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CCA" w:rsidRDefault="00214CCA">
      <w:pPr>
        <w:spacing w:before="3" w:line="100" w:lineRule="exact"/>
        <w:rPr>
          <w:sz w:val="10"/>
          <w:szCs w:val="10"/>
        </w:rPr>
      </w:pPr>
    </w:p>
    <w:bookmarkStart w:id="0" w:name="_GoBack"/>
    <w:bookmarkEnd w:id="0"/>
    <w:p w:rsidR="008B33C6" w:rsidRPr="003238C8" w:rsidRDefault="00497199">
      <w:pPr>
        <w:spacing w:before="3" w:line="100" w:lineRule="exact"/>
        <w:rPr>
          <w:sz w:val="10"/>
          <w:szCs w:val="10"/>
        </w:rPr>
      </w:pPr>
      <w:r>
        <w:rPr>
          <w:noProof/>
        </w:rPr>
        <mc:AlternateContent>
          <mc:Choice Requires="wpg">
            <w:drawing>
              <wp:anchor distT="0" distB="0" distL="114300" distR="114300" simplePos="0" relativeHeight="503314191" behindDoc="1" locked="0" layoutInCell="1" allowOverlap="1">
                <wp:simplePos x="0" y="0"/>
                <wp:positionH relativeFrom="page">
                  <wp:posOffset>371475</wp:posOffset>
                </wp:positionH>
                <wp:positionV relativeFrom="page">
                  <wp:posOffset>438150</wp:posOffset>
                </wp:positionV>
                <wp:extent cx="6887210" cy="9792970"/>
                <wp:effectExtent l="0" t="0" r="8890" b="0"/>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7210" cy="9792970"/>
                          <a:chOff x="480" y="480"/>
                          <a:chExt cx="10949" cy="15880"/>
                        </a:xfrm>
                      </wpg:grpSpPr>
                      <wps:wsp>
                        <wps:cNvPr id="35" name="Freeform 44"/>
                        <wps:cNvSpPr>
                          <a:spLocks/>
                        </wps:cNvSpPr>
                        <wps:spPr bwMode="auto">
                          <a:xfrm>
                            <a:off x="710" y="9885"/>
                            <a:ext cx="10622" cy="6202"/>
                          </a:xfrm>
                          <a:custGeom>
                            <a:avLst/>
                            <a:gdLst>
                              <a:gd name="T0" fmla="+- 0 710 710"/>
                              <a:gd name="T1" fmla="*/ T0 w 10622"/>
                              <a:gd name="T2" fmla="+- 0 16087 9885"/>
                              <a:gd name="T3" fmla="*/ 16087 h 6202"/>
                              <a:gd name="T4" fmla="+- 0 11332 710"/>
                              <a:gd name="T5" fmla="*/ T4 w 10622"/>
                              <a:gd name="T6" fmla="+- 0 16087 9885"/>
                              <a:gd name="T7" fmla="*/ 16087 h 6202"/>
                              <a:gd name="T8" fmla="+- 0 11332 710"/>
                              <a:gd name="T9" fmla="*/ T8 w 10622"/>
                              <a:gd name="T10" fmla="+- 0 9885 9885"/>
                              <a:gd name="T11" fmla="*/ 9885 h 6202"/>
                              <a:gd name="T12" fmla="+- 0 710 710"/>
                              <a:gd name="T13" fmla="*/ T12 w 10622"/>
                              <a:gd name="T14" fmla="+- 0 9885 9885"/>
                              <a:gd name="T15" fmla="*/ 9885 h 6202"/>
                              <a:gd name="T16" fmla="+- 0 710 710"/>
                              <a:gd name="T17" fmla="*/ T16 w 10622"/>
                              <a:gd name="T18" fmla="+- 0 16087 9885"/>
                              <a:gd name="T19" fmla="*/ 16087 h 6202"/>
                            </a:gdLst>
                            <a:ahLst/>
                            <a:cxnLst>
                              <a:cxn ang="0">
                                <a:pos x="T1" y="T3"/>
                              </a:cxn>
                              <a:cxn ang="0">
                                <a:pos x="T5" y="T7"/>
                              </a:cxn>
                              <a:cxn ang="0">
                                <a:pos x="T9" y="T11"/>
                              </a:cxn>
                              <a:cxn ang="0">
                                <a:pos x="T13" y="T15"/>
                              </a:cxn>
                              <a:cxn ang="0">
                                <a:pos x="T17" y="T19"/>
                              </a:cxn>
                            </a:cxnLst>
                            <a:rect l="0" t="0" r="r" b="b"/>
                            <a:pathLst>
                              <a:path w="10622" h="6202">
                                <a:moveTo>
                                  <a:pt x="0" y="6202"/>
                                </a:moveTo>
                                <a:lnTo>
                                  <a:pt x="10622" y="6202"/>
                                </a:lnTo>
                                <a:lnTo>
                                  <a:pt x="10622" y="0"/>
                                </a:lnTo>
                                <a:lnTo>
                                  <a:pt x="0" y="0"/>
                                </a:lnTo>
                                <a:lnTo>
                                  <a:pt x="0" y="62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05" y="699"/>
                            <a:ext cx="3991" cy="3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16" y="849"/>
                            <a:ext cx="3859" cy="3216"/>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41"/>
                        <wps:cNvSpPr>
                          <a:spLocks/>
                        </wps:cNvSpPr>
                        <wps:spPr bwMode="auto">
                          <a:xfrm>
                            <a:off x="930" y="7210"/>
                            <a:ext cx="10050" cy="2522"/>
                          </a:xfrm>
                          <a:custGeom>
                            <a:avLst/>
                            <a:gdLst>
                              <a:gd name="T0" fmla="+- 0 930 930"/>
                              <a:gd name="T1" fmla="*/ T0 w 10050"/>
                              <a:gd name="T2" fmla="+- 0 9783 6921"/>
                              <a:gd name="T3" fmla="*/ 9783 h 2862"/>
                              <a:gd name="T4" fmla="+- 0 10980 930"/>
                              <a:gd name="T5" fmla="*/ T4 w 10050"/>
                              <a:gd name="T6" fmla="+- 0 9783 6921"/>
                              <a:gd name="T7" fmla="*/ 9783 h 2862"/>
                              <a:gd name="T8" fmla="+- 0 10980 930"/>
                              <a:gd name="T9" fmla="*/ T8 w 10050"/>
                              <a:gd name="T10" fmla="+- 0 6921 6921"/>
                              <a:gd name="T11" fmla="*/ 6921 h 2862"/>
                              <a:gd name="T12" fmla="+- 0 930 930"/>
                              <a:gd name="T13" fmla="*/ T12 w 10050"/>
                              <a:gd name="T14" fmla="+- 0 6921 6921"/>
                              <a:gd name="T15" fmla="*/ 6921 h 2862"/>
                              <a:gd name="T16" fmla="+- 0 930 930"/>
                              <a:gd name="T17" fmla="*/ T16 w 10050"/>
                              <a:gd name="T18" fmla="+- 0 9783 6921"/>
                              <a:gd name="T19" fmla="*/ 9783 h 2862"/>
                            </a:gdLst>
                            <a:ahLst/>
                            <a:cxnLst>
                              <a:cxn ang="0">
                                <a:pos x="T1" y="T3"/>
                              </a:cxn>
                              <a:cxn ang="0">
                                <a:pos x="T5" y="T7"/>
                              </a:cxn>
                              <a:cxn ang="0">
                                <a:pos x="T9" y="T11"/>
                              </a:cxn>
                              <a:cxn ang="0">
                                <a:pos x="T13" y="T15"/>
                              </a:cxn>
                              <a:cxn ang="0">
                                <a:pos x="T17" y="T19"/>
                              </a:cxn>
                            </a:cxnLst>
                            <a:rect l="0" t="0" r="r" b="b"/>
                            <a:pathLst>
                              <a:path w="10050" h="2862">
                                <a:moveTo>
                                  <a:pt x="0" y="2862"/>
                                </a:moveTo>
                                <a:lnTo>
                                  <a:pt x="10050" y="2862"/>
                                </a:lnTo>
                                <a:lnTo>
                                  <a:pt x="10050" y="0"/>
                                </a:lnTo>
                                <a:lnTo>
                                  <a:pt x="0" y="0"/>
                                </a:lnTo>
                                <a:lnTo>
                                  <a:pt x="0" y="28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80" y="480"/>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326" y="16257"/>
                            <a:ext cx="103"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326" y="16257"/>
                            <a:ext cx="103" cy="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D11017" id="Group 34" o:spid="_x0000_s1026" style="position:absolute;margin-left:29.25pt;margin-top:34.5pt;width:542.3pt;height:771.1pt;z-index:-2289;mso-position-horizontal-relative:page;mso-position-vertical-relative:page" coordorigin="480,480" coordsize="10949,15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">
                <v:shape id="Freeform 44" o:spid="_x0000_s1027" style="position:absolute;left:710;top:9885;width:10622;height:6202;visibility:visible;mso-wrap-style:square;v-text-anchor:top" coordsize="1062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" path="m,6202r10622,l10622,,,,,6202xe" filled="f">
                  <v:path arrowok="t" o:connecttype="custom" o:connectlocs="0,16087;10622,16087;10622,9885;0,9885;0,1608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7005;top:699;width:3991;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">
                  <v:imagedata r:id="rId12" o:title=""/>
                </v:shape>
                <v:shape id="Picture 42" o:spid="_x0000_s1029" type="#_x0000_t75" style="position:absolute;left:1316;top:849;width:3859;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">
                  <v:imagedata r:id="rId13" o:title=""/>
                </v:shape>
                <v:shape id="Freeform 41" o:spid="_x0000_s1030" style="position:absolute;left:930;top:7210;width:10050;height:2522;visibility:visible;mso-wrap-style:square;v-text-anchor:top" coordsize="1005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" path="m,2862r10050,l10050,,,,,2862xe" filled="f">
                  <v:path arrowok="t" o:connecttype="custom" o:connectlocs="0,8621;10050,8621;10050,6099;0,6099;0,8621" o:connectangles="0,0,0,0,0"/>
                </v:shape>
                <v:shape id="Picture 40" o:spid="_x0000_s1031" type="#_x0000_t75" style="position:absolute;left:480;top:480;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">
                  <v:imagedata r:id="rId14" o:title=""/>
                </v:shape>
                <v:shape id="Picture 36" o:spid="_x0000_s1032" type="#_x0000_t75" style="position:absolute;left:11326;top:16257;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">
                  <v:imagedata r:id="rId15" o:title=""/>
                </v:shape>
                <v:shape id="Picture 35" o:spid="_x0000_s1033" type="#_x0000_t75" style="position:absolute;left:11326;top:16257;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">
                  <v:imagedata r:id="rId15" o:title=""/>
                </v:shape>
                <w10:wrap anchorx="page" anchory="page"/>
              </v:group>
            </w:pict>
          </mc:Fallback>
        </mc:AlternateContent>
      </w:r>
    </w:p>
    <w:p w:rsidR="008B33C6" w:rsidRDefault="008B33C6">
      <w:pPr>
        <w:spacing w:before="3" w:line="100" w:lineRule="exact"/>
        <w:rPr>
          <w:sz w:val="10"/>
          <w:szCs w:val="10"/>
        </w:rPr>
      </w:pPr>
    </w:p>
    <w:p w:rsidR="00BA51A2" w:rsidRDefault="008B33C6">
      <w:pPr>
        <w:spacing w:before="3" w:line="100" w:lineRule="exact"/>
        <w:rPr>
          <w:sz w:val="10"/>
          <w:szCs w:val="10"/>
        </w:rPr>
      </w:pPr>
      <w:r>
        <w:rPr>
          <w:sz w:val="10"/>
          <w:szCs w:val="10"/>
        </w:rPr>
        <w:t>.</w:t>
      </w: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7E4F9A">
      <w:pPr>
        <w:spacing w:line="540" w:lineRule="exact"/>
        <w:ind w:left="58" w:right="42"/>
        <w:jc w:val="center"/>
        <w:rPr>
          <w:sz w:val="48"/>
          <w:szCs w:val="48"/>
        </w:rPr>
      </w:pPr>
      <w:r>
        <w:rPr>
          <w:b/>
          <w:position w:val="-1"/>
          <w:sz w:val="48"/>
          <w:szCs w:val="48"/>
        </w:rPr>
        <w:t>College</w:t>
      </w:r>
      <w:r>
        <w:rPr>
          <w:b/>
          <w:spacing w:val="1"/>
          <w:position w:val="-1"/>
          <w:sz w:val="48"/>
          <w:szCs w:val="48"/>
        </w:rPr>
        <w:t xml:space="preserve"> </w:t>
      </w:r>
      <w:r>
        <w:rPr>
          <w:b/>
          <w:position w:val="-1"/>
          <w:sz w:val="48"/>
          <w:szCs w:val="48"/>
        </w:rPr>
        <w:t xml:space="preserve">of </w:t>
      </w:r>
      <w:r>
        <w:rPr>
          <w:b/>
          <w:spacing w:val="-2"/>
          <w:position w:val="-1"/>
          <w:sz w:val="48"/>
          <w:szCs w:val="48"/>
        </w:rPr>
        <w:t>P</w:t>
      </w:r>
      <w:r>
        <w:rPr>
          <w:b/>
          <w:position w:val="-1"/>
          <w:sz w:val="48"/>
          <w:szCs w:val="48"/>
        </w:rPr>
        <w:t>harma</w:t>
      </w:r>
      <w:r>
        <w:rPr>
          <w:b/>
          <w:spacing w:val="1"/>
          <w:position w:val="-1"/>
          <w:sz w:val="48"/>
          <w:szCs w:val="48"/>
        </w:rPr>
        <w:t>c</w:t>
      </w:r>
      <w:r>
        <w:rPr>
          <w:b/>
          <w:position w:val="-1"/>
          <w:sz w:val="48"/>
          <w:szCs w:val="48"/>
        </w:rPr>
        <w:t>y</w:t>
      </w:r>
      <w:r>
        <w:rPr>
          <w:b/>
          <w:spacing w:val="2"/>
          <w:position w:val="-1"/>
          <w:sz w:val="48"/>
          <w:szCs w:val="48"/>
        </w:rPr>
        <w:t xml:space="preserve"> </w:t>
      </w:r>
      <w:r>
        <w:rPr>
          <w:b/>
          <w:position w:val="-1"/>
          <w:sz w:val="48"/>
          <w:szCs w:val="48"/>
        </w:rPr>
        <w:t>–</w:t>
      </w:r>
      <w:r>
        <w:rPr>
          <w:b/>
          <w:spacing w:val="-2"/>
          <w:position w:val="-1"/>
          <w:sz w:val="48"/>
          <w:szCs w:val="48"/>
        </w:rPr>
        <w:t xml:space="preserve"> </w:t>
      </w:r>
      <w:r>
        <w:rPr>
          <w:b/>
          <w:position w:val="-1"/>
          <w:sz w:val="48"/>
          <w:szCs w:val="48"/>
        </w:rPr>
        <w:t>Bag</w:t>
      </w:r>
      <w:r>
        <w:rPr>
          <w:b/>
          <w:spacing w:val="-1"/>
          <w:position w:val="-1"/>
          <w:sz w:val="48"/>
          <w:szCs w:val="48"/>
        </w:rPr>
        <w:t>h</w:t>
      </w:r>
      <w:r>
        <w:rPr>
          <w:b/>
          <w:position w:val="-1"/>
          <w:sz w:val="48"/>
          <w:szCs w:val="48"/>
        </w:rPr>
        <w:t>dad Un</w:t>
      </w:r>
      <w:r>
        <w:rPr>
          <w:b/>
          <w:spacing w:val="1"/>
          <w:position w:val="-1"/>
          <w:sz w:val="48"/>
          <w:szCs w:val="48"/>
        </w:rPr>
        <w:t>i</w:t>
      </w:r>
      <w:r>
        <w:rPr>
          <w:b/>
          <w:position w:val="-1"/>
          <w:sz w:val="48"/>
          <w:szCs w:val="48"/>
        </w:rPr>
        <w:t>versity</w:t>
      </w:r>
      <w:r>
        <w:rPr>
          <w:b/>
          <w:spacing w:val="3"/>
          <w:position w:val="-1"/>
          <w:sz w:val="48"/>
          <w:szCs w:val="48"/>
        </w:rPr>
        <w:t xml:space="preserve"> </w:t>
      </w:r>
      <w:r>
        <w:rPr>
          <w:b/>
          <w:position w:val="-1"/>
          <w:sz w:val="48"/>
          <w:szCs w:val="48"/>
        </w:rPr>
        <w:t>–</w:t>
      </w:r>
    </w:p>
    <w:p w:rsidR="00BA51A2" w:rsidRDefault="007E4F9A">
      <w:pPr>
        <w:ind w:left="1192" w:right="1179"/>
        <w:jc w:val="center"/>
        <w:rPr>
          <w:sz w:val="48"/>
          <w:szCs w:val="48"/>
        </w:rPr>
      </w:pPr>
      <w:r>
        <w:rPr>
          <w:b/>
          <w:sz w:val="48"/>
          <w:szCs w:val="48"/>
        </w:rPr>
        <w:t>Depart</w:t>
      </w:r>
      <w:r>
        <w:rPr>
          <w:b/>
          <w:spacing w:val="1"/>
          <w:sz w:val="48"/>
          <w:szCs w:val="48"/>
        </w:rPr>
        <w:t>m</w:t>
      </w:r>
      <w:r>
        <w:rPr>
          <w:b/>
          <w:sz w:val="48"/>
          <w:szCs w:val="48"/>
        </w:rPr>
        <w:t>e</w:t>
      </w:r>
      <w:r>
        <w:rPr>
          <w:b/>
          <w:spacing w:val="-2"/>
          <w:sz w:val="48"/>
          <w:szCs w:val="48"/>
        </w:rPr>
        <w:t>n</w:t>
      </w:r>
      <w:r>
        <w:rPr>
          <w:b/>
          <w:sz w:val="48"/>
          <w:szCs w:val="48"/>
        </w:rPr>
        <w:t>t of</w:t>
      </w:r>
      <w:r>
        <w:rPr>
          <w:b/>
          <w:spacing w:val="1"/>
          <w:sz w:val="48"/>
          <w:szCs w:val="48"/>
        </w:rPr>
        <w:t xml:space="preserve"> </w:t>
      </w:r>
      <w:r>
        <w:rPr>
          <w:b/>
          <w:sz w:val="48"/>
          <w:szCs w:val="48"/>
        </w:rPr>
        <w:t>Clinical</w:t>
      </w:r>
      <w:r>
        <w:rPr>
          <w:b/>
          <w:spacing w:val="-2"/>
          <w:sz w:val="48"/>
          <w:szCs w:val="48"/>
        </w:rPr>
        <w:t xml:space="preserve"> </w:t>
      </w:r>
      <w:r>
        <w:rPr>
          <w:b/>
          <w:sz w:val="48"/>
          <w:szCs w:val="48"/>
        </w:rPr>
        <w:t>Pharmacy</w:t>
      </w:r>
    </w:p>
    <w:p w:rsidR="00BA51A2" w:rsidRDefault="00BA51A2">
      <w:pPr>
        <w:spacing w:line="200" w:lineRule="exact"/>
      </w:pPr>
    </w:p>
    <w:p w:rsidR="00BA51A2" w:rsidRDefault="00BA51A2">
      <w:pPr>
        <w:spacing w:before="1" w:line="260" w:lineRule="exact"/>
        <w:rPr>
          <w:sz w:val="26"/>
          <w:szCs w:val="26"/>
        </w:rPr>
      </w:pPr>
    </w:p>
    <w:p w:rsidR="001B643D" w:rsidRDefault="007E4F9A" w:rsidP="001B643D">
      <w:pPr>
        <w:ind w:left="1726" w:right="1713"/>
        <w:jc w:val="center"/>
        <w:rPr>
          <w:b/>
          <w:color w:val="FF0000"/>
        </w:rPr>
      </w:pPr>
      <w:r w:rsidRPr="00C43634">
        <w:rPr>
          <w:b/>
          <w:color w:val="FF0000"/>
          <w:sz w:val="72"/>
          <w:szCs w:val="72"/>
        </w:rPr>
        <w:t>Manual of Surgery</w:t>
      </w:r>
    </w:p>
    <w:p w:rsidR="001B643D" w:rsidRPr="001B643D" w:rsidRDefault="001B643D" w:rsidP="001B643D">
      <w:pPr>
        <w:ind w:left="1726" w:right="1713"/>
        <w:jc w:val="center"/>
        <w:rPr>
          <w:sz w:val="18"/>
          <w:szCs w:val="18"/>
        </w:rPr>
      </w:pPr>
    </w:p>
    <w:p w:rsidR="00BA51A2" w:rsidRPr="001B643D" w:rsidRDefault="001B643D" w:rsidP="001B643D">
      <w:pPr>
        <w:jc w:val="center"/>
        <w:rPr>
          <w:b/>
          <w:bCs/>
          <w:sz w:val="40"/>
          <w:szCs w:val="40"/>
        </w:rPr>
      </w:pPr>
      <w:r w:rsidRPr="001B643D">
        <w:rPr>
          <w:b/>
          <w:bCs/>
          <w:sz w:val="40"/>
          <w:szCs w:val="40"/>
          <w:rtl/>
        </w:rPr>
        <w:t xml:space="preserve">خاص بتدريب طلبة </w:t>
      </w:r>
      <w:r w:rsidR="00D432FB" w:rsidRPr="001B643D">
        <w:rPr>
          <w:rFonts w:hint="cs"/>
          <w:b/>
          <w:bCs/>
          <w:sz w:val="40"/>
          <w:szCs w:val="40"/>
          <w:rtl/>
        </w:rPr>
        <w:t>كلية الصيدلة</w:t>
      </w:r>
      <w:r w:rsidRPr="001B643D">
        <w:rPr>
          <w:b/>
          <w:bCs/>
          <w:sz w:val="40"/>
          <w:szCs w:val="40"/>
          <w:rtl/>
        </w:rPr>
        <w:t xml:space="preserve"> \ المرحلة الخامسة \ ردهة الجراحية</w:t>
      </w:r>
      <w:r>
        <w:rPr>
          <w:b/>
          <w:bCs/>
          <w:sz w:val="40"/>
          <w:szCs w:val="40"/>
        </w:rPr>
        <w:t xml:space="preserve">   </w:t>
      </w:r>
    </w:p>
    <w:p w:rsidR="00BA51A2" w:rsidRDefault="00BA51A2">
      <w:pPr>
        <w:spacing w:before="18" w:line="240" w:lineRule="exact"/>
        <w:rPr>
          <w:sz w:val="24"/>
          <w:szCs w:val="24"/>
        </w:rPr>
      </w:pPr>
    </w:p>
    <w:p w:rsidR="00BA51A2" w:rsidRDefault="007E4F9A" w:rsidP="00C43634">
      <w:pPr>
        <w:spacing w:before="9" w:line="440" w:lineRule="exact"/>
        <w:ind w:left="3941" w:right="4251"/>
        <w:jc w:val="center"/>
        <w:rPr>
          <w:sz w:val="40"/>
          <w:szCs w:val="40"/>
        </w:rPr>
      </w:pPr>
      <w:proofErr w:type="gramStart"/>
      <w:r>
        <w:rPr>
          <w:b/>
          <w:position w:val="-1"/>
          <w:sz w:val="40"/>
          <w:szCs w:val="40"/>
        </w:rPr>
        <w:t>-</w:t>
      </w:r>
      <w:r>
        <w:rPr>
          <w:b/>
          <w:spacing w:val="1"/>
          <w:position w:val="-1"/>
          <w:sz w:val="40"/>
          <w:szCs w:val="40"/>
        </w:rPr>
        <w:t xml:space="preserve"> </w:t>
      </w:r>
      <w:r>
        <w:rPr>
          <w:b/>
          <w:position w:val="-1"/>
          <w:sz w:val="40"/>
          <w:szCs w:val="40"/>
        </w:rPr>
        <w:t>:</w:t>
      </w:r>
      <w:proofErr w:type="gramEnd"/>
      <w:r>
        <w:rPr>
          <w:b/>
          <w:spacing w:val="1"/>
          <w:position w:val="-1"/>
          <w:sz w:val="40"/>
          <w:szCs w:val="40"/>
        </w:rPr>
        <w:t xml:space="preserve"> </w:t>
      </w:r>
      <w:r w:rsidR="00C43634">
        <w:rPr>
          <w:rFonts w:hint="cs"/>
          <w:b/>
          <w:bCs/>
          <w:position w:val="-1"/>
          <w:sz w:val="40"/>
          <w:szCs w:val="40"/>
          <w:rtl/>
        </w:rPr>
        <w:t>أعداد</w:t>
      </w:r>
    </w:p>
    <w:p w:rsidR="00BA51A2" w:rsidRPr="00C43634" w:rsidRDefault="00C43634">
      <w:pPr>
        <w:spacing w:before="7"/>
        <w:ind w:left="2935" w:right="3243"/>
        <w:jc w:val="center"/>
        <w:rPr>
          <w:rFonts w:asciiTheme="majorBidi" w:hAnsiTheme="majorBidi" w:cstheme="majorBidi"/>
          <w:sz w:val="56"/>
          <w:szCs w:val="56"/>
        </w:rPr>
      </w:pPr>
      <w:r w:rsidRPr="00C43634">
        <w:rPr>
          <w:rFonts w:asciiTheme="majorBidi" w:hAnsiTheme="majorBidi" w:cstheme="majorBidi"/>
          <w:b/>
          <w:bCs/>
          <w:color w:val="FF0000"/>
          <w:w w:val="70"/>
          <w:sz w:val="56"/>
          <w:szCs w:val="56"/>
          <w:rtl/>
        </w:rPr>
        <w:t>فرع الصيدلة السريرية</w:t>
      </w:r>
    </w:p>
    <w:p w:rsidR="00CD6265" w:rsidRDefault="002E154D" w:rsidP="0059384E">
      <w:pPr>
        <w:spacing w:before="1"/>
        <w:ind w:left="4109" w:right="4415"/>
        <w:jc w:val="center"/>
        <w:rPr>
          <w:sz w:val="40"/>
          <w:szCs w:val="40"/>
        </w:rPr>
      </w:pPr>
      <w:r>
        <w:rPr>
          <w:b/>
          <w:sz w:val="40"/>
          <w:szCs w:val="40"/>
        </w:rPr>
        <w:t>2022</w:t>
      </w:r>
    </w:p>
    <w:p w:rsidR="00CD6265" w:rsidRDefault="00CD6265" w:rsidP="00CD6265">
      <w:pPr>
        <w:rPr>
          <w:sz w:val="40"/>
          <w:szCs w:val="40"/>
        </w:rPr>
      </w:pPr>
      <w:r>
        <w:rPr>
          <w:noProof/>
          <w:sz w:val="40"/>
          <w:szCs w:val="40"/>
        </w:rPr>
        <w:drawing>
          <wp:anchor distT="0" distB="0" distL="114300" distR="114300" simplePos="0" relativeHeight="503316479" behindDoc="0" locked="0" layoutInCell="1" allowOverlap="1">
            <wp:simplePos x="0" y="0"/>
            <wp:positionH relativeFrom="column">
              <wp:posOffset>-374650</wp:posOffset>
            </wp:positionH>
            <wp:positionV relativeFrom="paragraph">
              <wp:posOffset>182720</wp:posOffset>
            </wp:positionV>
            <wp:extent cx="6675755" cy="39250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6027" cy="3925255"/>
                    </a:xfrm>
                    <a:prstGeom prst="rect">
                      <a:avLst/>
                    </a:prstGeom>
                    <a:noFill/>
                  </pic:spPr>
                </pic:pic>
              </a:graphicData>
            </a:graphic>
            <wp14:sizeRelH relativeFrom="page">
              <wp14:pctWidth>0</wp14:pctWidth>
            </wp14:sizeRelH>
            <wp14:sizeRelV relativeFrom="page">
              <wp14:pctHeight>0</wp14:pctHeight>
            </wp14:sizeRelV>
          </wp:anchor>
        </w:drawing>
      </w:r>
    </w:p>
    <w:p w:rsidR="00CD6265" w:rsidRDefault="00CD6265" w:rsidP="00CD6265">
      <w:pPr>
        <w:rPr>
          <w:sz w:val="40"/>
          <w:szCs w:val="40"/>
        </w:rPr>
      </w:pPr>
    </w:p>
    <w:p w:rsidR="00CD6265" w:rsidRDefault="00CD6265" w:rsidP="00CD6265">
      <w:pPr>
        <w:rPr>
          <w:sz w:val="40"/>
          <w:szCs w:val="40"/>
        </w:rPr>
      </w:pPr>
    </w:p>
    <w:p w:rsidR="00BA51A2" w:rsidRPr="00CD6265" w:rsidRDefault="00BA51A2" w:rsidP="00CD6265">
      <w:pPr>
        <w:rPr>
          <w:sz w:val="40"/>
          <w:szCs w:val="40"/>
        </w:rPr>
        <w:sectPr w:rsidR="00BA51A2" w:rsidRPr="00CD6265" w:rsidSect="00FE408B">
          <w:footerReference w:type="default" r:id="rId17"/>
          <w:footerReference w:type="first" r:id="rId18"/>
          <w:pgSz w:w="11920" w:h="16840"/>
          <w:pgMar w:top="1560" w:right="1080" w:bottom="280" w:left="1400" w:header="720" w:footer="720" w:gutter="0"/>
          <w:pgBorders w:display="firstPage" w:offsetFrom="page">
            <w:top w:val="double" w:sz="4" w:space="24" w:color="auto"/>
            <w:left w:val="double" w:sz="4" w:space="24" w:color="auto"/>
            <w:bottom w:val="double" w:sz="4" w:space="24" w:color="auto"/>
            <w:right w:val="double" w:sz="4" w:space="24" w:color="auto"/>
          </w:pgBorders>
          <w:pgNumType w:start="0"/>
          <w:cols w:space="720"/>
        </w:sectPr>
      </w:pPr>
    </w:p>
    <w:p w:rsidR="00BA51A2" w:rsidRDefault="007E4F9A" w:rsidP="00E25CBA">
      <w:pPr>
        <w:spacing w:before="47"/>
        <w:ind w:left="220"/>
        <w:rPr>
          <w:sz w:val="16"/>
          <w:szCs w:val="16"/>
        </w:rPr>
      </w:pPr>
      <w:r w:rsidRPr="00E6019F">
        <w:rPr>
          <w:b/>
          <w:sz w:val="40"/>
          <w:szCs w:val="40"/>
        </w:rPr>
        <w:lastRenderedPageBreak/>
        <w:t>1-</w:t>
      </w:r>
      <w:r w:rsidR="008B341B" w:rsidRPr="00E6019F">
        <w:rPr>
          <w:b/>
          <w:sz w:val="40"/>
          <w:szCs w:val="40"/>
        </w:rPr>
        <w:t>1</w:t>
      </w:r>
      <w:r w:rsidR="008B341B">
        <w:rPr>
          <w:b/>
          <w:sz w:val="40"/>
          <w:szCs w:val="40"/>
        </w:rPr>
        <w:t>:</w:t>
      </w:r>
      <w:r w:rsidR="00F02DD7">
        <w:rPr>
          <w:b/>
          <w:sz w:val="40"/>
          <w:szCs w:val="40"/>
        </w:rPr>
        <w:t xml:space="preserve"> </w:t>
      </w:r>
      <w:r w:rsidRPr="00E6019F">
        <w:rPr>
          <w:b/>
          <w:sz w:val="40"/>
          <w:szCs w:val="40"/>
        </w:rPr>
        <w:t>La</w:t>
      </w:r>
      <w:r w:rsidRPr="00E6019F">
        <w:rPr>
          <w:b/>
          <w:spacing w:val="-1"/>
          <w:sz w:val="40"/>
          <w:szCs w:val="40"/>
        </w:rPr>
        <w:t>n</w:t>
      </w:r>
      <w:r w:rsidRPr="00E6019F">
        <w:rPr>
          <w:b/>
          <w:sz w:val="40"/>
          <w:szCs w:val="40"/>
        </w:rPr>
        <w:t xml:space="preserve">guage </w:t>
      </w:r>
      <w:r w:rsidRPr="00E6019F">
        <w:rPr>
          <w:b/>
          <w:spacing w:val="-3"/>
          <w:sz w:val="40"/>
          <w:szCs w:val="40"/>
        </w:rPr>
        <w:t>o</w:t>
      </w:r>
      <w:r w:rsidRPr="00E6019F">
        <w:rPr>
          <w:b/>
          <w:sz w:val="40"/>
          <w:szCs w:val="40"/>
        </w:rPr>
        <w:t>f</w:t>
      </w:r>
      <w:r w:rsidRPr="00E6019F">
        <w:rPr>
          <w:b/>
          <w:spacing w:val="1"/>
          <w:sz w:val="40"/>
          <w:szCs w:val="40"/>
        </w:rPr>
        <w:t xml:space="preserve"> </w:t>
      </w:r>
      <w:r w:rsidRPr="00E6019F">
        <w:rPr>
          <w:b/>
          <w:sz w:val="40"/>
          <w:szCs w:val="40"/>
        </w:rPr>
        <w:t>S</w:t>
      </w:r>
      <w:r w:rsidRPr="00E6019F">
        <w:rPr>
          <w:b/>
          <w:spacing w:val="-2"/>
          <w:sz w:val="40"/>
          <w:szCs w:val="40"/>
        </w:rPr>
        <w:t>u</w:t>
      </w:r>
      <w:r w:rsidRPr="00E6019F">
        <w:rPr>
          <w:b/>
          <w:sz w:val="40"/>
          <w:szCs w:val="40"/>
        </w:rPr>
        <w:t>rg</w:t>
      </w:r>
      <w:r w:rsidRPr="00E6019F">
        <w:rPr>
          <w:b/>
          <w:spacing w:val="1"/>
          <w:sz w:val="40"/>
          <w:szCs w:val="40"/>
        </w:rPr>
        <w:t>e</w:t>
      </w:r>
      <w:r w:rsidRPr="00E6019F">
        <w:rPr>
          <w:b/>
          <w:spacing w:val="-1"/>
          <w:sz w:val="40"/>
          <w:szCs w:val="40"/>
        </w:rPr>
        <w:t>r</w:t>
      </w:r>
      <w:r w:rsidRPr="00E6019F">
        <w:rPr>
          <w:b/>
          <w:sz w:val="40"/>
          <w:szCs w:val="40"/>
        </w:rPr>
        <w:t>y</w:t>
      </w:r>
      <w:r w:rsidRPr="00E6019F">
        <w:rPr>
          <w:b/>
          <w:spacing w:val="5"/>
          <w:sz w:val="40"/>
          <w:szCs w:val="40"/>
        </w:rPr>
        <w:t xml:space="preserve"> </w:t>
      </w:r>
      <w:r>
        <w:rPr>
          <w:b/>
          <w:spacing w:val="-3"/>
          <w:position w:val="8"/>
          <w:sz w:val="16"/>
          <w:szCs w:val="16"/>
        </w:rPr>
        <w:t>(</w:t>
      </w:r>
      <w:r>
        <w:rPr>
          <w:b/>
          <w:spacing w:val="1"/>
          <w:position w:val="8"/>
          <w:sz w:val="16"/>
          <w:szCs w:val="16"/>
        </w:rPr>
        <w:t>1</w:t>
      </w:r>
      <w:r>
        <w:rPr>
          <w:b/>
          <w:position w:val="8"/>
          <w:sz w:val="16"/>
          <w:szCs w:val="16"/>
        </w:rPr>
        <w:t>)</w:t>
      </w:r>
      <w:r w:rsidR="00C0547B" w:rsidRPr="00C0547B">
        <w:rPr>
          <w:noProof/>
        </w:rPr>
        <w:t xml:space="preserve"> </w:t>
      </w:r>
    </w:p>
    <w:p w:rsidR="00E25CBA" w:rsidRDefault="00E25CBA" w:rsidP="00E25CBA">
      <w:pPr>
        <w:spacing w:before="47"/>
        <w:ind w:left="220"/>
        <w:rPr>
          <w:sz w:val="16"/>
          <w:szCs w:val="16"/>
        </w:rPr>
      </w:pPr>
    </w:p>
    <w:p w:rsidR="006A482E" w:rsidRDefault="00E25CBA" w:rsidP="008F655C">
      <w:pPr>
        <w:tabs>
          <w:tab w:val="left" w:pos="8925"/>
        </w:tabs>
        <w:spacing w:before="1"/>
        <w:ind w:left="220"/>
        <w:rPr>
          <w:b/>
          <w:sz w:val="40"/>
          <w:szCs w:val="40"/>
        </w:rPr>
      </w:pPr>
      <w:r>
        <w:rPr>
          <w:noProof/>
        </w:rPr>
        <w:drawing>
          <wp:inline distT="0" distB="0" distL="0" distR="0" wp14:anchorId="38966709" wp14:editId="7CFBA35A">
            <wp:extent cx="6162675" cy="3943350"/>
            <wp:effectExtent l="0" t="0" r="9525" b="0"/>
            <wp:docPr id="15" name="صورة 15" descr="نتيجة بحث الصور عن ‪Abdomin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Abdominal area‬‏"/>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2589"/>
                    <a:stretch/>
                  </pic:blipFill>
                  <pic:spPr bwMode="auto">
                    <a:xfrm>
                      <a:off x="0" y="0"/>
                      <a:ext cx="6162675" cy="3943350"/>
                    </a:xfrm>
                    <a:prstGeom prst="rect">
                      <a:avLst/>
                    </a:prstGeom>
                    <a:noFill/>
                    <a:ln>
                      <a:noFill/>
                    </a:ln>
                    <a:extLst>
                      <a:ext uri="{53640926-AAD7-44D8-BBD7-CCE9431645EC}">
                        <a14:shadowObscured xmlns:a14="http://schemas.microsoft.com/office/drawing/2010/main"/>
                      </a:ext>
                    </a:extLst>
                  </pic:spPr>
                </pic:pic>
              </a:graphicData>
            </a:graphic>
          </wp:inline>
        </w:drawing>
      </w:r>
    </w:p>
    <w:p w:rsidR="00E25CBA" w:rsidRDefault="00E25CBA" w:rsidP="008F655C">
      <w:pPr>
        <w:tabs>
          <w:tab w:val="left" w:pos="8925"/>
        </w:tabs>
        <w:spacing w:before="1"/>
        <w:ind w:left="220"/>
        <w:rPr>
          <w:b/>
          <w:sz w:val="40"/>
          <w:szCs w:val="40"/>
        </w:rPr>
      </w:pPr>
    </w:p>
    <w:p w:rsidR="00BA51A2" w:rsidRPr="00E6019F" w:rsidRDefault="007E4F9A" w:rsidP="008F655C">
      <w:pPr>
        <w:tabs>
          <w:tab w:val="left" w:pos="8925"/>
        </w:tabs>
        <w:spacing w:before="1"/>
        <w:ind w:left="220"/>
        <w:rPr>
          <w:sz w:val="40"/>
          <w:szCs w:val="40"/>
        </w:rPr>
      </w:pPr>
      <w:r w:rsidRPr="00E6019F">
        <w:rPr>
          <w:b/>
          <w:sz w:val="40"/>
          <w:szCs w:val="40"/>
        </w:rPr>
        <w:t>A</w:t>
      </w:r>
      <w:r w:rsidRPr="00E6019F">
        <w:rPr>
          <w:b/>
          <w:spacing w:val="-2"/>
          <w:sz w:val="40"/>
          <w:szCs w:val="40"/>
        </w:rPr>
        <w:t>b</w:t>
      </w:r>
      <w:r w:rsidRPr="00E6019F">
        <w:rPr>
          <w:b/>
          <w:sz w:val="40"/>
          <w:szCs w:val="40"/>
        </w:rPr>
        <w:t>domi</w:t>
      </w:r>
      <w:r w:rsidRPr="00E6019F">
        <w:rPr>
          <w:b/>
          <w:spacing w:val="-1"/>
          <w:sz w:val="40"/>
          <w:szCs w:val="40"/>
        </w:rPr>
        <w:t>n</w:t>
      </w:r>
      <w:r w:rsidRPr="00E6019F">
        <w:rPr>
          <w:b/>
          <w:sz w:val="40"/>
          <w:szCs w:val="40"/>
        </w:rPr>
        <w:t>al</w:t>
      </w:r>
      <w:r w:rsidRPr="00E6019F">
        <w:rPr>
          <w:b/>
          <w:spacing w:val="1"/>
          <w:sz w:val="40"/>
          <w:szCs w:val="40"/>
        </w:rPr>
        <w:t xml:space="preserve"> </w:t>
      </w:r>
      <w:r w:rsidRPr="00E6019F">
        <w:rPr>
          <w:b/>
          <w:sz w:val="40"/>
          <w:szCs w:val="40"/>
        </w:rPr>
        <w:t>ar</w:t>
      </w:r>
      <w:r w:rsidRPr="00E6019F">
        <w:rPr>
          <w:b/>
          <w:spacing w:val="1"/>
          <w:sz w:val="40"/>
          <w:szCs w:val="40"/>
        </w:rPr>
        <w:t>e</w:t>
      </w:r>
      <w:r w:rsidRPr="00E6019F">
        <w:rPr>
          <w:b/>
          <w:sz w:val="40"/>
          <w:szCs w:val="40"/>
        </w:rPr>
        <w:t>a</w:t>
      </w:r>
      <w:r w:rsidR="008F655C">
        <w:rPr>
          <w:b/>
          <w:sz w:val="40"/>
          <w:szCs w:val="40"/>
        </w:rPr>
        <w:tab/>
      </w:r>
    </w:p>
    <w:p w:rsidR="00BA51A2" w:rsidRDefault="00BA51A2">
      <w:pPr>
        <w:spacing w:before="14" w:line="260" w:lineRule="exact"/>
        <w:rPr>
          <w:sz w:val="26"/>
          <w:szCs w:val="26"/>
        </w:rPr>
      </w:pPr>
    </w:p>
    <w:p w:rsidR="00BA51A2" w:rsidRPr="00AD51C7" w:rsidRDefault="002A7096" w:rsidP="00AD51C7">
      <w:pPr>
        <w:tabs>
          <w:tab w:val="left" w:pos="7770"/>
        </w:tabs>
        <w:spacing w:before="3"/>
        <w:rPr>
          <w:rFonts w:ascii="GriffithGothic-Light" w:eastAsiaTheme="minorEastAsia" w:hAnsi="GriffithGothic-Light"/>
          <w:b/>
          <w:bCs/>
          <w:color w:val="231F20"/>
          <w:sz w:val="24"/>
          <w:szCs w:val="24"/>
        </w:rPr>
      </w:pPr>
      <w:r w:rsidRPr="002A7096">
        <w:rPr>
          <w:rStyle w:val="fontstyle01"/>
          <w:b w:val="0"/>
          <w:bCs w:val="0"/>
          <w:sz w:val="24"/>
          <w:szCs w:val="24"/>
        </w:rPr>
        <w:t xml:space="preserve">1 </w:t>
      </w:r>
      <w:r w:rsidRPr="002A7096">
        <w:rPr>
          <w:rStyle w:val="fontstyle21"/>
          <w:rFonts w:eastAsiaTheme="minorEastAsia"/>
          <w:b/>
          <w:bCs/>
          <w:sz w:val="24"/>
          <w:szCs w:val="24"/>
        </w:rPr>
        <w:t>Right upper quadrant (</w:t>
      </w:r>
      <w:r w:rsidRPr="002A7096">
        <w:rPr>
          <w:rStyle w:val="fontstyle31"/>
          <w:rFonts w:eastAsiaTheme="minorEastAsia"/>
          <w:b/>
          <w:bCs/>
          <w:sz w:val="24"/>
          <w:szCs w:val="24"/>
        </w:rPr>
        <w:t>RUQ</w:t>
      </w:r>
      <w:r w:rsidRPr="002A7096">
        <w:rPr>
          <w:rStyle w:val="fontstyle21"/>
          <w:rFonts w:eastAsiaTheme="minorEastAsia"/>
          <w:b/>
          <w:bCs/>
          <w:sz w:val="24"/>
          <w:szCs w:val="24"/>
        </w:rPr>
        <w:t xml:space="preserve">) or </w:t>
      </w:r>
      <w:proofErr w:type="spellStart"/>
      <w:r w:rsidRPr="002A7096">
        <w:rPr>
          <w:rStyle w:val="fontstyle21"/>
          <w:rFonts w:eastAsiaTheme="minorEastAsia"/>
          <w:b/>
          <w:bCs/>
          <w:sz w:val="24"/>
          <w:szCs w:val="24"/>
        </w:rPr>
        <w:t>hypochondrium</w:t>
      </w:r>
      <w:proofErr w:type="spellEnd"/>
      <w:r w:rsidR="008F655C">
        <w:rPr>
          <w:rStyle w:val="fontstyle21"/>
          <w:rFonts w:eastAsiaTheme="minorEastAsia"/>
          <w:b/>
          <w:bCs/>
          <w:sz w:val="24"/>
          <w:szCs w:val="24"/>
        </w:rPr>
        <w:tab/>
      </w:r>
      <w:r w:rsidRPr="002A7096">
        <w:rPr>
          <w:rFonts w:ascii="GriffithGothic-Light" w:hAnsi="GriffithGothic-Light"/>
          <w:b/>
          <w:bCs/>
          <w:color w:val="231F20"/>
          <w:sz w:val="24"/>
          <w:szCs w:val="24"/>
        </w:rPr>
        <w:br/>
      </w:r>
      <w:r w:rsidRPr="00A11B6B">
        <w:rPr>
          <w:rStyle w:val="Heading6Char"/>
          <w:color w:val="548DD4" w:themeColor="text2" w:themeTint="99"/>
        </w:rPr>
        <w:t>2</w:t>
      </w:r>
      <w:r w:rsidRPr="00103E85">
        <w:rPr>
          <w:rStyle w:val="Heading6Char"/>
        </w:rPr>
        <w:t xml:space="preserve"> </w:t>
      </w:r>
      <w:r w:rsidRPr="00103E85">
        <w:rPr>
          <w:rStyle w:val="Heading6Char"/>
          <w:rFonts w:eastAsiaTheme="minorEastAsia"/>
        </w:rPr>
        <w:t>Epigastrium</w:t>
      </w:r>
      <w:r w:rsidRPr="00103E85">
        <w:rPr>
          <w:rStyle w:val="Heading6Char"/>
        </w:rPr>
        <w:br/>
      </w:r>
      <w:r w:rsidRPr="002A7096">
        <w:rPr>
          <w:rStyle w:val="fontstyle01"/>
          <w:b w:val="0"/>
          <w:bCs w:val="0"/>
          <w:sz w:val="24"/>
          <w:szCs w:val="24"/>
        </w:rPr>
        <w:t xml:space="preserve">3 </w:t>
      </w:r>
      <w:r w:rsidRPr="002A7096">
        <w:rPr>
          <w:rStyle w:val="fontstyle21"/>
          <w:rFonts w:eastAsiaTheme="minorEastAsia"/>
          <w:b/>
          <w:bCs/>
          <w:sz w:val="24"/>
          <w:szCs w:val="24"/>
        </w:rPr>
        <w:t>Left upper quadrant (</w:t>
      </w:r>
      <w:r w:rsidRPr="002A7096">
        <w:rPr>
          <w:rStyle w:val="fontstyle31"/>
          <w:rFonts w:eastAsiaTheme="minorEastAsia"/>
          <w:b/>
          <w:bCs/>
          <w:sz w:val="24"/>
          <w:szCs w:val="24"/>
        </w:rPr>
        <w:t>LUQ</w:t>
      </w:r>
      <w:r w:rsidRPr="002A7096">
        <w:rPr>
          <w:rStyle w:val="fontstyle21"/>
          <w:rFonts w:eastAsiaTheme="minorEastAsia"/>
          <w:b/>
          <w:bCs/>
          <w:sz w:val="24"/>
          <w:szCs w:val="24"/>
        </w:rPr>
        <w:t>) or</w:t>
      </w:r>
      <w:r w:rsidR="00AD51C7">
        <w:rPr>
          <w:rStyle w:val="fontstyle21"/>
          <w:rFonts w:eastAsiaTheme="minorEastAsia"/>
          <w:b/>
          <w:bCs/>
          <w:sz w:val="24"/>
          <w:szCs w:val="24"/>
        </w:rPr>
        <w:t xml:space="preserve"> </w:t>
      </w:r>
      <w:proofErr w:type="spellStart"/>
      <w:r w:rsidRPr="002A7096">
        <w:rPr>
          <w:rStyle w:val="fontstyle21"/>
          <w:rFonts w:eastAsiaTheme="minorEastAsia"/>
          <w:b/>
          <w:bCs/>
          <w:sz w:val="24"/>
          <w:szCs w:val="24"/>
        </w:rPr>
        <w:t>hypochondrium</w:t>
      </w:r>
      <w:proofErr w:type="spellEnd"/>
      <w:r w:rsidRPr="002A7096">
        <w:rPr>
          <w:rFonts w:ascii="GriffithGothic-Light" w:hAnsi="GriffithGothic-Light"/>
          <w:b/>
          <w:bCs/>
          <w:color w:val="231F20"/>
          <w:sz w:val="24"/>
          <w:szCs w:val="24"/>
        </w:rPr>
        <w:br/>
      </w:r>
      <w:r w:rsidRPr="002A7096">
        <w:rPr>
          <w:rStyle w:val="fontstyle01"/>
          <w:b w:val="0"/>
          <w:bCs w:val="0"/>
          <w:sz w:val="24"/>
          <w:szCs w:val="24"/>
        </w:rPr>
        <w:t xml:space="preserve">4 </w:t>
      </w:r>
      <w:r w:rsidR="00AD51C7">
        <w:rPr>
          <w:rStyle w:val="fontstyle21"/>
          <w:rFonts w:eastAsiaTheme="minorEastAsia"/>
          <w:b/>
          <w:bCs/>
          <w:sz w:val="24"/>
          <w:szCs w:val="24"/>
        </w:rPr>
        <w:t xml:space="preserve">Right flank (merges posteriorly </w:t>
      </w:r>
      <w:r w:rsidRPr="002A7096">
        <w:rPr>
          <w:rStyle w:val="fontstyle21"/>
          <w:rFonts w:eastAsiaTheme="minorEastAsia"/>
          <w:b/>
          <w:bCs/>
          <w:sz w:val="24"/>
          <w:szCs w:val="24"/>
        </w:rPr>
        <w:t>with right loin)</w:t>
      </w:r>
      <w:r w:rsidRPr="002A7096">
        <w:rPr>
          <w:rFonts w:ascii="GriffithGothic-Light" w:hAnsi="GriffithGothic-Light"/>
          <w:b/>
          <w:bCs/>
          <w:color w:val="231F20"/>
          <w:sz w:val="24"/>
          <w:szCs w:val="24"/>
        </w:rPr>
        <w:br/>
      </w:r>
      <w:r w:rsidRPr="002A7096">
        <w:rPr>
          <w:rStyle w:val="fontstyle01"/>
          <w:b w:val="0"/>
          <w:bCs w:val="0"/>
          <w:sz w:val="24"/>
          <w:szCs w:val="24"/>
        </w:rPr>
        <w:t xml:space="preserve">5 </w:t>
      </w:r>
      <w:r w:rsidRPr="002A7096">
        <w:rPr>
          <w:rStyle w:val="fontstyle21"/>
          <w:rFonts w:eastAsiaTheme="minorEastAsia"/>
          <w:b/>
          <w:bCs/>
          <w:sz w:val="24"/>
          <w:szCs w:val="24"/>
        </w:rPr>
        <w:t>Periumbilical or central area</w:t>
      </w:r>
      <w:r w:rsidRPr="002A7096">
        <w:rPr>
          <w:rFonts w:ascii="GriffithGothic-Light" w:hAnsi="GriffithGothic-Light"/>
          <w:b/>
          <w:bCs/>
          <w:color w:val="231F20"/>
          <w:sz w:val="24"/>
          <w:szCs w:val="24"/>
        </w:rPr>
        <w:br/>
      </w:r>
      <w:r w:rsidRPr="002A7096">
        <w:rPr>
          <w:rStyle w:val="fontstyle01"/>
          <w:b w:val="0"/>
          <w:bCs w:val="0"/>
          <w:sz w:val="24"/>
          <w:szCs w:val="24"/>
        </w:rPr>
        <w:t xml:space="preserve">6 </w:t>
      </w:r>
      <w:r w:rsidRPr="002A7096">
        <w:rPr>
          <w:rStyle w:val="fontstyle21"/>
          <w:rFonts w:eastAsiaTheme="minorEastAsia"/>
          <w:b/>
          <w:bCs/>
          <w:sz w:val="24"/>
          <w:szCs w:val="24"/>
        </w:rPr>
        <w:t>Left flank (merges posteriorly with left loin)</w:t>
      </w:r>
      <w:r w:rsidRPr="002A7096">
        <w:rPr>
          <w:rFonts w:ascii="GriffithGothic-Light" w:hAnsi="GriffithGothic-Light"/>
          <w:b/>
          <w:bCs/>
          <w:color w:val="231F20"/>
          <w:sz w:val="24"/>
          <w:szCs w:val="24"/>
        </w:rPr>
        <w:br/>
      </w:r>
      <w:r w:rsidRPr="002A7096">
        <w:rPr>
          <w:rStyle w:val="fontstyle01"/>
          <w:b w:val="0"/>
          <w:bCs w:val="0"/>
          <w:sz w:val="24"/>
          <w:szCs w:val="24"/>
        </w:rPr>
        <w:t xml:space="preserve">7 </w:t>
      </w:r>
      <w:r w:rsidRPr="002A7096">
        <w:rPr>
          <w:rStyle w:val="fontstyle21"/>
          <w:rFonts w:eastAsiaTheme="minorEastAsia"/>
          <w:b/>
          <w:bCs/>
          <w:sz w:val="24"/>
          <w:szCs w:val="24"/>
        </w:rPr>
        <w:t>Right iliac fossa (</w:t>
      </w:r>
      <w:r w:rsidRPr="002A7096">
        <w:rPr>
          <w:rStyle w:val="fontstyle31"/>
          <w:rFonts w:eastAsiaTheme="minorEastAsia"/>
          <w:b/>
          <w:bCs/>
          <w:sz w:val="24"/>
          <w:szCs w:val="24"/>
        </w:rPr>
        <w:t>RIF</w:t>
      </w:r>
      <w:r w:rsidRPr="002A7096">
        <w:rPr>
          <w:rStyle w:val="fontstyle21"/>
          <w:rFonts w:eastAsiaTheme="minorEastAsia"/>
          <w:b/>
          <w:bCs/>
          <w:sz w:val="24"/>
          <w:szCs w:val="24"/>
        </w:rPr>
        <w:t>)</w:t>
      </w:r>
      <w:r w:rsidRPr="002A7096">
        <w:rPr>
          <w:rFonts w:ascii="GriffithGothic-Light" w:hAnsi="GriffithGothic-Light"/>
          <w:b/>
          <w:bCs/>
          <w:color w:val="231F20"/>
          <w:sz w:val="24"/>
          <w:szCs w:val="24"/>
        </w:rPr>
        <w:br/>
      </w:r>
      <w:r w:rsidRPr="002A7096">
        <w:rPr>
          <w:rStyle w:val="fontstyle01"/>
          <w:b w:val="0"/>
          <w:bCs w:val="0"/>
          <w:sz w:val="24"/>
          <w:szCs w:val="24"/>
        </w:rPr>
        <w:t xml:space="preserve">8 </w:t>
      </w:r>
      <w:r w:rsidRPr="002A7096">
        <w:rPr>
          <w:rStyle w:val="fontstyle21"/>
          <w:rFonts w:eastAsiaTheme="minorEastAsia"/>
          <w:b/>
          <w:bCs/>
          <w:sz w:val="24"/>
          <w:szCs w:val="24"/>
        </w:rPr>
        <w:t>Suprapubic area</w:t>
      </w:r>
      <w:r w:rsidRPr="002A7096">
        <w:rPr>
          <w:rFonts w:ascii="GriffithGothic-Light" w:hAnsi="GriffithGothic-Light"/>
          <w:b/>
          <w:bCs/>
          <w:color w:val="231F20"/>
          <w:sz w:val="24"/>
          <w:szCs w:val="24"/>
        </w:rPr>
        <w:br/>
      </w:r>
      <w:r w:rsidRPr="002A7096">
        <w:rPr>
          <w:rStyle w:val="fontstyle01"/>
          <w:b w:val="0"/>
          <w:bCs w:val="0"/>
          <w:sz w:val="24"/>
          <w:szCs w:val="24"/>
        </w:rPr>
        <w:t xml:space="preserve">9 </w:t>
      </w:r>
      <w:r w:rsidRPr="002A7096">
        <w:rPr>
          <w:rStyle w:val="fontstyle21"/>
          <w:rFonts w:eastAsiaTheme="minorEastAsia"/>
          <w:b/>
          <w:bCs/>
          <w:sz w:val="24"/>
          <w:szCs w:val="24"/>
        </w:rPr>
        <w:t>Left iliac fossa (</w:t>
      </w:r>
      <w:r w:rsidRPr="002A7096">
        <w:rPr>
          <w:rStyle w:val="fontstyle31"/>
          <w:rFonts w:eastAsiaTheme="minorEastAsia"/>
          <w:b/>
          <w:bCs/>
          <w:sz w:val="24"/>
          <w:szCs w:val="24"/>
        </w:rPr>
        <w:t>LIF</w:t>
      </w:r>
      <w:r w:rsidRPr="002A7096">
        <w:rPr>
          <w:rStyle w:val="fontstyle21"/>
          <w:rFonts w:eastAsiaTheme="minorEastAsia"/>
          <w:b/>
          <w:bCs/>
          <w:sz w:val="24"/>
          <w:szCs w:val="24"/>
        </w:rPr>
        <w:t>)</w:t>
      </w:r>
    </w:p>
    <w:p w:rsidR="002A7096" w:rsidRPr="002A7096" w:rsidRDefault="002A7096" w:rsidP="002A7096">
      <w:pPr>
        <w:spacing w:before="3"/>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294"/>
        <w:gridCol w:w="8913"/>
      </w:tblGrid>
      <w:tr w:rsidR="00BA51A2">
        <w:trPr>
          <w:trHeight w:hRule="exact" w:val="286"/>
        </w:trPr>
        <w:tc>
          <w:tcPr>
            <w:tcW w:w="129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w:t>
            </w:r>
            <w:proofErr w:type="spellStart"/>
            <w:r>
              <w:rPr>
                <w:b/>
                <w:spacing w:val="-1"/>
                <w:sz w:val="24"/>
                <w:szCs w:val="24"/>
              </w:rPr>
              <w:t>ec</w:t>
            </w:r>
            <w:r>
              <w:rPr>
                <w:b/>
                <w:sz w:val="24"/>
                <w:szCs w:val="24"/>
              </w:rPr>
              <w:t>t</w:t>
            </w:r>
            <w:r>
              <w:rPr>
                <w:b/>
                <w:spacing w:val="1"/>
                <w:sz w:val="24"/>
                <w:szCs w:val="24"/>
              </w:rPr>
              <w:t>o</w:t>
            </w:r>
            <w:r>
              <w:rPr>
                <w:b/>
                <w:spacing w:val="-1"/>
                <w:sz w:val="24"/>
                <w:szCs w:val="24"/>
              </w:rPr>
              <w:t>m</w:t>
            </w:r>
            <w:r>
              <w:rPr>
                <w:b/>
                <w:sz w:val="24"/>
                <w:szCs w:val="24"/>
              </w:rPr>
              <w:t>y</w:t>
            </w:r>
            <w:proofErr w:type="spellEnd"/>
          </w:p>
        </w:tc>
        <w:tc>
          <w:tcPr>
            <w:tcW w:w="8913"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Cut</w:t>
            </w:r>
            <w:r>
              <w:rPr>
                <w:b/>
                <w:spacing w:val="-1"/>
                <w:sz w:val="24"/>
                <w:szCs w:val="24"/>
              </w:rPr>
              <w:t>t</w:t>
            </w:r>
            <w:r>
              <w:rPr>
                <w:b/>
                <w:sz w:val="24"/>
                <w:szCs w:val="24"/>
              </w:rPr>
              <w:t>i</w:t>
            </w:r>
            <w:r>
              <w:rPr>
                <w:b/>
                <w:spacing w:val="1"/>
                <w:sz w:val="24"/>
                <w:szCs w:val="24"/>
              </w:rPr>
              <w:t>n</w:t>
            </w:r>
            <w:r>
              <w:rPr>
                <w:b/>
                <w:sz w:val="24"/>
                <w:szCs w:val="24"/>
              </w:rPr>
              <w:t>g so</w:t>
            </w:r>
            <w:r>
              <w:rPr>
                <w:b/>
                <w:spacing w:val="-3"/>
                <w:sz w:val="24"/>
                <w:szCs w:val="24"/>
              </w:rPr>
              <w:t>m</w:t>
            </w:r>
            <w:r>
              <w:rPr>
                <w:b/>
                <w:spacing w:val="1"/>
                <w:sz w:val="24"/>
                <w:szCs w:val="24"/>
              </w:rPr>
              <w:t>e</w:t>
            </w:r>
            <w:r>
              <w:rPr>
                <w:b/>
                <w:sz w:val="24"/>
                <w:szCs w:val="24"/>
              </w:rPr>
              <w:t>thi</w:t>
            </w:r>
            <w:r>
              <w:rPr>
                <w:b/>
                <w:spacing w:val="1"/>
                <w:sz w:val="24"/>
                <w:szCs w:val="24"/>
              </w:rPr>
              <w:t>n</w:t>
            </w:r>
            <w:r>
              <w:rPr>
                <w:b/>
                <w:sz w:val="24"/>
                <w:szCs w:val="24"/>
              </w:rPr>
              <w:t>g o</w:t>
            </w:r>
            <w:r>
              <w:rPr>
                <w:b/>
                <w:spacing w:val="1"/>
                <w:sz w:val="24"/>
                <w:szCs w:val="24"/>
              </w:rPr>
              <w:t>u</w:t>
            </w:r>
            <w:r>
              <w:rPr>
                <w:b/>
                <w:sz w:val="24"/>
                <w:szCs w:val="24"/>
              </w:rPr>
              <w:t>t.</w:t>
            </w:r>
          </w:p>
        </w:tc>
      </w:tr>
      <w:tr w:rsidR="00BA51A2">
        <w:trPr>
          <w:trHeight w:hRule="exact" w:val="288"/>
        </w:trPr>
        <w:tc>
          <w:tcPr>
            <w:tcW w:w="129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w:t>
            </w:r>
            <w:r>
              <w:rPr>
                <w:b/>
                <w:sz w:val="24"/>
                <w:szCs w:val="24"/>
              </w:rPr>
              <w:t>g</w:t>
            </w:r>
            <w:r>
              <w:rPr>
                <w:b/>
                <w:spacing w:val="-1"/>
                <w:sz w:val="24"/>
                <w:szCs w:val="24"/>
              </w:rPr>
              <w:t>r</w:t>
            </w:r>
            <w:r>
              <w:rPr>
                <w:b/>
                <w:spacing w:val="2"/>
                <w:sz w:val="24"/>
                <w:szCs w:val="24"/>
              </w:rPr>
              <w:t>a</w:t>
            </w:r>
            <w:r>
              <w:rPr>
                <w:b/>
                <w:sz w:val="24"/>
                <w:szCs w:val="24"/>
              </w:rPr>
              <w:t>m</w:t>
            </w:r>
          </w:p>
        </w:tc>
        <w:tc>
          <w:tcPr>
            <w:tcW w:w="8913"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 xml:space="preserve">A </w:t>
            </w:r>
            <w:r>
              <w:rPr>
                <w:b/>
                <w:spacing w:val="-1"/>
                <w:sz w:val="24"/>
                <w:szCs w:val="24"/>
              </w:rPr>
              <w:t>r</w:t>
            </w:r>
            <w:r>
              <w:rPr>
                <w:b/>
                <w:sz w:val="24"/>
                <w:szCs w:val="24"/>
              </w:rPr>
              <w:t>a</w:t>
            </w:r>
            <w:r>
              <w:rPr>
                <w:b/>
                <w:spacing w:val="1"/>
                <w:sz w:val="24"/>
                <w:szCs w:val="24"/>
              </w:rPr>
              <w:t>d</w:t>
            </w:r>
            <w:r>
              <w:rPr>
                <w:b/>
                <w:sz w:val="24"/>
                <w:szCs w:val="24"/>
              </w:rPr>
              <w:t>io</w:t>
            </w:r>
            <w:r>
              <w:rPr>
                <w:b/>
                <w:spacing w:val="1"/>
                <w:sz w:val="24"/>
                <w:szCs w:val="24"/>
              </w:rPr>
              <w:t>l</w:t>
            </w:r>
            <w:r>
              <w:rPr>
                <w:b/>
                <w:sz w:val="24"/>
                <w:szCs w:val="24"/>
              </w:rPr>
              <w:t>ogical i</w:t>
            </w:r>
            <w:r>
              <w:rPr>
                <w:b/>
                <w:spacing w:val="-3"/>
                <w:sz w:val="24"/>
                <w:szCs w:val="24"/>
              </w:rPr>
              <w:t>m</w:t>
            </w:r>
            <w:r>
              <w:rPr>
                <w:b/>
                <w:sz w:val="24"/>
                <w:szCs w:val="24"/>
              </w:rPr>
              <w:t>ag</w:t>
            </w:r>
            <w:r>
              <w:rPr>
                <w:b/>
                <w:spacing w:val="-1"/>
                <w:sz w:val="24"/>
                <w:szCs w:val="24"/>
              </w:rPr>
              <w:t>e</w:t>
            </w:r>
            <w:r>
              <w:rPr>
                <w:b/>
                <w:sz w:val="24"/>
                <w:szCs w:val="24"/>
              </w:rPr>
              <w:t>.</w:t>
            </w:r>
          </w:p>
        </w:tc>
      </w:tr>
      <w:tr w:rsidR="00BA51A2">
        <w:trPr>
          <w:trHeight w:hRule="exact" w:val="286"/>
        </w:trPr>
        <w:tc>
          <w:tcPr>
            <w:tcW w:w="129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w:t>
            </w:r>
            <w:proofErr w:type="spellStart"/>
            <w:r>
              <w:rPr>
                <w:b/>
                <w:spacing w:val="1"/>
                <w:sz w:val="24"/>
                <w:szCs w:val="24"/>
              </w:rPr>
              <w:t>p</w:t>
            </w:r>
            <w:r>
              <w:rPr>
                <w:b/>
                <w:spacing w:val="-1"/>
                <w:sz w:val="24"/>
                <w:szCs w:val="24"/>
              </w:rPr>
              <w:t>e</w:t>
            </w:r>
            <w:r>
              <w:rPr>
                <w:b/>
                <w:sz w:val="24"/>
                <w:szCs w:val="24"/>
              </w:rPr>
              <w:t>xy</w:t>
            </w:r>
            <w:proofErr w:type="spellEnd"/>
          </w:p>
        </w:tc>
        <w:tc>
          <w:tcPr>
            <w:tcW w:w="8913"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Anchori</w:t>
            </w:r>
            <w:r>
              <w:rPr>
                <w:b/>
                <w:spacing w:val="1"/>
                <w:sz w:val="24"/>
                <w:szCs w:val="24"/>
              </w:rPr>
              <w:t>n</w:t>
            </w:r>
            <w:r>
              <w:rPr>
                <w:b/>
                <w:sz w:val="24"/>
                <w:szCs w:val="24"/>
              </w:rPr>
              <w:t>g of</w:t>
            </w:r>
            <w:r>
              <w:rPr>
                <w:b/>
                <w:spacing w:val="1"/>
                <w:sz w:val="24"/>
                <w:szCs w:val="24"/>
              </w:rPr>
              <w:t xml:space="preserve"> </w:t>
            </w:r>
            <w:r>
              <w:rPr>
                <w:b/>
                <w:sz w:val="24"/>
                <w:szCs w:val="24"/>
              </w:rPr>
              <w:t>a st</w:t>
            </w:r>
            <w:r>
              <w:rPr>
                <w:b/>
                <w:spacing w:val="-1"/>
                <w:sz w:val="24"/>
                <w:szCs w:val="24"/>
              </w:rPr>
              <w:t>r</w:t>
            </w:r>
            <w:r>
              <w:rPr>
                <w:b/>
                <w:spacing w:val="1"/>
                <w:sz w:val="24"/>
                <w:szCs w:val="24"/>
              </w:rPr>
              <w:t>u</w:t>
            </w:r>
            <w:r>
              <w:rPr>
                <w:b/>
                <w:spacing w:val="-1"/>
                <w:sz w:val="24"/>
                <w:szCs w:val="24"/>
              </w:rPr>
              <w:t>c</w:t>
            </w:r>
            <w:r>
              <w:rPr>
                <w:b/>
                <w:sz w:val="24"/>
                <w:szCs w:val="24"/>
              </w:rPr>
              <w:t>tu</w:t>
            </w:r>
            <w:r>
              <w:rPr>
                <w:b/>
                <w:spacing w:val="-1"/>
                <w:sz w:val="24"/>
                <w:szCs w:val="24"/>
              </w:rPr>
              <w:t>r</w:t>
            </w:r>
            <w:r>
              <w:rPr>
                <w:b/>
                <w:sz w:val="24"/>
                <w:szCs w:val="24"/>
              </w:rPr>
              <w:t>e</w:t>
            </w:r>
            <w:r>
              <w:rPr>
                <w:b/>
                <w:spacing w:val="-1"/>
                <w:sz w:val="24"/>
                <w:szCs w:val="24"/>
              </w:rPr>
              <w:t xml:space="preserve"> </w:t>
            </w:r>
            <w:r>
              <w:rPr>
                <w:b/>
                <w:sz w:val="24"/>
                <w:szCs w:val="24"/>
              </w:rPr>
              <w:t>to ke</w:t>
            </w:r>
            <w:r>
              <w:rPr>
                <w:b/>
                <w:spacing w:val="-2"/>
                <w:sz w:val="24"/>
                <w:szCs w:val="24"/>
              </w:rPr>
              <w:t>e</w:t>
            </w:r>
            <w:r>
              <w:rPr>
                <w:b/>
                <w:sz w:val="24"/>
                <w:szCs w:val="24"/>
              </w:rPr>
              <w:t>p</w:t>
            </w:r>
            <w:r>
              <w:rPr>
                <w:b/>
                <w:spacing w:val="1"/>
                <w:sz w:val="24"/>
                <w:szCs w:val="24"/>
              </w:rPr>
              <w:t xml:space="preserve"> </w:t>
            </w:r>
            <w:r>
              <w:rPr>
                <w:b/>
                <w:sz w:val="24"/>
                <w:szCs w:val="24"/>
              </w:rPr>
              <w:t>it in</w:t>
            </w:r>
            <w:r>
              <w:rPr>
                <w:b/>
                <w:spacing w:val="1"/>
                <w:sz w:val="24"/>
                <w:szCs w:val="24"/>
              </w:rPr>
              <w:t xml:space="preserve"> p</w:t>
            </w:r>
            <w:r>
              <w:rPr>
                <w:b/>
                <w:sz w:val="24"/>
                <w:szCs w:val="24"/>
              </w:rPr>
              <w:t>ositio</w:t>
            </w:r>
            <w:r>
              <w:rPr>
                <w:b/>
                <w:spacing w:val="1"/>
                <w:sz w:val="24"/>
                <w:szCs w:val="24"/>
              </w:rPr>
              <w:t>n</w:t>
            </w:r>
            <w:r>
              <w:rPr>
                <w:b/>
                <w:sz w:val="24"/>
                <w:szCs w:val="24"/>
              </w:rPr>
              <w:t>.</w:t>
            </w:r>
          </w:p>
        </w:tc>
      </w:tr>
      <w:tr w:rsidR="00BA51A2">
        <w:trPr>
          <w:trHeight w:hRule="exact" w:val="301"/>
        </w:trPr>
        <w:tc>
          <w:tcPr>
            <w:tcW w:w="1294" w:type="dxa"/>
            <w:tcBorders>
              <w:top w:val="single" w:sz="5" w:space="0" w:color="000000"/>
              <w:left w:val="single" w:sz="5" w:space="0" w:color="000000"/>
              <w:bottom w:val="single" w:sz="5" w:space="0" w:color="000000"/>
              <w:right w:val="single" w:sz="5" w:space="0" w:color="000000"/>
            </w:tcBorders>
          </w:tcPr>
          <w:p w:rsidR="00BA51A2" w:rsidRDefault="00273DAE">
            <w:pPr>
              <w:spacing w:line="260" w:lineRule="exact"/>
              <w:ind w:left="102"/>
              <w:rPr>
                <w:sz w:val="24"/>
                <w:szCs w:val="24"/>
              </w:rPr>
            </w:pPr>
            <w:r>
              <w:rPr>
                <w:b/>
                <w:spacing w:val="-1"/>
                <w:sz w:val="24"/>
                <w:szCs w:val="24"/>
              </w:rPr>
              <w:t xml:space="preserve"> </w:t>
            </w:r>
            <w:r w:rsidR="007E4F9A">
              <w:rPr>
                <w:b/>
                <w:spacing w:val="-1"/>
                <w:sz w:val="24"/>
                <w:szCs w:val="24"/>
              </w:rPr>
              <w:t>-</w:t>
            </w:r>
            <w:proofErr w:type="spellStart"/>
            <w:r w:rsidR="007E4F9A">
              <w:rPr>
                <w:b/>
                <w:spacing w:val="1"/>
                <w:sz w:val="24"/>
                <w:szCs w:val="24"/>
              </w:rPr>
              <w:t>p</w:t>
            </w:r>
            <w:r w:rsidR="007E4F9A">
              <w:rPr>
                <w:b/>
                <w:sz w:val="24"/>
                <w:szCs w:val="24"/>
              </w:rPr>
              <w:t>lasty</w:t>
            </w:r>
            <w:proofErr w:type="spellEnd"/>
          </w:p>
        </w:tc>
        <w:tc>
          <w:tcPr>
            <w:tcW w:w="8913" w:type="dxa"/>
            <w:tcBorders>
              <w:top w:val="single" w:sz="5" w:space="0" w:color="000000"/>
              <w:left w:val="single" w:sz="5" w:space="0" w:color="000000"/>
              <w:bottom w:val="single" w:sz="5" w:space="0" w:color="000000"/>
              <w:right w:val="single" w:sz="5" w:space="0" w:color="000000"/>
            </w:tcBorders>
          </w:tcPr>
          <w:p w:rsidR="00BA51A2" w:rsidRDefault="007E4F9A" w:rsidP="002A7096">
            <w:pPr>
              <w:spacing w:line="260" w:lineRule="exact"/>
              <w:ind w:left="102"/>
              <w:rPr>
                <w:sz w:val="24"/>
                <w:szCs w:val="24"/>
              </w:rPr>
            </w:pPr>
            <w:r>
              <w:rPr>
                <w:b/>
                <w:spacing w:val="1"/>
                <w:sz w:val="24"/>
                <w:szCs w:val="24"/>
              </w:rPr>
              <w:t>Su</w:t>
            </w:r>
            <w:r>
              <w:rPr>
                <w:b/>
                <w:spacing w:val="-1"/>
                <w:sz w:val="24"/>
                <w:szCs w:val="24"/>
              </w:rPr>
              <w:t>r</w:t>
            </w:r>
            <w:r>
              <w:rPr>
                <w:b/>
                <w:sz w:val="24"/>
                <w:szCs w:val="24"/>
              </w:rPr>
              <w:t xml:space="preserve">gical </w:t>
            </w:r>
            <w:r>
              <w:rPr>
                <w:b/>
                <w:spacing w:val="-1"/>
                <w:sz w:val="24"/>
                <w:szCs w:val="24"/>
              </w:rPr>
              <w:t>re</w:t>
            </w:r>
            <w:r>
              <w:rPr>
                <w:b/>
                <w:spacing w:val="1"/>
                <w:sz w:val="24"/>
                <w:szCs w:val="24"/>
              </w:rPr>
              <w:t>f</w:t>
            </w:r>
            <w:r>
              <w:rPr>
                <w:b/>
                <w:sz w:val="24"/>
                <w:szCs w:val="24"/>
              </w:rPr>
              <w:t>as</w:t>
            </w:r>
            <w:r>
              <w:rPr>
                <w:b/>
                <w:spacing w:val="1"/>
                <w:sz w:val="24"/>
                <w:szCs w:val="24"/>
              </w:rPr>
              <w:t>h</w:t>
            </w:r>
            <w:r>
              <w:rPr>
                <w:b/>
                <w:sz w:val="24"/>
                <w:szCs w:val="24"/>
              </w:rPr>
              <w:t>io</w:t>
            </w:r>
            <w:r>
              <w:rPr>
                <w:b/>
                <w:spacing w:val="-1"/>
                <w:sz w:val="24"/>
                <w:szCs w:val="24"/>
              </w:rPr>
              <w:t>n</w:t>
            </w:r>
            <w:r>
              <w:rPr>
                <w:b/>
                <w:sz w:val="24"/>
                <w:szCs w:val="24"/>
              </w:rPr>
              <w:t>i</w:t>
            </w:r>
            <w:r>
              <w:rPr>
                <w:b/>
                <w:spacing w:val="1"/>
                <w:sz w:val="24"/>
                <w:szCs w:val="24"/>
              </w:rPr>
              <w:t>n</w:t>
            </w:r>
            <w:r>
              <w:rPr>
                <w:b/>
                <w:sz w:val="24"/>
                <w:szCs w:val="24"/>
              </w:rPr>
              <w:t xml:space="preserve">g </w:t>
            </w:r>
            <w:r>
              <w:rPr>
                <w:b/>
                <w:spacing w:val="-2"/>
                <w:sz w:val="24"/>
                <w:szCs w:val="24"/>
              </w:rPr>
              <w:t>i</w:t>
            </w:r>
            <w:r>
              <w:rPr>
                <w:b/>
                <w:sz w:val="24"/>
                <w:szCs w:val="24"/>
              </w:rPr>
              <w:t>n</w:t>
            </w:r>
            <w:r>
              <w:rPr>
                <w:b/>
                <w:spacing w:val="-1"/>
                <w:sz w:val="24"/>
                <w:szCs w:val="24"/>
              </w:rPr>
              <w:t xml:space="preserve"> </w:t>
            </w:r>
            <w:r>
              <w:rPr>
                <w:b/>
                <w:sz w:val="24"/>
                <w:szCs w:val="24"/>
              </w:rPr>
              <w:t>o</w:t>
            </w:r>
            <w:r>
              <w:rPr>
                <w:b/>
                <w:spacing w:val="-1"/>
                <w:sz w:val="24"/>
                <w:szCs w:val="24"/>
              </w:rPr>
              <w:t>r</w:t>
            </w:r>
            <w:r>
              <w:rPr>
                <w:b/>
                <w:spacing w:val="1"/>
                <w:sz w:val="24"/>
                <w:szCs w:val="24"/>
              </w:rPr>
              <w:t>d</w:t>
            </w:r>
            <w:r>
              <w:rPr>
                <w:b/>
                <w:spacing w:val="-1"/>
                <w:sz w:val="24"/>
                <w:szCs w:val="24"/>
              </w:rPr>
              <w:t>e</w:t>
            </w:r>
            <w:r>
              <w:rPr>
                <w:b/>
                <w:sz w:val="24"/>
                <w:szCs w:val="24"/>
              </w:rPr>
              <w:t>r</w:t>
            </w:r>
            <w:r>
              <w:rPr>
                <w:b/>
                <w:spacing w:val="-1"/>
                <w:sz w:val="24"/>
                <w:szCs w:val="24"/>
              </w:rPr>
              <w:t xml:space="preserve"> </w:t>
            </w:r>
            <w:r>
              <w:rPr>
                <w:b/>
                <w:sz w:val="24"/>
                <w:szCs w:val="24"/>
              </w:rPr>
              <w:t>to r</w:t>
            </w:r>
            <w:r>
              <w:rPr>
                <w:b/>
                <w:spacing w:val="-1"/>
                <w:sz w:val="24"/>
                <w:szCs w:val="24"/>
              </w:rPr>
              <w:t>e</w:t>
            </w:r>
            <w:r>
              <w:rPr>
                <w:b/>
                <w:sz w:val="24"/>
                <w:szCs w:val="24"/>
              </w:rPr>
              <w:t>gain</w:t>
            </w:r>
            <w:r>
              <w:rPr>
                <w:b/>
                <w:spacing w:val="1"/>
                <w:sz w:val="24"/>
                <w:szCs w:val="24"/>
              </w:rPr>
              <w:t xml:space="preserve"> </w:t>
            </w:r>
            <w:r>
              <w:rPr>
                <w:b/>
                <w:sz w:val="24"/>
                <w:szCs w:val="24"/>
              </w:rPr>
              <w:t>good</w:t>
            </w:r>
            <w:r>
              <w:rPr>
                <w:b/>
                <w:spacing w:val="1"/>
                <w:sz w:val="24"/>
                <w:szCs w:val="24"/>
              </w:rPr>
              <w:t xml:space="preserve"> f</w:t>
            </w:r>
            <w:r>
              <w:rPr>
                <w:b/>
                <w:spacing w:val="-1"/>
                <w:sz w:val="24"/>
                <w:szCs w:val="24"/>
              </w:rPr>
              <w:t>u</w:t>
            </w:r>
            <w:r>
              <w:rPr>
                <w:b/>
                <w:spacing w:val="1"/>
                <w:sz w:val="24"/>
                <w:szCs w:val="24"/>
              </w:rPr>
              <w:t>n</w:t>
            </w:r>
            <w:r>
              <w:rPr>
                <w:b/>
                <w:spacing w:val="-1"/>
                <w:sz w:val="24"/>
                <w:szCs w:val="24"/>
              </w:rPr>
              <w:t>c</w:t>
            </w:r>
            <w:r>
              <w:rPr>
                <w:b/>
                <w:sz w:val="24"/>
                <w:szCs w:val="24"/>
              </w:rPr>
              <w:t>tion</w:t>
            </w:r>
            <w:r w:rsidR="002A7096" w:rsidRPr="002A7096">
              <w:rPr>
                <w:rFonts w:ascii="GriffithGothic-Light" w:hAnsi="GriffithGothic-Light"/>
                <w:color w:val="231F20"/>
                <w:sz w:val="14"/>
                <w:szCs w:val="14"/>
              </w:rPr>
              <w:t xml:space="preserve"> </w:t>
            </w:r>
            <w:r w:rsidR="002A7096" w:rsidRPr="002A7096">
              <w:rPr>
                <w:b/>
                <w:sz w:val="24"/>
                <w:szCs w:val="24"/>
              </w:rPr>
              <w:t>/</w:t>
            </w:r>
            <w:proofErr w:type="spellStart"/>
            <w:r w:rsidR="002A7096" w:rsidRPr="002A7096">
              <w:rPr>
                <w:b/>
                <w:sz w:val="24"/>
                <w:szCs w:val="24"/>
              </w:rPr>
              <w:t>cosmesis</w:t>
            </w:r>
            <w:proofErr w:type="spellEnd"/>
            <w:r w:rsidR="002A7096" w:rsidRPr="002A7096">
              <w:rPr>
                <w:b/>
                <w:sz w:val="24"/>
                <w:szCs w:val="24"/>
              </w:rPr>
              <w:t>.</w:t>
            </w:r>
          </w:p>
        </w:tc>
      </w:tr>
      <w:tr w:rsidR="00BA51A2">
        <w:trPr>
          <w:trHeight w:hRule="exact" w:val="300"/>
        </w:trPr>
        <w:tc>
          <w:tcPr>
            <w:tcW w:w="129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w:t>
            </w:r>
            <w:proofErr w:type="spellStart"/>
            <w:r>
              <w:rPr>
                <w:b/>
                <w:sz w:val="24"/>
                <w:szCs w:val="24"/>
              </w:rPr>
              <w:t>s</w:t>
            </w:r>
            <w:r>
              <w:rPr>
                <w:b/>
                <w:spacing w:val="-1"/>
                <w:sz w:val="24"/>
                <w:szCs w:val="24"/>
              </w:rPr>
              <w:t>c</w:t>
            </w:r>
            <w:r>
              <w:rPr>
                <w:b/>
                <w:sz w:val="24"/>
                <w:szCs w:val="24"/>
              </w:rPr>
              <w:t>o</w:t>
            </w:r>
            <w:r>
              <w:rPr>
                <w:b/>
                <w:spacing w:val="1"/>
                <w:sz w:val="24"/>
                <w:szCs w:val="24"/>
              </w:rPr>
              <w:t>p</w:t>
            </w:r>
            <w:r>
              <w:rPr>
                <w:b/>
                <w:sz w:val="24"/>
                <w:szCs w:val="24"/>
              </w:rPr>
              <w:t>y</w:t>
            </w:r>
            <w:proofErr w:type="spellEnd"/>
          </w:p>
        </w:tc>
        <w:tc>
          <w:tcPr>
            <w:tcW w:w="8913"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3"/>
                <w:sz w:val="24"/>
                <w:szCs w:val="24"/>
              </w:rPr>
              <w:t>P</w:t>
            </w:r>
            <w:r>
              <w:rPr>
                <w:b/>
                <w:spacing w:val="-1"/>
                <w:sz w:val="24"/>
                <w:szCs w:val="24"/>
              </w:rPr>
              <w:t>r</w:t>
            </w:r>
            <w:r>
              <w:rPr>
                <w:b/>
                <w:spacing w:val="2"/>
                <w:sz w:val="24"/>
                <w:szCs w:val="24"/>
              </w:rPr>
              <w:t>o</w:t>
            </w:r>
            <w:r>
              <w:rPr>
                <w:b/>
                <w:spacing w:val="-1"/>
                <w:sz w:val="24"/>
                <w:szCs w:val="24"/>
              </w:rPr>
              <w:t>ce</w:t>
            </w:r>
            <w:r>
              <w:rPr>
                <w:b/>
                <w:spacing w:val="1"/>
                <w:sz w:val="24"/>
                <w:szCs w:val="24"/>
              </w:rPr>
              <w:t>du</w:t>
            </w:r>
            <w:r>
              <w:rPr>
                <w:b/>
                <w:spacing w:val="-1"/>
                <w:sz w:val="24"/>
                <w:szCs w:val="24"/>
              </w:rPr>
              <w:t>r</w:t>
            </w:r>
            <w:r>
              <w:rPr>
                <w:b/>
                <w:sz w:val="24"/>
                <w:szCs w:val="24"/>
              </w:rPr>
              <w:t>e</w:t>
            </w:r>
            <w:r>
              <w:rPr>
                <w:b/>
                <w:spacing w:val="-1"/>
                <w:sz w:val="24"/>
                <w:szCs w:val="24"/>
              </w:rPr>
              <w:t xml:space="preserve"> </w:t>
            </w:r>
            <w:r>
              <w:rPr>
                <w:b/>
                <w:spacing w:val="2"/>
                <w:sz w:val="24"/>
                <w:szCs w:val="24"/>
              </w:rPr>
              <w:t>w</w:t>
            </w:r>
            <w:r>
              <w:rPr>
                <w:b/>
                <w:sz w:val="24"/>
                <w:szCs w:val="24"/>
              </w:rPr>
              <w:t>ith i</w:t>
            </w:r>
            <w:r>
              <w:rPr>
                <w:b/>
                <w:spacing w:val="1"/>
                <w:sz w:val="24"/>
                <w:szCs w:val="24"/>
              </w:rPr>
              <w:t>n</w:t>
            </w:r>
            <w:r>
              <w:rPr>
                <w:b/>
                <w:sz w:val="24"/>
                <w:szCs w:val="24"/>
              </w:rPr>
              <w:t>st</w:t>
            </w:r>
            <w:r>
              <w:rPr>
                <w:b/>
                <w:spacing w:val="-1"/>
                <w:sz w:val="24"/>
                <w:szCs w:val="24"/>
              </w:rPr>
              <w:t>r</w:t>
            </w:r>
            <w:r>
              <w:rPr>
                <w:b/>
                <w:spacing w:val="1"/>
                <w:sz w:val="24"/>
                <w:szCs w:val="24"/>
              </w:rPr>
              <w:t>u</w:t>
            </w:r>
            <w:r>
              <w:rPr>
                <w:b/>
                <w:spacing w:val="-1"/>
                <w:sz w:val="24"/>
                <w:szCs w:val="24"/>
              </w:rPr>
              <w:t>me</w:t>
            </w:r>
            <w:r>
              <w:rPr>
                <w:b/>
                <w:spacing w:val="1"/>
                <w:sz w:val="24"/>
                <w:szCs w:val="24"/>
              </w:rPr>
              <w:t>n</w:t>
            </w:r>
            <w:r>
              <w:rPr>
                <w:b/>
                <w:sz w:val="24"/>
                <w:szCs w:val="24"/>
              </w:rPr>
              <w:t>ta</w:t>
            </w:r>
            <w:r>
              <w:rPr>
                <w:b/>
                <w:spacing w:val="-1"/>
                <w:sz w:val="24"/>
                <w:szCs w:val="24"/>
              </w:rPr>
              <w:t>t</w:t>
            </w:r>
            <w:r>
              <w:rPr>
                <w:b/>
                <w:sz w:val="24"/>
                <w:szCs w:val="24"/>
              </w:rPr>
              <w:t>ion</w:t>
            </w:r>
            <w:r>
              <w:rPr>
                <w:b/>
                <w:spacing w:val="1"/>
                <w:sz w:val="24"/>
                <w:szCs w:val="24"/>
              </w:rPr>
              <w:t xml:space="preserve"> f</w:t>
            </w:r>
            <w:r>
              <w:rPr>
                <w:b/>
                <w:sz w:val="24"/>
                <w:szCs w:val="24"/>
              </w:rPr>
              <w:t>or</w:t>
            </w:r>
            <w:r>
              <w:rPr>
                <w:b/>
                <w:spacing w:val="-1"/>
                <w:sz w:val="24"/>
                <w:szCs w:val="24"/>
              </w:rPr>
              <w:t xml:space="preserve"> </w:t>
            </w:r>
            <w:r>
              <w:rPr>
                <w:b/>
                <w:sz w:val="24"/>
                <w:szCs w:val="24"/>
              </w:rPr>
              <w:t>loo</w:t>
            </w:r>
            <w:r>
              <w:rPr>
                <w:b/>
                <w:spacing w:val="1"/>
                <w:sz w:val="24"/>
                <w:szCs w:val="24"/>
              </w:rPr>
              <w:t>k</w:t>
            </w:r>
            <w:r>
              <w:rPr>
                <w:b/>
                <w:sz w:val="24"/>
                <w:szCs w:val="24"/>
              </w:rPr>
              <w:t>i</w:t>
            </w:r>
            <w:r>
              <w:rPr>
                <w:b/>
                <w:spacing w:val="1"/>
                <w:sz w:val="24"/>
                <w:szCs w:val="24"/>
              </w:rPr>
              <w:t>n</w:t>
            </w:r>
            <w:r>
              <w:rPr>
                <w:b/>
                <w:sz w:val="24"/>
                <w:szCs w:val="24"/>
              </w:rPr>
              <w:t>g</w:t>
            </w:r>
            <w:r>
              <w:rPr>
                <w:b/>
                <w:spacing w:val="-2"/>
                <w:sz w:val="24"/>
                <w:szCs w:val="24"/>
              </w:rPr>
              <w:t xml:space="preserve"> </w:t>
            </w:r>
            <w:r>
              <w:rPr>
                <w:b/>
                <w:sz w:val="24"/>
                <w:szCs w:val="24"/>
              </w:rPr>
              <w:t>i</w:t>
            </w:r>
            <w:r>
              <w:rPr>
                <w:b/>
                <w:spacing w:val="1"/>
                <w:sz w:val="24"/>
                <w:szCs w:val="24"/>
              </w:rPr>
              <w:t>n</w:t>
            </w:r>
            <w:r>
              <w:rPr>
                <w:b/>
                <w:spacing w:val="-3"/>
                <w:sz w:val="24"/>
                <w:szCs w:val="24"/>
              </w:rPr>
              <w:t>t</w:t>
            </w:r>
            <w:r>
              <w:rPr>
                <w:b/>
                <w:sz w:val="24"/>
                <w:szCs w:val="24"/>
              </w:rPr>
              <w:t>o the bo</w:t>
            </w:r>
            <w:r>
              <w:rPr>
                <w:b/>
                <w:spacing w:val="1"/>
                <w:sz w:val="24"/>
                <w:szCs w:val="24"/>
              </w:rPr>
              <w:t>d</w:t>
            </w:r>
            <w:r>
              <w:rPr>
                <w:b/>
                <w:sz w:val="24"/>
                <w:szCs w:val="24"/>
              </w:rPr>
              <w:t>y.</w:t>
            </w:r>
          </w:p>
        </w:tc>
      </w:tr>
      <w:tr w:rsidR="00BA51A2">
        <w:trPr>
          <w:trHeight w:hRule="exact" w:val="300"/>
        </w:trPr>
        <w:tc>
          <w:tcPr>
            <w:tcW w:w="129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w:t>
            </w:r>
            <w:proofErr w:type="spellStart"/>
            <w:r>
              <w:rPr>
                <w:b/>
                <w:sz w:val="24"/>
                <w:szCs w:val="24"/>
              </w:rPr>
              <w:t>st</w:t>
            </w:r>
            <w:r>
              <w:rPr>
                <w:b/>
                <w:spacing w:val="2"/>
                <w:sz w:val="24"/>
                <w:szCs w:val="24"/>
              </w:rPr>
              <w:t>o</w:t>
            </w:r>
            <w:r>
              <w:rPr>
                <w:b/>
                <w:spacing w:val="-3"/>
                <w:sz w:val="24"/>
                <w:szCs w:val="24"/>
              </w:rPr>
              <w:t>m</w:t>
            </w:r>
            <w:r>
              <w:rPr>
                <w:b/>
                <w:sz w:val="24"/>
                <w:szCs w:val="24"/>
              </w:rPr>
              <w:t>y</w:t>
            </w:r>
            <w:proofErr w:type="spellEnd"/>
          </w:p>
        </w:tc>
        <w:tc>
          <w:tcPr>
            <w:tcW w:w="8913"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 xml:space="preserve">An </w:t>
            </w:r>
            <w:r w:rsidR="00AD51C7">
              <w:rPr>
                <w:b/>
                <w:sz w:val="24"/>
                <w:szCs w:val="24"/>
              </w:rPr>
              <w:t>a</w:t>
            </w:r>
            <w:r w:rsidR="00AD51C7">
              <w:rPr>
                <w:b/>
                <w:spacing w:val="-1"/>
                <w:sz w:val="24"/>
                <w:szCs w:val="24"/>
              </w:rPr>
              <w:t>r</w:t>
            </w:r>
            <w:r w:rsidR="00AD51C7">
              <w:rPr>
                <w:b/>
                <w:sz w:val="24"/>
                <w:szCs w:val="24"/>
              </w:rPr>
              <w:t>ti</w:t>
            </w:r>
            <w:r w:rsidR="00AD51C7">
              <w:rPr>
                <w:b/>
                <w:spacing w:val="1"/>
                <w:sz w:val="24"/>
                <w:szCs w:val="24"/>
              </w:rPr>
              <w:t>f</w:t>
            </w:r>
            <w:r w:rsidR="00AD51C7">
              <w:rPr>
                <w:b/>
                <w:sz w:val="24"/>
                <w:szCs w:val="24"/>
              </w:rPr>
              <w:t>icial</w:t>
            </w:r>
            <w:r>
              <w:rPr>
                <w:b/>
                <w:sz w:val="24"/>
                <w:szCs w:val="24"/>
              </w:rPr>
              <w:t xml:space="preserve"> </w:t>
            </w:r>
            <w:r>
              <w:rPr>
                <w:b/>
                <w:spacing w:val="1"/>
                <w:sz w:val="24"/>
                <w:szCs w:val="24"/>
              </w:rPr>
              <w:t>un</w:t>
            </w:r>
            <w:r>
              <w:rPr>
                <w:b/>
                <w:sz w:val="24"/>
                <w:szCs w:val="24"/>
              </w:rPr>
              <w:t>i</w:t>
            </w:r>
            <w:r>
              <w:rPr>
                <w:b/>
                <w:spacing w:val="-2"/>
                <w:sz w:val="24"/>
                <w:szCs w:val="24"/>
              </w:rPr>
              <w:t>o</w:t>
            </w:r>
            <w:r>
              <w:rPr>
                <w:b/>
                <w:sz w:val="24"/>
                <w:szCs w:val="24"/>
              </w:rPr>
              <w:t>n</w:t>
            </w:r>
            <w:r>
              <w:rPr>
                <w:b/>
                <w:spacing w:val="1"/>
                <w:sz w:val="24"/>
                <w:szCs w:val="24"/>
              </w:rPr>
              <w:t xml:space="preserve"> b</w:t>
            </w:r>
            <w:r>
              <w:rPr>
                <w:b/>
                <w:spacing w:val="-1"/>
                <w:sz w:val="24"/>
                <w:szCs w:val="24"/>
              </w:rPr>
              <w:t>e</w:t>
            </w:r>
            <w:r>
              <w:rPr>
                <w:b/>
                <w:sz w:val="24"/>
                <w:szCs w:val="24"/>
              </w:rPr>
              <w:t>t</w:t>
            </w:r>
            <w:r>
              <w:rPr>
                <w:b/>
                <w:spacing w:val="-1"/>
                <w:sz w:val="24"/>
                <w:szCs w:val="24"/>
              </w:rPr>
              <w:t>wee</w:t>
            </w:r>
            <w:r>
              <w:rPr>
                <w:b/>
                <w:sz w:val="24"/>
                <w:szCs w:val="24"/>
              </w:rPr>
              <w:t>n</w:t>
            </w:r>
            <w:r>
              <w:rPr>
                <w:b/>
                <w:spacing w:val="1"/>
                <w:sz w:val="24"/>
                <w:szCs w:val="24"/>
              </w:rPr>
              <w:t xml:space="preserve"> </w:t>
            </w:r>
            <w:r>
              <w:rPr>
                <w:b/>
                <w:sz w:val="24"/>
                <w:szCs w:val="24"/>
              </w:rPr>
              <w:t xml:space="preserve">a </w:t>
            </w:r>
            <w:r>
              <w:rPr>
                <w:b/>
                <w:spacing w:val="-1"/>
                <w:sz w:val="24"/>
                <w:szCs w:val="24"/>
              </w:rPr>
              <w:t>c</w:t>
            </w:r>
            <w:r>
              <w:rPr>
                <w:b/>
                <w:sz w:val="24"/>
                <w:szCs w:val="24"/>
              </w:rPr>
              <w:t>o</w:t>
            </w:r>
            <w:r>
              <w:rPr>
                <w:b/>
                <w:spacing w:val="1"/>
                <w:sz w:val="24"/>
                <w:szCs w:val="24"/>
              </w:rPr>
              <w:t>ndu</w:t>
            </w:r>
            <w:r>
              <w:rPr>
                <w:b/>
                <w:sz w:val="24"/>
                <w:szCs w:val="24"/>
              </w:rPr>
              <w:t>it and</w:t>
            </w:r>
            <w:r>
              <w:rPr>
                <w:b/>
                <w:spacing w:val="1"/>
                <w:sz w:val="24"/>
                <w:szCs w:val="24"/>
              </w:rPr>
              <w:t xml:space="preserve"> </w:t>
            </w:r>
            <w:r>
              <w:rPr>
                <w:b/>
                <w:sz w:val="24"/>
                <w:szCs w:val="24"/>
              </w:rPr>
              <w:t xml:space="preserve">the </w:t>
            </w:r>
            <w:r>
              <w:rPr>
                <w:b/>
                <w:spacing w:val="-3"/>
                <w:sz w:val="24"/>
                <w:szCs w:val="24"/>
              </w:rPr>
              <w:t>o</w:t>
            </w:r>
            <w:r>
              <w:rPr>
                <w:b/>
                <w:spacing w:val="1"/>
                <w:sz w:val="24"/>
                <w:szCs w:val="24"/>
              </w:rPr>
              <w:t>u</w:t>
            </w:r>
            <w:r>
              <w:rPr>
                <w:b/>
                <w:sz w:val="24"/>
                <w:szCs w:val="24"/>
              </w:rPr>
              <w:t>tsi</w:t>
            </w:r>
            <w:r>
              <w:rPr>
                <w:b/>
                <w:spacing w:val="1"/>
                <w:sz w:val="24"/>
                <w:szCs w:val="24"/>
              </w:rPr>
              <w:t>d</w:t>
            </w:r>
            <w:r>
              <w:rPr>
                <w:b/>
                <w:sz w:val="24"/>
                <w:szCs w:val="24"/>
              </w:rPr>
              <w:t>e</w:t>
            </w:r>
            <w:r>
              <w:rPr>
                <w:b/>
                <w:spacing w:val="-1"/>
                <w:sz w:val="24"/>
                <w:szCs w:val="24"/>
              </w:rPr>
              <w:t xml:space="preserve"> </w:t>
            </w:r>
            <w:r>
              <w:rPr>
                <w:b/>
                <w:spacing w:val="2"/>
                <w:sz w:val="24"/>
                <w:szCs w:val="24"/>
              </w:rPr>
              <w:t>w</w:t>
            </w:r>
            <w:r>
              <w:rPr>
                <w:b/>
                <w:sz w:val="24"/>
                <w:szCs w:val="24"/>
              </w:rPr>
              <w:t>o</w:t>
            </w:r>
            <w:r>
              <w:rPr>
                <w:b/>
                <w:spacing w:val="-1"/>
                <w:sz w:val="24"/>
                <w:szCs w:val="24"/>
              </w:rPr>
              <w:t>r</w:t>
            </w:r>
            <w:r>
              <w:rPr>
                <w:b/>
                <w:sz w:val="24"/>
                <w:szCs w:val="24"/>
              </w:rPr>
              <w:t>ld</w:t>
            </w:r>
            <w:r>
              <w:rPr>
                <w:b/>
                <w:spacing w:val="1"/>
                <w:sz w:val="24"/>
                <w:szCs w:val="24"/>
              </w:rPr>
              <w:t xml:space="preserve"> </w:t>
            </w:r>
            <w:r>
              <w:rPr>
                <w:b/>
                <w:sz w:val="24"/>
                <w:szCs w:val="24"/>
              </w:rPr>
              <w:t>or</w:t>
            </w:r>
            <w:r>
              <w:rPr>
                <w:b/>
                <w:spacing w:val="-1"/>
                <w:sz w:val="24"/>
                <w:szCs w:val="24"/>
              </w:rPr>
              <w:t xml:space="preserve"> </w:t>
            </w:r>
            <w:r>
              <w:rPr>
                <w:b/>
                <w:sz w:val="24"/>
                <w:szCs w:val="24"/>
              </w:rPr>
              <w:t>a</w:t>
            </w:r>
            <w:r>
              <w:rPr>
                <w:b/>
                <w:spacing w:val="1"/>
                <w:sz w:val="24"/>
                <w:szCs w:val="24"/>
              </w:rPr>
              <w:t>n</w:t>
            </w:r>
            <w:r>
              <w:rPr>
                <w:b/>
                <w:sz w:val="24"/>
                <w:szCs w:val="24"/>
              </w:rPr>
              <w:t>other</w:t>
            </w:r>
            <w:r>
              <w:rPr>
                <w:b/>
                <w:spacing w:val="-4"/>
                <w:sz w:val="24"/>
                <w:szCs w:val="24"/>
              </w:rPr>
              <w:t xml:space="preserve"> </w:t>
            </w:r>
            <w:r>
              <w:rPr>
                <w:b/>
                <w:spacing w:val="-1"/>
                <w:sz w:val="24"/>
                <w:szCs w:val="24"/>
              </w:rPr>
              <w:t>c</w:t>
            </w:r>
            <w:r>
              <w:rPr>
                <w:b/>
                <w:sz w:val="24"/>
                <w:szCs w:val="24"/>
              </w:rPr>
              <w:t>o</w:t>
            </w:r>
            <w:r>
              <w:rPr>
                <w:b/>
                <w:spacing w:val="1"/>
                <w:sz w:val="24"/>
                <w:szCs w:val="24"/>
              </w:rPr>
              <w:t>ndu</w:t>
            </w:r>
            <w:r>
              <w:rPr>
                <w:b/>
                <w:sz w:val="24"/>
                <w:szCs w:val="24"/>
              </w:rPr>
              <w:t>it</w:t>
            </w:r>
            <w:r w:rsidR="00A11B6B">
              <w:rPr>
                <w:b/>
                <w:sz w:val="24"/>
                <w:szCs w:val="24"/>
              </w:rPr>
              <w:t>.</w:t>
            </w:r>
            <w:r>
              <w:rPr>
                <w:b/>
                <w:sz w:val="24"/>
                <w:szCs w:val="24"/>
              </w:rPr>
              <w:t xml:space="preserve"> </w:t>
            </w:r>
          </w:p>
        </w:tc>
      </w:tr>
      <w:tr w:rsidR="00BA51A2">
        <w:trPr>
          <w:trHeight w:hRule="exact" w:val="300"/>
        </w:trPr>
        <w:tc>
          <w:tcPr>
            <w:tcW w:w="129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w:t>
            </w:r>
            <w:proofErr w:type="spellStart"/>
            <w:r>
              <w:rPr>
                <w:b/>
                <w:sz w:val="24"/>
                <w:szCs w:val="24"/>
              </w:rPr>
              <w:t>t</w:t>
            </w:r>
            <w:r>
              <w:rPr>
                <w:b/>
                <w:spacing w:val="1"/>
                <w:sz w:val="24"/>
                <w:szCs w:val="24"/>
              </w:rPr>
              <w:t>o</w:t>
            </w:r>
            <w:r>
              <w:rPr>
                <w:b/>
                <w:spacing w:val="-3"/>
                <w:sz w:val="24"/>
                <w:szCs w:val="24"/>
              </w:rPr>
              <w:t>m</w:t>
            </w:r>
            <w:r>
              <w:rPr>
                <w:b/>
                <w:sz w:val="24"/>
                <w:szCs w:val="24"/>
              </w:rPr>
              <w:t>y</w:t>
            </w:r>
            <w:proofErr w:type="spellEnd"/>
          </w:p>
        </w:tc>
        <w:tc>
          <w:tcPr>
            <w:tcW w:w="8913"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Cut</w:t>
            </w:r>
            <w:r>
              <w:rPr>
                <w:b/>
                <w:spacing w:val="-1"/>
                <w:sz w:val="24"/>
                <w:szCs w:val="24"/>
              </w:rPr>
              <w:t>t</w:t>
            </w:r>
            <w:r>
              <w:rPr>
                <w:b/>
                <w:sz w:val="24"/>
                <w:szCs w:val="24"/>
              </w:rPr>
              <w:t>i</w:t>
            </w:r>
            <w:r>
              <w:rPr>
                <w:b/>
                <w:spacing w:val="1"/>
                <w:sz w:val="24"/>
                <w:szCs w:val="24"/>
              </w:rPr>
              <w:t>n</w:t>
            </w:r>
            <w:r>
              <w:rPr>
                <w:b/>
                <w:sz w:val="24"/>
                <w:szCs w:val="24"/>
              </w:rPr>
              <w:t>g so</w:t>
            </w:r>
            <w:r>
              <w:rPr>
                <w:b/>
                <w:spacing w:val="-3"/>
                <w:sz w:val="24"/>
                <w:szCs w:val="24"/>
              </w:rPr>
              <w:t>m</w:t>
            </w:r>
            <w:r>
              <w:rPr>
                <w:b/>
                <w:spacing w:val="1"/>
                <w:sz w:val="24"/>
                <w:szCs w:val="24"/>
              </w:rPr>
              <w:t>e</w:t>
            </w:r>
            <w:r>
              <w:rPr>
                <w:b/>
                <w:sz w:val="24"/>
                <w:szCs w:val="24"/>
              </w:rPr>
              <w:t>thi</w:t>
            </w:r>
            <w:r>
              <w:rPr>
                <w:b/>
                <w:spacing w:val="1"/>
                <w:sz w:val="24"/>
                <w:szCs w:val="24"/>
              </w:rPr>
              <w:t>n</w:t>
            </w:r>
            <w:r>
              <w:rPr>
                <w:b/>
                <w:sz w:val="24"/>
                <w:szCs w:val="24"/>
              </w:rPr>
              <w:t>g o</w:t>
            </w:r>
            <w:r>
              <w:rPr>
                <w:b/>
                <w:spacing w:val="1"/>
                <w:sz w:val="24"/>
                <w:szCs w:val="24"/>
              </w:rPr>
              <w:t>p</w:t>
            </w:r>
            <w:r>
              <w:rPr>
                <w:b/>
                <w:spacing w:val="-1"/>
                <w:sz w:val="24"/>
                <w:szCs w:val="24"/>
              </w:rPr>
              <w:t>e</w:t>
            </w:r>
            <w:r>
              <w:rPr>
                <w:b/>
                <w:sz w:val="24"/>
                <w:szCs w:val="24"/>
              </w:rPr>
              <w:t>n</w:t>
            </w:r>
            <w:r>
              <w:rPr>
                <w:b/>
                <w:spacing w:val="-1"/>
                <w:sz w:val="24"/>
                <w:szCs w:val="24"/>
              </w:rPr>
              <w:t xml:space="preserve"> </w:t>
            </w:r>
            <w:r>
              <w:rPr>
                <w:b/>
                <w:sz w:val="24"/>
                <w:szCs w:val="24"/>
              </w:rPr>
              <w:t xml:space="preserve">to </w:t>
            </w:r>
            <w:r>
              <w:rPr>
                <w:b/>
                <w:spacing w:val="-1"/>
                <w:sz w:val="24"/>
                <w:szCs w:val="24"/>
              </w:rPr>
              <w:t>t</w:t>
            </w:r>
            <w:r>
              <w:rPr>
                <w:b/>
                <w:spacing w:val="1"/>
                <w:sz w:val="24"/>
                <w:szCs w:val="24"/>
              </w:rPr>
              <w:t>h</w:t>
            </w:r>
            <w:r>
              <w:rPr>
                <w:b/>
                <w:sz w:val="24"/>
                <w:szCs w:val="24"/>
              </w:rPr>
              <w:t>e</w:t>
            </w:r>
            <w:r>
              <w:rPr>
                <w:b/>
                <w:spacing w:val="-1"/>
                <w:sz w:val="24"/>
                <w:szCs w:val="24"/>
              </w:rPr>
              <w:t xml:space="preserve"> </w:t>
            </w:r>
            <w:r>
              <w:rPr>
                <w:b/>
                <w:sz w:val="24"/>
                <w:szCs w:val="24"/>
              </w:rPr>
              <w:t>o</w:t>
            </w:r>
            <w:r>
              <w:rPr>
                <w:b/>
                <w:spacing w:val="1"/>
                <w:sz w:val="24"/>
                <w:szCs w:val="24"/>
              </w:rPr>
              <w:t>u</w:t>
            </w:r>
            <w:r>
              <w:rPr>
                <w:b/>
                <w:sz w:val="24"/>
                <w:szCs w:val="24"/>
              </w:rPr>
              <w:t>tsi</w:t>
            </w:r>
            <w:r>
              <w:rPr>
                <w:b/>
                <w:spacing w:val="1"/>
                <w:sz w:val="24"/>
                <w:szCs w:val="24"/>
              </w:rPr>
              <w:t>d</w:t>
            </w:r>
            <w:r>
              <w:rPr>
                <w:b/>
                <w:sz w:val="24"/>
                <w:szCs w:val="24"/>
              </w:rPr>
              <w:t>e</w:t>
            </w:r>
            <w:r>
              <w:rPr>
                <w:b/>
                <w:spacing w:val="-1"/>
                <w:sz w:val="24"/>
                <w:szCs w:val="24"/>
              </w:rPr>
              <w:t xml:space="preserve"> </w:t>
            </w:r>
            <w:r>
              <w:rPr>
                <w:b/>
                <w:spacing w:val="2"/>
                <w:sz w:val="24"/>
                <w:szCs w:val="24"/>
              </w:rPr>
              <w:t>w</w:t>
            </w:r>
            <w:r>
              <w:rPr>
                <w:b/>
                <w:sz w:val="24"/>
                <w:szCs w:val="24"/>
              </w:rPr>
              <w:t>o</w:t>
            </w:r>
            <w:r>
              <w:rPr>
                <w:b/>
                <w:spacing w:val="-1"/>
                <w:sz w:val="24"/>
                <w:szCs w:val="24"/>
              </w:rPr>
              <w:t>r</w:t>
            </w:r>
            <w:r>
              <w:rPr>
                <w:b/>
                <w:sz w:val="24"/>
                <w:szCs w:val="24"/>
              </w:rPr>
              <w:t>l</w:t>
            </w:r>
            <w:r>
              <w:rPr>
                <w:b/>
                <w:spacing w:val="1"/>
                <w:sz w:val="24"/>
                <w:szCs w:val="24"/>
              </w:rPr>
              <w:t>d</w:t>
            </w:r>
            <w:r>
              <w:rPr>
                <w:b/>
                <w:sz w:val="24"/>
                <w:szCs w:val="24"/>
              </w:rPr>
              <w:t>.</w:t>
            </w:r>
          </w:p>
        </w:tc>
      </w:tr>
      <w:tr w:rsidR="00BA51A2">
        <w:trPr>
          <w:trHeight w:hRule="exact" w:val="300"/>
        </w:trPr>
        <w:tc>
          <w:tcPr>
            <w:tcW w:w="129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w:t>
            </w:r>
            <w:proofErr w:type="spellStart"/>
            <w:r>
              <w:rPr>
                <w:b/>
                <w:sz w:val="24"/>
                <w:szCs w:val="24"/>
              </w:rPr>
              <w:t>t</w:t>
            </w:r>
            <w:r>
              <w:rPr>
                <w:b/>
                <w:spacing w:val="-2"/>
                <w:sz w:val="24"/>
                <w:szCs w:val="24"/>
              </w:rPr>
              <w:t>r</w:t>
            </w:r>
            <w:r>
              <w:rPr>
                <w:b/>
                <w:sz w:val="24"/>
                <w:szCs w:val="24"/>
              </w:rPr>
              <w:t>i</w:t>
            </w:r>
            <w:r>
              <w:rPr>
                <w:b/>
                <w:spacing w:val="1"/>
                <w:sz w:val="24"/>
                <w:szCs w:val="24"/>
              </w:rPr>
              <w:t>p</w:t>
            </w:r>
            <w:r>
              <w:rPr>
                <w:b/>
                <w:sz w:val="24"/>
                <w:szCs w:val="24"/>
              </w:rPr>
              <w:t>sy</w:t>
            </w:r>
            <w:proofErr w:type="spellEnd"/>
          </w:p>
        </w:tc>
        <w:tc>
          <w:tcPr>
            <w:tcW w:w="8913" w:type="dxa"/>
            <w:tcBorders>
              <w:top w:val="single" w:sz="5" w:space="0" w:color="000000"/>
              <w:left w:val="single" w:sz="5" w:space="0" w:color="000000"/>
              <w:bottom w:val="single" w:sz="5" w:space="0" w:color="000000"/>
              <w:right w:val="single" w:sz="5" w:space="0" w:color="000000"/>
            </w:tcBorders>
          </w:tcPr>
          <w:p w:rsidR="00BA51A2" w:rsidRDefault="00AD51C7">
            <w:pPr>
              <w:spacing w:line="260" w:lineRule="exact"/>
              <w:ind w:left="102"/>
              <w:rPr>
                <w:sz w:val="24"/>
                <w:szCs w:val="24"/>
              </w:rPr>
            </w:pPr>
            <w:r>
              <w:rPr>
                <w:b/>
                <w:spacing w:val="-3"/>
                <w:sz w:val="24"/>
                <w:szCs w:val="24"/>
              </w:rPr>
              <w:t>F</w:t>
            </w:r>
            <w:r>
              <w:rPr>
                <w:b/>
                <w:spacing w:val="-1"/>
                <w:sz w:val="24"/>
                <w:szCs w:val="24"/>
              </w:rPr>
              <w:t>r</w:t>
            </w:r>
            <w:r>
              <w:rPr>
                <w:b/>
                <w:sz w:val="24"/>
                <w:szCs w:val="24"/>
              </w:rPr>
              <w:t>a</w:t>
            </w:r>
            <w:r>
              <w:rPr>
                <w:b/>
                <w:spacing w:val="2"/>
                <w:sz w:val="24"/>
                <w:szCs w:val="24"/>
              </w:rPr>
              <w:t>g</w:t>
            </w:r>
            <w:r>
              <w:rPr>
                <w:b/>
                <w:spacing w:val="1"/>
                <w:sz w:val="24"/>
                <w:szCs w:val="24"/>
              </w:rPr>
              <w:t>m</w:t>
            </w:r>
            <w:r>
              <w:rPr>
                <w:b/>
                <w:spacing w:val="-1"/>
                <w:sz w:val="24"/>
                <w:szCs w:val="24"/>
              </w:rPr>
              <w:t>en</w:t>
            </w:r>
            <w:r>
              <w:rPr>
                <w:b/>
                <w:spacing w:val="1"/>
                <w:sz w:val="24"/>
                <w:szCs w:val="24"/>
              </w:rPr>
              <w:t>t</w:t>
            </w:r>
            <w:r>
              <w:rPr>
                <w:b/>
                <w:sz w:val="24"/>
                <w:szCs w:val="24"/>
              </w:rPr>
              <w:t>at</w:t>
            </w:r>
            <w:r>
              <w:rPr>
                <w:b/>
                <w:spacing w:val="-1"/>
                <w:sz w:val="24"/>
                <w:szCs w:val="24"/>
              </w:rPr>
              <w:t>i</w:t>
            </w:r>
            <w:r>
              <w:rPr>
                <w:b/>
                <w:sz w:val="24"/>
                <w:szCs w:val="24"/>
              </w:rPr>
              <w:t>on</w:t>
            </w:r>
            <w:r w:rsidR="007E4F9A">
              <w:rPr>
                <w:b/>
                <w:spacing w:val="1"/>
                <w:sz w:val="24"/>
                <w:szCs w:val="24"/>
              </w:rPr>
              <w:t xml:space="preserve"> </w:t>
            </w:r>
            <w:r w:rsidR="007E4F9A">
              <w:rPr>
                <w:b/>
                <w:sz w:val="24"/>
                <w:szCs w:val="24"/>
              </w:rPr>
              <w:t>of</w:t>
            </w:r>
            <w:r w:rsidR="007E4F9A">
              <w:rPr>
                <w:b/>
                <w:spacing w:val="1"/>
                <w:sz w:val="24"/>
                <w:szCs w:val="24"/>
              </w:rPr>
              <w:t xml:space="preserve"> </w:t>
            </w:r>
            <w:r w:rsidR="007E4F9A">
              <w:rPr>
                <w:b/>
                <w:sz w:val="24"/>
                <w:szCs w:val="24"/>
              </w:rPr>
              <w:t>an</w:t>
            </w:r>
            <w:r w:rsidR="007E4F9A">
              <w:rPr>
                <w:b/>
                <w:spacing w:val="1"/>
                <w:sz w:val="24"/>
                <w:szCs w:val="24"/>
              </w:rPr>
              <w:t xml:space="preserve"> </w:t>
            </w:r>
            <w:r w:rsidR="007E4F9A">
              <w:rPr>
                <w:b/>
                <w:spacing w:val="-2"/>
                <w:sz w:val="24"/>
                <w:szCs w:val="24"/>
              </w:rPr>
              <w:t>o</w:t>
            </w:r>
            <w:r w:rsidR="007E4F9A">
              <w:rPr>
                <w:b/>
                <w:spacing w:val="1"/>
                <w:sz w:val="24"/>
                <w:szCs w:val="24"/>
              </w:rPr>
              <w:t>b</w:t>
            </w:r>
            <w:r w:rsidR="007E4F9A">
              <w:rPr>
                <w:b/>
                <w:sz w:val="24"/>
                <w:szCs w:val="24"/>
              </w:rPr>
              <w:t>j</w:t>
            </w:r>
            <w:r w:rsidR="007E4F9A">
              <w:rPr>
                <w:b/>
                <w:spacing w:val="-2"/>
                <w:sz w:val="24"/>
                <w:szCs w:val="24"/>
              </w:rPr>
              <w:t>e</w:t>
            </w:r>
            <w:r w:rsidR="007E4F9A">
              <w:rPr>
                <w:b/>
                <w:spacing w:val="-1"/>
                <w:sz w:val="24"/>
                <w:szCs w:val="24"/>
              </w:rPr>
              <w:t>c</w:t>
            </w:r>
            <w:r w:rsidR="007E4F9A">
              <w:rPr>
                <w:b/>
                <w:sz w:val="24"/>
                <w:szCs w:val="24"/>
              </w:rPr>
              <w:t>t</w:t>
            </w:r>
            <w:r w:rsidR="00A11B6B" w:rsidRPr="00A11B6B">
              <w:rPr>
                <w:b/>
                <w:bCs/>
                <w:sz w:val="24"/>
                <w:szCs w:val="24"/>
              </w:rPr>
              <w:t>.</w:t>
            </w:r>
          </w:p>
        </w:tc>
      </w:tr>
    </w:tbl>
    <w:p w:rsidR="00BA51A2" w:rsidRDefault="00BA51A2">
      <w:pPr>
        <w:spacing w:before="6" w:line="220" w:lineRule="exact"/>
        <w:rPr>
          <w:sz w:val="22"/>
          <w:szCs w:val="22"/>
        </w:rPr>
      </w:pPr>
    </w:p>
    <w:tbl>
      <w:tblPr>
        <w:tblW w:w="10248" w:type="dxa"/>
        <w:tblInd w:w="106" w:type="dxa"/>
        <w:tblLayout w:type="fixed"/>
        <w:tblCellMar>
          <w:left w:w="0" w:type="dxa"/>
          <w:right w:w="0" w:type="dxa"/>
        </w:tblCellMar>
        <w:tblLook w:val="01E0" w:firstRow="1" w:lastRow="1" w:firstColumn="1" w:lastColumn="1" w:noHBand="0" w:noVBand="0"/>
      </w:tblPr>
      <w:tblGrid>
        <w:gridCol w:w="1460"/>
        <w:gridCol w:w="4110"/>
        <w:gridCol w:w="1441"/>
        <w:gridCol w:w="3237"/>
      </w:tblGrid>
      <w:tr w:rsidR="00BA51A2" w:rsidTr="002C6F2B">
        <w:trPr>
          <w:trHeight w:hRule="exact" w:val="293"/>
        </w:trPr>
        <w:tc>
          <w:tcPr>
            <w:tcW w:w="146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e</w:t>
            </w:r>
            <w:r>
              <w:rPr>
                <w:b/>
                <w:spacing w:val="1"/>
                <w:sz w:val="24"/>
                <w:szCs w:val="24"/>
              </w:rPr>
              <w:t>pi</w:t>
            </w:r>
            <w:r>
              <w:rPr>
                <w:b/>
                <w:sz w:val="24"/>
                <w:szCs w:val="24"/>
              </w:rPr>
              <w:t>-</w:t>
            </w:r>
          </w:p>
        </w:tc>
        <w:tc>
          <w:tcPr>
            <w:tcW w:w="411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Upon</w:t>
            </w:r>
          </w:p>
        </w:tc>
        <w:tc>
          <w:tcPr>
            <w:tcW w:w="1441"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3"/>
                <w:sz w:val="24"/>
                <w:szCs w:val="24"/>
              </w:rPr>
              <w:t>P</w:t>
            </w:r>
            <w:r>
              <w:rPr>
                <w:b/>
                <w:spacing w:val="1"/>
                <w:sz w:val="24"/>
                <w:szCs w:val="24"/>
              </w:rPr>
              <w:t>e</w:t>
            </w:r>
            <w:r>
              <w:rPr>
                <w:b/>
                <w:spacing w:val="-1"/>
                <w:sz w:val="24"/>
                <w:szCs w:val="24"/>
              </w:rPr>
              <w:t>r</w:t>
            </w:r>
            <w:r>
              <w:rPr>
                <w:b/>
                <w:sz w:val="24"/>
                <w:szCs w:val="24"/>
              </w:rPr>
              <w:t>-</w:t>
            </w:r>
          </w:p>
        </w:tc>
        <w:tc>
          <w:tcPr>
            <w:tcW w:w="3237"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2"/>
                <w:sz w:val="24"/>
                <w:szCs w:val="24"/>
              </w:rPr>
              <w:t>G</w:t>
            </w:r>
            <w:r>
              <w:rPr>
                <w:b/>
                <w:sz w:val="24"/>
                <w:szCs w:val="24"/>
              </w:rPr>
              <w:t>oi</w:t>
            </w:r>
            <w:r>
              <w:rPr>
                <w:b/>
                <w:spacing w:val="1"/>
                <w:sz w:val="24"/>
                <w:szCs w:val="24"/>
              </w:rPr>
              <w:t>n</w:t>
            </w:r>
            <w:r>
              <w:rPr>
                <w:b/>
                <w:sz w:val="24"/>
                <w:szCs w:val="24"/>
              </w:rPr>
              <w:t>g through</w:t>
            </w:r>
          </w:p>
        </w:tc>
      </w:tr>
      <w:tr w:rsidR="00BA51A2" w:rsidTr="002C6F2B">
        <w:trPr>
          <w:trHeight w:hRule="exact" w:val="293"/>
        </w:trPr>
        <w:tc>
          <w:tcPr>
            <w:tcW w:w="146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E</w:t>
            </w:r>
            <w:r>
              <w:rPr>
                <w:b/>
                <w:spacing w:val="1"/>
                <w:sz w:val="24"/>
                <w:szCs w:val="24"/>
              </w:rPr>
              <w:t>nd</w:t>
            </w:r>
            <w:r>
              <w:rPr>
                <w:b/>
                <w:sz w:val="24"/>
                <w:szCs w:val="24"/>
              </w:rPr>
              <w:t>-</w:t>
            </w:r>
          </w:p>
        </w:tc>
        <w:tc>
          <w:tcPr>
            <w:tcW w:w="411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I</w:t>
            </w:r>
            <w:r>
              <w:rPr>
                <w:b/>
                <w:spacing w:val="1"/>
                <w:sz w:val="24"/>
                <w:szCs w:val="24"/>
              </w:rPr>
              <w:t>n</w:t>
            </w:r>
            <w:r>
              <w:rPr>
                <w:b/>
                <w:sz w:val="24"/>
                <w:szCs w:val="24"/>
              </w:rPr>
              <w:t>si</w:t>
            </w:r>
            <w:r>
              <w:rPr>
                <w:b/>
                <w:spacing w:val="1"/>
                <w:sz w:val="24"/>
                <w:szCs w:val="24"/>
              </w:rPr>
              <w:t>d</w:t>
            </w:r>
            <w:r>
              <w:rPr>
                <w:b/>
                <w:sz w:val="24"/>
                <w:szCs w:val="24"/>
              </w:rPr>
              <w:t>e</w:t>
            </w:r>
          </w:p>
        </w:tc>
        <w:tc>
          <w:tcPr>
            <w:tcW w:w="1441"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proofErr w:type="spellStart"/>
            <w:r>
              <w:rPr>
                <w:b/>
                <w:spacing w:val="1"/>
                <w:sz w:val="24"/>
                <w:szCs w:val="24"/>
              </w:rPr>
              <w:t>p</w:t>
            </w:r>
            <w:r>
              <w:rPr>
                <w:b/>
                <w:spacing w:val="-1"/>
                <w:sz w:val="24"/>
                <w:szCs w:val="24"/>
              </w:rPr>
              <w:t>er</w:t>
            </w:r>
            <w:r>
              <w:rPr>
                <w:b/>
                <w:spacing w:val="1"/>
                <w:sz w:val="24"/>
                <w:szCs w:val="24"/>
              </w:rPr>
              <w:t>i</w:t>
            </w:r>
            <w:proofErr w:type="spellEnd"/>
            <w:r>
              <w:rPr>
                <w:b/>
                <w:sz w:val="24"/>
                <w:szCs w:val="24"/>
              </w:rPr>
              <w:t>-</w:t>
            </w:r>
          </w:p>
        </w:tc>
        <w:tc>
          <w:tcPr>
            <w:tcW w:w="3237"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A</w:t>
            </w:r>
            <w:r>
              <w:rPr>
                <w:b/>
                <w:spacing w:val="-1"/>
                <w:sz w:val="24"/>
                <w:szCs w:val="24"/>
              </w:rPr>
              <w:t>r</w:t>
            </w:r>
            <w:r>
              <w:rPr>
                <w:b/>
                <w:sz w:val="24"/>
                <w:szCs w:val="24"/>
              </w:rPr>
              <w:t>o</w:t>
            </w:r>
            <w:r>
              <w:rPr>
                <w:b/>
                <w:spacing w:val="1"/>
                <w:sz w:val="24"/>
                <w:szCs w:val="24"/>
              </w:rPr>
              <w:t>un</w:t>
            </w:r>
            <w:r>
              <w:rPr>
                <w:b/>
                <w:sz w:val="24"/>
                <w:szCs w:val="24"/>
              </w:rPr>
              <w:t>d</w:t>
            </w:r>
          </w:p>
        </w:tc>
      </w:tr>
      <w:tr w:rsidR="00BA51A2" w:rsidTr="002C6F2B">
        <w:trPr>
          <w:trHeight w:hRule="exact" w:val="293"/>
        </w:trPr>
        <w:tc>
          <w:tcPr>
            <w:tcW w:w="146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me</w:t>
            </w:r>
            <w:r>
              <w:rPr>
                <w:b/>
                <w:sz w:val="24"/>
                <w:szCs w:val="24"/>
              </w:rPr>
              <w:t>ga-</w:t>
            </w:r>
          </w:p>
        </w:tc>
        <w:tc>
          <w:tcPr>
            <w:tcW w:w="411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E</w:t>
            </w:r>
            <w:r>
              <w:rPr>
                <w:b/>
                <w:spacing w:val="1"/>
                <w:sz w:val="24"/>
                <w:szCs w:val="24"/>
              </w:rPr>
              <w:t>n</w:t>
            </w:r>
            <w:r>
              <w:rPr>
                <w:b/>
                <w:sz w:val="24"/>
                <w:szCs w:val="24"/>
              </w:rPr>
              <w:t>larg</w:t>
            </w:r>
            <w:r>
              <w:rPr>
                <w:b/>
                <w:spacing w:val="-1"/>
                <w:sz w:val="24"/>
                <w:szCs w:val="24"/>
              </w:rPr>
              <w:t>e</w:t>
            </w:r>
            <w:r>
              <w:rPr>
                <w:b/>
                <w:sz w:val="24"/>
                <w:szCs w:val="24"/>
              </w:rPr>
              <w:t>d</w:t>
            </w:r>
          </w:p>
        </w:tc>
        <w:tc>
          <w:tcPr>
            <w:tcW w:w="1441"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Sub</w:t>
            </w:r>
            <w:r>
              <w:rPr>
                <w:b/>
                <w:sz w:val="24"/>
                <w:szCs w:val="24"/>
              </w:rPr>
              <w:t>-</w:t>
            </w:r>
          </w:p>
        </w:tc>
        <w:tc>
          <w:tcPr>
            <w:tcW w:w="3237"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B</w:t>
            </w:r>
            <w:r>
              <w:rPr>
                <w:b/>
                <w:spacing w:val="-1"/>
                <w:sz w:val="24"/>
                <w:szCs w:val="24"/>
              </w:rPr>
              <w:t>e</w:t>
            </w:r>
            <w:r>
              <w:rPr>
                <w:b/>
                <w:spacing w:val="1"/>
                <w:sz w:val="24"/>
                <w:szCs w:val="24"/>
              </w:rPr>
              <w:t>n</w:t>
            </w:r>
            <w:r>
              <w:rPr>
                <w:b/>
                <w:spacing w:val="-1"/>
                <w:sz w:val="24"/>
                <w:szCs w:val="24"/>
              </w:rPr>
              <w:t>e</w:t>
            </w:r>
            <w:r>
              <w:rPr>
                <w:b/>
                <w:sz w:val="24"/>
                <w:szCs w:val="24"/>
              </w:rPr>
              <w:t>ath</w:t>
            </w:r>
          </w:p>
        </w:tc>
      </w:tr>
      <w:tr w:rsidR="00BA51A2" w:rsidTr="002C6F2B">
        <w:trPr>
          <w:trHeight w:hRule="exact" w:val="293"/>
        </w:trPr>
        <w:tc>
          <w:tcPr>
            <w:tcW w:w="146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3"/>
                <w:sz w:val="24"/>
                <w:szCs w:val="24"/>
              </w:rPr>
              <w:t>P</w:t>
            </w:r>
            <w:r>
              <w:rPr>
                <w:b/>
                <w:sz w:val="24"/>
                <w:szCs w:val="24"/>
              </w:rPr>
              <w:t>a</w:t>
            </w:r>
            <w:r>
              <w:rPr>
                <w:b/>
                <w:spacing w:val="1"/>
                <w:sz w:val="24"/>
                <w:szCs w:val="24"/>
              </w:rPr>
              <w:t>n</w:t>
            </w:r>
            <w:r>
              <w:rPr>
                <w:b/>
                <w:sz w:val="24"/>
                <w:szCs w:val="24"/>
              </w:rPr>
              <w:t>-</w:t>
            </w:r>
          </w:p>
        </w:tc>
        <w:tc>
          <w:tcPr>
            <w:tcW w:w="411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W</w:t>
            </w:r>
            <w:r>
              <w:rPr>
                <w:b/>
                <w:spacing w:val="1"/>
                <w:sz w:val="24"/>
                <w:szCs w:val="24"/>
              </w:rPr>
              <w:t>h</w:t>
            </w:r>
            <w:r>
              <w:rPr>
                <w:b/>
                <w:sz w:val="24"/>
                <w:szCs w:val="24"/>
              </w:rPr>
              <w:t>ole</w:t>
            </w:r>
          </w:p>
        </w:tc>
        <w:tc>
          <w:tcPr>
            <w:tcW w:w="1441"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t</w:t>
            </w:r>
            <w:r>
              <w:rPr>
                <w:b/>
                <w:spacing w:val="-2"/>
                <w:sz w:val="24"/>
                <w:szCs w:val="24"/>
              </w:rPr>
              <w:t>r</w:t>
            </w:r>
            <w:r>
              <w:rPr>
                <w:b/>
                <w:sz w:val="24"/>
                <w:szCs w:val="24"/>
              </w:rPr>
              <w:t>a</w:t>
            </w:r>
            <w:r>
              <w:rPr>
                <w:b/>
                <w:spacing w:val="1"/>
                <w:sz w:val="24"/>
                <w:szCs w:val="24"/>
              </w:rPr>
              <w:t>n</w:t>
            </w:r>
            <w:r>
              <w:rPr>
                <w:b/>
                <w:sz w:val="24"/>
                <w:szCs w:val="24"/>
              </w:rPr>
              <w:t>s-</w:t>
            </w:r>
          </w:p>
        </w:tc>
        <w:tc>
          <w:tcPr>
            <w:tcW w:w="3237"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A</w:t>
            </w:r>
            <w:r>
              <w:rPr>
                <w:b/>
                <w:spacing w:val="-1"/>
                <w:sz w:val="24"/>
                <w:szCs w:val="24"/>
              </w:rPr>
              <w:t>cr</w:t>
            </w:r>
            <w:r>
              <w:rPr>
                <w:b/>
                <w:sz w:val="24"/>
                <w:szCs w:val="24"/>
              </w:rPr>
              <w:t>oss</w:t>
            </w:r>
          </w:p>
        </w:tc>
      </w:tr>
      <w:tr w:rsidR="00BA51A2" w:rsidTr="002C6F2B">
        <w:trPr>
          <w:trHeight w:hRule="exact" w:val="296"/>
        </w:trPr>
        <w:tc>
          <w:tcPr>
            <w:tcW w:w="146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1"/>
                <w:sz w:val="24"/>
                <w:szCs w:val="24"/>
              </w:rPr>
              <w:t>p</w:t>
            </w:r>
            <w:r>
              <w:rPr>
                <w:b/>
                <w:sz w:val="24"/>
                <w:szCs w:val="24"/>
              </w:rPr>
              <w:t>a</w:t>
            </w:r>
            <w:r>
              <w:rPr>
                <w:b/>
                <w:spacing w:val="-1"/>
                <w:sz w:val="24"/>
                <w:szCs w:val="24"/>
              </w:rPr>
              <w:t>r</w:t>
            </w:r>
            <w:r>
              <w:rPr>
                <w:b/>
                <w:sz w:val="24"/>
                <w:szCs w:val="24"/>
              </w:rPr>
              <w:t>a-</w:t>
            </w:r>
          </w:p>
        </w:tc>
        <w:tc>
          <w:tcPr>
            <w:tcW w:w="4110"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Alo</w:t>
            </w:r>
            <w:r>
              <w:rPr>
                <w:b/>
                <w:spacing w:val="1"/>
                <w:sz w:val="24"/>
                <w:szCs w:val="24"/>
              </w:rPr>
              <w:t>n</w:t>
            </w:r>
            <w:r>
              <w:rPr>
                <w:b/>
                <w:sz w:val="24"/>
                <w:szCs w:val="24"/>
              </w:rPr>
              <w:t>gsi</w:t>
            </w:r>
            <w:r>
              <w:rPr>
                <w:b/>
                <w:spacing w:val="1"/>
                <w:sz w:val="24"/>
                <w:szCs w:val="24"/>
              </w:rPr>
              <w:t>d</w:t>
            </w:r>
            <w:r>
              <w:rPr>
                <w:b/>
                <w:sz w:val="24"/>
                <w:szCs w:val="24"/>
              </w:rPr>
              <w:t>e</w:t>
            </w:r>
          </w:p>
        </w:tc>
        <w:tc>
          <w:tcPr>
            <w:tcW w:w="1441" w:type="dxa"/>
            <w:tcBorders>
              <w:top w:val="single" w:sz="5" w:space="0" w:color="000000"/>
              <w:left w:val="single" w:sz="5" w:space="0" w:color="000000"/>
              <w:bottom w:val="single" w:sz="5" w:space="0" w:color="000000"/>
              <w:right w:val="single" w:sz="5" w:space="0" w:color="000000"/>
            </w:tcBorders>
          </w:tcPr>
          <w:p w:rsidR="00BA51A2" w:rsidRDefault="00BA51A2"/>
        </w:tc>
        <w:tc>
          <w:tcPr>
            <w:tcW w:w="3237" w:type="dxa"/>
            <w:tcBorders>
              <w:top w:val="single" w:sz="5" w:space="0" w:color="000000"/>
              <w:left w:val="single" w:sz="5" w:space="0" w:color="000000"/>
              <w:bottom w:val="single" w:sz="5" w:space="0" w:color="000000"/>
              <w:right w:val="single" w:sz="5" w:space="0" w:color="000000"/>
            </w:tcBorders>
          </w:tcPr>
          <w:p w:rsidR="00BA51A2" w:rsidRDefault="00BA51A2"/>
        </w:tc>
      </w:tr>
    </w:tbl>
    <w:p w:rsidR="00BA51A2" w:rsidRDefault="00BA51A2">
      <w:pPr>
        <w:spacing w:before="4" w:line="100" w:lineRule="exact"/>
        <w:rPr>
          <w:sz w:val="10"/>
          <w:szCs w:val="10"/>
        </w:rPr>
      </w:pPr>
    </w:p>
    <w:p w:rsidR="00BA51A2" w:rsidRDefault="00BA51A2">
      <w:pPr>
        <w:spacing w:before="16" w:line="220" w:lineRule="exact"/>
        <w:rPr>
          <w:sz w:val="22"/>
          <w:szCs w:val="22"/>
        </w:rPr>
      </w:pPr>
    </w:p>
    <w:p w:rsidR="00390A83" w:rsidRDefault="00390A83">
      <w:pPr>
        <w:spacing w:before="16" w:line="220" w:lineRule="exact"/>
        <w:rPr>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1183"/>
        <w:gridCol w:w="9036"/>
      </w:tblGrid>
      <w:tr w:rsidR="00390A83" w:rsidTr="002C6F2B">
        <w:trPr>
          <w:trHeight w:hRule="exact" w:val="334"/>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a</w:t>
            </w:r>
            <w:r>
              <w:rPr>
                <w:b/>
                <w:spacing w:val="1"/>
                <w:sz w:val="24"/>
                <w:szCs w:val="24"/>
              </w:rPr>
              <w:t>b</w:t>
            </w:r>
            <w:r>
              <w:rPr>
                <w:b/>
                <w:sz w:val="24"/>
                <w:szCs w:val="24"/>
              </w:rPr>
              <w:t>s</w:t>
            </w:r>
            <w:r>
              <w:rPr>
                <w:b/>
                <w:spacing w:val="-1"/>
                <w:sz w:val="24"/>
                <w:szCs w:val="24"/>
              </w:rPr>
              <w:t>ce</w:t>
            </w:r>
            <w:r>
              <w:rPr>
                <w:b/>
                <w:sz w:val="24"/>
                <w:szCs w:val="24"/>
              </w:rPr>
              <w:t>ss</w:t>
            </w:r>
          </w:p>
        </w:tc>
        <w:tc>
          <w:tcPr>
            <w:tcW w:w="9036"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before="1" w:line="260" w:lineRule="exact"/>
              <w:ind w:left="102" w:right="1012"/>
              <w:rPr>
                <w:sz w:val="24"/>
                <w:szCs w:val="24"/>
              </w:rPr>
            </w:pPr>
            <w:r w:rsidRPr="006F09A6">
              <w:rPr>
                <w:b/>
                <w:sz w:val="24"/>
                <w:szCs w:val="24"/>
              </w:rPr>
              <w:t xml:space="preserve">A cavity containing pus. Remember: </w:t>
            </w:r>
            <w:r w:rsidRPr="006F09A6">
              <w:rPr>
                <w:b/>
                <w:i/>
                <w:iCs/>
                <w:sz w:val="24"/>
                <w:szCs w:val="24"/>
              </w:rPr>
              <w:t>if there is pus about, let it out</w:t>
            </w:r>
            <w:r w:rsidRPr="006F09A6">
              <w:rPr>
                <w:b/>
                <w:sz w:val="24"/>
                <w:szCs w:val="24"/>
              </w:rPr>
              <w:t>.</w:t>
            </w:r>
          </w:p>
        </w:tc>
      </w:tr>
      <w:tr w:rsidR="00390A83" w:rsidTr="002C6F2B">
        <w:trPr>
          <w:trHeight w:hRule="exact" w:val="327"/>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b/>
                <w:sz w:val="24"/>
                <w:szCs w:val="24"/>
              </w:rPr>
            </w:pPr>
            <w:r w:rsidRPr="00750543">
              <w:rPr>
                <w:b/>
                <w:bCs/>
                <w:sz w:val="24"/>
                <w:szCs w:val="24"/>
              </w:rPr>
              <w:t>cyst</w:t>
            </w:r>
          </w:p>
        </w:tc>
        <w:tc>
          <w:tcPr>
            <w:tcW w:w="9036" w:type="dxa"/>
            <w:tcBorders>
              <w:top w:val="single" w:sz="5" w:space="0" w:color="000000"/>
              <w:left w:val="single" w:sz="5" w:space="0" w:color="000000"/>
              <w:bottom w:val="single" w:sz="5" w:space="0" w:color="000000"/>
              <w:right w:val="single" w:sz="5" w:space="0" w:color="000000"/>
            </w:tcBorders>
          </w:tcPr>
          <w:p w:rsidR="00390A83" w:rsidRPr="006F09A6" w:rsidRDefault="00390A83" w:rsidP="00AD51C7">
            <w:pPr>
              <w:spacing w:before="1" w:line="260" w:lineRule="exact"/>
              <w:ind w:left="102" w:right="1012"/>
              <w:rPr>
                <w:b/>
                <w:sz w:val="24"/>
                <w:szCs w:val="24"/>
              </w:rPr>
            </w:pPr>
            <w:r w:rsidRPr="00750543">
              <w:rPr>
                <w:b/>
                <w:sz w:val="24"/>
                <w:szCs w:val="24"/>
              </w:rPr>
              <w:t>Fluid-filled cavity lined by epi/endothelium.</w:t>
            </w:r>
          </w:p>
        </w:tc>
      </w:tr>
      <w:tr w:rsidR="00390A83" w:rsidTr="002C6F2B">
        <w:trPr>
          <w:trHeight w:hRule="exact" w:val="1114"/>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pacing w:val="1"/>
                <w:sz w:val="24"/>
                <w:szCs w:val="24"/>
              </w:rPr>
              <w:t>f</w:t>
            </w:r>
            <w:r>
              <w:rPr>
                <w:b/>
                <w:sz w:val="24"/>
                <w:szCs w:val="24"/>
              </w:rPr>
              <w:t>ist</w:t>
            </w:r>
            <w:r>
              <w:rPr>
                <w:b/>
                <w:spacing w:val="1"/>
                <w:sz w:val="24"/>
                <w:szCs w:val="24"/>
              </w:rPr>
              <w:t>u</w:t>
            </w:r>
            <w:r>
              <w:rPr>
                <w:b/>
                <w:sz w:val="24"/>
                <w:szCs w:val="24"/>
              </w:rPr>
              <w:t>la</w:t>
            </w:r>
          </w:p>
        </w:tc>
        <w:tc>
          <w:tcPr>
            <w:tcW w:w="9036"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An a</w:t>
            </w:r>
            <w:r>
              <w:rPr>
                <w:b/>
                <w:spacing w:val="1"/>
                <w:sz w:val="24"/>
                <w:szCs w:val="24"/>
              </w:rPr>
              <w:t>bn</w:t>
            </w:r>
            <w:r>
              <w:rPr>
                <w:b/>
                <w:sz w:val="24"/>
                <w:szCs w:val="24"/>
              </w:rPr>
              <w:t>o</w:t>
            </w:r>
            <w:r>
              <w:rPr>
                <w:b/>
                <w:spacing w:val="-1"/>
                <w:sz w:val="24"/>
                <w:szCs w:val="24"/>
              </w:rPr>
              <w:t>r</w:t>
            </w:r>
            <w:r>
              <w:rPr>
                <w:b/>
                <w:spacing w:val="-3"/>
                <w:sz w:val="24"/>
                <w:szCs w:val="24"/>
              </w:rPr>
              <w:t>m</w:t>
            </w:r>
            <w:r>
              <w:rPr>
                <w:b/>
                <w:sz w:val="24"/>
                <w:szCs w:val="24"/>
              </w:rPr>
              <w:t>al con</w:t>
            </w:r>
            <w:r>
              <w:rPr>
                <w:b/>
                <w:spacing w:val="1"/>
                <w:sz w:val="24"/>
                <w:szCs w:val="24"/>
              </w:rPr>
              <w:t>n</w:t>
            </w:r>
            <w:r>
              <w:rPr>
                <w:b/>
                <w:spacing w:val="-1"/>
                <w:sz w:val="24"/>
                <w:szCs w:val="24"/>
              </w:rPr>
              <w:t>ec</w:t>
            </w:r>
            <w:r>
              <w:rPr>
                <w:b/>
                <w:sz w:val="24"/>
                <w:szCs w:val="24"/>
              </w:rPr>
              <w:t>ti</w:t>
            </w:r>
            <w:r>
              <w:rPr>
                <w:b/>
                <w:spacing w:val="2"/>
                <w:sz w:val="24"/>
                <w:szCs w:val="24"/>
              </w:rPr>
              <w:t>o</w:t>
            </w:r>
            <w:r>
              <w:rPr>
                <w:b/>
                <w:sz w:val="24"/>
                <w:szCs w:val="24"/>
              </w:rPr>
              <w:t>n</w:t>
            </w:r>
            <w:r>
              <w:rPr>
                <w:b/>
                <w:spacing w:val="1"/>
                <w:sz w:val="24"/>
                <w:szCs w:val="24"/>
              </w:rPr>
              <w:t xml:space="preserve"> b</w:t>
            </w:r>
            <w:r>
              <w:rPr>
                <w:b/>
                <w:spacing w:val="-1"/>
                <w:sz w:val="24"/>
                <w:szCs w:val="24"/>
              </w:rPr>
              <w:t>e</w:t>
            </w:r>
            <w:r>
              <w:rPr>
                <w:b/>
                <w:sz w:val="24"/>
                <w:szCs w:val="24"/>
              </w:rPr>
              <w:t>t</w:t>
            </w:r>
            <w:r>
              <w:rPr>
                <w:b/>
                <w:spacing w:val="1"/>
                <w:sz w:val="24"/>
                <w:szCs w:val="24"/>
              </w:rPr>
              <w:t>w</w:t>
            </w:r>
            <w:r>
              <w:rPr>
                <w:b/>
                <w:spacing w:val="-1"/>
                <w:sz w:val="24"/>
                <w:szCs w:val="24"/>
              </w:rPr>
              <w:t>ee</w:t>
            </w:r>
            <w:r>
              <w:rPr>
                <w:b/>
                <w:sz w:val="24"/>
                <w:szCs w:val="24"/>
              </w:rPr>
              <w:t>n</w:t>
            </w:r>
            <w:r>
              <w:rPr>
                <w:b/>
                <w:spacing w:val="1"/>
                <w:sz w:val="24"/>
                <w:szCs w:val="24"/>
              </w:rPr>
              <w:t xml:space="preserve"> </w:t>
            </w:r>
            <w:r>
              <w:rPr>
                <w:b/>
                <w:sz w:val="24"/>
                <w:szCs w:val="24"/>
              </w:rPr>
              <w:t>t</w:t>
            </w:r>
            <w:r>
              <w:rPr>
                <w:b/>
                <w:spacing w:val="1"/>
                <w:sz w:val="24"/>
                <w:szCs w:val="24"/>
              </w:rPr>
              <w:t>w</w:t>
            </w:r>
            <w:r>
              <w:rPr>
                <w:b/>
                <w:sz w:val="24"/>
                <w:szCs w:val="24"/>
              </w:rPr>
              <w:t xml:space="preserve">o </w:t>
            </w:r>
            <w:r>
              <w:rPr>
                <w:b/>
                <w:spacing w:val="-1"/>
                <w:sz w:val="24"/>
                <w:szCs w:val="24"/>
              </w:rPr>
              <w:t>e</w:t>
            </w:r>
            <w:r>
              <w:rPr>
                <w:b/>
                <w:spacing w:val="1"/>
                <w:sz w:val="24"/>
                <w:szCs w:val="24"/>
              </w:rPr>
              <w:t>p</w:t>
            </w:r>
            <w:r>
              <w:rPr>
                <w:b/>
                <w:sz w:val="24"/>
                <w:szCs w:val="24"/>
              </w:rPr>
              <w:t>ith</w:t>
            </w:r>
            <w:r>
              <w:rPr>
                <w:b/>
                <w:spacing w:val="-1"/>
                <w:sz w:val="24"/>
                <w:szCs w:val="24"/>
              </w:rPr>
              <w:t>e</w:t>
            </w:r>
            <w:r>
              <w:rPr>
                <w:b/>
                <w:sz w:val="24"/>
                <w:szCs w:val="24"/>
              </w:rPr>
              <w:t>l</w:t>
            </w:r>
            <w:r>
              <w:rPr>
                <w:b/>
                <w:spacing w:val="1"/>
                <w:sz w:val="24"/>
                <w:szCs w:val="24"/>
              </w:rPr>
              <w:t>i</w:t>
            </w:r>
            <w:r>
              <w:rPr>
                <w:b/>
                <w:spacing w:val="-2"/>
                <w:sz w:val="24"/>
                <w:szCs w:val="24"/>
              </w:rPr>
              <w:t>a</w:t>
            </w:r>
            <w:r>
              <w:rPr>
                <w:b/>
                <w:sz w:val="24"/>
                <w:szCs w:val="24"/>
              </w:rPr>
              <w:t>l s</w:t>
            </w:r>
            <w:r>
              <w:rPr>
                <w:b/>
                <w:spacing w:val="1"/>
                <w:sz w:val="24"/>
                <w:szCs w:val="24"/>
              </w:rPr>
              <w:t>u</w:t>
            </w:r>
            <w:r>
              <w:rPr>
                <w:b/>
                <w:spacing w:val="-1"/>
                <w:sz w:val="24"/>
                <w:szCs w:val="24"/>
              </w:rPr>
              <w:t>r</w:t>
            </w:r>
            <w:r>
              <w:rPr>
                <w:b/>
                <w:spacing w:val="1"/>
                <w:sz w:val="24"/>
                <w:szCs w:val="24"/>
              </w:rPr>
              <w:t>f</w:t>
            </w:r>
            <w:r>
              <w:rPr>
                <w:b/>
                <w:sz w:val="24"/>
                <w:szCs w:val="24"/>
              </w:rPr>
              <w:t>a</w:t>
            </w:r>
            <w:r>
              <w:rPr>
                <w:b/>
                <w:spacing w:val="-1"/>
                <w:sz w:val="24"/>
                <w:szCs w:val="24"/>
              </w:rPr>
              <w:t>ce</w:t>
            </w:r>
            <w:r>
              <w:rPr>
                <w:b/>
                <w:sz w:val="24"/>
                <w:szCs w:val="24"/>
              </w:rPr>
              <w:t xml:space="preserve">s. </w:t>
            </w:r>
            <w:r>
              <w:rPr>
                <w:b/>
                <w:spacing w:val="-2"/>
                <w:sz w:val="24"/>
                <w:szCs w:val="24"/>
              </w:rPr>
              <w:t>F</w:t>
            </w:r>
            <w:r>
              <w:rPr>
                <w:b/>
                <w:sz w:val="24"/>
                <w:szCs w:val="24"/>
              </w:rPr>
              <w:t>ist</w:t>
            </w:r>
            <w:r>
              <w:rPr>
                <w:b/>
                <w:spacing w:val="1"/>
                <w:sz w:val="24"/>
                <w:szCs w:val="24"/>
              </w:rPr>
              <w:t>u</w:t>
            </w:r>
            <w:r>
              <w:rPr>
                <w:b/>
                <w:sz w:val="24"/>
                <w:szCs w:val="24"/>
              </w:rPr>
              <w:t>lae o</w:t>
            </w:r>
            <w:r>
              <w:rPr>
                <w:b/>
                <w:spacing w:val="1"/>
                <w:sz w:val="24"/>
                <w:szCs w:val="24"/>
              </w:rPr>
              <w:t>f</w:t>
            </w:r>
            <w:r>
              <w:rPr>
                <w:b/>
                <w:sz w:val="24"/>
                <w:szCs w:val="24"/>
              </w:rPr>
              <w:t>ten</w:t>
            </w:r>
            <w:r>
              <w:rPr>
                <w:b/>
                <w:spacing w:val="1"/>
                <w:sz w:val="24"/>
                <w:szCs w:val="24"/>
              </w:rPr>
              <w:t xml:space="preserve"> </w:t>
            </w:r>
            <w:r>
              <w:rPr>
                <w:b/>
                <w:spacing w:val="-1"/>
                <w:sz w:val="24"/>
                <w:szCs w:val="24"/>
              </w:rPr>
              <w:t>c</w:t>
            </w:r>
            <w:r>
              <w:rPr>
                <w:b/>
                <w:sz w:val="24"/>
                <w:szCs w:val="24"/>
              </w:rPr>
              <w:t>lose</w:t>
            </w:r>
          </w:p>
          <w:p w:rsidR="00390A83" w:rsidRDefault="00390A83" w:rsidP="00AD51C7">
            <w:pPr>
              <w:ind w:left="102" w:right="686"/>
              <w:rPr>
                <w:sz w:val="24"/>
                <w:szCs w:val="24"/>
              </w:rPr>
            </w:pPr>
            <w:r>
              <w:rPr>
                <w:b/>
                <w:sz w:val="24"/>
                <w:szCs w:val="24"/>
              </w:rPr>
              <w:t>s</w:t>
            </w:r>
            <w:r>
              <w:rPr>
                <w:b/>
                <w:spacing w:val="1"/>
                <w:sz w:val="24"/>
                <w:szCs w:val="24"/>
              </w:rPr>
              <w:t>p</w:t>
            </w:r>
            <w:r>
              <w:rPr>
                <w:b/>
                <w:sz w:val="24"/>
                <w:szCs w:val="24"/>
              </w:rPr>
              <w:t>o</w:t>
            </w:r>
            <w:r>
              <w:rPr>
                <w:b/>
                <w:spacing w:val="1"/>
                <w:sz w:val="24"/>
                <w:szCs w:val="24"/>
              </w:rPr>
              <w:t>n</w:t>
            </w:r>
            <w:r>
              <w:rPr>
                <w:b/>
                <w:sz w:val="24"/>
                <w:szCs w:val="24"/>
              </w:rPr>
              <w:t>tane</w:t>
            </w:r>
            <w:r>
              <w:rPr>
                <w:b/>
                <w:spacing w:val="-1"/>
                <w:sz w:val="24"/>
                <w:szCs w:val="24"/>
              </w:rPr>
              <w:t>o</w:t>
            </w:r>
            <w:r>
              <w:rPr>
                <w:b/>
                <w:spacing w:val="1"/>
                <w:sz w:val="24"/>
                <w:szCs w:val="24"/>
              </w:rPr>
              <w:t>u</w:t>
            </w:r>
            <w:r>
              <w:rPr>
                <w:b/>
                <w:sz w:val="24"/>
                <w:szCs w:val="24"/>
              </w:rPr>
              <w:t>sly,</w:t>
            </w:r>
            <w:r>
              <w:rPr>
                <w:b/>
                <w:spacing w:val="-2"/>
                <w:sz w:val="24"/>
                <w:szCs w:val="24"/>
              </w:rPr>
              <w:t xml:space="preserve"> </w:t>
            </w:r>
            <w:r>
              <w:rPr>
                <w:b/>
                <w:spacing w:val="1"/>
                <w:sz w:val="24"/>
                <w:szCs w:val="24"/>
              </w:rPr>
              <w:t>bu</w:t>
            </w:r>
            <w:r>
              <w:rPr>
                <w:b/>
                <w:sz w:val="24"/>
                <w:szCs w:val="24"/>
              </w:rPr>
              <w:t xml:space="preserve">t </w:t>
            </w:r>
            <w:r>
              <w:rPr>
                <w:b/>
                <w:spacing w:val="-1"/>
                <w:sz w:val="24"/>
                <w:szCs w:val="24"/>
              </w:rPr>
              <w:t>w</w:t>
            </w:r>
            <w:r>
              <w:rPr>
                <w:b/>
                <w:sz w:val="24"/>
                <w:szCs w:val="24"/>
              </w:rPr>
              <w:t>i</w:t>
            </w:r>
            <w:r>
              <w:rPr>
                <w:b/>
                <w:spacing w:val="1"/>
                <w:sz w:val="24"/>
                <w:szCs w:val="24"/>
              </w:rPr>
              <w:t>l</w:t>
            </w:r>
            <w:r>
              <w:rPr>
                <w:b/>
                <w:sz w:val="24"/>
                <w:szCs w:val="24"/>
              </w:rPr>
              <w:t>l</w:t>
            </w:r>
            <w:r>
              <w:rPr>
                <w:b/>
                <w:spacing w:val="-2"/>
                <w:sz w:val="24"/>
                <w:szCs w:val="24"/>
              </w:rPr>
              <w:t xml:space="preserve"> </w:t>
            </w:r>
            <w:r>
              <w:rPr>
                <w:b/>
                <w:spacing w:val="1"/>
                <w:sz w:val="24"/>
                <w:szCs w:val="24"/>
              </w:rPr>
              <w:t>n</w:t>
            </w:r>
            <w:r>
              <w:rPr>
                <w:b/>
                <w:sz w:val="24"/>
                <w:szCs w:val="24"/>
              </w:rPr>
              <w:t xml:space="preserve">ot do so </w:t>
            </w:r>
            <w:r>
              <w:rPr>
                <w:b/>
                <w:spacing w:val="1"/>
                <w:sz w:val="24"/>
                <w:szCs w:val="24"/>
              </w:rPr>
              <w:t>i</w:t>
            </w:r>
            <w:r>
              <w:rPr>
                <w:b/>
                <w:sz w:val="24"/>
                <w:szCs w:val="24"/>
              </w:rPr>
              <w:t>n</w:t>
            </w:r>
            <w:r>
              <w:rPr>
                <w:b/>
                <w:spacing w:val="1"/>
                <w:sz w:val="24"/>
                <w:szCs w:val="24"/>
              </w:rPr>
              <w:t xml:space="preserve"> </w:t>
            </w:r>
            <w:r>
              <w:rPr>
                <w:b/>
                <w:sz w:val="24"/>
                <w:szCs w:val="24"/>
              </w:rPr>
              <w:t>the p</w:t>
            </w:r>
            <w:r>
              <w:rPr>
                <w:b/>
                <w:spacing w:val="2"/>
                <w:sz w:val="24"/>
                <w:szCs w:val="24"/>
              </w:rPr>
              <w:t>r</w:t>
            </w:r>
            <w:r>
              <w:rPr>
                <w:b/>
                <w:spacing w:val="-1"/>
                <w:sz w:val="24"/>
                <w:szCs w:val="24"/>
              </w:rPr>
              <w:t>e</w:t>
            </w:r>
            <w:r>
              <w:rPr>
                <w:b/>
                <w:sz w:val="24"/>
                <w:szCs w:val="24"/>
              </w:rPr>
              <w:t>s</w:t>
            </w:r>
            <w:r>
              <w:rPr>
                <w:b/>
                <w:spacing w:val="-1"/>
                <w:sz w:val="24"/>
                <w:szCs w:val="24"/>
              </w:rPr>
              <w:t>e</w:t>
            </w:r>
            <w:r>
              <w:rPr>
                <w:b/>
                <w:spacing w:val="1"/>
                <w:sz w:val="24"/>
                <w:szCs w:val="24"/>
              </w:rPr>
              <w:t>n</w:t>
            </w:r>
            <w:r>
              <w:rPr>
                <w:b/>
                <w:spacing w:val="-1"/>
                <w:sz w:val="24"/>
                <w:szCs w:val="24"/>
              </w:rPr>
              <w:t>c</w:t>
            </w:r>
            <w:r>
              <w:rPr>
                <w:b/>
                <w:sz w:val="24"/>
                <w:szCs w:val="24"/>
              </w:rPr>
              <w:t>e</w:t>
            </w:r>
            <w:r>
              <w:rPr>
                <w:b/>
                <w:spacing w:val="-1"/>
                <w:sz w:val="24"/>
                <w:szCs w:val="24"/>
              </w:rPr>
              <w:t xml:space="preserve"> </w:t>
            </w:r>
            <w:r>
              <w:rPr>
                <w:b/>
                <w:sz w:val="24"/>
                <w:szCs w:val="24"/>
              </w:rPr>
              <w:t>of</w:t>
            </w:r>
            <w:r>
              <w:rPr>
                <w:b/>
                <w:spacing w:val="1"/>
                <w:sz w:val="24"/>
                <w:szCs w:val="24"/>
              </w:rPr>
              <w:t xml:space="preserve"> </w:t>
            </w:r>
            <w:r>
              <w:rPr>
                <w:b/>
                <w:spacing w:val="-3"/>
                <w:sz w:val="24"/>
                <w:szCs w:val="24"/>
              </w:rPr>
              <w:t>m</w:t>
            </w:r>
            <w:r>
              <w:rPr>
                <w:b/>
                <w:sz w:val="24"/>
                <w:szCs w:val="24"/>
              </w:rPr>
              <w:t>al</w:t>
            </w:r>
            <w:r>
              <w:rPr>
                <w:b/>
                <w:spacing w:val="1"/>
                <w:sz w:val="24"/>
                <w:szCs w:val="24"/>
              </w:rPr>
              <w:t>i</w:t>
            </w:r>
            <w:r>
              <w:rPr>
                <w:b/>
                <w:sz w:val="24"/>
                <w:szCs w:val="24"/>
              </w:rPr>
              <w:t>g</w:t>
            </w:r>
            <w:r>
              <w:rPr>
                <w:b/>
                <w:spacing w:val="1"/>
                <w:sz w:val="24"/>
                <w:szCs w:val="24"/>
              </w:rPr>
              <w:t>n</w:t>
            </w:r>
            <w:r>
              <w:rPr>
                <w:b/>
                <w:sz w:val="24"/>
                <w:szCs w:val="24"/>
              </w:rPr>
              <w:t>a</w:t>
            </w:r>
            <w:r>
              <w:rPr>
                <w:b/>
                <w:spacing w:val="1"/>
                <w:sz w:val="24"/>
                <w:szCs w:val="24"/>
              </w:rPr>
              <w:t>n</w:t>
            </w:r>
            <w:r>
              <w:rPr>
                <w:b/>
                <w:sz w:val="24"/>
                <w:szCs w:val="24"/>
              </w:rPr>
              <w:t xml:space="preserve">t </w:t>
            </w:r>
            <w:r>
              <w:rPr>
                <w:b/>
                <w:spacing w:val="-1"/>
                <w:sz w:val="24"/>
                <w:szCs w:val="24"/>
              </w:rPr>
              <w:t>t</w:t>
            </w:r>
            <w:r>
              <w:rPr>
                <w:b/>
                <w:sz w:val="24"/>
                <w:szCs w:val="24"/>
              </w:rPr>
              <w:t>is</w:t>
            </w:r>
            <w:r>
              <w:rPr>
                <w:b/>
                <w:spacing w:val="1"/>
                <w:sz w:val="24"/>
                <w:szCs w:val="24"/>
              </w:rPr>
              <w:t>su</w:t>
            </w:r>
            <w:r>
              <w:rPr>
                <w:b/>
                <w:spacing w:val="-1"/>
                <w:sz w:val="24"/>
                <w:szCs w:val="24"/>
              </w:rPr>
              <w:t>e</w:t>
            </w:r>
            <w:r>
              <w:rPr>
                <w:b/>
                <w:sz w:val="24"/>
                <w:szCs w:val="24"/>
              </w:rPr>
              <w:t xml:space="preserve">, </w:t>
            </w:r>
            <w:r>
              <w:rPr>
                <w:b/>
                <w:spacing w:val="1"/>
                <w:sz w:val="24"/>
                <w:szCs w:val="24"/>
              </w:rPr>
              <w:t>d</w:t>
            </w:r>
            <w:r>
              <w:rPr>
                <w:b/>
                <w:spacing w:val="-2"/>
                <w:sz w:val="24"/>
                <w:szCs w:val="24"/>
              </w:rPr>
              <w:t>i</w:t>
            </w:r>
            <w:r>
              <w:rPr>
                <w:b/>
                <w:sz w:val="24"/>
                <w:szCs w:val="24"/>
              </w:rPr>
              <w:t>stal o</w:t>
            </w:r>
            <w:r>
              <w:rPr>
                <w:b/>
                <w:spacing w:val="1"/>
                <w:sz w:val="24"/>
                <w:szCs w:val="24"/>
              </w:rPr>
              <w:t>b</w:t>
            </w:r>
            <w:r>
              <w:rPr>
                <w:b/>
                <w:sz w:val="24"/>
                <w:szCs w:val="24"/>
              </w:rPr>
              <w:t>st</w:t>
            </w:r>
            <w:r>
              <w:rPr>
                <w:b/>
                <w:spacing w:val="-1"/>
                <w:sz w:val="24"/>
                <w:szCs w:val="24"/>
              </w:rPr>
              <w:t>r</w:t>
            </w:r>
            <w:r>
              <w:rPr>
                <w:b/>
                <w:spacing w:val="1"/>
                <w:sz w:val="24"/>
                <w:szCs w:val="24"/>
              </w:rPr>
              <w:t>u</w:t>
            </w:r>
            <w:r>
              <w:rPr>
                <w:b/>
                <w:spacing w:val="-1"/>
                <w:sz w:val="24"/>
                <w:szCs w:val="24"/>
              </w:rPr>
              <w:t>c</w:t>
            </w:r>
            <w:r>
              <w:rPr>
                <w:b/>
                <w:sz w:val="24"/>
                <w:szCs w:val="24"/>
              </w:rPr>
              <w:t xml:space="preserve">tion, </w:t>
            </w:r>
            <w:r>
              <w:rPr>
                <w:b/>
                <w:spacing w:val="1"/>
                <w:sz w:val="24"/>
                <w:szCs w:val="24"/>
              </w:rPr>
              <w:t>f</w:t>
            </w:r>
            <w:r>
              <w:rPr>
                <w:b/>
                <w:sz w:val="24"/>
                <w:szCs w:val="24"/>
              </w:rPr>
              <w:t>o</w:t>
            </w:r>
            <w:r>
              <w:rPr>
                <w:b/>
                <w:spacing w:val="-1"/>
                <w:sz w:val="24"/>
                <w:szCs w:val="24"/>
              </w:rPr>
              <w:t>re</w:t>
            </w:r>
            <w:r>
              <w:rPr>
                <w:b/>
                <w:sz w:val="24"/>
                <w:szCs w:val="24"/>
              </w:rPr>
              <w:t>ign</w:t>
            </w:r>
            <w:r>
              <w:rPr>
                <w:b/>
                <w:spacing w:val="1"/>
                <w:sz w:val="24"/>
                <w:szCs w:val="24"/>
              </w:rPr>
              <w:t xml:space="preserve"> b</w:t>
            </w:r>
            <w:r>
              <w:rPr>
                <w:b/>
                <w:spacing w:val="-2"/>
                <w:sz w:val="24"/>
                <w:szCs w:val="24"/>
              </w:rPr>
              <w:t>o</w:t>
            </w:r>
            <w:r>
              <w:rPr>
                <w:b/>
                <w:spacing w:val="1"/>
                <w:sz w:val="24"/>
                <w:szCs w:val="24"/>
              </w:rPr>
              <w:t>d</w:t>
            </w:r>
            <w:r>
              <w:rPr>
                <w:b/>
                <w:sz w:val="24"/>
                <w:szCs w:val="24"/>
              </w:rPr>
              <w:t xml:space="preserve">ies, </w:t>
            </w:r>
            <w:r>
              <w:rPr>
                <w:b/>
                <w:spacing w:val="-1"/>
                <w:sz w:val="24"/>
                <w:szCs w:val="24"/>
              </w:rPr>
              <w:t>c</w:t>
            </w:r>
            <w:r>
              <w:rPr>
                <w:b/>
                <w:spacing w:val="1"/>
                <w:sz w:val="24"/>
                <w:szCs w:val="24"/>
              </w:rPr>
              <w:t>h</w:t>
            </w:r>
            <w:r>
              <w:rPr>
                <w:b/>
                <w:spacing w:val="-1"/>
                <w:sz w:val="24"/>
                <w:szCs w:val="24"/>
              </w:rPr>
              <w:t>r</w:t>
            </w:r>
            <w:r>
              <w:rPr>
                <w:b/>
                <w:sz w:val="24"/>
                <w:szCs w:val="24"/>
              </w:rPr>
              <w:t>o</w:t>
            </w:r>
            <w:r>
              <w:rPr>
                <w:b/>
                <w:spacing w:val="1"/>
                <w:sz w:val="24"/>
                <w:szCs w:val="24"/>
              </w:rPr>
              <w:t>n</w:t>
            </w:r>
            <w:r>
              <w:rPr>
                <w:b/>
                <w:sz w:val="24"/>
                <w:szCs w:val="24"/>
              </w:rPr>
              <w:t>ic i</w:t>
            </w:r>
            <w:r>
              <w:rPr>
                <w:b/>
                <w:spacing w:val="1"/>
                <w:sz w:val="24"/>
                <w:szCs w:val="24"/>
              </w:rPr>
              <w:t>n</w:t>
            </w:r>
            <w:r>
              <w:rPr>
                <w:b/>
                <w:sz w:val="24"/>
                <w:szCs w:val="24"/>
              </w:rPr>
              <w:t>fla</w:t>
            </w:r>
            <w:r>
              <w:rPr>
                <w:b/>
                <w:spacing w:val="-1"/>
                <w:sz w:val="24"/>
                <w:szCs w:val="24"/>
              </w:rPr>
              <w:t>m</w:t>
            </w:r>
            <w:r>
              <w:rPr>
                <w:b/>
                <w:spacing w:val="-3"/>
                <w:sz w:val="24"/>
                <w:szCs w:val="24"/>
              </w:rPr>
              <w:t>m</w:t>
            </w:r>
            <w:r>
              <w:rPr>
                <w:b/>
                <w:sz w:val="24"/>
                <w:szCs w:val="24"/>
              </w:rPr>
              <w:t>a</w:t>
            </w:r>
            <w:r>
              <w:rPr>
                <w:b/>
                <w:spacing w:val="1"/>
                <w:sz w:val="24"/>
                <w:szCs w:val="24"/>
              </w:rPr>
              <w:t>t</w:t>
            </w:r>
            <w:r>
              <w:rPr>
                <w:b/>
                <w:sz w:val="24"/>
                <w:szCs w:val="24"/>
              </w:rPr>
              <w:t>io</w:t>
            </w:r>
            <w:r>
              <w:rPr>
                <w:b/>
                <w:spacing w:val="1"/>
                <w:sz w:val="24"/>
                <w:szCs w:val="24"/>
              </w:rPr>
              <w:t>n</w:t>
            </w:r>
            <w:r>
              <w:rPr>
                <w:b/>
                <w:sz w:val="24"/>
                <w:szCs w:val="24"/>
              </w:rPr>
              <w:t>, a</w:t>
            </w:r>
            <w:r>
              <w:rPr>
                <w:b/>
                <w:spacing w:val="1"/>
                <w:sz w:val="24"/>
                <w:szCs w:val="24"/>
              </w:rPr>
              <w:t>n</w:t>
            </w:r>
            <w:r>
              <w:rPr>
                <w:b/>
                <w:sz w:val="24"/>
                <w:szCs w:val="24"/>
              </w:rPr>
              <w:t>d</w:t>
            </w:r>
            <w:r>
              <w:rPr>
                <w:b/>
                <w:spacing w:val="1"/>
                <w:sz w:val="24"/>
                <w:szCs w:val="24"/>
              </w:rPr>
              <w:t xml:space="preserve"> </w:t>
            </w:r>
            <w:r>
              <w:rPr>
                <w:b/>
                <w:sz w:val="24"/>
                <w:szCs w:val="24"/>
              </w:rPr>
              <w:t>the</w:t>
            </w:r>
            <w:r>
              <w:rPr>
                <w:b/>
                <w:spacing w:val="-3"/>
                <w:sz w:val="24"/>
                <w:szCs w:val="24"/>
              </w:rPr>
              <w:t xml:space="preserve"> </w:t>
            </w:r>
            <w:r>
              <w:rPr>
                <w:b/>
                <w:spacing w:val="1"/>
                <w:sz w:val="24"/>
                <w:szCs w:val="24"/>
              </w:rPr>
              <w:t>f</w:t>
            </w:r>
            <w:r>
              <w:rPr>
                <w:b/>
                <w:sz w:val="24"/>
                <w:szCs w:val="24"/>
              </w:rPr>
              <w:t>o</w:t>
            </w:r>
            <w:r>
              <w:rPr>
                <w:b/>
                <w:spacing w:val="-1"/>
                <w:sz w:val="24"/>
                <w:szCs w:val="24"/>
              </w:rPr>
              <w:t>r</w:t>
            </w:r>
            <w:r>
              <w:rPr>
                <w:b/>
                <w:spacing w:val="-3"/>
                <w:sz w:val="24"/>
                <w:szCs w:val="24"/>
              </w:rPr>
              <w:t>m</w:t>
            </w:r>
            <w:r>
              <w:rPr>
                <w:b/>
                <w:sz w:val="24"/>
                <w:szCs w:val="24"/>
              </w:rPr>
              <w:t>ation</w:t>
            </w:r>
            <w:r>
              <w:rPr>
                <w:b/>
                <w:spacing w:val="3"/>
                <w:sz w:val="24"/>
                <w:szCs w:val="24"/>
              </w:rPr>
              <w:t xml:space="preserve"> </w:t>
            </w:r>
            <w:r>
              <w:rPr>
                <w:b/>
                <w:sz w:val="24"/>
                <w:szCs w:val="24"/>
              </w:rPr>
              <w:t>of</w:t>
            </w:r>
            <w:r>
              <w:rPr>
                <w:b/>
                <w:spacing w:val="1"/>
                <w:sz w:val="24"/>
                <w:szCs w:val="24"/>
              </w:rPr>
              <w:t xml:space="preserve"> </w:t>
            </w:r>
            <w:r>
              <w:rPr>
                <w:b/>
                <w:sz w:val="24"/>
                <w:szCs w:val="24"/>
              </w:rPr>
              <w:t xml:space="preserve">a </w:t>
            </w:r>
            <w:proofErr w:type="spellStart"/>
            <w:r>
              <w:rPr>
                <w:b/>
                <w:spacing w:val="-3"/>
                <w:sz w:val="24"/>
                <w:szCs w:val="24"/>
              </w:rPr>
              <w:t>m</w:t>
            </w:r>
            <w:r>
              <w:rPr>
                <w:b/>
                <w:spacing w:val="1"/>
                <w:sz w:val="24"/>
                <w:szCs w:val="24"/>
              </w:rPr>
              <w:t>u</w:t>
            </w:r>
            <w:r>
              <w:rPr>
                <w:b/>
                <w:spacing w:val="-1"/>
                <w:sz w:val="24"/>
                <w:szCs w:val="24"/>
              </w:rPr>
              <w:t>c</w:t>
            </w:r>
            <w:r>
              <w:rPr>
                <w:b/>
                <w:spacing w:val="7"/>
                <w:sz w:val="24"/>
                <w:szCs w:val="24"/>
              </w:rPr>
              <w:t>o</w:t>
            </w:r>
            <w:proofErr w:type="spellEnd"/>
            <w:r>
              <w:rPr>
                <w:b/>
                <w:sz w:val="24"/>
                <w:szCs w:val="24"/>
              </w:rPr>
              <w:t xml:space="preserve">- </w:t>
            </w:r>
            <w:r>
              <w:rPr>
                <w:b/>
                <w:spacing w:val="-1"/>
                <w:sz w:val="24"/>
                <w:szCs w:val="24"/>
              </w:rPr>
              <w:t>c</w:t>
            </w:r>
            <w:r>
              <w:rPr>
                <w:b/>
                <w:spacing w:val="1"/>
                <w:sz w:val="24"/>
                <w:szCs w:val="24"/>
              </w:rPr>
              <w:t>u</w:t>
            </w:r>
            <w:r>
              <w:rPr>
                <w:b/>
                <w:sz w:val="24"/>
                <w:szCs w:val="24"/>
              </w:rPr>
              <w:t>tane</w:t>
            </w:r>
            <w:r>
              <w:rPr>
                <w:b/>
                <w:spacing w:val="-1"/>
                <w:sz w:val="24"/>
                <w:szCs w:val="24"/>
              </w:rPr>
              <w:t>o</w:t>
            </w:r>
            <w:r>
              <w:rPr>
                <w:b/>
                <w:spacing w:val="1"/>
                <w:sz w:val="24"/>
                <w:szCs w:val="24"/>
              </w:rPr>
              <w:t>u</w:t>
            </w:r>
            <w:r>
              <w:rPr>
                <w:b/>
                <w:sz w:val="24"/>
                <w:szCs w:val="24"/>
              </w:rPr>
              <w:t>s ju</w:t>
            </w:r>
            <w:r>
              <w:rPr>
                <w:b/>
                <w:spacing w:val="1"/>
                <w:sz w:val="24"/>
                <w:szCs w:val="24"/>
              </w:rPr>
              <w:t>n</w:t>
            </w:r>
            <w:r>
              <w:rPr>
                <w:b/>
                <w:spacing w:val="-1"/>
                <w:sz w:val="24"/>
                <w:szCs w:val="24"/>
              </w:rPr>
              <w:t>c</w:t>
            </w:r>
            <w:r>
              <w:rPr>
                <w:b/>
                <w:sz w:val="24"/>
                <w:szCs w:val="24"/>
              </w:rPr>
              <w:t>tion (</w:t>
            </w:r>
            <w:proofErr w:type="spellStart"/>
            <w:r>
              <w:rPr>
                <w:b/>
                <w:spacing w:val="-2"/>
                <w:sz w:val="24"/>
                <w:szCs w:val="24"/>
              </w:rPr>
              <w:t>e</w:t>
            </w:r>
            <w:r>
              <w:rPr>
                <w:b/>
                <w:sz w:val="24"/>
                <w:szCs w:val="24"/>
              </w:rPr>
              <w:t>g</w:t>
            </w:r>
            <w:proofErr w:type="spellEnd"/>
            <w:r>
              <w:rPr>
                <w:b/>
                <w:sz w:val="24"/>
                <w:szCs w:val="24"/>
              </w:rPr>
              <w:t xml:space="preserve"> st</w:t>
            </w:r>
            <w:r>
              <w:rPr>
                <w:b/>
                <w:spacing w:val="2"/>
                <w:sz w:val="24"/>
                <w:szCs w:val="24"/>
              </w:rPr>
              <w:t>o</w:t>
            </w:r>
            <w:r>
              <w:rPr>
                <w:b/>
                <w:spacing w:val="-3"/>
                <w:sz w:val="24"/>
                <w:szCs w:val="24"/>
              </w:rPr>
              <w:t>m</w:t>
            </w:r>
            <w:r>
              <w:rPr>
                <w:b/>
                <w:sz w:val="24"/>
                <w:szCs w:val="24"/>
              </w:rPr>
              <w:t>a).</w:t>
            </w:r>
          </w:p>
        </w:tc>
      </w:tr>
      <w:tr w:rsidR="00390A83" w:rsidTr="002C6F2B">
        <w:trPr>
          <w:trHeight w:hRule="exact" w:val="588"/>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pacing w:val="1"/>
                <w:sz w:val="24"/>
                <w:szCs w:val="24"/>
              </w:rPr>
              <w:t>h</w:t>
            </w:r>
            <w:r>
              <w:rPr>
                <w:b/>
                <w:spacing w:val="-1"/>
                <w:sz w:val="24"/>
                <w:szCs w:val="24"/>
              </w:rPr>
              <w:t>er</w:t>
            </w:r>
            <w:r>
              <w:rPr>
                <w:b/>
                <w:spacing w:val="1"/>
                <w:sz w:val="24"/>
                <w:szCs w:val="24"/>
              </w:rPr>
              <w:t>n</w:t>
            </w:r>
            <w:r>
              <w:rPr>
                <w:b/>
                <w:sz w:val="24"/>
                <w:szCs w:val="24"/>
              </w:rPr>
              <w:t>ia</w:t>
            </w:r>
          </w:p>
        </w:tc>
        <w:tc>
          <w:tcPr>
            <w:tcW w:w="9036"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sidRPr="00750543">
              <w:rPr>
                <w:b/>
                <w:sz w:val="24"/>
                <w:szCs w:val="24"/>
              </w:rPr>
              <w:t>The protrusion of a viscus/part of a viscus through a defect of the wall of</w:t>
            </w:r>
            <w:r w:rsidRPr="00750543">
              <w:rPr>
                <w:b/>
                <w:sz w:val="24"/>
                <w:szCs w:val="24"/>
              </w:rPr>
              <w:br/>
              <w:t>its containing cavity into an abnormal position.</w:t>
            </w:r>
          </w:p>
        </w:tc>
      </w:tr>
      <w:tr w:rsidR="00390A83" w:rsidTr="002C6F2B">
        <w:trPr>
          <w:trHeight w:hRule="exact" w:val="380"/>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b/>
                <w:spacing w:val="1"/>
                <w:sz w:val="24"/>
                <w:szCs w:val="24"/>
              </w:rPr>
            </w:pPr>
            <w:r w:rsidRPr="00750543">
              <w:rPr>
                <w:b/>
                <w:bCs/>
                <w:spacing w:val="1"/>
                <w:sz w:val="24"/>
                <w:szCs w:val="24"/>
              </w:rPr>
              <w:t>colic</w:t>
            </w:r>
          </w:p>
        </w:tc>
        <w:tc>
          <w:tcPr>
            <w:tcW w:w="9036" w:type="dxa"/>
            <w:tcBorders>
              <w:top w:val="single" w:sz="5" w:space="0" w:color="000000"/>
              <w:left w:val="single" w:sz="5" w:space="0" w:color="000000"/>
              <w:bottom w:val="single" w:sz="5" w:space="0" w:color="000000"/>
              <w:right w:val="single" w:sz="5" w:space="0" w:color="000000"/>
            </w:tcBorders>
          </w:tcPr>
          <w:p w:rsidR="00390A83" w:rsidRPr="00750543" w:rsidRDefault="00390A83" w:rsidP="00AD51C7">
            <w:pPr>
              <w:spacing w:line="260" w:lineRule="exact"/>
              <w:ind w:left="102"/>
              <w:rPr>
                <w:b/>
                <w:sz w:val="24"/>
                <w:szCs w:val="24"/>
              </w:rPr>
            </w:pPr>
            <w:r w:rsidRPr="00750543">
              <w:rPr>
                <w:b/>
                <w:sz w:val="24"/>
                <w:szCs w:val="24"/>
              </w:rPr>
              <w:t>Intermittent pain from over-contraction/obstruction of a hollow viscus</w:t>
            </w:r>
            <w:r>
              <w:rPr>
                <w:b/>
                <w:sz w:val="24"/>
                <w:szCs w:val="24"/>
              </w:rPr>
              <w:t>.</w:t>
            </w:r>
          </w:p>
        </w:tc>
      </w:tr>
      <w:tr w:rsidR="00390A83" w:rsidTr="002C6F2B">
        <w:trPr>
          <w:trHeight w:hRule="exact" w:val="286"/>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i</w:t>
            </w:r>
            <w:r>
              <w:rPr>
                <w:b/>
                <w:spacing w:val="1"/>
                <w:sz w:val="24"/>
                <w:szCs w:val="24"/>
              </w:rPr>
              <w:t>l</w:t>
            </w:r>
            <w:r>
              <w:rPr>
                <w:b/>
                <w:spacing w:val="-1"/>
                <w:sz w:val="24"/>
                <w:szCs w:val="24"/>
              </w:rPr>
              <w:t>e</w:t>
            </w:r>
            <w:r>
              <w:rPr>
                <w:b/>
                <w:spacing w:val="1"/>
                <w:sz w:val="24"/>
                <w:szCs w:val="24"/>
              </w:rPr>
              <w:t>u</w:t>
            </w:r>
            <w:r>
              <w:rPr>
                <w:b/>
                <w:sz w:val="24"/>
                <w:szCs w:val="24"/>
              </w:rPr>
              <w:t>s</w:t>
            </w:r>
          </w:p>
        </w:tc>
        <w:tc>
          <w:tcPr>
            <w:tcW w:w="9036"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Us</w:t>
            </w:r>
            <w:r>
              <w:rPr>
                <w:b/>
                <w:spacing w:val="-1"/>
                <w:sz w:val="24"/>
                <w:szCs w:val="24"/>
              </w:rPr>
              <w:t>e</w:t>
            </w:r>
            <w:r>
              <w:rPr>
                <w:b/>
                <w:sz w:val="24"/>
                <w:szCs w:val="24"/>
              </w:rPr>
              <w:t>d</w:t>
            </w:r>
            <w:r>
              <w:rPr>
                <w:b/>
                <w:spacing w:val="1"/>
                <w:sz w:val="24"/>
                <w:szCs w:val="24"/>
              </w:rPr>
              <w:t xml:space="preserve"> </w:t>
            </w:r>
            <w:r>
              <w:rPr>
                <w:b/>
                <w:sz w:val="24"/>
                <w:szCs w:val="24"/>
              </w:rPr>
              <w:t>in</w:t>
            </w:r>
            <w:r>
              <w:rPr>
                <w:b/>
                <w:spacing w:val="1"/>
                <w:sz w:val="24"/>
                <w:szCs w:val="24"/>
              </w:rPr>
              <w:t xml:space="preserve"> </w:t>
            </w:r>
            <w:r>
              <w:rPr>
                <w:b/>
                <w:sz w:val="24"/>
                <w:szCs w:val="24"/>
              </w:rPr>
              <w:t xml:space="preserve">this </w:t>
            </w:r>
            <w:r>
              <w:rPr>
                <w:b/>
                <w:spacing w:val="1"/>
                <w:sz w:val="24"/>
                <w:szCs w:val="24"/>
              </w:rPr>
              <w:t>b</w:t>
            </w:r>
            <w:r>
              <w:rPr>
                <w:b/>
                <w:sz w:val="24"/>
                <w:szCs w:val="24"/>
              </w:rPr>
              <w:t>o</w:t>
            </w:r>
            <w:r>
              <w:rPr>
                <w:b/>
                <w:spacing w:val="-2"/>
                <w:sz w:val="24"/>
                <w:szCs w:val="24"/>
              </w:rPr>
              <w:t>o</w:t>
            </w:r>
            <w:r>
              <w:rPr>
                <w:b/>
                <w:sz w:val="24"/>
                <w:szCs w:val="24"/>
              </w:rPr>
              <w:t>k</w:t>
            </w:r>
            <w:r>
              <w:rPr>
                <w:b/>
                <w:spacing w:val="1"/>
                <w:sz w:val="24"/>
                <w:szCs w:val="24"/>
              </w:rPr>
              <w:t xml:space="preserve"> </w:t>
            </w:r>
            <w:r>
              <w:rPr>
                <w:b/>
                <w:sz w:val="24"/>
                <w:szCs w:val="24"/>
              </w:rPr>
              <w:t>as</w:t>
            </w:r>
            <w:r>
              <w:rPr>
                <w:b/>
                <w:spacing w:val="2"/>
                <w:sz w:val="24"/>
                <w:szCs w:val="24"/>
              </w:rPr>
              <w:t xml:space="preserve"> </w:t>
            </w:r>
            <w:r>
              <w:rPr>
                <w:b/>
                <w:sz w:val="24"/>
                <w:szCs w:val="24"/>
              </w:rPr>
              <w:t>a t</w:t>
            </w:r>
            <w:r>
              <w:rPr>
                <w:b/>
                <w:spacing w:val="-2"/>
                <w:sz w:val="24"/>
                <w:szCs w:val="24"/>
              </w:rPr>
              <w:t>e</w:t>
            </w:r>
            <w:r>
              <w:rPr>
                <w:b/>
                <w:spacing w:val="1"/>
                <w:sz w:val="24"/>
                <w:szCs w:val="24"/>
              </w:rPr>
              <w:t>r</w:t>
            </w:r>
            <w:r>
              <w:rPr>
                <w:b/>
                <w:sz w:val="24"/>
                <w:szCs w:val="24"/>
              </w:rPr>
              <w:t>m</w:t>
            </w:r>
            <w:r>
              <w:rPr>
                <w:b/>
                <w:spacing w:val="-3"/>
                <w:sz w:val="24"/>
                <w:szCs w:val="24"/>
              </w:rPr>
              <w:t xml:space="preserve"> </w:t>
            </w:r>
            <w:r>
              <w:rPr>
                <w:b/>
                <w:spacing w:val="1"/>
                <w:sz w:val="24"/>
                <w:szCs w:val="24"/>
              </w:rPr>
              <w:t>f</w:t>
            </w:r>
            <w:r>
              <w:rPr>
                <w:b/>
                <w:sz w:val="24"/>
                <w:szCs w:val="24"/>
              </w:rPr>
              <w:t>or</w:t>
            </w:r>
            <w:r>
              <w:rPr>
                <w:b/>
                <w:spacing w:val="-1"/>
                <w:sz w:val="24"/>
                <w:szCs w:val="24"/>
              </w:rPr>
              <w:t xml:space="preserve"> </w:t>
            </w:r>
            <w:proofErr w:type="spellStart"/>
            <w:r>
              <w:rPr>
                <w:b/>
                <w:sz w:val="24"/>
                <w:szCs w:val="24"/>
              </w:rPr>
              <w:t>a</w:t>
            </w:r>
            <w:r>
              <w:rPr>
                <w:b/>
                <w:spacing w:val="1"/>
                <w:sz w:val="24"/>
                <w:szCs w:val="24"/>
              </w:rPr>
              <w:t>d</w:t>
            </w:r>
            <w:r>
              <w:rPr>
                <w:b/>
                <w:sz w:val="24"/>
                <w:szCs w:val="24"/>
              </w:rPr>
              <w:t>y</w:t>
            </w:r>
            <w:r>
              <w:rPr>
                <w:b/>
                <w:spacing w:val="1"/>
                <w:sz w:val="24"/>
                <w:szCs w:val="24"/>
              </w:rPr>
              <w:t>n</w:t>
            </w:r>
            <w:r>
              <w:rPr>
                <w:b/>
                <w:sz w:val="24"/>
                <w:szCs w:val="24"/>
              </w:rPr>
              <w:t>a</w:t>
            </w:r>
            <w:r>
              <w:rPr>
                <w:b/>
                <w:spacing w:val="-3"/>
                <w:sz w:val="24"/>
                <w:szCs w:val="24"/>
              </w:rPr>
              <w:t>m</w:t>
            </w:r>
            <w:r>
              <w:rPr>
                <w:b/>
                <w:spacing w:val="3"/>
                <w:sz w:val="24"/>
                <w:szCs w:val="24"/>
              </w:rPr>
              <w:t>i</w:t>
            </w:r>
            <w:r>
              <w:rPr>
                <w:b/>
                <w:sz w:val="24"/>
                <w:szCs w:val="24"/>
              </w:rPr>
              <w:t>c</w:t>
            </w:r>
            <w:proofErr w:type="spellEnd"/>
            <w:r>
              <w:rPr>
                <w:b/>
                <w:spacing w:val="-1"/>
                <w:sz w:val="24"/>
                <w:szCs w:val="24"/>
              </w:rPr>
              <w:t xml:space="preserve"> </w:t>
            </w:r>
            <w:r>
              <w:rPr>
                <w:b/>
                <w:spacing w:val="1"/>
                <w:sz w:val="24"/>
                <w:szCs w:val="24"/>
              </w:rPr>
              <w:t>b</w:t>
            </w:r>
            <w:r>
              <w:rPr>
                <w:b/>
                <w:sz w:val="24"/>
                <w:szCs w:val="24"/>
              </w:rPr>
              <w:t>o</w:t>
            </w:r>
            <w:r>
              <w:rPr>
                <w:b/>
                <w:spacing w:val="2"/>
                <w:sz w:val="24"/>
                <w:szCs w:val="24"/>
              </w:rPr>
              <w:t>w</w:t>
            </w:r>
            <w:r>
              <w:rPr>
                <w:b/>
                <w:spacing w:val="-1"/>
                <w:sz w:val="24"/>
                <w:szCs w:val="24"/>
              </w:rPr>
              <w:t>e</w:t>
            </w:r>
            <w:r>
              <w:rPr>
                <w:b/>
                <w:sz w:val="24"/>
                <w:szCs w:val="24"/>
              </w:rPr>
              <w:t>l.</w:t>
            </w:r>
          </w:p>
        </w:tc>
      </w:tr>
      <w:tr w:rsidR="00390A83" w:rsidTr="002C6F2B">
        <w:trPr>
          <w:trHeight w:hRule="exact" w:val="562"/>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si</w:t>
            </w:r>
            <w:r>
              <w:rPr>
                <w:b/>
                <w:spacing w:val="1"/>
                <w:sz w:val="24"/>
                <w:szCs w:val="24"/>
              </w:rPr>
              <w:t>nu</w:t>
            </w:r>
            <w:r>
              <w:rPr>
                <w:b/>
                <w:sz w:val="24"/>
                <w:szCs w:val="24"/>
              </w:rPr>
              <w:t>s</w:t>
            </w:r>
          </w:p>
        </w:tc>
        <w:tc>
          <w:tcPr>
            <w:tcW w:w="9036"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A b</w:t>
            </w:r>
            <w:r>
              <w:rPr>
                <w:b/>
                <w:spacing w:val="1"/>
                <w:sz w:val="24"/>
                <w:szCs w:val="24"/>
              </w:rPr>
              <w:t>l</w:t>
            </w:r>
            <w:r>
              <w:rPr>
                <w:b/>
                <w:sz w:val="24"/>
                <w:szCs w:val="24"/>
              </w:rPr>
              <w:t>i</w:t>
            </w:r>
            <w:r>
              <w:rPr>
                <w:b/>
                <w:spacing w:val="1"/>
                <w:sz w:val="24"/>
                <w:szCs w:val="24"/>
              </w:rPr>
              <w:t>nd</w:t>
            </w:r>
            <w:r>
              <w:rPr>
                <w:b/>
                <w:spacing w:val="-1"/>
                <w:sz w:val="24"/>
                <w:szCs w:val="24"/>
              </w:rPr>
              <w:t>-e</w:t>
            </w:r>
            <w:r>
              <w:rPr>
                <w:b/>
                <w:spacing w:val="1"/>
                <w:sz w:val="24"/>
                <w:szCs w:val="24"/>
              </w:rPr>
              <w:t>n</w:t>
            </w:r>
            <w:r>
              <w:rPr>
                <w:b/>
                <w:spacing w:val="-1"/>
                <w:sz w:val="24"/>
                <w:szCs w:val="24"/>
              </w:rPr>
              <w:t>d</w:t>
            </w:r>
            <w:r>
              <w:rPr>
                <w:b/>
                <w:sz w:val="24"/>
                <w:szCs w:val="24"/>
              </w:rPr>
              <w:t>i</w:t>
            </w:r>
            <w:r>
              <w:rPr>
                <w:b/>
                <w:spacing w:val="1"/>
                <w:sz w:val="24"/>
                <w:szCs w:val="24"/>
              </w:rPr>
              <w:t>n</w:t>
            </w:r>
            <w:r>
              <w:rPr>
                <w:b/>
                <w:sz w:val="24"/>
                <w:szCs w:val="24"/>
              </w:rPr>
              <w:t>g t</w:t>
            </w:r>
            <w:r>
              <w:rPr>
                <w:b/>
                <w:spacing w:val="-2"/>
                <w:sz w:val="24"/>
                <w:szCs w:val="24"/>
              </w:rPr>
              <w:t>r</w:t>
            </w:r>
            <w:r>
              <w:rPr>
                <w:b/>
                <w:sz w:val="24"/>
                <w:szCs w:val="24"/>
              </w:rPr>
              <w:t>a</w:t>
            </w:r>
            <w:r>
              <w:rPr>
                <w:b/>
                <w:spacing w:val="-1"/>
                <w:sz w:val="24"/>
                <w:szCs w:val="24"/>
              </w:rPr>
              <w:t>c</w:t>
            </w:r>
            <w:r>
              <w:rPr>
                <w:b/>
                <w:sz w:val="24"/>
                <w:szCs w:val="24"/>
              </w:rPr>
              <w:t xml:space="preserve">t, </w:t>
            </w:r>
            <w:r>
              <w:rPr>
                <w:b/>
                <w:spacing w:val="-1"/>
                <w:sz w:val="24"/>
                <w:szCs w:val="24"/>
              </w:rPr>
              <w:t>t</w:t>
            </w:r>
            <w:r>
              <w:rPr>
                <w:b/>
                <w:spacing w:val="2"/>
                <w:sz w:val="24"/>
                <w:szCs w:val="24"/>
              </w:rPr>
              <w:t>y</w:t>
            </w:r>
            <w:r>
              <w:rPr>
                <w:b/>
                <w:spacing w:val="1"/>
                <w:sz w:val="24"/>
                <w:szCs w:val="24"/>
              </w:rPr>
              <w:t>p</w:t>
            </w:r>
            <w:r>
              <w:rPr>
                <w:b/>
                <w:sz w:val="24"/>
                <w:szCs w:val="24"/>
              </w:rPr>
              <w:t xml:space="preserve">ically </w:t>
            </w:r>
            <w:r>
              <w:rPr>
                <w:b/>
                <w:spacing w:val="1"/>
                <w:sz w:val="24"/>
                <w:szCs w:val="24"/>
              </w:rPr>
              <w:t>l</w:t>
            </w:r>
            <w:r>
              <w:rPr>
                <w:b/>
                <w:sz w:val="24"/>
                <w:szCs w:val="24"/>
              </w:rPr>
              <w:t>i</w:t>
            </w:r>
            <w:r>
              <w:rPr>
                <w:b/>
                <w:spacing w:val="1"/>
                <w:sz w:val="24"/>
                <w:szCs w:val="24"/>
              </w:rPr>
              <w:t>n</w:t>
            </w:r>
            <w:r>
              <w:rPr>
                <w:b/>
                <w:spacing w:val="-1"/>
                <w:sz w:val="24"/>
                <w:szCs w:val="24"/>
              </w:rPr>
              <w:t>e</w:t>
            </w:r>
            <w:r>
              <w:rPr>
                <w:b/>
                <w:sz w:val="24"/>
                <w:szCs w:val="24"/>
              </w:rPr>
              <w:t>d</w:t>
            </w:r>
            <w:r>
              <w:rPr>
                <w:b/>
                <w:spacing w:val="-2"/>
                <w:sz w:val="24"/>
                <w:szCs w:val="24"/>
              </w:rPr>
              <w:t xml:space="preserve"> </w:t>
            </w:r>
            <w:r>
              <w:rPr>
                <w:b/>
                <w:spacing w:val="1"/>
                <w:sz w:val="24"/>
                <w:szCs w:val="24"/>
              </w:rPr>
              <w:t>b</w:t>
            </w:r>
            <w:r>
              <w:rPr>
                <w:b/>
                <w:sz w:val="24"/>
                <w:szCs w:val="24"/>
              </w:rPr>
              <w:t xml:space="preserve">y </w:t>
            </w:r>
            <w:r>
              <w:rPr>
                <w:b/>
                <w:spacing w:val="-1"/>
                <w:sz w:val="24"/>
                <w:szCs w:val="24"/>
              </w:rPr>
              <w:t>e</w:t>
            </w:r>
            <w:r>
              <w:rPr>
                <w:b/>
                <w:spacing w:val="1"/>
                <w:sz w:val="24"/>
                <w:szCs w:val="24"/>
              </w:rPr>
              <w:t>p</w:t>
            </w:r>
            <w:r>
              <w:rPr>
                <w:b/>
                <w:sz w:val="24"/>
                <w:szCs w:val="24"/>
              </w:rPr>
              <w:t>ith</w:t>
            </w:r>
            <w:r>
              <w:rPr>
                <w:b/>
                <w:spacing w:val="-1"/>
                <w:sz w:val="24"/>
                <w:szCs w:val="24"/>
              </w:rPr>
              <w:t>e</w:t>
            </w:r>
            <w:r>
              <w:rPr>
                <w:b/>
                <w:sz w:val="24"/>
                <w:szCs w:val="24"/>
              </w:rPr>
              <w:t>l</w:t>
            </w:r>
            <w:r>
              <w:rPr>
                <w:b/>
                <w:spacing w:val="-1"/>
                <w:sz w:val="24"/>
                <w:szCs w:val="24"/>
              </w:rPr>
              <w:t>i</w:t>
            </w:r>
            <w:r>
              <w:rPr>
                <w:b/>
                <w:sz w:val="24"/>
                <w:szCs w:val="24"/>
              </w:rPr>
              <w:t>al or g</w:t>
            </w:r>
            <w:r>
              <w:rPr>
                <w:b/>
                <w:spacing w:val="-1"/>
                <w:sz w:val="24"/>
                <w:szCs w:val="24"/>
              </w:rPr>
              <w:t>r</w:t>
            </w:r>
            <w:r>
              <w:rPr>
                <w:b/>
                <w:sz w:val="24"/>
                <w:szCs w:val="24"/>
              </w:rPr>
              <w:t>a</w:t>
            </w:r>
            <w:r>
              <w:rPr>
                <w:b/>
                <w:spacing w:val="1"/>
                <w:sz w:val="24"/>
                <w:szCs w:val="24"/>
              </w:rPr>
              <w:t>nu</w:t>
            </w:r>
            <w:r>
              <w:rPr>
                <w:b/>
                <w:sz w:val="24"/>
                <w:szCs w:val="24"/>
              </w:rPr>
              <w:t>lation</w:t>
            </w:r>
            <w:r>
              <w:rPr>
                <w:b/>
                <w:spacing w:val="1"/>
                <w:sz w:val="24"/>
                <w:szCs w:val="24"/>
              </w:rPr>
              <w:t xml:space="preserve"> </w:t>
            </w:r>
            <w:r>
              <w:rPr>
                <w:b/>
                <w:sz w:val="24"/>
                <w:szCs w:val="24"/>
              </w:rPr>
              <w:t>tiss</w:t>
            </w:r>
            <w:r>
              <w:rPr>
                <w:b/>
                <w:spacing w:val="1"/>
                <w:sz w:val="24"/>
                <w:szCs w:val="24"/>
              </w:rPr>
              <w:t>u</w:t>
            </w:r>
            <w:r>
              <w:rPr>
                <w:b/>
                <w:spacing w:val="-1"/>
                <w:sz w:val="24"/>
                <w:szCs w:val="24"/>
              </w:rPr>
              <w:t>e</w:t>
            </w:r>
            <w:r>
              <w:rPr>
                <w:b/>
                <w:sz w:val="24"/>
                <w:szCs w:val="24"/>
              </w:rPr>
              <w:t>,</w:t>
            </w:r>
            <w:r>
              <w:rPr>
                <w:b/>
                <w:spacing w:val="-2"/>
                <w:sz w:val="24"/>
                <w:szCs w:val="24"/>
              </w:rPr>
              <w:t xml:space="preserve"> </w:t>
            </w:r>
            <w:r>
              <w:rPr>
                <w:b/>
                <w:spacing w:val="2"/>
                <w:sz w:val="24"/>
                <w:szCs w:val="24"/>
              </w:rPr>
              <w:t>w</w:t>
            </w:r>
            <w:r>
              <w:rPr>
                <w:b/>
                <w:spacing w:val="1"/>
                <w:sz w:val="24"/>
                <w:szCs w:val="24"/>
              </w:rPr>
              <w:t>h</w:t>
            </w:r>
            <w:r>
              <w:rPr>
                <w:b/>
                <w:sz w:val="24"/>
                <w:szCs w:val="24"/>
              </w:rPr>
              <w:t xml:space="preserve">ich </w:t>
            </w:r>
            <w:r>
              <w:rPr>
                <w:b/>
                <w:spacing w:val="-2"/>
                <w:sz w:val="24"/>
                <w:szCs w:val="24"/>
              </w:rPr>
              <w:t>o</w:t>
            </w:r>
            <w:r>
              <w:rPr>
                <w:b/>
                <w:spacing w:val="1"/>
                <w:sz w:val="24"/>
                <w:szCs w:val="24"/>
              </w:rPr>
              <w:t>p</w:t>
            </w:r>
            <w:r>
              <w:rPr>
                <w:b/>
                <w:spacing w:val="-1"/>
                <w:sz w:val="24"/>
                <w:szCs w:val="24"/>
              </w:rPr>
              <w:t>e</w:t>
            </w:r>
            <w:r>
              <w:rPr>
                <w:b/>
                <w:spacing w:val="1"/>
                <w:sz w:val="24"/>
                <w:szCs w:val="24"/>
              </w:rPr>
              <w:t>n</w:t>
            </w:r>
            <w:r>
              <w:rPr>
                <w:b/>
                <w:sz w:val="24"/>
                <w:szCs w:val="24"/>
              </w:rPr>
              <w:t>s to</w:t>
            </w:r>
          </w:p>
          <w:p w:rsidR="00390A83" w:rsidRDefault="00390A83" w:rsidP="00AD51C7">
            <w:pPr>
              <w:ind w:left="102"/>
              <w:rPr>
                <w:sz w:val="24"/>
                <w:szCs w:val="24"/>
              </w:rPr>
            </w:pPr>
            <w:r>
              <w:rPr>
                <w:b/>
                <w:sz w:val="24"/>
                <w:szCs w:val="24"/>
              </w:rPr>
              <w:t>an</w:t>
            </w:r>
            <w:r>
              <w:rPr>
                <w:b/>
                <w:spacing w:val="1"/>
                <w:sz w:val="24"/>
                <w:szCs w:val="24"/>
              </w:rPr>
              <w:t xml:space="preserve"> </w:t>
            </w:r>
            <w:r>
              <w:rPr>
                <w:b/>
                <w:spacing w:val="-1"/>
                <w:sz w:val="24"/>
                <w:szCs w:val="24"/>
              </w:rPr>
              <w:t>e</w:t>
            </w:r>
            <w:r>
              <w:rPr>
                <w:b/>
                <w:spacing w:val="1"/>
                <w:sz w:val="24"/>
                <w:szCs w:val="24"/>
              </w:rPr>
              <w:t>p</w:t>
            </w:r>
            <w:r>
              <w:rPr>
                <w:b/>
                <w:sz w:val="24"/>
                <w:szCs w:val="24"/>
              </w:rPr>
              <w:t>ith</w:t>
            </w:r>
            <w:r>
              <w:rPr>
                <w:b/>
                <w:spacing w:val="-1"/>
                <w:sz w:val="24"/>
                <w:szCs w:val="24"/>
              </w:rPr>
              <w:t>e</w:t>
            </w:r>
            <w:r>
              <w:rPr>
                <w:b/>
                <w:sz w:val="24"/>
                <w:szCs w:val="24"/>
              </w:rPr>
              <w:t>l</w:t>
            </w:r>
            <w:r>
              <w:rPr>
                <w:b/>
                <w:spacing w:val="1"/>
                <w:sz w:val="24"/>
                <w:szCs w:val="24"/>
              </w:rPr>
              <w:t>i</w:t>
            </w:r>
            <w:r>
              <w:rPr>
                <w:b/>
                <w:sz w:val="24"/>
                <w:szCs w:val="24"/>
              </w:rPr>
              <w:t>al s</w:t>
            </w:r>
            <w:r>
              <w:rPr>
                <w:b/>
                <w:spacing w:val="1"/>
                <w:sz w:val="24"/>
                <w:szCs w:val="24"/>
              </w:rPr>
              <w:t>u</w:t>
            </w:r>
            <w:r>
              <w:rPr>
                <w:b/>
                <w:spacing w:val="-3"/>
                <w:sz w:val="24"/>
                <w:szCs w:val="24"/>
              </w:rPr>
              <w:t>r</w:t>
            </w:r>
            <w:r>
              <w:rPr>
                <w:b/>
                <w:spacing w:val="1"/>
                <w:sz w:val="24"/>
                <w:szCs w:val="24"/>
              </w:rPr>
              <w:t>f</w:t>
            </w:r>
            <w:r>
              <w:rPr>
                <w:b/>
                <w:sz w:val="24"/>
                <w:szCs w:val="24"/>
              </w:rPr>
              <w:t>a</w:t>
            </w:r>
            <w:r>
              <w:rPr>
                <w:b/>
                <w:spacing w:val="-1"/>
                <w:sz w:val="24"/>
                <w:szCs w:val="24"/>
              </w:rPr>
              <w:t>ce</w:t>
            </w:r>
            <w:r>
              <w:rPr>
                <w:b/>
                <w:sz w:val="24"/>
                <w:szCs w:val="24"/>
              </w:rPr>
              <w:t>.</w:t>
            </w:r>
          </w:p>
        </w:tc>
      </w:tr>
      <w:tr w:rsidR="00390A83" w:rsidTr="002C6F2B">
        <w:trPr>
          <w:trHeight w:hRule="exact" w:val="286"/>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st</w:t>
            </w:r>
            <w:r>
              <w:rPr>
                <w:b/>
                <w:spacing w:val="-1"/>
                <w:sz w:val="24"/>
                <w:szCs w:val="24"/>
              </w:rPr>
              <w:t>e</w:t>
            </w:r>
            <w:r>
              <w:rPr>
                <w:b/>
                <w:spacing w:val="1"/>
                <w:sz w:val="24"/>
                <w:szCs w:val="24"/>
              </w:rPr>
              <w:t>n</w:t>
            </w:r>
            <w:r>
              <w:rPr>
                <w:b/>
                <w:sz w:val="24"/>
                <w:szCs w:val="24"/>
              </w:rPr>
              <w:t>t</w:t>
            </w:r>
          </w:p>
        </w:tc>
        <w:tc>
          <w:tcPr>
            <w:tcW w:w="9036"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An ar</w:t>
            </w:r>
            <w:r>
              <w:rPr>
                <w:b/>
                <w:spacing w:val="-1"/>
                <w:sz w:val="24"/>
                <w:szCs w:val="24"/>
              </w:rPr>
              <w:t>t</w:t>
            </w:r>
            <w:r>
              <w:rPr>
                <w:b/>
                <w:sz w:val="24"/>
                <w:szCs w:val="24"/>
              </w:rPr>
              <w:t>i</w:t>
            </w:r>
            <w:r>
              <w:rPr>
                <w:b/>
                <w:spacing w:val="2"/>
                <w:sz w:val="24"/>
                <w:szCs w:val="24"/>
              </w:rPr>
              <w:t>f</w:t>
            </w:r>
            <w:r>
              <w:rPr>
                <w:b/>
                <w:sz w:val="24"/>
                <w:szCs w:val="24"/>
              </w:rPr>
              <w:t>icial tu</w:t>
            </w:r>
            <w:r>
              <w:rPr>
                <w:b/>
                <w:spacing w:val="1"/>
                <w:sz w:val="24"/>
                <w:szCs w:val="24"/>
              </w:rPr>
              <w:t>b</w:t>
            </w:r>
            <w:r>
              <w:rPr>
                <w:b/>
                <w:sz w:val="24"/>
                <w:szCs w:val="24"/>
              </w:rPr>
              <w:t>e</w:t>
            </w:r>
            <w:r>
              <w:rPr>
                <w:b/>
                <w:spacing w:val="-1"/>
                <w:sz w:val="24"/>
                <w:szCs w:val="24"/>
              </w:rPr>
              <w:t xml:space="preserve"> </w:t>
            </w:r>
            <w:r>
              <w:rPr>
                <w:b/>
                <w:spacing w:val="1"/>
                <w:sz w:val="24"/>
                <w:szCs w:val="24"/>
              </w:rPr>
              <w:t>p</w:t>
            </w:r>
            <w:r>
              <w:rPr>
                <w:b/>
                <w:sz w:val="24"/>
                <w:szCs w:val="24"/>
              </w:rPr>
              <w:t>lac</w:t>
            </w:r>
            <w:r>
              <w:rPr>
                <w:b/>
                <w:spacing w:val="-4"/>
                <w:sz w:val="24"/>
                <w:szCs w:val="24"/>
              </w:rPr>
              <w:t>e</w:t>
            </w:r>
            <w:r>
              <w:rPr>
                <w:b/>
                <w:sz w:val="24"/>
                <w:szCs w:val="24"/>
              </w:rPr>
              <w:t>d</w:t>
            </w:r>
            <w:r>
              <w:rPr>
                <w:b/>
                <w:spacing w:val="1"/>
                <w:sz w:val="24"/>
                <w:szCs w:val="24"/>
              </w:rPr>
              <w:t xml:space="preserve"> </w:t>
            </w:r>
            <w:r>
              <w:rPr>
                <w:b/>
                <w:sz w:val="24"/>
                <w:szCs w:val="24"/>
              </w:rPr>
              <w:t>in</w:t>
            </w:r>
            <w:r>
              <w:rPr>
                <w:b/>
                <w:spacing w:val="1"/>
                <w:sz w:val="24"/>
                <w:szCs w:val="24"/>
              </w:rPr>
              <w:t xml:space="preserve"> </w:t>
            </w:r>
            <w:r>
              <w:rPr>
                <w:b/>
                <w:sz w:val="24"/>
                <w:szCs w:val="24"/>
              </w:rPr>
              <w:t xml:space="preserve">a </w:t>
            </w:r>
            <w:r>
              <w:rPr>
                <w:b/>
                <w:spacing w:val="-1"/>
                <w:sz w:val="24"/>
                <w:szCs w:val="24"/>
              </w:rPr>
              <w:t>b</w:t>
            </w:r>
            <w:r>
              <w:rPr>
                <w:b/>
                <w:sz w:val="24"/>
                <w:szCs w:val="24"/>
              </w:rPr>
              <w:t>io</w:t>
            </w:r>
            <w:r>
              <w:rPr>
                <w:b/>
                <w:spacing w:val="1"/>
                <w:sz w:val="24"/>
                <w:szCs w:val="24"/>
              </w:rPr>
              <w:t>l</w:t>
            </w:r>
            <w:r>
              <w:rPr>
                <w:b/>
                <w:sz w:val="24"/>
                <w:szCs w:val="24"/>
              </w:rPr>
              <w:t xml:space="preserve">ogical </w:t>
            </w:r>
            <w:r>
              <w:rPr>
                <w:b/>
                <w:spacing w:val="-1"/>
                <w:sz w:val="24"/>
                <w:szCs w:val="24"/>
              </w:rPr>
              <w:t>t</w:t>
            </w:r>
            <w:r>
              <w:rPr>
                <w:b/>
                <w:spacing w:val="1"/>
                <w:sz w:val="24"/>
                <w:szCs w:val="24"/>
              </w:rPr>
              <w:t>ub</w:t>
            </w:r>
            <w:r>
              <w:rPr>
                <w:b/>
                <w:sz w:val="24"/>
                <w:szCs w:val="24"/>
              </w:rPr>
              <w:t>e</w:t>
            </w:r>
            <w:r>
              <w:rPr>
                <w:b/>
                <w:spacing w:val="-1"/>
                <w:sz w:val="24"/>
                <w:szCs w:val="24"/>
              </w:rPr>
              <w:t xml:space="preserve"> </w:t>
            </w:r>
            <w:r>
              <w:rPr>
                <w:b/>
                <w:sz w:val="24"/>
                <w:szCs w:val="24"/>
              </w:rPr>
              <w:t>to</w:t>
            </w:r>
            <w:r>
              <w:rPr>
                <w:b/>
                <w:spacing w:val="-3"/>
                <w:sz w:val="24"/>
                <w:szCs w:val="24"/>
              </w:rPr>
              <w:t xml:space="preserve"> </w:t>
            </w:r>
            <w:r>
              <w:rPr>
                <w:b/>
                <w:spacing w:val="1"/>
                <w:sz w:val="24"/>
                <w:szCs w:val="24"/>
              </w:rPr>
              <w:t>k</w:t>
            </w:r>
            <w:r>
              <w:rPr>
                <w:b/>
                <w:spacing w:val="-1"/>
                <w:sz w:val="24"/>
                <w:szCs w:val="24"/>
              </w:rPr>
              <w:t>ee</w:t>
            </w:r>
            <w:r>
              <w:rPr>
                <w:b/>
                <w:sz w:val="24"/>
                <w:szCs w:val="24"/>
              </w:rPr>
              <w:t>p</w:t>
            </w:r>
            <w:r>
              <w:rPr>
                <w:b/>
                <w:spacing w:val="1"/>
                <w:sz w:val="24"/>
                <w:szCs w:val="24"/>
              </w:rPr>
              <w:t xml:space="preserve"> </w:t>
            </w:r>
            <w:r>
              <w:rPr>
                <w:b/>
                <w:sz w:val="24"/>
                <w:szCs w:val="24"/>
              </w:rPr>
              <w:t>it op</w:t>
            </w:r>
            <w:r>
              <w:rPr>
                <w:b/>
                <w:spacing w:val="-1"/>
                <w:sz w:val="24"/>
                <w:szCs w:val="24"/>
              </w:rPr>
              <w:t>e</w:t>
            </w:r>
            <w:r>
              <w:rPr>
                <w:b/>
                <w:spacing w:val="1"/>
                <w:sz w:val="24"/>
                <w:szCs w:val="24"/>
              </w:rPr>
              <w:t>n</w:t>
            </w:r>
            <w:r>
              <w:rPr>
                <w:b/>
                <w:sz w:val="24"/>
                <w:szCs w:val="24"/>
              </w:rPr>
              <w:t>.</w:t>
            </w:r>
          </w:p>
        </w:tc>
      </w:tr>
      <w:tr w:rsidR="00390A83" w:rsidTr="002C6F2B">
        <w:trPr>
          <w:trHeight w:hRule="exact" w:val="286"/>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st</w:t>
            </w:r>
            <w:r>
              <w:rPr>
                <w:b/>
                <w:spacing w:val="2"/>
                <w:sz w:val="24"/>
                <w:szCs w:val="24"/>
              </w:rPr>
              <w:t>o</w:t>
            </w:r>
            <w:r>
              <w:rPr>
                <w:b/>
                <w:spacing w:val="-3"/>
                <w:sz w:val="24"/>
                <w:szCs w:val="24"/>
              </w:rPr>
              <w:t>m</w:t>
            </w:r>
            <w:r>
              <w:rPr>
                <w:b/>
                <w:sz w:val="24"/>
                <w:szCs w:val="24"/>
              </w:rPr>
              <w:t>a</w:t>
            </w:r>
          </w:p>
        </w:tc>
        <w:tc>
          <w:tcPr>
            <w:tcW w:w="9036"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62"/>
              <w:rPr>
                <w:sz w:val="24"/>
                <w:szCs w:val="24"/>
              </w:rPr>
            </w:pPr>
            <w:r>
              <w:rPr>
                <w:b/>
                <w:sz w:val="24"/>
                <w:szCs w:val="24"/>
              </w:rPr>
              <w:t>An ar</w:t>
            </w:r>
            <w:r>
              <w:rPr>
                <w:b/>
                <w:spacing w:val="-1"/>
                <w:sz w:val="24"/>
                <w:szCs w:val="24"/>
              </w:rPr>
              <w:t>t</w:t>
            </w:r>
            <w:r>
              <w:rPr>
                <w:b/>
                <w:sz w:val="24"/>
                <w:szCs w:val="24"/>
              </w:rPr>
              <w:t>i</w:t>
            </w:r>
            <w:r>
              <w:rPr>
                <w:b/>
                <w:spacing w:val="2"/>
                <w:sz w:val="24"/>
                <w:szCs w:val="24"/>
              </w:rPr>
              <w:t>f</w:t>
            </w:r>
            <w:r>
              <w:rPr>
                <w:b/>
                <w:sz w:val="24"/>
                <w:szCs w:val="24"/>
              </w:rPr>
              <w:t xml:space="preserve">icial </w:t>
            </w:r>
            <w:r>
              <w:rPr>
                <w:b/>
                <w:spacing w:val="1"/>
                <w:sz w:val="24"/>
                <w:szCs w:val="24"/>
              </w:rPr>
              <w:t>u</w:t>
            </w:r>
            <w:r>
              <w:rPr>
                <w:b/>
                <w:spacing w:val="-1"/>
                <w:sz w:val="24"/>
                <w:szCs w:val="24"/>
              </w:rPr>
              <w:t>n</w:t>
            </w:r>
            <w:r>
              <w:rPr>
                <w:b/>
                <w:sz w:val="24"/>
                <w:szCs w:val="24"/>
              </w:rPr>
              <w:t>ion</w:t>
            </w:r>
            <w:r>
              <w:rPr>
                <w:b/>
                <w:spacing w:val="1"/>
                <w:sz w:val="24"/>
                <w:szCs w:val="24"/>
              </w:rPr>
              <w:t xml:space="preserve"> b</w:t>
            </w:r>
            <w:r>
              <w:rPr>
                <w:b/>
                <w:spacing w:val="-1"/>
                <w:sz w:val="24"/>
                <w:szCs w:val="24"/>
              </w:rPr>
              <w:t>e</w:t>
            </w:r>
            <w:r>
              <w:rPr>
                <w:b/>
                <w:spacing w:val="-3"/>
                <w:sz w:val="24"/>
                <w:szCs w:val="24"/>
              </w:rPr>
              <w:t>t</w:t>
            </w:r>
            <w:r>
              <w:rPr>
                <w:b/>
                <w:spacing w:val="2"/>
                <w:sz w:val="24"/>
                <w:szCs w:val="24"/>
              </w:rPr>
              <w:t>w</w:t>
            </w:r>
            <w:r>
              <w:rPr>
                <w:b/>
                <w:spacing w:val="-1"/>
                <w:sz w:val="24"/>
                <w:szCs w:val="24"/>
              </w:rPr>
              <w:t>ee</w:t>
            </w:r>
            <w:r>
              <w:rPr>
                <w:b/>
                <w:sz w:val="24"/>
                <w:szCs w:val="24"/>
              </w:rPr>
              <w:t>n</w:t>
            </w:r>
            <w:r>
              <w:rPr>
                <w:b/>
                <w:spacing w:val="1"/>
                <w:sz w:val="24"/>
                <w:szCs w:val="24"/>
              </w:rPr>
              <w:t xml:space="preserve"> </w:t>
            </w:r>
            <w:r>
              <w:rPr>
                <w:b/>
                <w:spacing w:val="-1"/>
                <w:sz w:val="24"/>
                <w:szCs w:val="24"/>
              </w:rPr>
              <w:t>c</w:t>
            </w:r>
            <w:r>
              <w:rPr>
                <w:b/>
                <w:spacing w:val="2"/>
                <w:sz w:val="24"/>
                <w:szCs w:val="24"/>
              </w:rPr>
              <w:t>o</w:t>
            </w:r>
            <w:r>
              <w:rPr>
                <w:b/>
                <w:spacing w:val="1"/>
                <w:sz w:val="24"/>
                <w:szCs w:val="24"/>
              </w:rPr>
              <w:t>ndu</w:t>
            </w:r>
            <w:r>
              <w:rPr>
                <w:b/>
                <w:sz w:val="24"/>
                <w:szCs w:val="24"/>
              </w:rPr>
              <w:t>its or</w:t>
            </w:r>
            <w:r>
              <w:rPr>
                <w:b/>
                <w:spacing w:val="-1"/>
                <w:sz w:val="24"/>
                <w:szCs w:val="24"/>
              </w:rPr>
              <w:t xml:space="preserve"> </w:t>
            </w:r>
            <w:r>
              <w:rPr>
                <w:b/>
                <w:sz w:val="24"/>
                <w:szCs w:val="24"/>
              </w:rPr>
              <w:t xml:space="preserve">a </w:t>
            </w:r>
            <w:r>
              <w:rPr>
                <w:b/>
                <w:spacing w:val="-1"/>
                <w:sz w:val="24"/>
                <w:szCs w:val="24"/>
              </w:rPr>
              <w:t>c</w:t>
            </w:r>
            <w:r>
              <w:rPr>
                <w:b/>
                <w:sz w:val="24"/>
                <w:szCs w:val="24"/>
              </w:rPr>
              <w:t>o</w:t>
            </w:r>
            <w:r>
              <w:rPr>
                <w:b/>
                <w:spacing w:val="-1"/>
                <w:sz w:val="24"/>
                <w:szCs w:val="24"/>
              </w:rPr>
              <w:t>n</w:t>
            </w:r>
            <w:r>
              <w:rPr>
                <w:b/>
                <w:spacing w:val="1"/>
                <w:sz w:val="24"/>
                <w:szCs w:val="24"/>
              </w:rPr>
              <w:t>du</w:t>
            </w:r>
            <w:r>
              <w:rPr>
                <w:b/>
                <w:sz w:val="24"/>
                <w:szCs w:val="24"/>
              </w:rPr>
              <w:t>it and</w:t>
            </w:r>
            <w:r>
              <w:rPr>
                <w:b/>
                <w:spacing w:val="1"/>
                <w:sz w:val="24"/>
                <w:szCs w:val="24"/>
              </w:rPr>
              <w:t xml:space="preserve"> </w:t>
            </w:r>
            <w:r>
              <w:rPr>
                <w:b/>
                <w:spacing w:val="-3"/>
                <w:sz w:val="24"/>
                <w:szCs w:val="24"/>
              </w:rPr>
              <w:t>t</w:t>
            </w:r>
            <w:r>
              <w:rPr>
                <w:b/>
                <w:spacing w:val="1"/>
                <w:sz w:val="24"/>
                <w:szCs w:val="24"/>
              </w:rPr>
              <w:t>h</w:t>
            </w:r>
            <w:r>
              <w:rPr>
                <w:b/>
                <w:sz w:val="24"/>
                <w:szCs w:val="24"/>
              </w:rPr>
              <w:t>e</w:t>
            </w:r>
            <w:r>
              <w:rPr>
                <w:b/>
                <w:spacing w:val="-1"/>
                <w:sz w:val="24"/>
                <w:szCs w:val="24"/>
              </w:rPr>
              <w:t xml:space="preserve"> </w:t>
            </w:r>
            <w:r>
              <w:rPr>
                <w:b/>
                <w:sz w:val="24"/>
                <w:szCs w:val="24"/>
              </w:rPr>
              <w:t>o</w:t>
            </w:r>
            <w:r>
              <w:rPr>
                <w:b/>
                <w:spacing w:val="1"/>
                <w:sz w:val="24"/>
                <w:szCs w:val="24"/>
              </w:rPr>
              <w:t>u</w:t>
            </w:r>
            <w:r>
              <w:rPr>
                <w:b/>
                <w:sz w:val="24"/>
                <w:szCs w:val="24"/>
              </w:rPr>
              <w:t>tsi</w:t>
            </w:r>
            <w:r>
              <w:rPr>
                <w:b/>
                <w:spacing w:val="1"/>
                <w:sz w:val="24"/>
                <w:szCs w:val="24"/>
              </w:rPr>
              <w:t>d</w:t>
            </w:r>
            <w:r>
              <w:rPr>
                <w:b/>
                <w:spacing w:val="-1"/>
                <w:sz w:val="24"/>
                <w:szCs w:val="24"/>
              </w:rPr>
              <w:t>e</w:t>
            </w:r>
            <w:r>
              <w:rPr>
                <w:b/>
                <w:sz w:val="24"/>
                <w:szCs w:val="24"/>
              </w:rPr>
              <w:t>.</w:t>
            </w:r>
          </w:p>
        </w:tc>
      </w:tr>
      <w:tr w:rsidR="00390A83" w:rsidTr="002C6F2B">
        <w:trPr>
          <w:trHeight w:hRule="exact" w:val="288"/>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pacing w:val="1"/>
                <w:sz w:val="24"/>
                <w:szCs w:val="24"/>
              </w:rPr>
              <w:t>u</w:t>
            </w:r>
            <w:r>
              <w:rPr>
                <w:b/>
                <w:sz w:val="24"/>
                <w:szCs w:val="24"/>
              </w:rPr>
              <w:t>lc</w:t>
            </w:r>
            <w:r>
              <w:rPr>
                <w:b/>
                <w:spacing w:val="-1"/>
                <w:sz w:val="24"/>
                <w:szCs w:val="24"/>
              </w:rPr>
              <w:t>e</w:t>
            </w:r>
            <w:r>
              <w:rPr>
                <w:b/>
                <w:sz w:val="24"/>
                <w:szCs w:val="24"/>
              </w:rPr>
              <w:t>r</w:t>
            </w:r>
          </w:p>
        </w:tc>
        <w:tc>
          <w:tcPr>
            <w:tcW w:w="9036"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sidRPr="006F09A6">
              <w:rPr>
                <w:b/>
                <w:sz w:val="24"/>
                <w:szCs w:val="24"/>
              </w:rPr>
              <w:t>Interruption in the continuity of an epi/endothelial surface.</w:t>
            </w:r>
          </w:p>
        </w:tc>
      </w:tr>
      <w:tr w:rsidR="00390A83" w:rsidTr="002C6F2B">
        <w:trPr>
          <w:trHeight w:hRule="exact" w:val="562"/>
        </w:trPr>
        <w:tc>
          <w:tcPr>
            <w:tcW w:w="1183"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02"/>
              <w:rPr>
                <w:sz w:val="24"/>
                <w:szCs w:val="24"/>
              </w:rPr>
            </w:pPr>
            <w:r>
              <w:rPr>
                <w:b/>
                <w:sz w:val="24"/>
                <w:szCs w:val="24"/>
              </w:rPr>
              <w:t>volv</w:t>
            </w:r>
            <w:r>
              <w:rPr>
                <w:b/>
                <w:spacing w:val="1"/>
                <w:sz w:val="24"/>
                <w:szCs w:val="24"/>
              </w:rPr>
              <w:t>u</w:t>
            </w:r>
            <w:r>
              <w:rPr>
                <w:b/>
                <w:sz w:val="24"/>
                <w:szCs w:val="24"/>
              </w:rPr>
              <w:t>l</w:t>
            </w:r>
            <w:r>
              <w:rPr>
                <w:b/>
                <w:spacing w:val="1"/>
                <w:sz w:val="24"/>
                <w:szCs w:val="24"/>
              </w:rPr>
              <w:t>u</w:t>
            </w:r>
            <w:r>
              <w:rPr>
                <w:b/>
                <w:sz w:val="24"/>
                <w:szCs w:val="24"/>
              </w:rPr>
              <w:t>s</w:t>
            </w:r>
          </w:p>
        </w:tc>
        <w:tc>
          <w:tcPr>
            <w:tcW w:w="9036" w:type="dxa"/>
            <w:tcBorders>
              <w:top w:val="single" w:sz="5" w:space="0" w:color="000000"/>
              <w:left w:val="single" w:sz="5" w:space="0" w:color="000000"/>
              <w:bottom w:val="single" w:sz="5" w:space="0" w:color="000000"/>
              <w:right w:val="single" w:sz="5" w:space="0" w:color="000000"/>
            </w:tcBorders>
          </w:tcPr>
          <w:p w:rsidR="00390A83" w:rsidRDefault="00390A83" w:rsidP="00AD51C7">
            <w:pPr>
              <w:spacing w:line="260" w:lineRule="exact"/>
              <w:ind w:left="162"/>
              <w:rPr>
                <w:sz w:val="24"/>
                <w:szCs w:val="24"/>
              </w:rPr>
            </w:pPr>
            <w:r>
              <w:rPr>
                <w:b/>
                <w:sz w:val="24"/>
                <w:szCs w:val="24"/>
              </w:rPr>
              <w:t>T</w:t>
            </w:r>
            <w:r>
              <w:rPr>
                <w:b/>
                <w:spacing w:val="2"/>
                <w:sz w:val="24"/>
                <w:szCs w:val="24"/>
              </w:rPr>
              <w:t>w</w:t>
            </w:r>
            <w:r>
              <w:rPr>
                <w:b/>
                <w:sz w:val="24"/>
                <w:szCs w:val="24"/>
              </w:rPr>
              <w:t>ist</w:t>
            </w:r>
            <w:r>
              <w:rPr>
                <w:b/>
                <w:spacing w:val="-2"/>
                <w:sz w:val="24"/>
                <w:szCs w:val="24"/>
              </w:rPr>
              <w:t>i</w:t>
            </w:r>
            <w:r>
              <w:rPr>
                <w:b/>
                <w:spacing w:val="1"/>
                <w:sz w:val="24"/>
                <w:szCs w:val="24"/>
              </w:rPr>
              <w:t>n</w:t>
            </w:r>
            <w:r>
              <w:rPr>
                <w:b/>
                <w:sz w:val="24"/>
                <w:szCs w:val="24"/>
              </w:rPr>
              <w:t>g of</w:t>
            </w:r>
            <w:r>
              <w:rPr>
                <w:b/>
                <w:spacing w:val="1"/>
                <w:sz w:val="24"/>
                <w:szCs w:val="24"/>
              </w:rPr>
              <w:t xml:space="preserve"> </w:t>
            </w:r>
            <w:r>
              <w:rPr>
                <w:b/>
                <w:sz w:val="24"/>
                <w:szCs w:val="24"/>
              </w:rPr>
              <w:t>a st</w:t>
            </w:r>
            <w:r>
              <w:rPr>
                <w:b/>
                <w:spacing w:val="-1"/>
                <w:sz w:val="24"/>
                <w:szCs w:val="24"/>
              </w:rPr>
              <w:t>r</w:t>
            </w:r>
            <w:r>
              <w:rPr>
                <w:b/>
                <w:spacing w:val="1"/>
                <w:sz w:val="24"/>
                <w:szCs w:val="24"/>
              </w:rPr>
              <w:t>u</w:t>
            </w:r>
            <w:r>
              <w:rPr>
                <w:b/>
                <w:spacing w:val="-1"/>
                <w:sz w:val="24"/>
                <w:szCs w:val="24"/>
              </w:rPr>
              <w:t>c</w:t>
            </w:r>
            <w:r>
              <w:rPr>
                <w:b/>
                <w:sz w:val="24"/>
                <w:szCs w:val="24"/>
              </w:rPr>
              <w:t>tu</w:t>
            </w:r>
            <w:r>
              <w:rPr>
                <w:b/>
                <w:spacing w:val="-1"/>
                <w:sz w:val="24"/>
                <w:szCs w:val="24"/>
              </w:rPr>
              <w:t>r</w:t>
            </w:r>
            <w:r>
              <w:rPr>
                <w:b/>
                <w:sz w:val="24"/>
                <w:szCs w:val="24"/>
              </w:rPr>
              <w:t>e</w:t>
            </w:r>
            <w:r>
              <w:rPr>
                <w:b/>
                <w:spacing w:val="-1"/>
                <w:sz w:val="24"/>
                <w:szCs w:val="24"/>
              </w:rPr>
              <w:t xml:space="preserve"> </w:t>
            </w:r>
            <w:r>
              <w:rPr>
                <w:b/>
                <w:sz w:val="24"/>
                <w:szCs w:val="24"/>
              </w:rPr>
              <w:t>a</w:t>
            </w:r>
            <w:r>
              <w:rPr>
                <w:b/>
                <w:spacing w:val="-1"/>
                <w:sz w:val="24"/>
                <w:szCs w:val="24"/>
              </w:rPr>
              <w:t>r</w:t>
            </w:r>
            <w:r>
              <w:rPr>
                <w:b/>
                <w:sz w:val="24"/>
                <w:szCs w:val="24"/>
              </w:rPr>
              <w:t>o</w:t>
            </w:r>
            <w:r>
              <w:rPr>
                <w:b/>
                <w:spacing w:val="1"/>
                <w:sz w:val="24"/>
                <w:szCs w:val="24"/>
              </w:rPr>
              <w:t>un</w:t>
            </w:r>
            <w:r>
              <w:rPr>
                <w:b/>
                <w:sz w:val="24"/>
                <w:szCs w:val="24"/>
              </w:rPr>
              <w:t>d</w:t>
            </w:r>
            <w:r>
              <w:rPr>
                <w:b/>
                <w:spacing w:val="1"/>
                <w:sz w:val="24"/>
                <w:szCs w:val="24"/>
              </w:rPr>
              <w:t xml:space="preserve"> </w:t>
            </w:r>
            <w:r>
              <w:rPr>
                <w:b/>
                <w:sz w:val="24"/>
                <w:szCs w:val="24"/>
              </w:rPr>
              <w:t>its</w:t>
            </w:r>
            <w:r>
              <w:rPr>
                <w:b/>
                <w:spacing w:val="-1"/>
                <w:sz w:val="24"/>
                <w:szCs w:val="24"/>
              </w:rPr>
              <w:t>e</w:t>
            </w:r>
            <w:r>
              <w:rPr>
                <w:b/>
                <w:sz w:val="24"/>
                <w:szCs w:val="24"/>
              </w:rPr>
              <w:t>l</w:t>
            </w:r>
            <w:r>
              <w:rPr>
                <w:b/>
                <w:spacing w:val="2"/>
                <w:sz w:val="24"/>
                <w:szCs w:val="24"/>
              </w:rPr>
              <w:t>f</w:t>
            </w:r>
            <w:r>
              <w:rPr>
                <w:b/>
                <w:sz w:val="24"/>
                <w:szCs w:val="24"/>
              </w:rPr>
              <w:t>. Co</w:t>
            </w:r>
            <w:r>
              <w:rPr>
                <w:b/>
                <w:spacing w:val="-1"/>
                <w:sz w:val="24"/>
                <w:szCs w:val="24"/>
              </w:rPr>
              <w:t>m</w:t>
            </w:r>
            <w:r>
              <w:rPr>
                <w:b/>
                <w:spacing w:val="-3"/>
                <w:sz w:val="24"/>
                <w:szCs w:val="24"/>
              </w:rPr>
              <w:t>m</w:t>
            </w:r>
            <w:r>
              <w:rPr>
                <w:b/>
                <w:sz w:val="24"/>
                <w:szCs w:val="24"/>
              </w:rPr>
              <w:t>on</w:t>
            </w:r>
            <w:r>
              <w:rPr>
                <w:b/>
                <w:spacing w:val="1"/>
                <w:sz w:val="24"/>
                <w:szCs w:val="24"/>
              </w:rPr>
              <w:t xml:space="preserve"> </w:t>
            </w:r>
            <w:r>
              <w:rPr>
                <w:b/>
                <w:spacing w:val="-2"/>
                <w:sz w:val="24"/>
                <w:szCs w:val="24"/>
              </w:rPr>
              <w:t>G</w:t>
            </w:r>
            <w:r>
              <w:rPr>
                <w:b/>
                <w:sz w:val="24"/>
                <w:szCs w:val="24"/>
              </w:rPr>
              <w:t>I s</w:t>
            </w:r>
            <w:r>
              <w:rPr>
                <w:b/>
                <w:spacing w:val="1"/>
                <w:sz w:val="24"/>
                <w:szCs w:val="24"/>
              </w:rPr>
              <w:t>i</w:t>
            </w:r>
            <w:r>
              <w:rPr>
                <w:b/>
                <w:sz w:val="24"/>
                <w:szCs w:val="24"/>
              </w:rPr>
              <w:t>t</w:t>
            </w:r>
            <w:r>
              <w:rPr>
                <w:b/>
                <w:spacing w:val="-2"/>
                <w:sz w:val="24"/>
                <w:szCs w:val="24"/>
              </w:rPr>
              <w:t>e</w:t>
            </w:r>
            <w:r>
              <w:rPr>
                <w:b/>
                <w:sz w:val="24"/>
                <w:szCs w:val="24"/>
              </w:rPr>
              <w:t>s i</w:t>
            </w:r>
            <w:r>
              <w:rPr>
                <w:b/>
                <w:spacing w:val="1"/>
                <w:sz w:val="24"/>
                <w:szCs w:val="24"/>
              </w:rPr>
              <w:t>n</w:t>
            </w:r>
            <w:r>
              <w:rPr>
                <w:b/>
                <w:spacing w:val="-1"/>
                <w:sz w:val="24"/>
                <w:szCs w:val="24"/>
              </w:rPr>
              <w:t>c</w:t>
            </w:r>
            <w:r>
              <w:rPr>
                <w:b/>
                <w:sz w:val="24"/>
                <w:szCs w:val="24"/>
              </w:rPr>
              <w:t>l</w:t>
            </w:r>
            <w:r>
              <w:rPr>
                <w:b/>
                <w:spacing w:val="1"/>
                <w:sz w:val="24"/>
                <w:szCs w:val="24"/>
              </w:rPr>
              <w:t>ud</w:t>
            </w:r>
            <w:r>
              <w:rPr>
                <w:b/>
                <w:sz w:val="24"/>
                <w:szCs w:val="24"/>
              </w:rPr>
              <w:t>e</w:t>
            </w:r>
            <w:r>
              <w:rPr>
                <w:b/>
                <w:spacing w:val="-1"/>
                <w:sz w:val="24"/>
                <w:szCs w:val="24"/>
              </w:rPr>
              <w:t xml:space="preserve"> </w:t>
            </w:r>
            <w:r>
              <w:rPr>
                <w:b/>
                <w:sz w:val="24"/>
                <w:szCs w:val="24"/>
              </w:rPr>
              <w:t>the sig</w:t>
            </w:r>
            <w:r>
              <w:rPr>
                <w:b/>
                <w:spacing w:val="-3"/>
                <w:sz w:val="24"/>
                <w:szCs w:val="24"/>
              </w:rPr>
              <w:t>m</w:t>
            </w:r>
            <w:r>
              <w:rPr>
                <w:b/>
                <w:sz w:val="24"/>
                <w:szCs w:val="24"/>
              </w:rPr>
              <w:t>oid</w:t>
            </w:r>
            <w:r>
              <w:rPr>
                <w:b/>
                <w:spacing w:val="1"/>
                <w:sz w:val="24"/>
                <w:szCs w:val="24"/>
              </w:rPr>
              <w:t xml:space="preserve"> </w:t>
            </w:r>
            <w:r>
              <w:rPr>
                <w:b/>
                <w:spacing w:val="-1"/>
                <w:sz w:val="24"/>
                <w:szCs w:val="24"/>
              </w:rPr>
              <w:t>c</w:t>
            </w:r>
            <w:r>
              <w:rPr>
                <w:b/>
                <w:sz w:val="24"/>
                <w:szCs w:val="24"/>
              </w:rPr>
              <w:t>olon</w:t>
            </w:r>
            <w:r>
              <w:rPr>
                <w:b/>
                <w:spacing w:val="1"/>
                <w:sz w:val="24"/>
                <w:szCs w:val="24"/>
              </w:rPr>
              <w:t xml:space="preserve"> </w:t>
            </w:r>
            <w:r>
              <w:rPr>
                <w:b/>
                <w:sz w:val="24"/>
                <w:szCs w:val="24"/>
              </w:rPr>
              <w:t>a</w:t>
            </w:r>
            <w:r>
              <w:rPr>
                <w:b/>
                <w:spacing w:val="1"/>
                <w:sz w:val="24"/>
                <w:szCs w:val="24"/>
              </w:rPr>
              <w:t>n</w:t>
            </w:r>
            <w:r>
              <w:rPr>
                <w:b/>
                <w:sz w:val="24"/>
                <w:szCs w:val="24"/>
              </w:rPr>
              <w:t>d</w:t>
            </w:r>
          </w:p>
          <w:p w:rsidR="00390A83" w:rsidRDefault="00390A83" w:rsidP="00AD51C7">
            <w:pPr>
              <w:ind w:left="102"/>
              <w:rPr>
                <w:sz w:val="24"/>
                <w:szCs w:val="24"/>
              </w:rPr>
            </w:pPr>
            <w:r>
              <w:rPr>
                <w:b/>
                <w:spacing w:val="-1"/>
                <w:sz w:val="24"/>
                <w:szCs w:val="24"/>
              </w:rPr>
              <w:t>c</w:t>
            </w:r>
            <w:r>
              <w:rPr>
                <w:b/>
                <w:sz w:val="24"/>
                <w:szCs w:val="24"/>
              </w:rPr>
              <w:t>a</w:t>
            </w:r>
            <w:r>
              <w:rPr>
                <w:b/>
                <w:spacing w:val="-1"/>
                <w:sz w:val="24"/>
                <w:szCs w:val="24"/>
              </w:rPr>
              <w:t>ec</w:t>
            </w:r>
            <w:r>
              <w:rPr>
                <w:b/>
                <w:spacing w:val="3"/>
                <w:sz w:val="24"/>
                <w:szCs w:val="24"/>
              </w:rPr>
              <w:t>u</w:t>
            </w:r>
            <w:r>
              <w:rPr>
                <w:b/>
                <w:spacing w:val="-3"/>
                <w:sz w:val="24"/>
                <w:szCs w:val="24"/>
              </w:rPr>
              <w:t>m</w:t>
            </w:r>
            <w:r>
              <w:rPr>
                <w:b/>
                <w:sz w:val="24"/>
                <w:szCs w:val="24"/>
              </w:rPr>
              <w:t>, a</w:t>
            </w:r>
            <w:r>
              <w:rPr>
                <w:b/>
                <w:spacing w:val="1"/>
                <w:sz w:val="24"/>
                <w:szCs w:val="24"/>
              </w:rPr>
              <w:t>n</w:t>
            </w:r>
            <w:r>
              <w:rPr>
                <w:b/>
                <w:sz w:val="24"/>
                <w:szCs w:val="24"/>
              </w:rPr>
              <w:t>d</w:t>
            </w:r>
            <w:r>
              <w:rPr>
                <w:b/>
                <w:spacing w:val="3"/>
                <w:sz w:val="24"/>
                <w:szCs w:val="24"/>
              </w:rPr>
              <w:t xml:space="preserve"> </w:t>
            </w:r>
            <w:r>
              <w:rPr>
                <w:b/>
                <w:spacing w:val="-3"/>
                <w:sz w:val="24"/>
                <w:szCs w:val="24"/>
              </w:rPr>
              <w:t>m</w:t>
            </w:r>
            <w:r>
              <w:rPr>
                <w:b/>
                <w:sz w:val="24"/>
                <w:szCs w:val="24"/>
              </w:rPr>
              <w:t>o</w:t>
            </w:r>
            <w:r>
              <w:rPr>
                <w:b/>
                <w:spacing w:val="-1"/>
                <w:sz w:val="24"/>
                <w:szCs w:val="24"/>
              </w:rPr>
              <w:t>r</w:t>
            </w:r>
            <w:r>
              <w:rPr>
                <w:b/>
                <w:sz w:val="24"/>
                <w:szCs w:val="24"/>
              </w:rPr>
              <w:t>e</w:t>
            </w:r>
            <w:r>
              <w:rPr>
                <w:b/>
                <w:spacing w:val="1"/>
                <w:sz w:val="24"/>
                <w:szCs w:val="24"/>
              </w:rPr>
              <w:t xml:space="preserve"> </w:t>
            </w:r>
            <w:r>
              <w:rPr>
                <w:b/>
                <w:spacing w:val="-1"/>
                <w:sz w:val="24"/>
                <w:szCs w:val="24"/>
              </w:rPr>
              <w:t>r</w:t>
            </w:r>
            <w:r>
              <w:rPr>
                <w:b/>
                <w:sz w:val="24"/>
                <w:szCs w:val="24"/>
              </w:rPr>
              <w:t>a</w:t>
            </w:r>
            <w:r>
              <w:rPr>
                <w:b/>
                <w:spacing w:val="1"/>
                <w:sz w:val="24"/>
                <w:szCs w:val="24"/>
              </w:rPr>
              <w:t>r</w:t>
            </w:r>
            <w:r>
              <w:rPr>
                <w:b/>
                <w:spacing w:val="-1"/>
                <w:sz w:val="24"/>
                <w:szCs w:val="24"/>
              </w:rPr>
              <w:t>e</w:t>
            </w:r>
            <w:r>
              <w:rPr>
                <w:b/>
                <w:sz w:val="24"/>
                <w:szCs w:val="24"/>
              </w:rPr>
              <w:t>ly the</w:t>
            </w:r>
            <w:r>
              <w:rPr>
                <w:b/>
                <w:spacing w:val="-1"/>
                <w:sz w:val="24"/>
                <w:szCs w:val="24"/>
              </w:rPr>
              <w:t xml:space="preserve"> </w:t>
            </w:r>
            <w:r>
              <w:rPr>
                <w:b/>
                <w:sz w:val="24"/>
                <w:szCs w:val="24"/>
              </w:rPr>
              <w:t>st</w:t>
            </w:r>
            <w:r>
              <w:rPr>
                <w:b/>
                <w:spacing w:val="2"/>
                <w:sz w:val="24"/>
                <w:szCs w:val="24"/>
              </w:rPr>
              <w:t>o</w:t>
            </w:r>
            <w:r>
              <w:rPr>
                <w:b/>
                <w:spacing w:val="-3"/>
                <w:sz w:val="24"/>
                <w:szCs w:val="24"/>
              </w:rPr>
              <w:t>m</w:t>
            </w:r>
            <w:r>
              <w:rPr>
                <w:b/>
                <w:sz w:val="24"/>
                <w:szCs w:val="24"/>
              </w:rPr>
              <w:t>a</w:t>
            </w:r>
            <w:r>
              <w:rPr>
                <w:b/>
                <w:spacing w:val="-1"/>
                <w:sz w:val="24"/>
                <w:szCs w:val="24"/>
              </w:rPr>
              <w:t>c</w:t>
            </w:r>
            <w:r>
              <w:rPr>
                <w:b/>
                <w:spacing w:val="1"/>
                <w:sz w:val="24"/>
                <w:szCs w:val="24"/>
              </w:rPr>
              <w:t>h</w:t>
            </w:r>
            <w:r>
              <w:rPr>
                <w:b/>
                <w:sz w:val="24"/>
                <w:szCs w:val="24"/>
              </w:rPr>
              <w:t>.</w:t>
            </w:r>
          </w:p>
        </w:tc>
      </w:tr>
    </w:tbl>
    <w:tbl>
      <w:tblPr>
        <w:tblpPr w:leftFromText="180" w:rightFromText="180" w:vertAnchor="text" w:horzAnchor="margin" w:tblpY="96"/>
        <w:tblW w:w="10200" w:type="dxa"/>
        <w:tblLayout w:type="fixed"/>
        <w:tblCellMar>
          <w:left w:w="0" w:type="dxa"/>
          <w:right w:w="0" w:type="dxa"/>
        </w:tblCellMar>
        <w:tblLook w:val="01E0" w:firstRow="1" w:lastRow="1" w:firstColumn="1" w:lastColumn="1" w:noHBand="0" w:noVBand="0"/>
      </w:tblPr>
      <w:tblGrid>
        <w:gridCol w:w="1728"/>
        <w:gridCol w:w="3332"/>
        <w:gridCol w:w="1615"/>
        <w:gridCol w:w="3525"/>
      </w:tblGrid>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proofErr w:type="spellStart"/>
            <w:r>
              <w:rPr>
                <w:b/>
                <w:sz w:val="24"/>
                <w:szCs w:val="24"/>
              </w:rPr>
              <w:t>a</w:t>
            </w:r>
            <w:r>
              <w:rPr>
                <w:b/>
                <w:spacing w:val="1"/>
                <w:sz w:val="24"/>
                <w:szCs w:val="24"/>
              </w:rPr>
              <w:t>n</w:t>
            </w:r>
            <w:r>
              <w:rPr>
                <w:b/>
                <w:sz w:val="24"/>
                <w:szCs w:val="24"/>
              </w:rPr>
              <w:t>gi</w:t>
            </w:r>
            <w:r>
              <w:rPr>
                <w:b/>
                <w:spacing w:val="1"/>
                <w:sz w:val="24"/>
                <w:szCs w:val="24"/>
              </w:rPr>
              <w:t>o</w:t>
            </w:r>
            <w:proofErr w:type="spellEnd"/>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T</w:t>
            </w:r>
            <w:r>
              <w:rPr>
                <w:b/>
                <w:spacing w:val="1"/>
                <w:sz w:val="24"/>
                <w:szCs w:val="24"/>
              </w:rPr>
              <w:t>ub</w:t>
            </w:r>
            <w:r>
              <w:rPr>
                <w:b/>
                <w:sz w:val="24"/>
                <w:szCs w:val="24"/>
              </w:rPr>
              <w:t>e</w:t>
            </w:r>
            <w:r>
              <w:rPr>
                <w:b/>
                <w:spacing w:val="-1"/>
                <w:sz w:val="24"/>
                <w:szCs w:val="24"/>
              </w:rPr>
              <w:t xml:space="preserve"> </w:t>
            </w:r>
            <w:r>
              <w:rPr>
                <w:b/>
                <w:sz w:val="24"/>
                <w:szCs w:val="24"/>
              </w:rPr>
              <w:t>or</w:t>
            </w:r>
            <w:r>
              <w:rPr>
                <w:b/>
                <w:spacing w:val="-1"/>
                <w:sz w:val="24"/>
                <w:szCs w:val="24"/>
              </w:rPr>
              <w:t xml:space="preserve"> </w:t>
            </w:r>
            <w:r>
              <w:rPr>
                <w:b/>
                <w:sz w:val="24"/>
                <w:szCs w:val="24"/>
              </w:rPr>
              <w:t>v</w:t>
            </w:r>
            <w:r>
              <w:rPr>
                <w:b/>
                <w:spacing w:val="-1"/>
                <w:sz w:val="24"/>
                <w:szCs w:val="24"/>
              </w:rPr>
              <w:t>e</w:t>
            </w:r>
            <w:r>
              <w:rPr>
                <w:b/>
                <w:sz w:val="24"/>
                <w:szCs w:val="24"/>
              </w:rPr>
              <w:t>ssel</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z w:val="24"/>
                <w:szCs w:val="24"/>
              </w:rPr>
              <w:t>l</w:t>
            </w:r>
            <w:r>
              <w:rPr>
                <w:b/>
                <w:spacing w:val="1"/>
                <w:sz w:val="24"/>
                <w:szCs w:val="24"/>
              </w:rPr>
              <w:t>i</w:t>
            </w:r>
            <w:r>
              <w:rPr>
                <w:b/>
                <w:sz w:val="24"/>
                <w:szCs w:val="24"/>
              </w:rPr>
              <w:t>th</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1"/>
                <w:sz w:val="24"/>
                <w:szCs w:val="24"/>
              </w:rPr>
              <w:t>S</w:t>
            </w:r>
            <w:r>
              <w:rPr>
                <w:b/>
                <w:sz w:val="24"/>
                <w:szCs w:val="24"/>
              </w:rPr>
              <w:t>tone</w:t>
            </w:r>
          </w:p>
        </w:tc>
      </w:tr>
      <w:tr w:rsidR="002C6F2B" w:rsidTr="002C6F2B">
        <w:trPr>
          <w:trHeight w:hRule="exact" w:val="288"/>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proofErr w:type="spellStart"/>
            <w:r>
              <w:rPr>
                <w:b/>
                <w:sz w:val="24"/>
                <w:szCs w:val="24"/>
              </w:rPr>
              <w:t>a</w:t>
            </w:r>
            <w:r>
              <w:rPr>
                <w:b/>
                <w:spacing w:val="1"/>
                <w:sz w:val="24"/>
                <w:szCs w:val="24"/>
              </w:rPr>
              <w:t>pp</w:t>
            </w:r>
            <w:r>
              <w:rPr>
                <w:b/>
                <w:spacing w:val="-1"/>
                <w:sz w:val="24"/>
                <w:szCs w:val="24"/>
              </w:rPr>
              <w:t>e</w:t>
            </w:r>
            <w:r>
              <w:rPr>
                <w:b/>
                <w:spacing w:val="1"/>
                <w:sz w:val="24"/>
                <w:szCs w:val="24"/>
              </w:rPr>
              <w:t>nd</w:t>
            </w:r>
            <w:r>
              <w:rPr>
                <w:b/>
                <w:sz w:val="24"/>
                <w:szCs w:val="24"/>
              </w:rPr>
              <w:t>ic</w:t>
            </w:r>
            <w:proofErr w:type="spellEnd"/>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Ap</w:t>
            </w:r>
            <w:r>
              <w:rPr>
                <w:b/>
                <w:spacing w:val="1"/>
                <w:sz w:val="24"/>
                <w:szCs w:val="24"/>
              </w:rPr>
              <w:t>p</w:t>
            </w:r>
            <w:r>
              <w:rPr>
                <w:b/>
                <w:spacing w:val="-1"/>
                <w:sz w:val="24"/>
                <w:szCs w:val="24"/>
              </w:rPr>
              <w:t>e</w:t>
            </w:r>
            <w:r>
              <w:rPr>
                <w:b/>
                <w:spacing w:val="1"/>
                <w:sz w:val="24"/>
                <w:szCs w:val="24"/>
              </w:rPr>
              <w:t>nd</w:t>
            </w:r>
            <w:r>
              <w:rPr>
                <w:b/>
                <w:sz w:val="24"/>
                <w:szCs w:val="24"/>
              </w:rPr>
              <w:t>ix</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r>
              <w:rPr>
                <w:b/>
                <w:spacing w:val="-3"/>
                <w:sz w:val="24"/>
                <w:szCs w:val="24"/>
              </w:rPr>
              <w:t>m</w:t>
            </w:r>
            <w:r>
              <w:rPr>
                <w:b/>
                <w:sz w:val="24"/>
                <w:szCs w:val="24"/>
              </w:rPr>
              <w:t>a</w:t>
            </w:r>
            <w:r>
              <w:rPr>
                <w:b/>
                <w:spacing w:val="2"/>
                <w:sz w:val="24"/>
                <w:szCs w:val="24"/>
              </w:rPr>
              <w:t>s</w:t>
            </w:r>
            <w:r>
              <w:rPr>
                <w:b/>
                <w:sz w:val="24"/>
                <w:szCs w:val="24"/>
              </w:rPr>
              <w:t>t</w:t>
            </w:r>
            <w:r>
              <w:rPr>
                <w:b/>
                <w:spacing w:val="2"/>
                <w:sz w:val="24"/>
                <w:szCs w:val="24"/>
              </w:rPr>
              <w:t>/</w:t>
            </w:r>
            <w:proofErr w:type="spellStart"/>
            <w:r>
              <w:rPr>
                <w:b/>
                <w:spacing w:val="-3"/>
                <w:sz w:val="24"/>
                <w:szCs w:val="24"/>
              </w:rPr>
              <w:t>m</w:t>
            </w:r>
            <w:r>
              <w:rPr>
                <w:b/>
                <w:spacing w:val="2"/>
                <w:sz w:val="24"/>
                <w:szCs w:val="24"/>
              </w:rPr>
              <w:t>a</w:t>
            </w:r>
            <w:r>
              <w:rPr>
                <w:b/>
                <w:spacing w:val="-1"/>
                <w:sz w:val="24"/>
                <w:szCs w:val="24"/>
              </w:rPr>
              <w:t>m</w:t>
            </w:r>
            <w:r>
              <w:rPr>
                <w:b/>
                <w:spacing w:val="-3"/>
                <w:sz w:val="24"/>
                <w:szCs w:val="24"/>
              </w:rPr>
              <w:t>m</w:t>
            </w:r>
            <w:r>
              <w:rPr>
                <w:b/>
                <w:sz w:val="24"/>
                <w:szCs w:val="24"/>
              </w:rPr>
              <w:t>o</w:t>
            </w:r>
            <w:proofErr w:type="spellEnd"/>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B</w:t>
            </w:r>
            <w:r>
              <w:rPr>
                <w:b/>
                <w:spacing w:val="-1"/>
                <w:sz w:val="24"/>
                <w:szCs w:val="24"/>
              </w:rPr>
              <w:t>re</w:t>
            </w:r>
            <w:r>
              <w:rPr>
                <w:b/>
                <w:sz w:val="24"/>
                <w:szCs w:val="24"/>
              </w:rPr>
              <w:t>ast</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proofErr w:type="spellStart"/>
            <w:r>
              <w:rPr>
                <w:b/>
                <w:spacing w:val="-1"/>
                <w:sz w:val="24"/>
                <w:szCs w:val="24"/>
              </w:rPr>
              <w:t>c</w:t>
            </w:r>
            <w:r>
              <w:rPr>
                <w:b/>
                <w:spacing w:val="1"/>
                <w:sz w:val="24"/>
                <w:szCs w:val="24"/>
              </w:rPr>
              <w:t>h</w:t>
            </w:r>
            <w:r>
              <w:rPr>
                <w:b/>
                <w:sz w:val="24"/>
                <w:szCs w:val="24"/>
              </w:rPr>
              <w:t>ole</w:t>
            </w:r>
            <w:proofErr w:type="spellEnd"/>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R</w:t>
            </w:r>
            <w:r>
              <w:rPr>
                <w:b/>
                <w:spacing w:val="-1"/>
                <w:sz w:val="24"/>
                <w:szCs w:val="24"/>
              </w:rPr>
              <w:t>e</w:t>
            </w:r>
            <w:r>
              <w:rPr>
                <w:b/>
                <w:sz w:val="24"/>
                <w:szCs w:val="24"/>
              </w:rPr>
              <w:t>l</w:t>
            </w:r>
            <w:r>
              <w:rPr>
                <w:b/>
                <w:spacing w:val="1"/>
                <w:sz w:val="24"/>
                <w:szCs w:val="24"/>
              </w:rPr>
              <w:t>a</w:t>
            </w:r>
            <w:r>
              <w:rPr>
                <w:b/>
                <w:sz w:val="24"/>
                <w:szCs w:val="24"/>
              </w:rPr>
              <w:t xml:space="preserve">ting to </w:t>
            </w:r>
            <w:r>
              <w:rPr>
                <w:b/>
                <w:spacing w:val="-1"/>
                <w:sz w:val="24"/>
                <w:szCs w:val="24"/>
              </w:rPr>
              <w:t>g</w:t>
            </w:r>
            <w:r>
              <w:rPr>
                <w:b/>
                <w:sz w:val="24"/>
                <w:szCs w:val="24"/>
              </w:rPr>
              <w:t>al</w:t>
            </w:r>
            <w:r>
              <w:rPr>
                <w:b/>
                <w:spacing w:val="1"/>
                <w:sz w:val="24"/>
                <w:szCs w:val="24"/>
              </w:rPr>
              <w:t>l</w:t>
            </w:r>
            <w:r>
              <w:rPr>
                <w:b/>
                <w:sz w:val="24"/>
                <w:szCs w:val="24"/>
              </w:rPr>
              <w:t>/</w:t>
            </w:r>
            <w:r>
              <w:rPr>
                <w:b/>
                <w:spacing w:val="1"/>
                <w:sz w:val="24"/>
                <w:szCs w:val="24"/>
              </w:rPr>
              <w:t>b</w:t>
            </w:r>
            <w:r>
              <w:rPr>
                <w:b/>
                <w:sz w:val="24"/>
                <w:szCs w:val="24"/>
              </w:rPr>
              <w:t>i</w:t>
            </w:r>
            <w:r>
              <w:rPr>
                <w:b/>
                <w:spacing w:val="1"/>
                <w:sz w:val="24"/>
                <w:szCs w:val="24"/>
              </w:rPr>
              <w:t>l</w:t>
            </w:r>
            <w:r>
              <w:rPr>
                <w:b/>
                <w:sz w:val="24"/>
                <w:szCs w:val="24"/>
              </w:rPr>
              <w:t>e</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pacing w:val="-1"/>
                <w:sz w:val="24"/>
                <w:szCs w:val="24"/>
              </w:rPr>
              <w:t>me</w:t>
            </w:r>
            <w:r>
              <w:rPr>
                <w:b/>
                <w:sz w:val="24"/>
                <w:szCs w:val="24"/>
              </w:rPr>
              <w:t>so</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1"/>
                <w:sz w:val="24"/>
                <w:szCs w:val="24"/>
              </w:rPr>
              <w:t>Me</w:t>
            </w:r>
            <w:r>
              <w:rPr>
                <w:b/>
                <w:sz w:val="24"/>
                <w:szCs w:val="24"/>
              </w:rPr>
              <w:t>s</w:t>
            </w:r>
            <w:r>
              <w:rPr>
                <w:b/>
                <w:spacing w:val="-1"/>
                <w:sz w:val="24"/>
                <w:szCs w:val="24"/>
              </w:rPr>
              <w:t>e</w:t>
            </w:r>
            <w:r>
              <w:rPr>
                <w:b/>
                <w:spacing w:val="1"/>
                <w:sz w:val="24"/>
                <w:szCs w:val="24"/>
              </w:rPr>
              <w:t>n</w:t>
            </w:r>
            <w:r>
              <w:rPr>
                <w:b/>
                <w:sz w:val="24"/>
                <w:szCs w:val="24"/>
              </w:rPr>
              <w:t>te</w:t>
            </w:r>
            <w:r>
              <w:rPr>
                <w:b/>
                <w:spacing w:val="-1"/>
                <w:sz w:val="24"/>
                <w:szCs w:val="24"/>
              </w:rPr>
              <w:t>r</w:t>
            </w:r>
            <w:r>
              <w:rPr>
                <w:b/>
                <w:sz w:val="24"/>
                <w:szCs w:val="24"/>
              </w:rPr>
              <w:t>y</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proofErr w:type="spellStart"/>
            <w:r>
              <w:rPr>
                <w:b/>
                <w:spacing w:val="-1"/>
                <w:sz w:val="24"/>
                <w:szCs w:val="24"/>
              </w:rPr>
              <w:t>c</w:t>
            </w:r>
            <w:r>
              <w:rPr>
                <w:b/>
                <w:sz w:val="24"/>
                <w:szCs w:val="24"/>
              </w:rPr>
              <w:t>ol</w:t>
            </w:r>
            <w:r>
              <w:rPr>
                <w:b/>
                <w:spacing w:val="1"/>
                <w:sz w:val="24"/>
                <w:szCs w:val="24"/>
              </w:rPr>
              <w:t>p</w:t>
            </w:r>
            <w:proofErr w:type="spellEnd"/>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Vagi</w:t>
            </w:r>
            <w:r>
              <w:rPr>
                <w:b/>
                <w:spacing w:val="1"/>
                <w:sz w:val="24"/>
                <w:szCs w:val="24"/>
              </w:rPr>
              <w:t>n</w:t>
            </w:r>
            <w:r>
              <w:rPr>
                <w:b/>
                <w:sz w:val="24"/>
                <w:szCs w:val="24"/>
              </w:rPr>
              <w:t>a</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z w:val="24"/>
                <w:szCs w:val="24"/>
              </w:rPr>
              <w:t>N</w:t>
            </w:r>
            <w:r>
              <w:rPr>
                <w:b/>
                <w:spacing w:val="-1"/>
                <w:sz w:val="24"/>
                <w:szCs w:val="24"/>
              </w:rPr>
              <w:t>e</w:t>
            </w:r>
            <w:r>
              <w:rPr>
                <w:b/>
                <w:spacing w:val="1"/>
                <w:sz w:val="24"/>
                <w:szCs w:val="24"/>
              </w:rPr>
              <w:t>ph</w:t>
            </w:r>
            <w:r>
              <w:rPr>
                <w:b/>
                <w:sz w:val="24"/>
                <w:szCs w:val="24"/>
              </w:rPr>
              <w:t>r</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2"/>
                <w:sz w:val="24"/>
                <w:szCs w:val="24"/>
              </w:rPr>
              <w:t>K</w:t>
            </w:r>
            <w:r>
              <w:rPr>
                <w:b/>
                <w:sz w:val="24"/>
                <w:szCs w:val="24"/>
              </w:rPr>
              <w:t>i</w:t>
            </w:r>
            <w:r>
              <w:rPr>
                <w:b/>
                <w:spacing w:val="1"/>
                <w:sz w:val="24"/>
                <w:szCs w:val="24"/>
              </w:rPr>
              <w:t>dn</w:t>
            </w:r>
            <w:r>
              <w:rPr>
                <w:b/>
                <w:spacing w:val="-1"/>
                <w:sz w:val="24"/>
                <w:szCs w:val="24"/>
              </w:rPr>
              <w:t>e</w:t>
            </w:r>
            <w:r>
              <w:rPr>
                <w:b/>
                <w:sz w:val="24"/>
                <w:szCs w:val="24"/>
              </w:rPr>
              <w:t>y</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1"/>
                <w:sz w:val="24"/>
                <w:szCs w:val="24"/>
              </w:rPr>
              <w:t>c</w:t>
            </w:r>
            <w:r>
              <w:rPr>
                <w:b/>
                <w:sz w:val="24"/>
                <w:szCs w:val="24"/>
              </w:rPr>
              <w:t>yst-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Bla</w:t>
            </w:r>
            <w:r>
              <w:rPr>
                <w:b/>
                <w:spacing w:val="1"/>
                <w:sz w:val="24"/>
                <w:szCs w:val="24"/>
              </w:rPr>
              <w:t>dd</w:t>
            </w:r>
            <w:r>
              <w:rPr>
                <w:b/>
                <w:spacing w:val="-1"/>
                <w:sz w:val="24"/>
                <w:szCs w:val="24"/>
              </w:rPr>
              <w:t>er</w:t>
            </w:r>
            <w:r>
              <w:rPr>
                <w:b/>
                <w:sz w:val="24"/>
                <w:szCs w:val="24"/>
              </w:rPr>
              <w:t>/fl</w:t>
            </w:r>
            <w:r>
              <w:rPr>
                <w:b/>
                <w:spacing w:val="1"/>
                <w:sz w:val="24"/>
                <w:szCs w:val="24"/>
              </w:rPr>
              <w:t>u</w:t>
            </w:r>
            <w:r>
              <w:rPr>
                <w:b/>
                <w:spacing w:val="-2"/>
                <w:sz w:val="24"/>
                <w:szCs w:val="24"/>
              </w:rPr>
              <w:t>i</w:t>
            </w:r>
            <w:r>
              <w:rPr>
                <w:b/>
                <w:spacing w:val="3"/>
                <w:sz w:val="24"/>
                <w:szCs w:val="24"/>
              </w:rPr>
              <w:t>d</w:t>
            </w:r>
            <w:r>
              <w:rPr>
                <w:b/>
                <w:spacing w:val="-1"/>
                <w:sz w:val="24"/>
                <w:szCs w:val="24"/>
              </w:rPr>
              <w:t>-</w:t>
            </w:r>
            <w:r>
              <w:rPr>
                <w:b/>
                <w:spacing w:val="1"/>
                <w:sz w:val="24"/>
                <w:szCs w:val="24"/>
              </w:rPr>
              <w:t>f</w:t>
            </w:r>
            <w:r>
              <w:rPr>
                <w:b/>
                <w:sz w:val="24"/>
                <w:szCs w:val="24"/>
              </w:rPr>
              <w:t>i</w:t>
            </w:r>
            <w:r>
              <w:rPr>
                <w:b/>
                <w:spacing w:val="-1"/>
                <w:sz w:val="24"/>
                <w:szCs w:val="24"/>
              </w:rPr>
              <w:t>l</w:t>
            </w:r>
            <w:r>
              <w:rPr>
                <w:b/>
                <w:sz w:val="24"/>
                <w:szCs w:val="24"/>
              </w:rPr>
              <w:t>led sac</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r>
              <w:rPr>
                <w:b/>
                <w:sz w:val="24"/>
                <w:szCs w:val="24"/>
              </w:rPr>
              <w:t>Or</w:t>
            </w:r>
            <w:r>
              <w:rPr>
                <w:b/>
                <w:spacing w:val="-1"/>
                <w:sz w:val="24"/>
                <w:szCs w:val="24"/>
              </w:rPr>
              <w:t>c</w:t>
            </w:r>
            <w:r>
              <w:rPr>
                <w:b/>
                <w:spacing w:val="1"/>
                <w:sz w:val="24"/>
                <w:szCs w:val="24"/>
              </w:rPr>
              <w:t>h</w:t>
            </w:r>
            <w:r>
              <w:rPr>
                <w:b/>
                <w:sz w:val="24"/>
                <w:szCs w:val="24"/>
              </w:rPr>
              <w:t>i</w:t>
            </w:r>
            <w:r>
              <w:rPr>
                <w:b/>
                <w:spacing w:val="2"/>
                <w:sz w:val="24"/>
                <w:szCs w:val="24"/>
              </w:rPr>
              <w:t>d</w:t>
            </w:r>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T</w:t>
            </w:r>
            <w:r>
              <w:rPr>
                <w:b/>
                <w:spacing w:val="-1"/>
                <w:sz w:val="24"/>
                <w:szCs w:val="24"/>
              </w:rPr>
              <w:t>e</w:t>
            </w:r>
            <w:r>
              <w:rPr>
                <w:b/>
                <w:sz w:val="24"/>
                <w:szCs w:val="24"/>
              </w:rPr>
              <w:t>sti</w:t>
            </w:r>
            <w:r>
              <w:rPr>
                <w:b/>
                <w:spacing w:val="-1"/>
                <w:sz w:val="24"/>
                <w:szCs w:val="24"/>
              </w:rPr>
              <w:t>c</w:t>
            </w:r>
            <w:r>
              <w:rPr>
                <w:b/>
                <w:sz w:val="24"/>
                <w:szCs w:val="24"/>
              </w:rPr>
              <w:t>le</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1"/>
                <w:sz w:val="24"/>
                <w:szCs w:val="24"/>
              </w:rPr>
              <w:t>-</w:t>
            </w:r>
            <w:proofErr w:type="spellStart"/>
            <w:r>
              <w:rPr>
                <w:b/>
                <w:spacing w:val="1"/>
                <w:sz w:val="24"/>
                <w:szCs w:val="24"/>
              </w:rPr>
              <w:t>d</w:t>
            </w:r>
            <w:r>
              <w:rPr>
                <w:b/>
                <w:sz w:val="24"/>
                <w:szCs w:val="24"/>
              </w:rPr>
              <w:t>o</w:t>
            </w:r>
            <w:r>
              <w:rPr>
                <w:b/>
                <w:spacing w:val="-1"/>
                <w:sz w:val="24"/>
                <w:szCs w:val="24"/>
              </w:rPr>
              <w:t>c</w:t>
            </w:r>
            <w:r>
              <w:rPr>
                <w:b/>
                <w:spacing w:val="1"/>
                <w:sz w:val="24"/>
                <w:szCs w:val="24"/>
              </w:rPr>
              <w:t>h</w:t>
            </w:r>
            <w:proofErr w:type="spellEnd"/>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Duc</w:t>
            </w:r>
            <w:r>
              <w:rPr>
                <w:b/>
                <w:spacing w:val="-1"/>
                <w:sz w:val="24"/>
                <w:szCs w:val="24"/>
              </w:rPr>
              <w:t>t</w:t>
            </w:r>
            <w:r>
              <w:rPr>
                <w:b/>
                <w:sz w:val="24"/>
                <w:szCs w:val="24"/>
              </w:rPr>
              <w:t>s</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z w:val="24"/>
                <w:szCs w:val="24"/>
              </w:rPr>
              <w:t>oo</w:t>
            </w:r>
            <w:r>
              <w:rPr>
                <w:b/>
                <w:spacing w:val="1"/>
                <w:sz w:val="24"/>
                <w:szCs w:val="24"/>
              </w:rPr>
              <w:t>ph</w:t>
            </w:r>
            <w:r>
              <w:rPr>
                <w:b/>
                <w:sz w:val="24"/>
                <w:szCs w:val="24"/>
              </w:rPr>
              <w:t>or</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Ovary</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1"/>
                <w:sz w:val="24"/>
                <w:szCs w:val="24"/>
              </w:rPr>
              <w:t>e</w:t>
            </w:r>
            <w:r>
              <w:rPr>
                <w:b/>
                <w:spacing w:val="1"/>
                <w:sz w:val="24"/>
                <w:szCs w:val="24"/>
              </w:rPr>
              <w:t>n</w:t>
            </w:r>
            <w:r>
              <w:rPr>
                <w:b/>
                <w:sz w:val="24"/>
                <w:szCs w:val="24"/>
              </w:rPr>
              <w:t>t</w:t>
            </w:r>
            <w:r>
              <w:rPr>
                <w:b/>
                <w:spacing w:val="-2"/>
                <w:sz w:val="24"/>
                <w:szCs w:val="24"/>
              </w:rPr>
              <w:t>e</w:t>
            </w:r>
            <w:r>
              <w:rPr>
                <w:b/>
                <w:spacing w:val="-1"/>
                <w:sz w:val="24"/>
                <w:szCs w:val="24"/>
              </w:rPr>
              <w:t>r</w:t>
            </w:r>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1"/>
                <w:sz w:val="24"/>
                <w:szCs w:val="24"/>
              </w:rPr>
              <w:t>S</w:t>
            </w:r>
            <w:r>
              <w:rPr>
                <w:b/>
                <w:spacing w:val="-3"/>
                <w:sz w:val="24"/>
                <w:szCs w:val="24"/>
              </w:rPr>
              <w:t>m</w:t>
            </w:r>
            <w:r>
              <w:rPr>
                <w:b/>
                <w:sz w:val="24"/>
                <w:szCs w:val="24"/>
              </w:rPr>
              <w:t>all</w:t>
            </w:r>
            <w:r>
              <w:rPr>
                <w:b/>
                <w:spacing w:val="1"/>
                <w:sz w:val="24"/>
                <w:szCs w:val="24"/>
              </w:rPr>
              <w:t xml:space="preserve"> b</w:t>
            </w:r>
            <w:r>
              <w:rPr>
                <w:b/>
                <w:sz w:val="24"/>
                <w:szCs w:val="24"/>
              </w:rPr>
              <w:t>o</w:t>
            </w:r>
            <w:r>
              <w:rPr>
                <w:b/>
                <w:spacing w:val="2"/>
                <w:sz w:val="24"/>
                <w:szCs w:val="24"/>
              </w:rPr>
              <w:t>w</w:t>
            </w:r>
            <w:r>
              <w:rPr>
                <w:b/>
                <w:spacing w:val="-1"/>
                <w:sz w:val="24"/>
                <w:szCs w:val="24"/>
              </w:rPr>
              <w:t>e</w:t>
            </w:r>
            <w:r>
              <w:rPr>
                <w:b/>
                <w:sz w:val="24"/>
                <w:szCs w:val="24"/>
              </w:rPr>
              <w:t>l</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pacing w:val="-3"/>
                <w:sz w:val="24"/>
                <w:szCs w:val="24"/>
              </w:rPr>
              <w:t>P</w:t>
            </w:r>
            <w:r>
              <w:rPr>
                <w:b/>
                <w:spacing w:val="1"/>
                <w:sz w:val="24"/>
                <w:szCs w:val="24"/>
              </w:rPr>
              <w:t>h</w:t>
            </w:r>
            <w:r>
              <w:rPr>
                <w:b/>
                <w:spacing w:val="-1"/>
                <w:sz w:val="24"/>
                <w:szCs w:val="24"/>
              </w:rPr>
              <w:t>re</w:t>
            </w:r>
            <w:r>
              <w:rPr>
                <w:b/>
                <w:spacing w:val="1"/>
                <w:sz w:val="24"/>
                <w:szCs w:val="24"/>
              </w:rPr>
              <w:t>n</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Dia</w:t>
            </w:r>
            <w:r>
              <w:rPr>
                <w:b/>
                <w:spacing w:val="1"/>
                <w:sz w:val="24"/>
                <w:szCs w:val="24"/>
              </w:rPr>
              <w:t>ph</w:t>
            </w:r>
            <w:r>
              <w:rPr>
                <w:b/>
                <w:spacing w:val="-1"/>
                <w:sz w:val="24"/>
                <w:szCs w:val="24"/>
              </w:rPr>
              <w:t>r</w:t>
            </w:r>
            <w:r>
              <w:rPr>
                <w:b/>
                <w:sz w:val="24"/>
                <w:szCs w:val="24"/>
              </w:rPr>
              <w:t>agm</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1"/>
                <w:sz w:val="24"/>
                <w:szCs w:val="24"/>
              </w:rPr>
              <w:t>e</w:t>
            </w:r>
            <w:r>
              <w:rPr>
                <w:b/>
                <w:sz w:val="24"/>
                <w:szCs w:val="24"/>
              </w:rPr>
              <w:t>s</w:t>
            </w:r>
            <w:r>
              <w:rPr>
                <w:b/>
                <w:spacing w:val="-1"/>
                <w:sz w:val="24"/>
                <w:szCs w:val="24"/>
              </w:rPr>
              <w:t>c</w:t>
            </w:r>
            <w:r>
              <w:rPr>
                <w:b/>
                <w:spacing w:val="1"/>
                <w:sz w:val="24"/>
                <w:szCs w:val="24"/>
              </w:rPr>
              <w:t>h</w:t>
            </w:r>
            <w:r>
              <w:rPr>
                <w:b/>
                <w:sz w:val="24"/>
                <w:szCs w:val="24"/>
              </w:rPr>
              <w:t>a</w:t>
            </w:r>
            <w:r>
              <w:rPr>
                <w:b/>
                <w:spacing w:val="-1"/>
                <w:sz w:val="24"/>
                <w:szCs w:val="24"/>
              </w:rPr>
              <w:t>r</w:t>
            </w:r>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sidRPr="00402313">
              <w:rPr>
                <w:b/>
                <w:sz w:val="24"/>
                <w:szCs w:val="24"/>
              </w:rPr>
              <w:t xml:space="preserve">Dead tissue, </w:t>
            </w:r>
            <w:proofErr w:type="spellStart"/>
            <w:r w:rsidRPr="00402313">
              <w:rPr>
                <w:b/>
                <w:sz w:val="24"/>
                <w:szCs w:val="24"/>
              </w:rPr>
              <w:t>eg</w:t>
            </w:r>
            <w:proofErr w:type="spellEnd"/>
            <w:r w:rsidRPr="00402313">
              <w:rPr>
                <w:b/>
                <w:sz w:val="24"/>
                <w:szCs w:val="24"/>
              </w:rPr>
              <w:t xml:space="preserve"> from burn</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pacing w:val="1"/>
                <w:sz w:val="24"/>
                <w:szCs w:val="24"/>
              </w:rPr>
              <w:t>p</w:t>
            </w:r>
            <w:r>
              <w:rPr>
                <w:b/>
                <w:sz w:val="24"/>
                <w:szCs w:val="24"/>
              </w:rPr>
              <w:t>yloro</w:t>
            </w:r>
            <w:r>
              <w:rPr>
                <w:b/>
                <w:spacing w:val="-4"/>
                <w:sz w:val="24"/>
                <w:szCs w:val="24"/>
              </w:rPr>
              <w:t>m</w:t>
            </w:r>
            <w:r>
              <w:rPr>
                <w:b/>
                <w:sz w:val="24"/>
                <w:szCs w:val="24"/>
              </w:rPr>
              <w:t>y</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3"/>
                <w:sz w:val="24"/>
                <w:szCs w:val="24"/>
              </w:rPr>
              <w:t>P</w:t>
            </w:r>
            <w:r>
              <w:rPr>
                <w:b/>
                <w:sz w:val="24"/>
                <w:szCs w:val="24"/>
              </w:rPr>
              <w:t>yloric</w:t>
            </w:r>
            <w:r>
              <w:rPr>
                <w:b/>
                <w:spacing w:val="-1"/>
                <w:sz w:val="24"/>
                <w:szCs w:val="24"/>
              </w:rPr>
              <w:t xml:space="preserve"> </w:t>
            </w:r>
            <w:r>
              <w:rPr>
                <w:b/>
                <w:sz w:val="24"/>
                <w:szCs w:val="24"/>
              </w:rPr>
              <w:t>s</w:t>
            </w:r>
            <w:r>
              <w:rPr>
                <w:b/>
                <w:spacing w:val="1"/>
                <w:sz w:val="24"/>
                <w:szCs w:val="24"/>
              </w:rPr>
              <w:t>ph</w:t>
            </w:r>
            <w:r>
              <w:rPr>
                <w:b/>
                <w:sz w:val="24"/>
                <w:szCs w:val="24"/>
              </w:rPr>
              <w:t>i</w:t>
            </w:r>
            <w:r>
              <w:rPr>
                <w:b/>
                <w:spacing w:val="1"/>
                <w:sz w:val="24"/>
                <w:szCs w:val="24"/>
              </w:rPr>
              <w:t>n</w:t>
            </w:r>
            <w:r>
              <w:rPr>
                <w:b/>
                <w:spacing w:val="-1"/>
                <w:sz w:val="24"/>
                <w:szCs w:val="24"/>
              </w:rPr>
              <w:t>c</w:t>
            </w:r>
            <w:r>
              <w:rPr>
                <w:b/>
                <w:sz w:val="24"/>
                <w:szCs w:val="24"/>
              </w:rPr>
              <w:t>t</w:t>
            </w:r>
            <w:r>
              <w:rPr>
                <w:b/>
                <w:spacing w:val="-2"/>
                <w:sz w:val="24"/>
                <w:szCs w:val="24"/>
              </w:rPr>
              <w:t>e</w:t>
            </w:r>
            <w:r>
              <w:rPr>
                <w:b/>
                <w:sz w:val="24"/>
                <w:szCs w:val="24"/>
              </w:rPr>
              <w:t>r</w:t>
            </w:r>
          </w:p>
        </w:tc>
      </w:tr>
      <w:tr w:rsidR="002C6F2B" w:rsidTr="002C6F2B">
        <w:trPr>
          <w:trHeight w:hRule="exact" w:val="288"/>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proofErr w:type="spellStart"/>
            <w:r>
              <w:rPr>
                <w:b/>
                <w:sz w:val="24"/>
                <w:szCs w:val="24"/>
              </w:rPr>
              <w:t>gast</w:t>
            </w:r>
            <w:r>
              <w:rPr>
                <w:b/>
                <w:spacing w:val="-1"/>
                <w:sz w:val="24"/>
                <w:szCs w:val="24"/>
              </w:rPr>
              <w:t>r</w:t>
            </w:r>
            <w:proofErr w:type="spellEnd"/>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1"/>
                <w:sz w:val="24"/>
                <w:szCs w:val="24"/>
              </w:rPr>
              <w:t>S</w:t>
            </w:r>
            <w:r>
              <w:rPr>
                <w:b/>
                <w:sz w:val="24"/>
                <w:szCs w:val="24"/>
              </w:rPr>
              <w:t>to</w:t>
            </w:r>
            <w:r>
              <w:rPr>
                <w:b/>
                <w:spacing w:val="-4"/>
                <w:sz w:val="24"/>
                <w:szCs w:val="24"/>
              </w:rPr>
              <w:t>m</w:t>
            </w:r>
            <w:r>
              <w:rPr>
                <w:b/>
                <w:spacing w:val="2"/>
                <w:sz w:val="24"/>
                <w:szCs w:val="24"/>
              </w:rPr>
              <w:t>a</w:t>
            </w:r>
            <w:r>
              <w:rPr>
                <w:b/>
                <w:spacing w:val="-1"/>
                <w:sz w:val="24"/>
                <w:szCs w:val="24"/>
              </w:rPr>
              <w:t>c</w:t>
            </w:r>
            <w:r>
              <w:rPr>
                <w:b/>
                <w:sz w:val="24"/>
                <w:szCs w:val="24"/>
              </w:rPr>
              <w:t>h</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pacing w:val="1"/>
                <w:sz w:val="24"/>
                <w:szCs w:val="24"/>
              </w:rPr>
              <w:t>p</w:t>
            </w:r>
            <w:r>
              <w:rPr>
                <w:b/>
                <w:sz w:val="24"/>
                <w:szCs w:val="24"/>
              </w:rPr>
              <w:t>y</w:t>
            </w:r>
            <w:r>
              <w:rPr>
                <w:b/>
                <w:spacing w:val="-1"/>
                <w:sz w:val="24"/>
                <w:szCs w:val="24"/>
              </w:rPr>
              <w:t>e</w:t>
            </w:r>
            <w:r>
              <w:rPr>
                <w:b/>
                <w:spacing w:val="1"/>
                <w:sz w:val="24"/>
                <w:szCs w:val="24"/>
              </w:rPr>
              <w:t>l</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R</w:t>
            </w:r>
            <w:r>
              <w:rPr>
                <w:b/>
                <w:spacing w:val="-1"/>
                <w:sz w:val="24"/>
                <w:szCs w:val="24"/>
              </w:rPr>
              <w:t>e</w:t>
            </w:r>
            <w:r>
              <w:rPr>
                <w:b/>
                <w:spacing w:val="1"/>
                <w:sz w:val="24"/>
                <w:szCs w:val="24"/>
              </w:rPr>
              <w:t>n</w:t>
            </w:r>
            <w:r>
              <w:rPr>
                <w:b/>
                <w:sz w:val="24"/>
                <w:szCs w:val="24"/>
              </w:rPr>
              <w:t xml:space="preserve">al </w:t>
            </w:r>
            <w:r>
              <w:rPr>
                <w:b/>
                <w:spacing w:val="1"/>
                <w:sz w:val="24"/>
                <w:szCs w:val="24"/>
              </w:rPr>
              <w:t>p</w:t>
            </w:r>
            <w:r>
              <w:rPr>
                <w:b/>
                <w:spacing w:val="-1"/>
                <w:sz w:val="24"/>
                <w:szCs w:val="24"/>
              </w:rPr>
              <w:t>e</w:t>
            </w:r>
            <w:r>
              <w:rPr>
                <w:b/>
                <w:sz w:val="24"/>
                <w:szCs w:val="24"/>
              </w:rPr>
              <w:t>lv</w:t>
            </w:r>
            <w:r>
              <w:rPr>
                <w:b/>
                <w:spacing w:val="1"/>
                <w:sz w:val="24"/>
                <w:szCs w:val="24"/>
              </w:rPr>
              <w:t>i</w:t>
            </w:r>
            <w:r>
              <w:rPr>
                <w:b/>
                <w:sz w:val="24"/>
                <w:szCs w:val="24"/>
              </w:rPr>
              <w:t>s</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proofErr w:type="spellStart"/>
            <w:r>
              <w:rPr>
                <w:b/>
                <w:spacing w:val="1"/>
                <w:sz w:val="24"/>
                <w:szCs w:val="24"/>
              </w:rPr>
              <w:t>h</w:t>
            </w:r>
            <w:r>
              <w:rPr>
                <w:b/>
                <w:spacing w:val="-1"/>
                <w:sz w:val="24"/>
                <w:szCs w:val="24"/>
              </w:rPr>
              <w:t>e</w:t>
            </w:r>
            <w:r>
              <w:rPr>
                <w:b/>
                <w:spacing w:val="1"/>
                <w:sz w:val="24"/>
                <w:szCs w:val="24"/>
              </w:rPr>
              <w:t>p</w:t>
            </w:r>
            <w:r>
              <w:rPr>
                <w:b/>
                <w:sz w:val="24"/>
                <w:szCs w:val="24"/>
              </w:rPr>
              <w:t>at</w:t>
            </w:r>
            <w:proofErr w:type="spellEnd"/>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Liver</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pacing w:val="1"/>
                <w:sz w:val="24"/>
                <w:szCs w:val="24"/>
              </w:rPr>
              <w:t>p</w:t>
            </w:r>
            <w:r>
              <w:rPr>
                <w:b/>
                <w:spacing w:val="-1"/>
                <w:sz w:val="24"/>
                <w:szCs w:val="24"/>
              </w:rPr>
              <w:t>r</w:t>
            </w:r>
            <w:r>
              <w:rPr>
                <w:b/>
                <w:sz w:val="24"/>
                <w:szCs w:val="24"/>
              </w:rPr>
              <w:t>o</w:t>
            </w:r>
            <w:r>
              <w:rPr>
                <w:b/>
                <w:spacing w:val="-1"/>
                <w:sz w:val="24"/>
                <w:szCs w:val="24"/>
              </w:rPr>
              <w:t>c</w:t>
            </w:r>
            <w:r>
              <w:rPr>
                <w:b/>
                <w:sz w:val="24"/>
                <w:szCs w:val="24"/>
              </w:rPr>
              <w:t>t</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Anal</w:t>
            </w:r>
            <w:r>
              <w:rPr>
                <w:b/>
                <w:spacing w:val="1"/>
                <w:sz w:val="24"/>
                <w:szCs w:val="24"/>
              </w:rPr>
              <w:t xml:space="preserve"> </w:t>
            </w:r>
            <w:r>
              <w:rPr>
                <w:b/>
                <w:spacing w:val="-1"/>
                <w:sz w:val="24"/>
                <w:szCs w:val="24"/>
              </w:rPr>
              <w:t>c</w:t>
            </w:r>
            <w:r>
              <w:rPr>
                <w:b/>
                <w:sz w:val="24"/>
                <w:szCs w:val="24"/>
              </w:rPr>
              <w:t>a</w:t>
            </w:r>
            <w:r>
              <w:rPr>
                <w:b/>
                <w:spacing w:val="1"/>
                <w:sz w:val="24"/>
                <w:szCs w:val="24"/>
              </w:rPr>
              <w:t>n</w:t>
            </w:r>
            <w:r>
              <w:rPr>
                <w:b/>
                <w:sz w:val="24"/>
                <w:szCs w:val="24"/>
              </w:rPr>
              <w:t>al</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proofErr w:type="spellStart"/>
            <w:r>
              <w:rPr>
                <w:b/>
                <w:sz w:val="24"/>
                <w:szCs w:val="24"/>
              </w:rPr>
              <w:t>Hyst</w:t>
            </w:r>
            <w:r>
              <w:rPr>
                <w:b/>
                <w:spacing w:val="-1"/>
                <w:sz w:val="24"/>
                <w:szCs w:val="24"/>
              </w:rPr>
              <w:t>er</w:t>
            </w:r>
            <w:proofErr w:type="spellEnd"/>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U</w:t>
            </w:r>
            <w:r>
              <w:rPr>
                <w:b/>
                <w:spacing w:val="-1"/>
                <w:sz w:val="24"/>
                <w:szCs w:val="24"/>
              </w:rPr>
              <w:t>ter</w:t>
            </w:r>
            <w:r>
              <w:rPr>
                <w:b/>
                <w:spacing w:val="1"/>
                <w:sz w:val="24"/>
                <w:szCs w:val="24"/>
              </w:rPr>
              <w:t>u</w:t>
            </w:r>
            <w:r>
              <w:rPr>
                <w:b/>
                <w:sz w:val="24"/>
                <w:szCs w:val="24"/>
              </w:rPr>
              <w:t>s</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z w:val="24"/>
                <w:szCs w:val="24"/>
              </w:rPr>
              <w:t>sal</w:t>
            </w:r>
            <w:r>
              <w:rPr>
                <w:b/>
                <w:spacing w:val="1"/>
                <w:sz w:val="24"/>
                <w:szCs w:val="24"/>
              </w:rPr>
              <w:t>p</w:t>
            </w:r>
            <w:r>
              <w:rPr>
                <w:b/>
                <w:sz w:val="24"/>
                <w:szCs w:val="24"/>
              </w:rPr>
              <w:t>i</w:t>
            </w:r>
            <w:r>
              <w:rPr>
                <w:b/>
                <w:spacing w:val="1"/>
                <w:sz w:val="24"/>
                <w:szCs w:val="24"/>
              </w:rPr>
              <w:t>n</w:t>
            </w:r>
            <w:r>
              <w:rPr>
                <w:b/>
                <w:sz w:val="24"/>
                <w:szCs w:val="24"/>
              </w:rPr>
              <w:t>g</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3"/>
                <w:sz w:val="24"/>
                <w:szCs w:val="24"/>
              </w:rPr>
              <w:t>F</w:t>
            </w:r>
            <w:r>
              <w:rPr>
                <w:b/>
                <w:sz w:val="24"/>
                <w:szCs w:val="24"/>
              </w:rPr>
              <w:t>al</w:t>
            </w:r>
            <w:r>
              <w:rPr>
                <w:b/>
                <w:spacing w:val="1"/>
                <w:sz w:val="24"/>
                <w:szCs w:val="24"/>
              </w:rPr>
              <w:t>l</w:t>
            </w:r>
            <w:r>
              <w:rPr>
                <w:b/>
                <w:sz w:val="24"/>
                <w:szCs w:val="24"/>
              </w:rPr>
              <w:t>o</w:t>
            </w:r>
            <w:r>
              <w:rPr>
                <w:b/>
                <w:spacing w:val="1"/>
                <w:sz w:val="24"/>
                <w:szCs w:val="24"/>
              </w:rPr>
              <w:t>p</w:t>
            </w:r>
            <w:r>
              <w:rPr>
                <w:b/>
                <w:sz w:val="24"/>
                <w:szCs w:val="24"/>
              </w:rPr>
              <w:t>ian</w:t>
            </w:r>
            <w:r>
              <w:rPr>
                <w:b/>
                <w:spacing w:val="1"/>
                <w:sz w:val="24"/>
                <w:szCs w:val="24"/>
              </w:rPr>
              <w:t xml:space="preserve"> </w:t>
            </w:r>
            <w:r>
              <w:rPr>
                <w:b/>
                <w:sz w:val="24"/>
                <w:szCs w:val="24"/>
              </w:rPr>
              <w:t>tu</w:t>
            </w:r>
            <w:r>
              <w:rPr>
                <w:b/>
                <w:spacing w:val="1"/>
                <w:sz w:val="24"/>
                <w:szCs w:val="24"/>
              </w:rPr>
              <w:t>b</w:t>
            </w:r>
            <w:r>
              <w:rPr>
                <w:b/>
                <w:sz w:val="24"/>
                <w:szCs w:val="24"/>
              </w:rPr>
              <w:t>e</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proofErr w:type="spellStart"/>
            <w:r>
              <w:rPr>
                <w:b/>
                <w:sz w:val="24"/>
                <w:szCs w:val="24"/>
              </w:rPr>
              <w:t>la</w:t>
            </w:r>
            <w:r>
              <w:rPr>
                <w:b/>
                <w:spacing w:val="1"/>
                <w:sz w:val="24"/>
                <w:szCs w:val="24"/>
              </w:rPr>
              <w:t>p</w:t>
            </w:r>
            <w:r>
              <w:rPr>
                <w:b/>
                <w:sz w:val="24"/>
                <w:szCs w:val="24"/>
              </w:rPr>
              <w:t>a</w:t>
            </w:r>
            <w:r>
              <w:rPr>
                <w:b/>
                <w:spacing w:val="-1"/>
                <w:sz w:val="24"/>
                <w:szCs w:val="24"/>
              </w:rPr>
              <w:t>r</w:t>
            </w:r>
            <w:proofErr w:type="spellEnd"/>
            <w:r>
              <w:rPr>
                <w:b/>
                <w:sz w:val="24"/>
                <w:szCs w:val="24"/>
              </w:rPr>
              <w:t>-</w:t>
            </w:r>
          </w:p>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Ab</w:t>
            </w:r>
            <w:r>
              <w:rPr>
                <w:b/>
                <w:spacing w:val="1"/>
                <w:sz w:val="24"/>
                <w:szCs w:val="24"/>
              </w:rPr>
              <w:t>d</w:t>
            </w:r>
            <w:r>
              <w:rPr>
                <w:b/>
                <w:sz w:val="24"/>
                <w:szCs w:val="24"/>
              </w:rPr>
              <w:t>o</w:t>
            </w:r>
            <w:r>
              <w:rPr>
                <w:b/>
                <w:spacing w:val="-3"/>
                <w:sz w:val="24"/>
                <w:szCs w:val="24"/>
              </w:rPr>
              <w:t>m</w:t>
            </w:r>
            <w:r>
              <w:rPr>
                <w:b/>
                <w:spacing w:val="-1"/>
                <w:sz w:val="24"/>
                <w:szCs w:val="24"/>
              </w:rPr>
              <w:t>e</w:t>
            </w:r>
            <w:r>
              <w:rPr>
                <w:b/>
                <w:sz w:val="24"/>
                <w:szCs w:val="24"/>
              </w:rPr>
              <w:t>n</w:t>
            </w:r>
          </w:p>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z w:val="24"/>
                <w:szCs w:val="24"/>
              </w:rPr>
              <w:t>s</w:t>
            </w:r>
            <w:r>
              <w:rPr>
                <w:b/>
                <w:spacing w:val="1"/>
                <w:sz w:val="24"/>
                <w:szCs w:val="24"/>
              </w:rPr>
              <w:t>p</w:t>
            </w:r>
            <w:r>
              <w:rPr>
                <w:b/>
                <w:sz w:val="24"/>
                <w:szCs w:val="24"/>
              </w:rPr>
              <w:t>le</w:t>
            </w:r>
            <w:r>
              <w:rPr>
                <w:b/>
                <w:spacing w:val="1"/>
                <w:sz w:val="24"/>
                <w:szCs w:val="24"/>
              </w:rPr>
              <w:t>n</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pacing w:val="1"/>
                <w:sz w:val="24"/>
                <w:szCs w:val="24"/>
              </w:rPr>
              <w:t>Sp</w:t>
            </w:r>
            <w:r>
              <w:rPr>
                <w:b/>
                <w:sz w:val="24"/>
                <w:szCs w:val="24"/>
              </w:rPr>
              <w:t>le</w:t>
            </w:r>
            <w:r>
              <w:rPr>
                <w:b/>
                <w:spacing w:val="-1"/>
                <w:sz w:val="24"/>
                <w:szCs w:val="24"/>
              </w:rPr>
              <w:t>e</w:t>
            </w:r>
            <w:r>
              <w:rPr>
                <w:b/>
                <w:sz w:val="24"/>
                <w:szCs w:val="24"/>
              </w:rPr>
              <w:t>n</w:t>
            </w:r>
          </w:p>
        </w:tc>
      </w:tr>
      <w:tr w:rsidR="002C6F2B" w:rsidTr="002C6F2B">
        <w:trPr>
          <w:trHeight w:hRule="exact" w:val="286"/>
        </w:trPr>
        <w:tc>
          <w:tcPr>
            <w:tcW w:w="1728" w:type="dxa"/>
            <w:tcBorders>
              <w:top w:val="single" w:sz="5" w:space="0" w:color="000000"/>
              <w:left w:val="single" w:sz="5" w:space="0" w:color="000000"/>
              <w:bottom w:val="single" w:sz="5" w:space="0" w:color="000000"/>
              <w:right w:val="single" w:sz="5" w:space="0" w:color="000000"/>
            </w:tcBorders>
          </w:tcPr>
          <w:p w:rsidR="002C6F2B" w:rsidRDefault="002C6F2B" w:rsidP="002C6F2B"/>
        </w:tc>
        <w:tc>
          <w:tcPr>
            <w:tcW w:w="3332" w:type="dxa"/>
            <w:tcBorders>
              <w:top w:val="single" w:sz="5" w:space="0" w:color="000000"/>
              <w:left w:val="single" w:sz="5" w:space="0" w:color="000000"/>
              <w:bottom w:val="single" w:sz="5" w:space="0" w:color="000000"/>
              <w:right w:val="single" w:sz="5" w:space="0" w:color="000000"/>
            </w:tcBorders>
          </w:tcPr>
          <w:p w:rsidR="002C6F2B" w:rsidRDefault="002C6F2B" w:rsidP="002C6F2B"/>
        </w:tc>
        <w:tc>
          <w:tcPr>
            <w:tcW w:w="161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0"/>
              <w:rPr>
                <w:sz w:val="24"/>
                <w:szCs w:val="24"/>
              </w:rPr>
            </w:pPr>
            <w:proofErr w:type="spellStart"/>
            <w:r>
              <w:rPr>
                <w:b/>
                <w:sz w:val="24"/>
                <w:szCs w:val="24"/>
              </w:rPr>
              <w:t>tho</w:t>
            </w:r>
            <w:r>
              <w:rPr>
                <w:b/>
                <w:spacing w:val="-1"/>
                <w:sz w:val="24"/>
                <w:szCs w:val="24"/>
              </w:rPr>
              <w:t>r</w:t>
            </w:r>
            <w:r>
              <w:rPr>
                <w:b/>
                <w:sz w:val="24"/>
                <w:szCs w:val="24"/>
              </w:rPr>
              <w:t>a</w:t>
            </w:r>
            <w:r>
              <w:rPr>
                <w:b/>
                <w:spacing w:val="-1"/>
                <w:sz w:val="24"/>
                <w:szCs w:val="24"/>
              </w:rPr>
              <w:t>c</w:t>
            </w:r>
            <w:r>
              <w:rPr>
                <w:b/>
                <w:sz w:val="24"/>
                <w:szCs w:val="24"/>
              </w:rPr>
              <w:t>o</w:t>
            </w:r>
            <w:proofErr w:type="spellEnd"/>
            <w:r>
              <w:rPr>
                <w:b/>
                <w:sz w:val="24"/>
                <w:szCs w:val="24"/>
              </w:rPr>
              <w:t>-</w:t>
            </w:r>
          </w:p>
        </w:tc>
        <w:tc>
          <w:tcPr>
            <w:tcW w:w="3525" w:type="dxa"/>
            <w:tcBorders>
              <w:top w:val="single" w:sz="5" w:space="0" w:color="000000"/>
              <w:left w:val="single" w:sz="5" w:space="0" w:color="000000"/>
              <w:bottom w:val="single" w:sz="5" w:space="0" w:color="000000"/>
              <w:right w:val="single" w:sz="5" w:space="0" w:color="000000"/>
            </w:tcBorders>
          </w:tcPr>
          <w:p w:rsidR="002C6F2B" w:rsidRDefault="002C6F2B" w:rsidP="002C6F2B">
            <w:pPr>
              <w:spacing w:line="260" w:lineRule="exact"/>
              <w:ind w:left="102"/>
              <w:rPr>
                <w:sz w:val="24"/>
                <w:szCs w:val="24"/>
              </w:rPr>
            </w:pPr>
            <w:r>
              <w:rPr>
                <w:b/>
                <w:sz w:val="24"/>
                <w:szCs w:val="24"/>
              </w:rPr>
              <w:t>Chest</w:t>
            </w:r>
          </w:p>
        </w:tc>
      </w:tr>
    </w:tbl>
    <w:p w:rsidR="002C6F2B" w:rsidRDefault="002C6F2B">
      <w:pPr>
        <w:spacing w:before="16" w:line="220" w:lineRule="exact"/>
        <w:rPr>
          <w:sz w:val="22"/>
          <w:szCs w:val="22"/>
        </w:rPr>
      </w:pPr>
    </w:p>
    <w:p w:rsidR="00BA51A2" w:rsidRPr="00762D05" w:rsidRDefault="00E070AB">
      <w:pPr>
        <w:spacing w:before="32"/>
        <w:ind w:left="220"/>
        <w:rPr>
          <w:b/>
          <w:sz w:val="22"/>
          <w:szCs w:val="22"/>
          <w:u w:val="single"/>
        </w:rPr>
      </w:pPr>
      <w:r w:rsidRPr="00762D05">
        <w:rPr>
          <w:b/>
          <w:spacing w:val="-1"/>
          <w:sz w:val="22"/>
          <w:szCs w:val="22"/>
          <w:u w:val="single"/>
        </w:rPr>
        <w:t>R</w:t>
      </w:r>
      <w:r w:rsidRPr="00762D05">
        <w:rPr>
          <w:b/>
          <w:spacing w:val="-2"/>
          <w:sz w:val="22"/>
          <w:szCs w:val="22"/>
          <w:u w:val="single"/>
        </w:rPr>
        <w:t>e</w:t>
      </w:r>
      <w:r w:rsidRPr="00762D05">
        <w:rPr>
          <w:b/>
          <w:spacing w:val="3"/>
          <w:sz w:val="22"/>
          <w:szCs w:val="22"/>
          <w:u w:val="single"/>
        </w:rPr>
        <w:t>f</w:t>
      </w:r>
      <w:r w:rsidRPr="00762D05">
        <w:rPr>
          <w:b/>
          <w:sz w:val="22"/>
          <w:szCs w:val="22"/>
          <w:u w:val="single"/>
        </w:rPr>
        <w:t>e</w:t>
      </w:r>
      <w:r w:rsidRPr="00762D05">
        <w:rPr>
          <w:b/>
          <w:spacing w:val="-2"/>
          <w:sz w:val="22"/>
          <w:szCs w:val="22"/>
          <w:u w:val="single"/>
        </w:rPr>
        <w:t>r</w:t>
      </w:r>
      <w:r w:rsidRPr="00762D05">
        <w:rPr>
          <w:b/>
          <w:sz w:val="22"/>
          <w:szCs w:val="22"/>
          <w:u w:val="single"/>
        </w:rPr>
        <w:t>ences</w:t>
      </w:r>
      <w:r w:rsidRPr="00762D05">
        <w:rPr>
          <w:b/>
          <w:spacing w:val="-2"/>
          <w:sz w:val="22"/>
          <w:szCs w:val="22"/>
          <w:u w:val="single"/>
        </w:rPr>
        <w:t>:</w:t>
      </w:r>
    </w:p>
    <w:p w:rsidR="00BA51A2" w:rsidRDefault="007E4F9A" w:rsidP="009C1ACA">
      <w:pPr>
        <w:spacing w:line="240" w:lineRule="exact"/>
        <w:ind w:left="220"/>
        <w:rPr>
          <w:sz w:val="22"/>
          <w:szCs w:val="22"/>
        </w:rPr>
      </w:pPr>
      <w:r>
        <w:rPr>
          <w:b/>
          <w:sz w:val="22"/>
          <w:szCs w:val="22"/>
        </w:rPr>
        <w:t>1</w:t>
      </w:r>
      <w:r>
        <w:rPr>
          <w:b/>
          <w:spacing w:val="1"/>
          <w:sz w:val="22"/>
          <w:szCs w:val="22"/>
        </w:rPr>
        <w:t>-</w:t>
      </w:r>
      <w:r>
        <w:rPr>
          <w:b/>
          <w:spacing w:val="-1"/>
          <w:sz w:val="22"/>
          <w:szCs w:val="22"/>
        </w:rPr>
        <w:t>L</w:t>
      </w:r>
      <w:r>
        <w:rPr>
          <w:b/>
          <w:sz w:val="22"/>
          <w:szCs w:val="22"/>
        </w:rPr>
        <w:t>ong</w:t>
      </w:r>
      <w:r>
        <w:rPr>
          <w:b/>
          <w:spacing w:val="-2"/>
          <w:sz w:val="22"/>
          <w:szCs w:val="22"/>
        </w:rPr>
        <w:t>m</w:t>
      </w:r>
      <w:r>
        <w:rPr>
          <w:b/>
          <w:sz w:val="22"/>
          <w:szCs w:val="22"/>
        </w:rPr>
        <w:t>ore,</w:t>
      </w:r>
      <w:r>
        <w:rPr>
          <w:b/>
          <w:spacing w:val="-2"/>
          <w:sz w:val="22"/>
          <w:szCs w:val="22"/>
        </w:rPr>
        <w:t xml:space="preserve"> </w:t>
      </w:r>
      <w:r>
        <w:rPr>
          <w:b/>
          <w:sz w:val="22"/>
          <w:szCs w:val="22"/>
        </w:rPr>
        <w:t>Mu</w:t>
      </w:r>
      <w:r>
        <w:rPr>
          <w:b/>
          <w:spacing w:val="-2"/>
          <w:sz w:val="22"/>
          <w:szCs w:val="22"/>
        </w:rPr>
        <w:t>r</w:t>
      </w:r>
      <w:r>
        <w:rPr>
          <w:b/>
          <w:sz w:val="22"/>
          <w:szCs w:val="22"/>
        </w:rPr>
        <w:t>ray;</w:t>
      </w:r>
      <w:r>
        <w:rPr>
          <w:b/>
          <w:spacing w:val="-1"/>
          <w:sz w:val="22"/>
          <w:szCs w:val="22"/>
        </w:rPr>
        <w:t xml:space="preserve"> </w:t>
      </w:r>
      <w:r>
        <w:rPr>
          <w:b/>
          <w:sz w:val="22"/>
          <w:szCs w:val="22"/>
        </w:rPr>
        <w:t>W</w:t>
      </w:r>
      <w:r>
        <w:rPr>
          <w:b/>
          <w:spacing w:val="-1"/>
          <w:sz w:val="22"/>
          <w:szCs w:val="22"/>
        </w:rPr>
        <w:t>i</w:t>
      </w:r>
      <w:r>
        <w:rPr>
          <w:b/>
          <w:spacing w:val="1"/>
          <w:sz w:val="22"/>
          <w:szCs w:val="22"/>
        </w:rPr>
        <w:t>l</w:t>
      </w:r>
      <w:r>
        <w:rPr>
          <w:b/>
          <w:sz w:val="22"/>
          <w:szCs w:val="22"/>
        </w:rPr>
        <w:t>kin</w:t>
      </w:r>
      <w:r>
        <w:rPr>
          <w:b/>
          <w:spacing w:val="-2"/>
          <w:sz w:val="22"/>
          <w:szCs w:val="22"/>
        </w:rPr>
        <w:t>s</w:t>
      </w:r>
      <w:r>
        <w:rPr>
          <w:b/>
          <w:sz w:val="22"/>
          <w:szCs w:val="22"/>
        </w:rPr>
        <w:t>on, Ian</w:t>
      </w:r>
      <w:r>
        <w:rPr>
          <w:b/>
          <w:spacing w:val="-2"/>
          <w:sz w:val="22"/>
          <w:szCs w:val="22"/>
        </w:rPr>
        <w:t xml:space="preserve"> </w:t>
      </w:r>
      <w:r>
        <w:rPr>
          <w:b/>
          <w:spacing w:val="-1"/>
          <w:sz w:val="22"/>
          <w:szCs w:val="22"/>
        </w:rPr>
        <w:t>B</w:t>
      </w:r>
      <w:r>
        <w:rPr>
          <w:b/>
          <w:sz w:val="22"/>
          <w:szCs w:val="22"/>
        </w:rPr>
        <w:t>;</w:t>
      </w:r>
      <w:r>
        <w:rPr>
          <w:b/>
          <w:spacing w:val="1"/>
          <w:sz w:val="22"/>
          <w:szCs w:val="22"/>
        </w:rPr>
        <w:t xml:space="preserve"> </w:t>
      </w:r>
      <w:r w:rsidR="00B30493">
        <w:rPr>
          <w:b/>
          <w:spacing w:val="-1"/>
          <w:sz w:val="22"/>
          <w:szCs w:val="22"/>
        </w:rPr>
        <w:t>Baldwin</w:t>
      </w:r>
      <w:r w:rsidR="009C1ACA">
        <w:rPr>
          <w:b/>
          <w:spacing w:val="-1"/>
          <w:sz w:val="22"/>
          <w:szCs w:val="22"/>
        </w:rPr>
        <w:t>,</w:t>
      </w:r>
      <w:r w:rsidR="00B30493">
        <w:rPr>
          <w:b/>
          <w:spacing w:val="-1"/>
          <w:sz w:val="22"/>
          <w:szCs w:val="22"/>
        </w:rPr>
        <w:t xml:space="preserve"> Andrew:</w:t>
      </w:r>
      <w:r>
        <w:rPr>
          <w:b/>
          <w:spacing w:val="1"/>
          <w:sz w:val="22"/>
          <w:szCs w:val="22"/>
        </w:rPr>
        <w:t xml:space="preserve"> </w:t>
      </w:r>
      <w:proofErr w:type="spellStart"/>
      <w:r w:rsidR="009C1ACA">
        <w:rPr>
          <w:b/>
          <w:spacing w:val="-1"/>
          <w:sz w:val="22"/>
          <w:szCs w:val="22"/>
        </w:rPr>
        <w:t>Wallin</w:t>
      </w:r>
      <w:proofErr w:type="spellEnd"/>
      <w:r>
        <w:rPr>
          <w:b/>
          <w:sz w:val="22"/>
          <w:szCs w:val="22"/>
        </w:rPr>
        <w:t xml:space="preserve">, </w:t>
      </w:r>
      <w:r w:rsidR="009C1ACA">
        <w:rPr>
          <w:b/>
          <w:spacing w:val="-1"/>
          <w:sz w:val="22"/>
          <w:szCs w:val="22"/>
        </w:rPr>
        <w:t>Elizabeth</w:t>
      </w:r>
      <w:r>
        <w:rPr>
          <w:b/>
          <w:sz w:val="22"/>
          <w:szCs w:val="22"/>
        </w:rPr>
        <w:t>.</w:t>
      </w:r>
      <w:r>
        <w:rPr>
          <w:b/>
          <w:spacing w:val="-2"/>
          <w:sz w:val="22"/>
          <w:szCs w:val="22"/>
        </w:rPr>
        <w:t xml:space="preserve"> </w:t>
      </w:r>
      <w:r>
        <w:rPr>
          <w:b/>
          <w:spacing w:val="1"/>
          <w:sz w:val="22"/>
          <w:szCs w:val="22"/>
        </w:rPr>
        <w:t>O</w:t>
      </w:r>
      <w:r>
        <w:rPr>
          <w:b/>
          <w:spacing w:val="-2"/>
          <w:sz w:val="22"/>
          <w:szCs w:val="22"/>
        </w:rPr>
        <w:t>x</w:t>
      </w:r>
      <w:r>
        <w:rPr>
          <w:b/>
          <w:spacing w:val="1"/>
          <w:sz w:val="22"/>
          <w:szCs w:val="22"/>
        </w:rPr>
        <w:t>f</w:t>
      </w:r>
      <w:r>
        <w:rPr>
          <w:b/>
          <w:sz w:val="22"/>
          <w:szCs w:val="22"/>
        </w:rPr>
        <w:t>ord</w:t>
      </w:r>
      <w:r>
        <w:rPr>
          <w:b/>
          <w:spacing w:val="-2"/>
          <w:sz w:val="22"/>
          <w:szCs w:val="22"/>
        </w:rPr>
        <w:t xml:space="preserve"> </w:t>
      </w:r>
      <w:r>
        <w:rPr>
          <w:b/>
          <w:spacing w:val="1"/>
          <w:sz w:val="22"/>
          <w:szCs w:val="22"/>
        </w:rPr>
        <w:t>H</w:t>
      </w:r>
      <w:r>
        <w:rPr>
          <w:b/>
          <w:sz w:val="22"/>
          <w:szCs w:val="22"/>
        </w:rPr>
        <w:t>an</w:t>
      </w:r>
      <w:r>
        <w:rPr>
          <w:b/>
          <w:spacing w:val="-1"/>
          <w:sz w:val="22"/>
          <w:szCs w:val="22"/>
        </w:rPr>
        <w:t>d</w:t>
      </w:r>
      <w:r>
        <w:rPr>
          <w:b/>
          <w:sz w:val="22"/>
          <w:szCs w:val="22"/>
        </w:rPr>
        <w:t xml:space="preserve">book </w:t>
      </w:r>
      <w:r>
        <w:rPr>
          <w:b/>
          <w:spacing w:val="-2"/>
          <w:sz w:val="22"/>
          <w:szCs w:val="22"/>
        </w:rPr>
        <w:t>o</w:t>
      </w:r>
      <w:r>
        <w:rPr>
          <w:b/>
          <w:sz w:val="22"/>
          <w:szCs w:val="22"/>
        </w:rPr>
        <w:t>f</w:t>
      </w:r>
    </w:p>
    <w:p w:rsidR="00BA51A2" w:rsidRDefault="007E4F9A" w:rsidP="002B5AE0">
      <w:pPr>
        <w:spacing w:before="2"/>
        <w:ind w:left="220"/>
        <w:rPr>
          <w:sz w:val="22"/>
          <w:szCs w:val="22"/>
        </w:rPr>
      </w:pPr>
      <w:r>
        <w:rPr>
          <w:b/>
          <w:spacing w:val="-1"/>
          <w:sz w:val="22"/>
          <w:szCs w:val="22"/>
        </w:rPr>
        <w:t>C</w:t>
      </w:r>
      <w:r>
        <w:rPr>
          <w:b/>
          <w:spacing w:val="1"/>
          <w:sz w:val="22"/>
          <w:szCs w:val="22"/>
        </w:rPr>
        <w:t>li</w:t>
      </w:r>
      <w:r>
        <w:rPr>
          <w:b/>
          <w:sz w:val="22"/>
          <w:szCs w:val="22"/>
        </w:rPr>
        <w:t>n</w:t>
      </w:r>
      <w:r>
        <w:rPr>
          <w:b/>
          <w:spacing w:val="-2"/>
          <w:sz w:val="22"/>
          <w:szCs w:val="22"/>
        </w:rPr>
        <w:t>i</w:t>
      </w:r>
      <w:r>
        <w:rPr>
          <w:b/>
          <w:sz w:val="22"/>
          <w:szCs w:val="22"/>
        </w:rPr>
        <w:t>cal</w:t>
      </w:r>
      <w:r>
        <w:rPr>
          <w:b/>
          <w:spacing w:val="-1"/>
          <w:sz w:val="22"/>
          <w:szCs w:val="22"/>
        </w:rPr>
        <w:t xml:space="preserve"> </w:t>
      </w:r>
      <w:r>
        <w:rPr>
          <w:b/>
          <w:sz w:val="22"/>
          <w:szCs w:val="22"/>
        </w:rPr>
        <w:t>Me</w:t>
      </w:r>
      <w:r>
        <w:rPr>
          <w:b/>
          <w:spacing w:val="-3"/>
          <w:sz w:val="22"/>
          <w:szCs w:val="22"/>
        </w:rPr>
        <w:t>d</w:t>
      </w:r>
      <w:r>
        <w:rPr>
          <w:b/>
          <w:spacing w:val="1"/>
          <w:sz w:val="22"/>
          <w:szCs w:val="22"/>
        </w:rPr>
        <w:t>i</w:t>
      </w:r>
      <w:r>
        <w:rPr>
          <w:b/>
          <w:spacing w:val="-2"/>
          <w:sz w:val="22"/>
          <w:szCs w:val="22"/>
        </w:rPr>
        <w:t>c</w:t>
      </w:r>
      <w:r>
        <w:rPr>
          <w:b/>
          <w:spacing w:val="1"/>
          <w:sz w:val="22"/>
          <w:szCs w:val="22"/>
        </w:rPr>
        <w:t>i</w:t>
      </w:r>
      <w:r>
        <w:rPr>
          <w:b/>
          <w:sz w:val="22"/>
          <w:szCs w:val="22"/>
        </w:rPr>
        <w:t xml:space="preserve">ne, </w:t>
      </w:r>
      <w:r w:rsidR="002B5AE0">
        <w:rPr>
          <w:b/>
          <w:spacing w:val="-2"/>
          <w:sz w:val="22"/>
          <w:szCs w:val="22"/>
        </w:rPr>
        <w:t>9</w:t>
      </w:r>
      <w:r>
        <w:rPr>
          <w:b/>
          <w:spacing w:val="1"/>
          <w:sz w:val="22"/>
          <w:szCs w:val="22"/>
        </w:rPr>
        <w:t>t</w:t>
      </w:r>
      <w:r>
        <w:rPr>
          <w:b/>
          <w:sz w:val="22"/>
          <w:szCs w:val="22"/>
        </w:rPr>
        <w:t xml:space="preserve">h </w:t>
      </w:r>
      <w:r w:rsidR="00E070AB">
        <w:rPr>
          <w:b/>
          <w:spacing w:val="-1"/>
          <w:sz w:val="22"/>
          <w:szCs w:val="22"/>
        </w:rPr>
        <w:t>E</w:t>
      </w:r>
      <w:r w:rsidR="00E070AB">
        <w:rPr>
          <w:b/>
          <w:spacing w:val="-3"/>
          <w:sz w:val="22"/>
          <w:szCs w:val="22"/>
        </w:rPr>
        <w:t>d</w:t>
      </w:r>
      <w:r w:rsidR="00E070AB">
        <w:rPr>
          <w:b/>
          <w:spacing w:val="1"/>
          <w:sz w:val="22"/>
          <w:szCs w:val="22"/>
        </w:rPr>
        <w:t>i</w:t>
      </w:r>
      <w:r w:rsidR="00E070AB">
        <w:rPr>
          <w:b/>
          <w:spacing w:val="-2"/>
          <w:sz w:val="22"/>
          <w:szCs w:val="22"/>
        </w:rPr>
        <w:t>t</w:t>
      </w:r>
      <w:r w:rsidR="00E070AB">
        <w:rPr>
          <w:b/>
          <w:spacing w:val="1"/>
          <w:sz w:val="22"/>
          <w:szCs w:val="22"/>
        </w:rPr>
        <w:t>i</w:t>
      </w:r>
      <w:r w:rsidR="00E070AB">
        <w:rPr>
          <w:b/>
          <w:sz w:val="22"/>
          <w:szCs w:val="22"/>
        </w:rPr>
        <w:t xml:space="preserve">on. </w:t>
      </w:r>
      <w:r>
        <w:rPr>
          <w:b/>
          <w:spacing w:val="-1"/>
          <w:sz w:val="22"/>
          <w:szCs w:val="22"/>
        </w:rPr>
        <w:t>C</w:t>
      </w:r>
      <w:r>
        <w:rPr>
          <w:b/>
          <w:sz w:val="22"/>
          <w:szCs w:val="22"/>
        </w:rPr>
        <w:t>opy</w:t>
      </w:r>
      <w:r>
        <w:rPr>
          <w:b/>
          <w:spacing w:val="-2"/>
          <w:sz w:val="22"/>
          <w:szCs w:val="22"/>
        </w:rPr>
        <w:t>r</w:t>
      </w:r>
      <w:r>
        <w:rPr>
          <w:b/>
          <w:spacing w:val="1"/>
          <w:sz w:val="22"/>
          <w:szCs w:val="22"/>
        </w:rPr>
        <w:t>i</w:t>
      </w:r>
      <w:r>
        <w:rPr>
          <w:b/>
          <w:sz w:val="22"/>
          <w:szCs w:val="22"/>
        </w:rPr>
        <w:t>g</w:t>
      </w:r>
      <w:r>
        <w:rPr>
          <w:b/>
          <w:spacing w:val="-3"/>
          <w:sz w:val="22"/>
          <w:szCs w:val="22"/>
        </w:rPr>
        <w:t>h</w:t>
      </w:r>
      <w:r>
        <w:rPr>
          <w:b/>
          <w:sz w:val="22"/>
          <w:szCs w:val="22"/>
        </w:rPr>
        <w:t>t</w:t>
      </w:r>
      <w:r>
        <w:rPr>
          <w:b/>
          <w:spacing w:val="1"/>
          <w:sz w:val="22"/>
          <w:szCs w:val="22"/>
        </w:rPr>
        <w:t xml:space="preserve"> </w:t>
      </w:r>
      <w:r w:rsidR="002B5AE0">
        <w:rPr>
          <w:b/>
          <w:sz w:val="22"/>
          <w:szCs w:val="22"/>
        </w:rPr>
        <w:t xml:space="preserve">2014 </w:t>
      </w:r>
      <w:r>
        <w:rPr>
          <w:b/>
          <w:sz w:val="22"/>
          <w:szCs w:val="22"/>
        </w:rPr>
        <w:t>©</w:t>
      </w:r>
      <w:r>
        <w:rPr>
          <w:b/>
          <w:spacing w:val="1"/>
          <w:sz w:val="22"/>
          <w:szCs w:val="22"/>
        </w:rPr>
        <w:t xml:space="preserve"> </w:t>
      </w:r>
      <w:r>
        <w:rPr>
          <w:b/>
          <w:spacing w:val="-1"/>
          <w:sz w:val="22"/>
          <w:szCs w:val="22"/>
        </w:rPr>
        <w:t>O</w:t>
      </w:r>
      <w:r>
        <w:rPr>
          <w:b/>
          <w:spacing w:val="-2"/>
          <w:sz w:val="22"/>
          <w:szCs w:val="22"/>
        </w:rPr>
        <w:t>x</w:t>
      </w:r>
      <w:r>
        <w:rPr>
          <w:b/>
          <w:spacing w:val="3"/>
          <w:sz w:val="22"/>
          <w:szCs w:val="22"/>
        </w:rPr>
        <w:t>f</w:t>
      </w:r>
      <w:r>
        <w:rPr>
          <w:b/>
          <w:sz w:val="22"/>
          <w:szCs w:val="22"/>
        </w:rPr>
        <w:t xml:space="preserve">ord </w:t>
      </w:r>
      <w:r>
        <w:rPr>
          <w:b/>
          <w:spacing w:val="-1"/>
          <w:sz w:val="22"/>
          <w:szCs w:val="22"/>
        </w:rPr>
        <w:t>U</w:t>
      </w:r>
      <w:r>
        <w:rPr>
          <w:b/>
          <w:spacing w:val="-3"/>
          <w:sz w:val="22"/>
          <w:szCs w:val="22"/>
        </w:rPr>
        <w:t>n</w:t>
      </w:r>
      <w:r>
        <w:rPr>
          <w:b/>
          <w:spacing w:val="1"/>
          <w:sz w:val="22"/>
          <w:szCs w:val="22"/>
        </w:rPr>
        <w:t>i</w:t>
      </w:r>
      <w:r>
        <w:rPr>
          <w:b/>
          <w:sz w:val="22"/>
          <w:szCs w:val="22"/>
        </w:rPr>
        <w:t>ve</w:t>
      </w:r>
      <w:r>
        <w:rPr>
          <w:b/>
          <w:spacing w:val="-2"/>
          <w:sz w:val="22"/>
          <w:szCs w:val="22"/>
        </w:rPr>
        <w:t>r</w:t>
      </w:r>
      <w:r>
        <w:rPr>
          <w:b/>
          <w:sz w:val="22"/>
          <w:szCs w:val="22"/>
        </w:rPr>
        <w:t>s</w:t>
      </w:r>
      <w:r>
        <w:rPr>
          <w:b/>
          <w:spacing w:val="-1"/>
          <w:sz w:val="22"/>
          <w:szCs w:val="22"/>
        </w:rPr>
        <w:t>i</w:t>
      </w:r>
      <w:r>
        <w:rPr>
          <w:b/>
          <w:spacing w:val="1"/>
          <w:sz w:val="22"/>
          <w:szCs w:val="22"/>
        </w:rPr>
        <w:t>t</w:t>
      </w:r>
      <w:r>
        <w:rPr>
          <w:b/>
          <w:sz w:val="22"/>
          <w:szCs w:val="22"/>
        </w:rPr>
        <w:t>y</w:t>
      </w:r>
      <w:r>
        <w:rPr>
          <w:b/>
          <w:spacing w:val="-2"/>
          <w:sz w:val="22"/>
          <w:szCs w:val="22"/>
        </w:rPr>
        <w:t xml:space="preserve"> </w:t>
      </w:r>
      <w:r>
        <w:rPr>
          <w:b/>
          <w:spacing w:val="2"/>
          <w:sz w:val="22"/>
          <w:szCs w:val="22"/>
        </w:rPr>
        <w:t>P</w:t>
      </w:r>
      <w:r>
        <w:rPr>
          <w:b/>
          <w:spacing w:val="-2"/>
          <w:sz w:val="22"/>
          <w:szCs w:val="22"/>
        </w:rPr>
        <w:t>r</w:t>
      </w:r>
      <w:r>
        <w:rPr>
          <w:b/>
          <w:sz w:val="22"/>
          <w:szCs w:val="22"/>
        </w:rPr>
        <w:t>e</w:t>
      </w:r>
      <w:r>
        <w:rPr>
          <w:b/>
          <w:spacing w:val="1"/>
          <w:sz w:val="22"/>
          <w:szCs w:val="22"/>
        </w:rPr>
        <w:t>s</w:t>
      </w:r>
      <w:r>
        <w:rPr>
          <w:b/>
          <w:sz w:val="22"/>
          <w:szCs w:val="22"/>
        </w:rPr>
        <w:t>s.</w:t>
      </w:r>
    </w:p>
    <w:p w:rsidR="00BA51A2" w:rsidRDefault="00BA51A2">
      <w:pPr>
        <w:spacing w:before="9" w:line="120" w:lineRule="exact"/>
        <w:rPr>
          <w:sz w:val="12"/>
          <w:szCs w:val="12"/>
        </w:rPr>
      </w:pPr>
    </w:p>
    <w:p w:rsidR="00BA51A2" w:rsidRDefault="00BA51A2">
      <w:pPr>
        <w:spacing w:line="200" w:lineRule="exact"/>
      </w:pPr>
    </w:p>
    <w:p w:rsidR="00BA51A2" w:rsidRDefault="00BA51A2">
      <w:pPr>
        <w:spacing w:line="200" w:lineRule="exact"/>
      </w:pPr>
    </w:p>
    <w:p w:rsidR="00BA51A2" w:rsidRDefault="007E4F9A" w:rsidP="00D30C0B">
      <w:pPr>
        <w:ind w:left="220"/>
        <w:rPr>
          <w:sz w:val="40"/>
          <w:szCs w:val="40"/>
        </w:rPr>
      </w:pPr>
      <w:r>
        <w:rPr>
          <w:b/>
          <w:spacing w:val="1"/>
          <w:sz w:val="40"/>
          <w:szCs w:val="40"/>
        </w:rPr>
        <w:t>1</w:t>
      </w:r>
      <w:r>
        <w:rPr>
          <w:b/>
          <w:spacing w:val="-1"/>
          <w:sz w:val="40"/>
          <w:szCs w:val="40"/>
        </w:rPr>
        <w:t>-</w:t>
      </w:r>
      <w:r w:rsidR="008B341B">
        <w:rPr>
          <w:b/>
          <w:sz w:val="40"/>
          <w:szCs w:val="40"/>
        </w:rPr>
        <w:t>2</w:t>
      </w:r>
      <w:r w:rsidR="008B341B">
        <w:rPr>
          <w:b/>
          <w:spacing w:val="2"/>
          <w:sz w:val="40"/>
          <w:szCs w:val="40"/>
        </w:rPr>
        <w:t>:</w:t>
      </w:r>
      <w:r w:rsidR="00F02DD7">
        <w:rPr>
          <w:b/>
          <w:spacing w:val="-2"/>
          <w:sz w:val="40"/>
          <w:szCs w:val="40"/>
        </w:rPr>
        <w:t xml:space="preserve"> </w:t>
      </w:r>
      <w:r>
        <w:rPr>
          <w:b/>
          <w:spacing w:val="-2"/>
          <w:sz w:val="40"/>
          <w:szCs w:val="40"/>
        </w:rPr>
        <w:t>S</w:t>
      </w:r>
      <w:r>
        <w:rPr>
          <w:b/>
          <w:sz w:val="40"/>
          <w:szCs w:val="40"/>
        </w:rPr>
        <w:t>urgi</w:t>
      </w:r>
      <w:r>
        <w:rPr>
          <w:b/>
          <w:spacing w:val="-2"/>
          <w:sz w:val="40"/>
          <w:szCs w:val="40"/>
        </w:rPr>
        <w:t>c</w:t>
      </w:r>
      <w:r>
        <w:rPr>
          <w:b/>
          <w:sz w:val="40"/>
          <w:szCs w:val="40"/>
        </w:rPr>
        <w:t>al P</w:t>
      </w:r>
      <w:r>
        <w:rPr>
          <w:b/>
          <w:spacing w:val="-3"/>
          <w:sz w:val="40"/>
          <w:szCs w:val="40"/>
        </w:rPr>
        <w:t>r</w:t>
      </w:r>
      <w:r>
        <w:rPr>
          <w:b/>
          <w:sz w:val="40"/>
          <w:szCs w:val="40"/>
        </w:rPr>
        <w:t>ophyl</w:t>
      </w:r>
      <w:r>
        <w:rPr>
          <w:b/>
          <w:spacing w:val="-2"/>
          <w:sz w:val="40"/>
          <w:szCs w:val="40"/>
        </w:rPr>
        <w:t>a</w:t>
      </w:r>
      <w:r>
        <w:rPr>
          <w:b/>
          <w:sz w:val="40"/>
          <w:szCs w:val="40"/>
        </w:rPr>
        <w:t>xis</w:t>
      </w:r>
    </w:p>
    <w:p w:rsidR="00BA51A2" w:rsidRDefault="00225842">
      <w:pPr>
        <w:spacing w:line="320" w:lineRule="exact"/>
        <w:ind w:left="220"/>
        <w:rPr>
          <w:sz w:val="28"/>
          <w:szCs w:val="28"/>
        </w:rPr>
      </w:pPr>
      <w:r>
        <w:rPr>
          <w:b/>
          <w:spacing w:val="-1"/>
          <w:sz w:val="28"/>
          <w:szCs w:val="28"/>
          <w:u w:val="thick" w:color="000000"/>
        </w:rPr>
        <w:t>D</w:t>
      </w:r>
      <w:r>
        <w:rPr>
          <w:b/>
          <w:sz w:val="28"/>
          <w:szCs w:val="28"/>
          <w:u w:val="thick" w:color="000000"/>
        </w:rPr>
        <w:t>ef</w:t>
      </w:r>
      <w:r>
        <w:rPr>
          <w:b/>
          <w:spacing w:val="1"/>
          <w:sz w:val="28"/>
          <w:szCs w:val="28"/>
          <w:u w:val="thick" w:color="000000"/>
        </w:rPr>
        <w:t>i</w:t>
      </w:r>
      <w:r>
        <w:rPr>
          <w:b/>
          <w:sz w:val="28"/>
          <w:szCs w:val="28"/>
          <w:u w:val="thick" w:color="000000"/>
        </w:rPr>
        <w:t>n</w:t>
      </w:r>
      <w:r>
        <w:rPr>
          <w:b/>
          <w:spacing w:val="-1"/>
          <w:sz w:val="28"/>
          <w:szCs w:val="28"/>
          <w:u w:val="thick" w:color="000000"/>
        </w:rPr>
        <w:t>i</w:t>
      </w:r>
      <w:r>
        <w:rPr>
          <w:b/>
          <w:sz w:val="28"/>
          <w:szCs w:val="28"/>
          <w:u w:val="thick" w:color="000000"/>
        </w:rPr>
        <w:t>t</w:t>
      </w:r>
      <w:r>
        <w:rPr>
          <w:b/>
          <w:spacing w:val="-1"/>
          <w:sz w:val="28"/>
          <w:szCs w:val="28"/>
          <w:u w:val="thick" w:color="000000"/>
        </w:rPr>
        <w:t>i</w:t>
      </w:r>
      <w:r>
        <w:rPr>
          <w:b/>
          <w:spacing w:val="1"/>
          <w:sz w:val="28"/>
          <w:szCs w:val="28"/>
          <w:u w:val="thick" w:color="000000"/>
        </w:rPr>
        <w:t>o</w:t>
      </w:r>
      <w:r>
        <w:rPr>
          <w:b/>
          <w:sz w:val="28"/>
          <w:szCs w:val="28"/>
          <w:u w:val="thick" w:color="000000"/>
        </w:rPr>
        <w:t>n</w:t>
      </w:r>
    </w:p>
    <w:p w:rsidR="00BA51A2" w:rsidRDefault="00C5219A" w:rsidP="00C5219A">
      <w:pPr>
        <w:spacing w:before="3" w:line="232" w:lineRule="auto"/>
        <w:ind w:left="220" w:right="599"/>
        <w:rPr>
          <w:sz w:val="24"/>
          <w:szCs w:val="24"/>
        </w:rPr>
      </w:pPr>
      <w:r w:rsidRPr="00C5219A">
        <w:rPr>
          <w:sz w:val="24"/>
          <w:szCs w:val="24"/>
        </w:rPr>
        <w:t>Antibiotics administered before contamination of previously sterile tissues or fluids</w:t>
      </w:r>
      <w:r>
        <w:rPr>
          <w:sz w:val="24"/>
          <w:szCs w:val="24"/>
        </w:rPr>
        <w:t xml:space="preserve"> </w:t>
      </w:r>
      <w:r w:rsidRPr="00C5219A">
        <w:rPr>
          <w:sz w:val="24"/>
          <w:szCs w:val="24"/>
        </w:rPr>
        <w:t>are considered prophylactic. The goal of prophylactic antibiotics is to prevent an</w:t>
      </w:r>
      <w:r>
        <w:rPr>
          <w:sz w:val="24"/>
          <w:szCs w:val="24"/>
        </w:rPr>
        <w:t xml:space="preserve"> </w:t>
      </w:r>
      <w:r w:rsidR="00FE18E5">
        <w:rPr>
          <w:sz w:val="24"/>
          <w:szCs w:val="24"/>
        </w:rPr>
        <w:t xml:space="preserve">infection from </w:t>
      </w:r>
      <w:r w:rsidR="00C0547B">
        <w:rPr>
          <w:sz w:val="24"/>
          <w:szCs w:val="24"/>
        </w:rPr>
        <w:t>developing</w:t>
      </w:r>
      <w:r w:rsidR="00C0547B" w:rsidRPr="00C5219A">
        <w:rPr>
          <w:sz w:val="24"/>
          <w:szCs w:val="24"/>
        </w:rPr>
        <w:t xml:space="preserve"> </w:t>
      </w:r>
      <w:r w:rsidR="00C0547B" w:rsidRPr="00883550">
        <w:rPr>
          <w:spacing w:val="-1"/>
          <w:sz w:val="24"/>
          <w:szCs w:val="24"/>
          <w:vertAlign w:val="superscript"/>
        </w:rPr>
        <w:t>(</w:t>
      </w:r>
      <w:r w:rsidR="007E4F9A">
        <w:rPr>
          <w:spacing w:val="1"/>
          <w:position w:val="9"/>
          <w:sz w:val="16"/>
          <w:szCs w:val="16"/>
        </w:rPr>
        <w:t>1</w:t>
      </w:r>
      <w:r w:rsidR="007E4F9A">
        <w:rPr>
          <w:position w:val="9"/>
          <w:sz w:val="16"/>
          <w:szCs w:val="16"/>
        </w:rPr>
        <w:t>)</w:t>
      </w:r>
      <w:r w:rsidR="007E4F9A">
        <w:rPr>
          <w:sz w:val="24"/>
          <w:szCs w:val="24"/>
        </w:rPr>
        <w:t>.</w:t>
      </w:r>
    </w:p>
    <w:p w:rsidR="00BA51A2" w:rsidRDefault="00BA51A2">
      <w:pPr>
        <w:spacing w:before="3" w:line="280" w:lineRule="exact"/>
        <w:rPr>
          <w:sz w:val="28"/>
          <w:szCs w:val="28"/>
        </w:rPr>
      </w:pPr>
    </w:p>
    <w:p w:rsidR="00BA51A2" w:rsidRDefault="007E4F9A">
      <w:pPr>
        <w:ind w:left="220"/>
        <w:rPr>
          <w:sz w:val="28"/>
          <w:szCs w:val="28"/>
        </w:rPr>
      </w:pPr>
      <w:r>
        <w:rPr>
          <w:b/>
          <w:spacing w:val="-1"/>
          <w:sz w:val="28"/>
          <w:szCs w:val="28"/>
          <w:u w:val="thick" w:color="000000"/>
        </w:rPr>
        <w:t>C</w:t>
      </w:r>
      <w:r>
        <w:rPr>
          <w:b/>
          <w:spacing w:val="1"/>
          <w:sz w:val="28"/>
          <w:szCs w:val="28"/>
          <w:u w:val="thick" w:color="000000"/>
        </w:rPr>
        <w:t>o</w:t>
      </w:r>
      <w:r>
        <w:rPr>
          <w:b/>
          <w:spacing w:val="-1"/>
          <w:sz w:val="28"/>
          <w:szCs w:val="28"/>
          <w:u w:val="thick" w:color="000000"/>
        </w:rPr>
        <w:t>m</w:t>
      </w:r>
      <w:r>
        <w:rPr>
          <w:b/>
          <w:spacing w:val="-3"/>
          <w:sz w:val="28"/>
          <w:szCs w:val="28"/>
          <w:u w:val="thick" w:color="000000"/>
        </w:rPr>
        <w:t>m</w:t>
      </w:r>
      <w:r>
        <w:rPr>
          <w:b/>
          <w:spacing w:val="1"/>
          <w:sz w:val="28"/>
          <w:szCs w:val="28"/>
          <w:u w:val="thick" w:color="000000"/>
        </w:rPr>
        <w:t>o</w:t>
      </w:r>
      <w:r>
        <w:rPr>
          <w:b/>
          <w:sz w:val="28"/>
          <w:szCs w:val="28"/>
          <w:u w:val="thick" w:color="000000"/>
        </w:rPr>
        <w:t>n surgi</w:t>
      </w:r>
      <w:r>
        <w:rPr>
          <w:b/>
          <w:spacing w:val="-2"/>
          <w:sz w:val="28"/>
          <w:szCs w:val="28"/>
          <w:u w:val="thick" w:color="000000"/>
        </w:rPr>
        <w:t>c</w:t>
      </w:r>
      <w:r>
        <w:rPr>
          <w:b/>
          <w:spacing w:val="1"/>
          <w:sz w:val="28"/>
          <w:szCs w:val="28"/>
          <w:u w:val="thick" w:color="000000"/>
        </w:rPr>
        <w:t>a</w:t>
      </w:r>
      <w:r>
        <w:rPr>
          <w:b/>
          <w:sz w:val="28"/>
          <w:szCs w:val="28"/>
          <w:u w:val="thick" w:color="000000"/>
        </w:rPr>
        <w:t>l</w:t>
      </w:r>
      <w:r>
        <w:rPr>
          <w:b/>
          <w:spacing w:val="1"/>
          <w:sz w:val="28"/>
          <w:szCs w:val="28"/>
          <w:u w:val="thick" w:color="000000"/>
        </w:rPr>
        <w:t xml:space="preserve"> </w:t>
      </w:r>
      <w:r>
        <w:rPr>
          <w:b/>
          <w:spacing w:val="-3"/>
          <w:sz w:val="28"/>
          <w:szCs w:val="28"/>
          <w:u w:val="thick" w:color="000000"/>
        </w:rPr>
        <w:t>p</w:t>
      </w:r>
      <w:r>
        <w:rPr>
          <w:b/>
          <w:spacing w:val="1"/>
          <w:sz w:val="28"/>
          <w:szCs w:val="28"/>
          <w:u w:val="thick" w:color="000000"/>
        </w:rPr>
        <w:t>a</w:t>
      </w:r>
      <w:r>
        <w:rPr>
          <w:b/>
          <w:sz w:val="28"/>
          <w:szCs w:val="28"/>
          <w:u w:val="thick" w:color="000000"/>
        </w:rPr>
        <w:t>t</w:t>
      </w:r>
      <w:r>
        <w:rPr>
          <w:b/>
          <w:spacing w:val="-3"/>
          <w:sz w:val="28"/>
          <w:szCs w:val="28"/>
          <w:u w:val="thick" w:color="000000"/>
        </w:rPr>
        <w:t>h</w:t>
      </w:r>
      <w:r>
        <w:rPr>
          <w:b/>
          <w:spacing w:val="1"/>
          <w:sz w:val="28"/>
          <w:szCs w:val="28"/>
          <w:u w:val="thick" w:color="000000"/>
        </w:rPr>
        <w:t>og</w:t>
      </w:r>
      <w:r>
        <w:rPr>
          <w:b/>
          <w:spacing w:val="-2"/>
          <w:sz w:val="28"/>
          <w:szCs w:val="28"/>
          <w:u w:val="thick" w:color="000000"/>
        </w:rPr>
        <w:t>e</w:t>
      </w:r>
      <w:r>
        <w:rPr>
          <w:b/>
          <w:sz w:val="28"/>
          <w:szCs w:val="28"/>
          <w:u w:val="thick" w:color="000000"/>
        </w:rPr>
        <w:t>ns</w:t>
      </w:r>
    </w:p>
    <w:p w:rsidR="00BA51A2" w:rsidRDefault="007E4F9A">
      <w:pPr>
        <w:spacing w:line="260" w:lineRule="exact"/>
        <w:ind w:left="220"/>
        <w:rPr>
          <w:sz w:val="24"/>
          <w:szCs w:val="24"/>
        </w:rPr>
      </w:pPr>
      <w:r>
        <w:rPr>
          <w:b/>
          <w:sz w:val="24"/>
          <w:szCs w:val="24"/>
        </w:rPr>
        <w:t>*</w:t>
      </w:r>
      <w:r>
        <w:rPr>
          <w:sz w:val="24"/>
          <w:szCs w:val="24"/>
        </w:rPr>
        <w:t>The</w:t>
      </w:r>
      <w:r>
        <w:rPr>
          <w:spacing w:val="11"/>
          <w:sz w:val="24"/>
          <w:szCs w:val="24"/>
        </w:rPr>
        <w:t xml:space="preserve"> </w:t>
      </w:r>
      <w:r>
        <w:rPr>
          <w:sz w:val="24"/>
          <w:szCs w:val="24"/>
        </w:rPr>
        <w:t>pr</w:t>
      </w:r>
      <w:r>
        <w:rPr>
          <w:spacing w:val="-2"/>
          <w:sz w:val="24"/>
          <w:szCs w:val="24"/>
        </w:rPr>
        <w:t>e</w:t>
      </w:r>
      <w:r>
        <w:rPr>
          <w:sz w:val="24"/>
          <w:szCs w:val="24"/>
        </w:rPr>
        <w:t>dom</w:t>
      </w:r>
      <w:r>
        <w:rPr>
          <w:spacing w:val="1"/>
          <w:sz w:val="24"/>
          <w:szCs w:val="24"/>
        </w:rPr>
        <w:t>i</w:t>
      </w:r>
      <w:r>
        <w:rPr>
          <w:sz w:val="24"/>
          <w:szCs w:val="24"/>
        </w:rPr>
        <w:t>n</w:t>
      </w:r>
      <w:r>
        <w:rPr>
          <w:spacing w:val="-1"/>
          <w:sz w:val="24"/>
          <w:szCs w:val="24"/>
        </w:rPr>
        <w:t>a</w:t>
      </w:r>
      <w:r>
        <w:rPr>
          <w:sz w:val="24"/>
          <w:szCs w:val="24"/>
        </w:rPr>
        <w:t>nt</w:t>
      </w:r>
      <w:r>
        <w:rPr>
          <w:spacing w:val="12"/>
          <w:sz w:val="24"/>
          <w:szCs w:val="24"/>
        </w:rPr>
        <w:t xml:space="preserve"> </w:t>
      </w:r>
      <w:r>
        <w:rPr>
          <w:sz w:val="24"/>
          <w:szCs w:val="24"/>
        </w:rPr>
        <w:t>org</w:t>
      </w:r>
      <w:r>
        <w:rPr>
          <w:spacing w:val="-2"/>
          <w:sz w:val="24"/>
          <w:szCs w:val="24"/>
        </w:rPr>
        <w:t>a</w:t>
      </w:r>
      <w:r>
        <w:rPr>
          <w:spacing w:val="2"/>
          <w:sz w:val="24"/>
          <w:szCs w:val="24"/>
        </w:rPr>
        <w:t>n</w:t>
      </w:r>
      <w:r>
        <w:rPr>
          <w:sz w:val="24"/>
          <w:szCs w:val="24"/>
        </w:rPr>
        <w:t>is</w:t>
      </w:r>
      <w:r>
        <w:rPr>
          <w:spacing w:val="1"/>
          <w:sz w:val="24"/>
          <w:szCs w:val="24"/>
        </w:rPr>
        <w:t>m</w:t>
      </w:r>
      <w:r>
        <w:rPr>
          <w:sz w:val="24"/>
          <w:szCs w:val="24"/>
        </w:rPr>
        <w:t>s</w:t>
      </w:r>
      <w:r>
        <w:rPr>
          <w:spacing w:val="12"/>
          <w:sz w:val="24"/>
          <w:szCs w:val="24"/>
        </w:rPr>
        <w:t xml:space="preserve"> </w:t>
      </w:r>
      <w:r>
        <w:rPr>
          <w:spacing w:val="-1"/>
          <w:sz w:val="24"/>
          <w:szCs w:val="24"/>
        </w:rPr>
        <w:t>ca</w:t>
      </w:r>
      <w:r>
        <w:rPr>
          <w:sz w:val="24"/>
          <w:szCs w:val="24"/>
        </w:rPr>
        <w:t>using</w:t>
      </w:r>
      <w:r>
        <w:rPr>
          <w:spacing w:val="10"/>
          <w:sz w:val="24"/>
          <w:szCs w:val="24"/>
        </w:rPr>
        <w:t xml:space="preserve"> </w:t>
      </w:r>
      <w:r>
        <w:rPr>
          <w:spacing w:val="1"/>
          <w:sz w:val="24"/>
          <w:szCs w:val="24"/>
        </w:rPr>
        <w:t>S</w:t>
      </w:r>
      <w:r>
        <w:rPr>
          <w:spacing w:val="3"/>
          <w:sz w:val="24"/>
          <w:szCs w:val="24"/>
        </w:rPr>
        <w:t>S</w:t>
      </w:r>
      <w:r>
        <w:rPr>
          <w:spacing w:val="-6"/>
          <w:sz w:val="24"/>
          <w:szCs w:val="24"/>
        </w:rPr>
        <w:t>I</w:t>
      </w:r>
      <w:r>
        <w:rPr>
          <w:sz w:val="24"/>
          <w:szCs w:val="24"/>
        </w:rPr>
        <w:t>s</w:t>
      </w:r>
      <w:r>
        <w:rPr>
          <w:spacing w:val="12"/>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11"/>
          <w:sz w:val="24"/>
          <w:szCs w:val="24"/>
        </w:rPr>
        <w:t xml:space="preserve"> </w:t>
      </w:r>
      <w:r>
        <w:rPr>
          <w:spacing w:val="1"/>
          <w:sz w:val="24"/>
          <w:szCs w:val="24"/>
        </w:rPr>
        <w:t>c</w:t>
      </w:r>
      <w:r>
        <w:rPr>
          <w:sz w:val="24"/>
          <w:szCs w:val="24"/>
        </w:rPr>
        <w:t>le</w:t>
      </w:r>
      <w:r>
        <w:rPr>
          <w:spacing w:val="-1"/>
          <w:sz w:val="24"/>
          <w:szCs w:val="24"/>
        </w:rPr>
        <w:t>a</w:t>
      </w:r>
      <w:r>
        <w:rPr>
          <w:sz w:val="24"/>
          <w:szCs w:val="24"/>
        </w:rPr>
        <w:t>n</w:t>
      </w:r>
      <w:r>
        <w:rPr>
          <w:spacing w:val="12"/>
          <w:sz w:val="24"/>
          <w:szCs w:val="24"/>
        </w:rPr>
        <w:t xml:space="preserve"> </w:t>
      </w:r>
      <w:r>
        <w:rPr>
          <w:sz w:val="24"/>
          <w:szCs w:val="24"/>
        </w:rPr>
        <w:t>pro</w:t>
      </w:r>
      <w:r>
        <w:rPr>
          <w:spacing w:val="-2"/>
          <w:sz w:val="24"/>
          <w:szCs w:val="24"/>
        </w:rPr>
        <w:t>c</w:t>
      </w:r>
      <w:r>
        <w:rPr>
          <w:spacing w:val="-1"/>
          <w:sz w:val="24"/>
          <w:szCs w:val="24"/>
        </w:rPr>
        <w:t>e</w:t>
      </w:r>
      <w:r>
        <w:rPr>
          <w:sz w:val="24"/>
          <w:szCs w:val="24"/>
        </w:rPr>
        <w:t>d</w:t>
      </w:r>
      <w:r>
        <w:rPr>
          <w:spacing w:val="2"/>
          <w:sz w:val="24"/>
          <w:szCs w:val="24"/>
        </w:rPr>
        <w:t>u</w:t>
      </w:r>
      <w:r>
        <w:rPr>
          <w:sz w:val="24"/>
          <w:szCs w:val="24"/>
        </w:rPr>
        <w:t>r</w:t>
      </w:r>
      <w:r>
        <w:rPr>
          <w:spacing w:val="-2"/>
          <w:sz w:val="24"/>
          <w:szCs w:val="24"/>
        </w:rPr>
        <w:t>e</w:t>
      </w:r>
      <w:r>
        <w:rPr>
          <w:sz w:val="24"/>
          <w:szCs w:val="24"/>
        </w:rPr>
        <w:t>s</w:t>
      </w:r>
      <w:r>
        <w:rPr>
          <w:spacing w:val="17"/>
          <w:sz w:val="24"/>
          <w:szCs w:val="24"/>
        </w:rPr>
        <w:t xml:space="preserve"> </w:t>
      </w:r>
      <w:r>
        <w:rPr>
          <w:spacing w:val="-1"/>
          <w:sz w:val="24"/>
          <w:szCs w:val="24"/>
        </w:rPr>
        <w:t>a</w:t>
      </w:r>
      <w:r>
        <w:rPr>
          <w:spacing w:val="1"/>
          <w:sz w:val="24"/>
          <w:szCs w:val="24"/>
        </w:rPr>
        <w:t>r</w:t>
      </w:r>
      <w:r>
        <w:rPr>
          <w:sz w:val="24"/>
          <w:szCs w:val="24"/>
        </w:rPr>
        <w:t>e</w:t>
      </w:r>
      <w:r>
        <w:rPr>
          <w:spacing w:val="11"/>
          <w:sz w:val="24"/>
          <w:szCs w:val="24"/>
        </w:rPr>
        <w:t xml:space="preserve"> </w:t>
      </w:r>
      <w:r>
        <w:rPr>
          <w:sz w:val="24"/>
          <w:szCs w:val="24"/>
        </w:rPr>
        <w:t>skin</w:t>
      </w:r>
      <w:r>
        <w:rPr>
          <w:spacing w:val="10"/>
          <w:sz w:val="24"/>
          <w:szCs w:val="24"/>
        </w:rPr>
        <w:t xml:space="preserve"> </w:t>
      </w:r>
      <w:r>
        <w:rPr>
          <w:sz w:val="24"/>
          <w:szCs w:val="24"/>
        </w:rPr>
        <w:t>flo</w:t>
      </w:r>
      <w:r>
        <w:rPr>
          <w:spacing w:val="-1"/>
          <w:sz w:val="24"/>
          <w:szCs w:val="24"/>
        </w:rPr>
        <w:t>ra</w:t>
      </w:r>
      <w:r>
        <w:rPr>
          <w:sz w:val="24"/>
          <w:szCs w:val="24"/>
        </w:rPr>
        <w:t>,</w:t>
      </w:r>
      <w:r>
        <w:rPr>
          <w:spacing w:val="12"/>
          <w:sz w:val="24"/>
          <w:szCs w:val="24"/>
        </w:rPr>
        <w:t xml:space="preserve"> </w:t>
      </w:r>
      <w:r>
        <w:rPr>
          <w:sz w:val="24"/>
          <w:szCs w:val="24"/>
        </w:rPr>
        <w:t>including</w:t>
      </w:r>
      <w:r>
        <w:rPr>
          <w:spacing w:val="10"/>
          <w:sz w:val="24"/>
          <w:szCs w:val="24"/>
        </w:rPr>
        <w:t xml:space="preserve"> </w:t>
      </w:r>
      <w:r>
        <w:rPr>
          <w:spacing w:val="1"/>
          <w:sz w:val="24"/>
          <w:szCs w:val="24"/>
        </w:rPr>
        <w:t>S</w:t>
      </w:r>
      <w:r>
        <w:rPr>
          <w:sz w:val="24"/>
          <w:szCs w:val="24"/>
        </w:rPr>
        <w:t>.</w:t>
      </w:r>
      <w:r>
        <w:rPr>
          <w:spacing w:val="12"/>
          <w:sz w:val="24"/>
          <w:szCs w:val="24"/>
        </w:rPr>
        <w:t xml:space="preserve"> </w:t>
      </w:r>
      <w:r>
        <w:rPr>
          <w:spacing w:val="-1"/>
          <w:sz w:val="24"/>
          <w:szCs w:val="24"/>
        </w:rPr>
        <w:t>a</w:t>
      </w:r>
      <w:r>
        <w:rPr>
          <w:sz w:val="24"/>
          <w:szCs w:val="24"/>
        </w:rPr>
        <w:t>ur</w:t>
      </w:r>
      <w:r>
        <w:rPr>
          <w:spacing w:val="-2"/>
          <w:sz w:val="24"/>
          <w:szCs w:val="24"/>
        </w:rPr>
        <w:t>e</w:t>
      </w:r>
      <w:r>
        <w:rPr>
          <w:sz w:val="24"/>
          <w:szCs w:val="24"/>
        </w:rPr>
        <w:t>us</w:t>
      </w:r>
    </w:p>
    <w:p w:rsidR="00BA51A2" w:rsidRDefault="007E4F9A">
      <w:pPr>
        <w:spacing w:before="41"/>
        <w:ind w:left="220"/>
        <w:rPr>
          <w:sz w:val="24"/>
          <w:szCs w:val="24"/>
        </w:rPr>
      </w:pPr>
      <w:r>
        <w:rPr>
          <w:spacing w:val="-1"/>
          <w:sz w:val="24"/>
          <w:szCs w:val="24"/>
        </w:rPr>
        <w:t>a</w:t>
      </w:r>
      <w:r>
        <w:rPr>
          <w:sz w:val="24"/>
          <w:szCs w:val="24"/>
        </w:rPr>
        <w:t xml:space="preserve">nd </w:t>
      </w:r>
      <w:r>
        <w:rPr>
          <w:spacing w:val="-1"/>
          <w:sz w:val="24"/>
          <w:szCs w:val="24"/>
        </w:rPr>
        <w:t>c</w:t>
      </w:r>
      <w:r>
        <w:rPr>
          <w:sz w:val="24"/>
          <w:szCs w:val="24"/>
        </w:rPr>
        <w:t>o</w:t>
      </w:r>
      <w:r>
        <w:rPr>
          <w:spacing w:val="1"/>
          <w:sz w:val="24"/>
          <w:szCs w:val="24"/>
        </w:rPr>
        <w:t>a</w:t>
      </w:r>
      <w:r>
        <w:rPr>
          <w:spacing w:val="-2"/>
          <w:sz w:val="24"/>
          <w:szCs w:val="24"/>
        </w:rPr>
        <w:t>g</w:t>
      </w:r>
      <w:r>
        <w:rPr>
          <w:sz w:val="24"/>
          <w:szCs w:val="24"/>
        </w:rPr>
        <w:t>ula</w:t>
      </w:r>
      <w:r>
        <w:rPr>
          <w:spacing w:val="2"/>
          <w:sz w:val="24"/>
          <w:szCs w:val="24"/>
        </w:rPr>
        <w:t>s</w:t>
      </w:r>
      <w:r>
        <w:rPr>
          <w:spacing w:val="-1"/>
          <w:sz w:val="24"/>
          <w:szCs w:val="24"/>
        </w:rPr>
        <w:t>e-</w:t>
      </w:r>
      <w:r>
        <w:rPr>
          <w:sz w:val="24"/>
          <w:szCs w:val="24"/>
        </w:rPr>
        <w:t>n</w:t>
      </w:r>
      <w:r>
        <w:rPr>
          <w:spacing w:val="1"/>
          <w:sz w:val="24"/>
          <w:szCs w:val="24"/>
        </w:rPr>
        <w:t>e</w:t>
      </w:r>
      <w:r>
        <w:rPr>
          <w:sz w:val="24"/>
          <w:szCs w:val="24"/>
        </w:rPr>
        <w:t>g</w:t>
      </w:r>
      <w:r>
        <w:rPr>
          <w:spacing w:val="-1"/>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pacing w:val="2"/>
          <w:sz w:val="24"/>
          <w:szCs w:val="24"/>
        </w:rPr>
        <w:t>s</w:t>
      </w:r>
      <w:r>
        <w:rPr>
          <w:sz w:val="24"/>
          <w:szCs w:val="24"/>
        </w:rPr>
        <w:t>tap</w:t>
      </w:r>
      <w:r>
        <w:rPr>
          <w:spacing w:val="2"/>
          <w:sz w:val="24"/>
          <w:szCs w:val="24"/>
        </w:rPr>
        <w:t>h</w:t>
      </w:r>
      <w:r>
        <w:rPr>
          <w:spacing w:val="-5"/>
          <w:sz w:val="24"/>
          <w:szCs w:val="24"/>
        </w:rPr>
        <w:t>y</w:t>
      </w:r>
      <w:r>
        <w:rPr>
          <w:sz w:val="24"/>
          <w:szCs w:val="24"/>
        </w:rPr>
        <w:t>loc</w:t>
      </w:r>
      <w:r>
        <w:rPr>
          <w:spacing w:val="2"/>
          <w:sz w:val="24"/>
          <w:szCs w:val="24"/>
        </w:rPr>
        <w:t>o</w:t>
      </w:r>
      <w:r>
        <w:rPr>
          <w:spacing w:val="-1"/>
          <w:sz w:val="24"/>
          <w:szCs w:val="24"/>
        </w:rPr>
        <w:t>cc</w:t>
      </w:r>
      <w:r>
        <w:rPr>
          <w:sz w:val="24"/>
          <w:szCs w:val="24"/>
        </w:rPr>
        <w:t xml:space="preserve">i </w:t>
      </w:r>
      <w:r>
        <w:rPr>
          <w:spacing w:val="2"/>
          <w:sz w:val="24"/>
          <w:szCs w:val="24"/>
        </w:rPr>
        <w:t>(</w:t>
      </w:r>
      <w:r>
        <w:rPr>
          <w:spacing w:val="-1"/>
          <w:sz w:val="24"/>
          <w:szCs w:val="24"/>
        </w:rPr>
        <w:t>e</w:t>
      </w:r>
      <w:r>
        <w:rPr>
          <w:spacing w:val="2"/>
          <w:sz w:val="24"/>
          <w:szCs w:val="24"/>
        </w:rPr>
        <w:t>.</w:t>
      </w:r>
      <w:r>
        <w:rPr>
          <w:spacing w:val="-2"/>
          <w:sz w:val="24"/>
          <w:szCs w:val="24"/>
        </w:rPr>
        <w:t>g</w:t>
      </w:r>
      <w:r>
        <w:rPr>
          <w:sz w:val="24"/>
          <w:szCs w:val="24"/>
        </w:rPr>
        <w:t xml:space="preserve">., </w:t>
      </w:r>
      <w:r>
        <w:rPr>
          <w:spacing w:val="1"/>
          <w:sz w:val="24"/>
          <w:szCs w:val="24"/>
        </w:rPr>
        <w:t>S</w:t>
      </w:r>
      <w:r>
        <w:rPr>
          <w:sz w:val="24"/>
          <w:szCs w:val="24"/>
        </w:rPr>
        <w:t>taph</w:t>
      </w:r>
      <w:r>
        <w:rPr>
          <w:spacing w:val="-5"/>
          <w:sz w:val="24"/>
          <w:szCs w:val="24"/>
        </w:rPr>
        <w:t>y</w:t>
      </w:r>
      <w:r>
        <w:rPr>
          <w:spacing w:val="3"/>
          <w:sz w:val="24"/>
          <w:szCs w:val="24"/>
        </w:rPr>
        <w:t>l</w:t>
      </w:r>
      <w:r>
        <w:rPr>
          <w:sz w:val="24"/>
          <w:szCs w:val="24"/>
        </w:rPr>
        <w:t>o</w:t>
      </w:r>
      <w:r>
        <w:rPr>
          <w:spacing w:val="-1"/>
          <w:sz w:val="24"/>
          <w:szCs w:val="24"/>
        </w:rPr>
        <w:t>c</w:t>
      </w:r>
      <w:r>
        <w:rPr>
          <w:spacing w:val="2"/>
          <w:sz w:val="24"/>
          <w:szCs w:val="24"/>
        </w:rPr>
        <w:t>o</w:t>
      </w:r>
      <w:r>
        <w:rPr>
          <w:spacing w:val="-1"/>
          <w:sz w:val="24"/>
          <w:szCs w:val="24"/>
        </w:rPr>
        <w:t>cc</w:t>
      </w:r>
      <w:r>
        <w:rPr>
          <w:sz w:val="24"/>
          <w:szCs w:val="24"/>
        </w:rPr>
        <w:t xml:space="preserve">us </w:t>
      </w:r>
      <w:r>
        <w:rPr>
          <w:spacing w:val="-1"/>
          <w:sz w:val="24"/>
          <w:szCs w:val="24"/>
        </w:rPr>
        <w:t>e</w:t>
      </w:r>
      <w:r>
        <w:rPr>
          <w:sz w:val="24"/>
          <w:szCs w:val="24"/>
        </w:rPr>
        <w:t>pid</w:t>
      </w:r>
      <w:r>
        <w:rPr>
          <w:spacing w:val="2"/>
          <w:sz w:val="24"/>
          <w:szCs w:val="24"/>
        </w:rPr>
        <w:t>e</w:t>
      </w:r>
      <w:r>
        <w:rPr>
          <w:sz w:val="24"/>
          <w:szCs w:val="24"/>
        </w:rPr>
        <w:t>rmidi</w:t>
      </w:r>
      <w:r>
        <w:rPr>
          <w:spacing w:val="5"/>
          <w:sz w:val="24"/>
          <w:szCs w:val="24"/>
        </w:rPr>
        <w:t>s</w:t>
      </w:r>
      <w:r>
        <w:rPr>
          <w:sz w:val="24"/>
          <w:szCs w:val="24"/>
        </w:rPr>
        <w:t>)</w:t>
      </w:r>
    </w:p>
    <w:p w:rsidR="002C6F2B" w:rsidRDefault="007E4F9A" w:rsidP="006171E3">
      <w:pPr>
        <w:spacing w:before="41" w:line="270" w:lineRule="auto"/>
        <w:ind w:left="220" w:right="364" w:firstLine="96"/>
        <w:jc w:val="both"/>
        <w:rPr>
          <w:position w:val="9"/>
          <w:sz w:val="16"/>
          <w:szCs w:val="16"/>
          <w:rtl/>
        </w:rPr>
      </w:pPr>
      <w:r>
        <w:rPr>
          <w:sz w:val="24"/>
          <w:szCs w:val="24"/>
        </w:rPr>
        <w:t>*</w:t>
      </w:r>
      <w:r>
        <w:rPr>
          <w:spacing w:val="-3"/>
          <w:sz w:val="24"/>
          <w:szCs w:val="24"/>
        </w:rPr>
        <w:t>I</w:t>
      </w:r>
      <w:r>
        <w:rPr>
          <w:sz w:val="24"/>
          <w:szCs w:val="24"/>
        </w:rPr>
        <w:t>n</w:t>
      </w:r>
      <w:r>
        <w:rPr>
          <w:spacing w:val="2"/>
          <w:sz w:val="24"/>
          <w:szCs w:val="24"/>
        </w:rPr>
        <w:t xml:space="preserve"> </w:t>
      </w:r>
      <w:r>
        <w:rPr>
          <w:spacing w:val="-1"/>
          <w:sz w:val="24"/>
          <w:szCs w:val="24"/>
        </w:rPr>
        <w:t>c</w:t>
      </w:r>
      <w:r>
        <w:rPr>
          <w:sz w:val="24"/>
          <w:szCs w:val="24"/>
        </w:rPr>
        <w:t>l</w:t>
      </w:r>
      <w:r>
        <w:rPr>
          <w:spacing w:val="2"/>
          <w:sz w:val="24"/>
          <w:szCs w:val="24"/>
        </w:rPr>
        <w:t>e</w:t>
      </w:r>
      <w:r>
        <w:rPr>
          <w:spacing w:val="-1"/>
          <w:sz w:val="24"/>
          <w:szCs w:val="24"/>
        </w:rPr>
        <w:t>a</w:t>
      </w:r>
      <w:r>
        <w:rPr>
          <w:sz w:val="24"/>
          <w:szCs w:val="24"/>
        </w:rPr>
        <w:t>n</w:t>
      </w:r>
      <w:r>
        <w:rPr>
          <w:spacing w:val="2"/>
          <w:sz w:val="24"/>
          <w:szCs w:val="24"/>
        </w:rPr>
        <w:t>-</w:t>
      </w:r>
      <w:r>
        <w:rPr>
          <w:spacing w:val="-1"/>
          <w:sz w:val="24"/>
          <w:szCs w:val="24"/>
        </w:rPr>
        <w:t>c</w:t>
      </w:r>
      <w:r>
        <w:rPr>
          <w:sz w:val="24"/>
          <w:szCs w:val="24"/>
        </w:rPr>
        <w:t>ontaminat</w:t>
      </w:r>
      <w:r>
        <w:rPr>
          <w:spacing w:val="-1"/>
          <w:sz w:val="24"/>
          <w:szCs w:val="24"/>
        </w:rPr>
        <w:t>e</w:t>
      </w:r>
      <w:r>
        <w:rPr>
          <w:sz w:val="24"/>
          <w:szCs w:val="24"/>
        </w:rPr>
        <w:t>d</w:t>
      </w:r>
      <w:r>
        <w:rPr>
          <w:spacing w:val="4"/>
          <w:sz w:val="24"/>
          <w:szCs w:val="24"/>
        </w:rPr>
        <w:t xml:space="preserve"> </w:t>
      </w:r>
      <w:r>
        <w:rPr>
          <w:sz w:val="24"/>
          <w:szCs w:val="24"/>
        </w:rPr>
        <w:t>pro</w:t>
      </w:r>
      <w:r>
        <w:rPr>
          <w:spacing w:val="-2"/>
          <w:sz w:val="24"/>
          <w:szCs w:val="24"/>
        </w:rPr>
        <w:t>c</w:t>
      </w:r>
      <w:r>
        <w:rPr>
          <w:spacing w:val="-1"/>
          <w:sz w:val="24"/>
          <w:szCs w:val="24"/>
        </w:rPr>
        <w:t>e</w:t>
      </w:r>
      <w:r>
        <w:rPr>
          <w:sz w:val="24"/>
          <w:szCs w:val="24"/>
        </w:rPr>
        <w:t>du</w:t>
      </w:r>
      <w:r>
        <w:rPr>
          <w:spacing w:val="1"/>
          <w:sz w:val="24"/>
          <w:szCs w:val="24"/>
        </w:rPr>
        <w:t>r</w:t>
      </w:r>
      <w:r>
        <w:rPr>
          <w:spacing w:val="-1"/>
          <w:sz w:val="24"/>
          <w:szCs w:val="24"/>
        </w:rPr>
        <w:t>e</w:t>
      </w:r>
      <w:r>
        <w:rPr>
          <w:sz w:val="24"/>
          <w:szCs w:val="24"/>
        </w:rPr>
        <w:t>s,</w:t>
      </w:r>
      <w:r>
        <w:rPr>
          <w:spacing w:val="2"/>
          <w:sz w:val="24"/>
          <w:szCs w:val="24"/>
        </w:rPr>
        <w:t xml:space="preserve"> </w:t>
      </w:r>
      <w:r>
        <w:rPr>
          <w:sz w:val="24"/>
          <w:szCs w:val="24"/>
        </w:rPr>
        <w:t xml:space="preserve">including </w:t>
      </w:r>
      <w:r>
        <w:rPr>
          <w:spacing w:val="1"/>
          <w:sz w:val="24"/>
          <w:szCs w:val="24"/>
        </w:rPr>
        <w:t>a</w:t>
      </w:r>
      <w:r>
        <w:rPr>
          <w:sz w:val="24"/>
          <w:szCs w:val="24"/>
        </w:rPr>
        <w:t>bdom</w:t>
      </w:r>
      <w:r>
        <w:rPr>
          <w:spacing w:val="1"/>
          <w:sz w:val="24"/>
          <w:szCs w:val="24"/>
        </w:rPr>
        <w:t>i</w:t>
      </w:r>
      <w:r>
        <w:rPr>
          <w:sz w:val="24"/>
          <w:szCs w:val="24"/>
        </w:rPr>
        <w:t>n</w:t>
      </w:r>
      <w:r>
        <w:rPr>
          <w:spacing w:val="-1"/>
          <w:sz w:val="24"/>
          <w:szCs w:val="24"/>
        </w:rPr>
        <w:t>a</w:t>
      </w:r>
      <w:r>
        <w:rPr>
          <w:sz w:val="24"/>
          <w:szCs w:val="24"/>
        </w:rPr>
        <w:t>l</w:t>
      </w:r>
      <w:r>
        <w:rPr>
          <w:spacing w:val="2"/>
          <w:sz w:val="24"/>
          <w:szCs w:val="24"/>
        </w:rPr>
        <w:t xml:space="preserve"> </w:t>
      </w:r>
      <w:r>
        <w:rPr>
          <w:sz w:val="24"/>
          <w:szCs w:val="24"/>
        </w:rPr>
        <w:t>pro</w:t>
      </w:r>
      <w:r>
        <w:rPr>
          <w:spacing w:val="-2"/>
          <w:sz w:val="24"/>
          <w:szCs w:val="24"/>
        </w:rPr>
        <w:t>c</w:t>
      </w:r>
      <w:r>
        <w:rPr>
          <w:spacing w:val="-1"/>
          <w:sz w:val="24"/>
          <w:szCs w:val="24"/>
        </w:rPr>
        <w:t>e</w:t>
      </w:r>
      <w:r>
        <w:rPr>
          <w:sz w:val="24"/>
          <w:szCs w:val="24"/>
        </w:rPr>
        <w:t>dur</w:t>
      </w:r>
      <w:r>
        <w:rPr>
          <w:spacing w:val="-2"/>
          <w:sz w:val="24"/>
          <w:szCs w:val="24"/>
        </w:rPr>
        <w:t>e</w:t>
      </w:r>
      <w:r>
        <w:rPr>
          <w:sz w:val="24"/>
          <w:szCs w:val="24"/>
        </w:rPr>
        <w:t>s</w:t>
      </w:r>
      <w:r>
        <w:rPr>
          <w:spacing w:val="2"/>
          <w:sz w:val="24"/>
          <w:szCs w:val="24"/>
        </w:rPr>
        <w:t xml:space="preserve"> </w:t>
      </w:r>
      <w:r>
        <w:rPr>
          <w:spacing w:val="-1"/>
          <w:sz w:val="24"/>
          <w:szCs w:val="24"/>
        </w:rPr>
        <w:t>a</w:t>
      </w:r>
      <w:r>
        <w:rPr>
          <w:spacing w:val="2"/>
          <w:sz w:val="24"/>
          <w:szCs w:val="24"/>
        </w:rPr>
        <w:t>n</w:t>
      </w:r>
      <w:r>
        <w:rPr>
          <w:sz w:val="24"/>
          <w:szCs w:val="24"/>
        </w:rPr>
        <w:t>d</w:t>
      </w:r>
      <w:r>
        <w:rPr>
          <w:spacing w:val="2"/>
          <w:sz w:val="24"/>
          <w:szCs w:val="24"/>
        </w:rPr>
        <w:t xml:space="preserve"> </w:t>
      </w:r>
      <w:r>
        <w:rPr>
          <w:sz w:val="24"/>
          <w:szCs w:val="24"/>
        </w:rPr>
        <w:t>h</w:t>
      </w:r>
      <w:r>
        <w:rPr>
          <w:spacing w:val="-1"/>
          <w:sz w:val="24"/>
          <w:szCs w:val="24"/>
        </w:rPr>
        <w:t>ea</w:t>
      </w:r>
      <w:r>
        <w:rPr>
          <w:sz w:val="24"/>
          <w:szCs w:val="24"/>
        </w:rPr>
        <w:t>rt,</w:t>
      </w:r>
      <w:r>
        <w:rPr>
          <w:spacing w:val="2"/>
          <w:sz w:val="24"/>
          <w:szCs w:val="24"/>
        </w:rPr>
        <w:t xml:space="preserve"> </w:t>
      </w:r>
      <w:r>
        <w:rPr>
          <w:sz w:val="24"/>
          <w:szCs w:val="24"/>
        </w:rPr>
        <w:t>kidn</w:t>
      </w:r>
      <w:r>
        <w:rPr>
          <w:spacing w:val="4"/>
          <w:sz w:val="24"/>
          <w:szCs w:val="24"/>
        </w:rPr>
        <w:t>e</w:t>
      </w:r>
      <w:r>
        <w:rPr>
          <w:spacing w:val="-5"/>
          <w:sz w:val="24"/>
          <w:szCs w:val="24"/>
        </w:rPr>
        <w:t>y</w:t>
      </w:r>
      <w:r>
        <w:rPr>
          <w:sz w:val="24"/>
          <w:szCs w:val="24"/>
        </w:rPr>
        <w:t>,</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l</w:t>
      </w:r>
      <w:r>
        <w:rPr>
          <w:spacing w:val="1"/>
          <w:sz w:val="24"/>
          <w:szCs w:val="24"/>
        </w:rPr>
        <w:t>i</w:t>
      </w:r>
      <w:r>
        <w:rPr>
          <w:sz w:val="24"/>
          <w:szCs w:val="24"/>
        </w:rPr>
        <w:t>v</w:t>
      </w:r>
      <w:r>
        <w:rPr>
          <w:spacing w:val="-1"/>
          <w:sz w:val="24"/>
          <w:szCs w:val="24"/>
        </w:rPr>
        <w:t>e</w:t>
      </w:r>
      <w:r>
        <w:rPr>
          <w:sz w:val="24"/>
          <w:szCs w:val="24"/>
        </w:rPr>
        <w:t>r tr</w:t>
      </w:r>
      <w:r>
        <w:rPr>
          <w:spacing w:val="-1"/>
          <w:sz w:val="24"/>
          <w:szCs w:val="24"/>
        </w:rPr>
        <w:t>a</w:t>
      </w:r>
      <w:r>
        <w:rPr>
          <w:sz w:val="24"/>
          <w:szCs w:val="24"/>
        </w:rPr>
        <w:t>nspl</w:t>
      </w:r>
      <w:r>
        <w:rPr>
          <w:spacing w:val="-1"/>
          <w:sz w:val="24"/>
          <w:szCs w:val="24"/>
        </w:rPr>
        <w:t>a</w:t>
      </w:r>
      <w:r>
        <w:rPr>
          <w:sz w:val="24"/>
          <w:szCs w:val="24"/>
        </w:rPr>
        <w:t>ntations,</w:t>
      </w:r>
      <w:r>
        <w:rPr>
          <w:spacing w:val="12"/>
          <w:sz w:val="24"/>
          <w:szCs w:val="24"/>
        </w:rPr>
        <w:t xml:space="preserve"> </w:t>
      </w:r>
      <w:r>
        <w:rPr>
          <w:sz w:val="24"/>
          <w:szCs w:val="24"/>
        </w:rPr>
        <w:t>the</w:t>
      </w:r>
      <w:r>
        <w:rPr>
          <w:spacing w:val="11"/>
          <w:sz w:val="24"/>
          <w:szCs w:val="24"/>
        </w:rPr>
        <w:t xml:space="preserve"> </w:t>
      </w:r>
      <w:r>
        <w:rPr>
          <w:sz w:val="24"/>
          <w:szCs w:val="24"/>
        </w:rPr>
        <w:t>pr</w:t>
      </w:r>
      <w:r>
        <w:rPr>
          <w:spacing w:val="-2"/>
          <w:sz w:val="24"/>
          <w:szCs w:val="24"/>
        </w:rPr>
        <w:t>e</w:t>
      </w:r>
      <w:r>
        <w:rPr>
          <w:spacing w:val="2"/>
          <w:sz w:val="24"/>
          <w:szCs w:val="24"/>
        </w:rPr>
        <w:t>d</w:t>
      </w:r>
      <w:r>
        <w:rPr>
          <w:sz w:val="24"/>
          <w:szCs w:val="24"/>
        </w:rPr>
        <w:t>om</w:t>
      </w:r>
      <w:r>
        <w:rPr>
          <w:spacing w:val="1"/>
          <w:sz w:val="24"/>
          <w:szCs w:val="24"/>
        </w:rPr>
        <w:t>i</w:t>
      </w:r>
      <w:r>
        <w:rPr>
          <w:sz w:val="24"/>
          <w:szCs w:val="24"/>
        </w:rPr>
        <w:t>n</w:t>
      </w:r>
      <w:r>
        <w:rPr>
          <w:spacing w:val="-1"/>
          <w:sz w:val="24"/>
          <w:szCs w:val="24"/>
        </w:rPr>
        <w:t>a</w:t>
      </w:r>
      <w:r>
        <w:rPr>
          <w:sz w:val="24"/>
          <w:szCs w:val="24"/>
        </w:rPr>
        <w:t>nt</w:t>
      </w:r>
      <w:r>
        <w:rPr>
          <w:spacing w:val="12"/>
          <w:sz w:val="24"/>
          <w:szCs w:val="24"/>
        </w:rPr>
        <w:t xml:space="preserve"> </w:t>
      </w:r>
      <w:r>
        <w:rPr>
          <w:sz w:val="24"/>
          <w:szCs w:val="24"/>
        </w:rPr>
        <w:t>org</w:t>
      </w:r>
      <w:r>
        <w:rPr>
          <w:spacing w:val="-2"/>
          <w:sz w:val="24"/>
          <w:szCs w:val="24"/>
        </w:rPr>
        <w:t>a</w:t>
      </w:r>
      <w:r>
        <w:rPr>
          <w:sz w:val="24"/>
          <w:szCs w:val="24"/>
        </w:rPr>
        <w:t>nis</w:t>
      </w:r>
      <w:r>
        <w:rPr>
          <w:spacing w:val="1"/>
          <w:sz w:val="24"/>
          <w:szCs w:val="24"/>
        </w:rPr>
        <w:t>m</w:t>
      </w:r>
      <w:r>
        <w:rPr>
          <w:sz w:val="24"/>
          <w:szCs w:val="24"/>
        </w:rPr>
        <w:t>s</w:t>
      </w:r>
      <w:r>
        <w:rPr>
          <w:spacing w:val="12"/>
          <w:sz w:val="24"/>
          <w:szCs w:val="24"/>
        </w:rPr>
        <w:t xml:space="preserve"> </w:t>
      </w:r>
      <w:r>
        <w:rPr>
          <w:sz w:val="24"/>
          <w:szCs w:val="24"/>
        </w:rPr>
        <w:t>include</w:t>
      </w:r>
      <w:r>
        <w:rPr>
          <w:spacing w:val="16"/>
          <w:sz w:val="24"/>
          <w:szCs w:val="24"/>
        </w:rPr>
        <w:t xml:space="preserve"> </w:t>
      </w:r>
      <w:r>
        <w:rPr>
          <w:spacing w:val="-2"/>
          <w:sz w:val="24"/>
          <w:szCs w:val="24"/>
        </w:rPr>
        <w:t>g</w:t>
      </w:r>
      <w:r>
        <w:rPr>
          <w:sz w:val="24"/>
          <w:szCs w:val="24"/>
        </w:rPr>
        <w:t>r</w:t>
      </w:r>
      <w:r>
        <w:rPr>
          <w:spacing w:val="-2"/>
          <w:sz w:val="24"/>
          <w:szCs w:val="24"/>
        </w:rPr>
        <w:t>a</w:t>
      </w:r>
      <w:r>
        <w:rPr>
          <w:sz w:val="24"/>
          <w:szCs w:val="24"/>
        </w:rPr>
        <w:t>m</w:t>
      </w:r>
      <w:r>
        <w:rPr>
          <w:spacing w:val="12"/>
          <w:sz w:val="24"/>
          <w:szCs w:val="24"/>
        </w:rPr>
        <w:t xml:space="preserve"> </w:t>
      </w:r>
      <w:r>
        <w:rPr>
          <w:spacing w:val="2"/>
          <w:sz w:val="24"/>
          <w:szCs w:val="24"/>
        </w:rPr>
        <w:t>n</w:t>
      </w:r>
      <w:r>
        <w:rPr>
          <w:spacing w:val="1"/>
          <w:sz w:val="24"/>
          <w:szCs w:val="24"/>
        </w:rPr>
        <w:t>e</w:t>
      </w:r>
      <w:r>
        <w:rPr>
          <w:spacing w:val="-2"/>
          <w:sz w:val="24"/>
          <w:szCs w:val="24"/>
        </w:rPr>
        <w:t>g</w:t>
      </w:r>
      <w:r>
        <w:rPr>
          <w:spacing w:val="-1"/>
          <w:sz w:val="24"/>
          <w:szCs w:val="24"/>
        </w:rPr>
        <w:t>a</w:t>
      </w:r>
      <w:r>
        <w:rPr>
          <w:sz w:val="24"/>
          <w:szCs w:val="24"/>
        </w:rPr>
        <w:t>t</w:t>
      </w:r>
      <w:r>
        <w:rPr>
          <w:spacing w:val="1"/>
          <w:sz w:val="24"/>
          <w:szCs w:val="24"/>
        </w:rPr>
        <w:t>i</w:t>
      </w:r>
      <w:r>
        <w:rPr>
          <w:sz w:val="24"/>
          <w:szCs w:val="24"/>
        </w:rPr>
        <w:t>ve</w:t>
      </w:r>
      <w:r>
        <w:rPr>
          <w:spacing w:val="11"/>
          <w:sz w:val="24"/>
          <w:szCs w:val="24"/>
        </w:rPr>
        <w:t xml:space="preserve"> </w:t>
      </w:r>
      <w:r>
        <w:rPr>
          <w:sz w:val="24"/>
          <w:szCs w:val="24"/>
        </w:rPr>
        <w:t>rods</w:t>
      </w:r>
      <w:r>
        <w:rPr>
          <w:spacing w:val="14"/>
          <w:sz w:val="24"/>
          <w:szCs w:val="24"/>
        </w:rPr>
        <w:t xml:space="preserve"> </w:t>
      </w:r>
      <w:r>
        <w:rPr>
          <w:spacing w:val="1"/>
          <w:sz w:val="24"/>
          <w:szCs w:val="24"/>
        </w:rPr>
        <w:t>a</w:t>
      </w:r>
      <w:r>
        <w:rPr>
          <w:sz w:val="24"/>
          <w:szCs w:val="24"/>
        </w:rPr>
        <w:t>nd</w:t>
      </w:r>
      <w:r>
        <w:rPr>
          <w:spacing w:val="12"/>
          <w:sz w:val="24"/>
          <w:szCs w:val="24"/>
        </w:rPr>
        <w:t xml:space="preserve"> </w:t>
      </w:r>
      <w:r>
        <w:rPr>
          <w:spacing w:val="-1"/>
          <w:sz w:val="24"/>
          <w:szCs w:val="24"/>
        </w:rPr>
        <w:t>e</w:t>
      </w:r>
      <w:r>
        <w:rPr>
          <w:sz w:val="24"/>
          <w:szCs w:val="24"/>
        </w:rPr>
        <w:t>nte</w:t>
      </w:r>
      <w:r>
        <w:rPr>
          <w:spacing w:val="-1"/>
          <w:sz w:val="24"/>
          <w:szCs w:val="24"/>
        </w:rPr>
        <w:t>r</w:t>
      </w:r>
      <w:r>
        <w:rPr>
          <w:sz w:val="24"/>
          <w:szCs w:val="24"/>
        </w:rPr>
        <w:t>o</w:t>
      </w:r>
      <w:r>
        <w:rPr>
          <w:spacing w:val="-1"/>
          <w:sz w:val="24"/>
          <w:szCs w:val="24"/>
        </w:rPr>
        <w:t>c</w:t>
      </w:r>
      <w:r>
        <w:rPr>
          <w:spacing w:val="2"/>
          <w:sz w:val="24"/>
          <w:szCs w:val="24"/>
        </w:rPr>
        <w:t>o</w:t>
      </w:r>
      <w:r>
        <w:rPr>
          <w:spacing w:val="-1"/>
          <w:sz w:val="24"/>
          <w:szCs w:val="24"/>
        </w:rPr>
        <w:t>cc</w:t>
      </w:r>
      <w:r>
        <w:rPr>
          <w:sz w:val="24"/>
          <w:szCs w:val="24"/>
        </w:rPr>
        <w:t>i</w:t>
      </w:r>
      <w:r>
        <w:rPr>
          <w:spacing w:val="12"/>
          <w:sz w:val="24"/>
          <w:szCs w:val="24"/>
        </w:rPr>
        <w:t xml:space="preserve"> </w:t>
      </w:r>
      <w:r>
        <w:rPr>
          <w:sz w:val="24"/>
          <w:szCs w:val="24"/>
        </w:rPr>
        <w:t>in</w:t>
      </w:r>
      <w:r>
        <w:rPr>
          <w:spacing w:val="12"/>
          <w:sz w:val="24"/>
          <w:szCs w:val="24"/>
        </w:rPr>
        <w:t xml:space="preserve"> </w:t>
      </w:r>
      <w:r>
        <w:rPr>
          <w:spacing w:val="-1"/>
          <w:sz w:val="24"/>
          <w:szCs w:val="24"/>
        </w:rPr>
        <w:t>a</w:t>
      </w:r>
      <w:r>
        <w:rPr>
          <w:sz w:val="24"/>
          <w:szCs w:val="24"/>
        </w:rPr>
        <w:t>ddi</w:t>
      </w:r>
      <w:r>
        <w:rPr>
          <w:spacing w:val="1"/>
          <w:sz w:val="24"/>
          <w:szCs w:val="24"/>
        </w:rPr>
        <w:t>t</w:t>
      </w:r>
      <w:r>
        <w:rPr>
          <w:sz w:val="24"/>
          <w:szCs w:val="24"/>
        </w:rPr>
        <w:t>i</w:t>
      </w:r>
      <w:r>
        <w:rPr>
          <w:spacing w:val="3"/>
          <w:sz w:val="24"/>
          <w:szCs w:val="24"/>
        </w:rPr>
        <w:t>o</w:t>
      </w:r>
      <w:r>
        <w:rPr>
          <w:sz w:val="24"/>
          <w:szCs w:val="24"/>
        </w:rPr>
        <w:t xml:space="preserve">n to </w:t>
      </w:r>
      <w:r w:rsidR="00FE18E5">
        <w:rPr>
          <w:sz w:val="24"/>
          <w:szCs w:val="24"/>
        </w:rPr>
        <w:t>sk</w:t>
      </w:r>
      <w:r w:rsidR="00FE18E5">
        <w:rPr>
          <w:spacing w:val="1"/>
          <w:sz w:val="24"/>
          <w:szCs w:val="24"/>
        </w:rPr>
        <w:t>i</w:t>
      </w:r>
      <w:r w:rsidR="00FE18E5">
        <w:rPr>
          <w:sz w:val="24"/>
          <w:szCs w:val="24"/>
        </w:rPr>
        <w:t>n flora</w:t>
      </w:r>
      <w:r w:rsidR="00FE18E5">
        <w:rPr>
          <w:spacing w:val="-1"/>
          <w:sz w:val="24"/>
          <w:szCs w:val="24"/>
        </w:rPr>
        <w:t xml:space="preserve"> </w:t>
      </w:r>
      <w:r>
        <w:rPr>
          <w:spacing w:val="-1"/>
          <w:position w:val="9"/>
          <w:sz w:val="16"/>
          <w:szCs w:val="16"/>
        </w:rPr>
        <w:t>(</w:t>
      </w:r>
      <w:r w:rsidR="001B65B2">
        <w:rPr>
          <w:spacing w:val="1"/>
          <w:position w:val="9"/>
          <w:sz w:val="16"/>
          <w:szCs w:val="16"/>
        </w:rPr>
        <w:t>6</w:t>
      </w:r>
      <w:r>
        <w:rPr>
          <w:position w:val="9"/>
          <w:sz w:val="16"/>
          <w:szCs w:val="16"/>
        </w:rPr>
        <w:t>)</w:t>
      </w:r>
    </w:p>
    <w:p w:rsidR="006171E3" w:rsidRDefault="006171E3" w:rsidP="006171E3">
      <w:pPr>
        <w:spacing w:before="41" w:line="270" w:lineRule="auto"/>
        <w:ind w:left="220" w:right="364" w:firstLine="96"/>
        <w:jc w:val="both"/>
        <w:rPr>
          <w:position w:val="9"/>
          <w:sz w:val="16"/>
          <w:szCs w:val="16"/>
          <w:rtl/>
        </w:rPr>
      </w:pPr>
    </w:p>
    <w:p w:rsidR="006171E3" w:rsidRDefault="006171E3" w:rsidP="006171E3">
      <w:pPr>
        <w:spacing w:before="41" w:line="270" w:lineRule="auto"/>
        <w:ind w:left="220" w:right="364" w:firstLine="96"/>
        <w:jc w:val="both"/>
        <w:rPr>
          <w:position w:val="9"/>
          <w:sz w:val="16"/>
          <w:szCs w:val="16"/>
          <w:rtl/>
        </w:rPr>
      </w:pPr>
    </w:p>
    <w:p w:rsidR="006171E3" w:rsidRPr="006171E3" w:rsidRDefault="006171E3" w:rsidP="006171E3">
      <w:pPr>
        <w:spacing w:before="41" w:line="270" w:lineRule="auto"/>
        <w:ind w:left="220" w:right="364" w:firstLine="96"/>
        <w:jc w:val="both"/>
        <w:rPr>
          <w:sz w:val="16"/>
          <w:szCs w:val="16"/>
        </w:rPr>
      </w:pPr>
    </w:p>
    <w:p w:rsidR="00225842" w:rsidRDefault="00706FF4" w:rsidP="00225842">
      <w:pPr>
        <w:spacing w:before="48"/>
        <w:ind w:left="100"/>
        <w:rPr>
          <w:b/>
          <w:spacing w:val="-1"/>
          <w:sz w:val="28"/>
          <w:szCs w:val="28"/>
          <w:u w:val="single"/>
        </w:rPr>
      </w:pPr>
      <w:r>
        <w:rPr>
          <w:b/>
          <w:spacing w:val="-1"/>
          <w:sz w:val="28"/>
          <w:szCs w:val="28"/>
          <w:u w:val="single"/>
        </w:rPr>
        <w:lastRenderedPageBreak/>
        <w:t xml:space="preserve">Antimicrobial </w:t>
      </w:r>
      <w:r w:rsidRPr="00225842">
        <w:rPr>
          <w:b/>
          <w:spacing w:val="-1"/>
          <w:sz w:val="28"/>
          <w:szCs w:val="28"/>
          <w:u w:val="single"/>
        </w:rPr>
        <w:t>selection</w:t>
      </w:r>
    </w:p>
    <w:p w:rsidR="001805F4" w:rsidRPr="001805F4" w:rsidRDefault="001805F4" w:rsidP="00225842">
      <w:pPr>
        <w:spacing w:before="48"/>
        <w:ind w:left="100"/>
        <w:rPr>
          <w:b/>
          <w:bCs/>
          <w:spacing w:val="-1"/>
          <w:sz w:val="24"/>
          <w:szCs w:val="24"/>
        </w:rPr>
      </w:pPr>
      <w:r w:rsidRPr="001805F4">
        <w:rPr>
          <w:bCs/>
          <w:spacing w:val="-1"/>
          <w:sz w:val="24"/>
          <w:szCs w:val="24"/>
        </w:rPr>
        <w:t>• The choice of the prophylactic antimicrobial depends on the type of surgical procedure, most likely pathogenic organisms, safety and efficacy of the antimicrobial, current literature evidence supporting its use and cost.</w:t>
      </w:r>
      <w:r w:rsidRPr="001805F4">
        <w:rPr>
          <w:b/>
          <w:bCs/>
          <w:spacing w:val="-1"/>
          <w:sz w:val="24"/>
          <w:szCs w:val="24"/>
        </w:rPr>
        <w:t xml:space="preserve"> </w:t>
      </w:r>
    </w:p>
    <w:p w:rsidR="00F2062E" w:rsidRDefault="001805F4" w:rsidP="009E6085">
      <w:pPr>
        <w:spacing w:before="48"/>
        <w:ind w:left="100"/>
        <w:rPr>
          <w:bCs/>
          <w:spacing w:val="-1"/>
          <w:sz w:val="24"/>
          <w:szCs w:val="24"/>
        </w:rPr>
      </w:pPr>
      <w:r w:rsidRPr="001805F4">
        <w:rPr>
          <w:bCs/>
          <w:spacing w:val="-1"/>
          <w:sz w:val="24"/>
          <w:szCs w:val="24"/>
        </w:rPr>
        <w:t>• Typically, gram-positive coverage is included in the choice of surgical prophylaxis</w:t>
      </w:r>
      <w:r>
        <w:rPr>
          <w:bCs/>
          <w:spacing w:val="-1"/>
          <w:sz w:val="24"/>
          <w:szCs w:val="24"/>
        </w:rPr>
        <w:t xml:space="preserve"> </w:t>
      </w:r>
      <w:r w:rsidRPr="001805F4">
        <w:rPr>
          <w:bCs/>
          <w:spacing w:val="-1"/>
          <w:sz w:val="24"/>
          <w:szCs w:val="24"/>
        </w:rPr>
        <w:t xml:space="preserve">because organisms such as </w:t>
      </w:r>
      <w:r w:rsidRPr="001805F4">
        <w:rPr>
          <w:bCs/>
          <w:i/>
          <w:iCs/>
          <w:spacing w:val="-1"/>
          <w:sz w:val="24"/>
          <w:szCs w:val="24"/>
        </w:rPr>
        <w:t xml:space="preserve">S. aureus </w:t>
      </w:r>
      <w:r w:rsidRPr="001805F4">
        <w:rPr>
          <w:bCs/>
          <w:spacing w:val="-1"/>
          <w:sz w:val="24"/>
          <w:szCs w:val="24"/>
        </w:rPr>
        <w:t xml:space="preserve">and </w:t>
      </w:r>
      <w:r w:rsidRPr="001805F4">
        <w:rPr>
          <w:bCs/>
          <w:i/>
          <w:iCs/>
          <w:spacing w:val="-1"/>
          <w:sz w:val="24"/>
          <w:szCs w:val="24"/>
        </w:rPr>
        <w:t xml:space="preserve">S. epidermidis </w:t>
      </w:r>
      <w:r w:rsidRPr="001805F4">
        <w:rPr>
          <w:bCs/>
          <w:spacing w:val="-1"/>
          <w:sz w:val="24"/>
          <w:szCs w:val="24"/>
        </w:rPr>
        <w:t>are common skin flora.</w:t>
      </w:r>
      <w:r w:rsidRPr="001805F4">
        <w:rPr>
          <w:bCs/>
          <w:spacing w:val="-1"/>
          <w:sz w:val="24"/>
          <w:szCs w:val="24"/>
        </w:rPr>
        <w:br/>
        <w:t>• Parenteral antibiotic administration is favored because of its reliability in achieving</w:t>
      </w:r>
      <w:r>
        <w:rPr>
          <w:bCs/>
          <w:spacing w:val="-1"/>
          <w:sz w:val="24"/>
          <w:szCs w:val="24"/>
        </w:rPr>
        <w:t xml:space="preserve"> </w:t>
      </w:r>
      <w:r w:rsidRPr="001805F4">
        <w:rPr>
          <w:bCs/>
          <w:spacing w:val="-1"/>
          <w:sz w:val="24"/>
          <w:szCs w:val="24"/>
        </w:rPr>
        <w:t>suitable tissue concentrations.</w:t>
      </w:r>
      <w:r w:rsidRPr="001805F4">
        <w:rPr>
          <w:bCs/>
          <w:spacing w:val="-1"/>
          <w:sz w:val="24"/>
          <w:szCs w:val="24"/>
        </w:rPr>
        <w:br/>
        <w:t xml:space="preserve">• First-generation </w:t>
      </w:r>
      <w:proofErr w:type="spellStart"/>
      <w:r w:rsidRPr="001805F4">
        <w:rPr>
          <w:bCs/>
          <w:spacing w:val="-1"/>
          <w:sz w:val="24"/>
          <w:szCs w:val="24"/>
        </w:rPr>
        <w:t>cephalosporins</w:t>
      </w:r>
      <w:proofErr w:type="spellEnd"/>
      <w:r w:rsidRPr="001805F4">
        <w:rPr>
          <w:bCs/>
          <w:spacing w:val="-1"/>
          <w:sz w:val="24"/>
          <w:szCs w:val="24"/>
        </w:rPr>
        <w:t xml:space="preserve"> (particularly cefazolin) are </w:t>
      </w:r>
      <w:r w:rsidR="00F2062E">
        <w:rPr>
          <w:bCs/>
          <w:spacing w:val="-1"/>
          <w:sz w:val="24"/>
          <w:szCs w:val="24"/>
        </w:rPr>
        <w:t>the preferred choice</w:t>
      </w:r>
      <w:r w:rsidRPr="001805F4">
        <w:rPr>
          <w:bCs/>
          <w:spacing w:val="-1"/>
          <w:sz w:val="24"/>
          <w:szCs w:val="24"/>
        </w:rPr>
        <w:t xml:space="preserve">. </w:t>
      </w:r>
    </w:p>
    <w:p w:rsidR="00B64461" w:rsidRDefault="001805F4" w:rsidP="009E6085">
      <w:pPr>
        <w:spacing w:before="48"/>
        <w:ind w:left="100"/>
        <w:rPr>
          <w:b/>
          <w:spacing w:val="-1"/>
          <w:sz w:val="24"/>
          <w:szCs w:val="24"/>
        </w:rPr>
      </w:pPr>
      <w:proofErr w:type="spellStart"/>
      <w:r w:rsidRPr="001805F4">
        <w:rPr>
          <w:bCs/>
          <w:spacing w:val="-1"/>
          <w:sz w:val="24"/>
          <w:szCs w:val="24"/>
        </w:rPr>
        <w:t>Antianaerobic</w:t>
      </w:r>
      <w:proofErr w:type="spellEnd"/>
      <w:r w:rsidRPr="001805F4">
        <w:rPr>
          <w:bCs/>
          <w:spacing w:val="-1"/>
          <w:sz w:val="24"/>
          <w:szCs w:val="24"/>
        </w:rPr>
        <w:t xml:space="preserve"> </w:t>
      </w:r>
      <w:proofErr w:type="spellStart"/>
      <w:r w:rsidRPr="001805F4">
        <w:rPr>
          <w:bCs/>
          <w:spacing w:val="-1"/>
          <w:sz w:val="24"/>
          <w:szCs w:val="24"/>
        </w:rPr>
        <w:t>cephalosporins</w:t>
      </w:r>
      <w:proofErr w:type="spellEnd"/>
      <w:r w:rsidRPr="001805F4">
        <w:rPr>
          <w:bCs/>
          <w:spacing w:val="-1"/>
          <w:sz w:val="24"/>
          <w:szCs w:val="24"/>
        </w:rPr>
        <w:t xml:space="preserve"> (</w:t>
      </w:r>
      <w:proofErr w:type="spellStart"/>
      <w:r w:rsidRPr="001805F4">
        <w:rPr>
          <w:bCs/>
          <w:spacing w:val="-1"/>
          <w:sz w:val="24"/>
          <w:szCs w:val="24"/>
        </w:rPr>
        <w:t>eg</w:t>
      </w:r>
      <w:proofErr w:type="spellEnd"/>
      <w:r w:rsidRPr="001805F4">
        <w:rPr>
          <w:bCs/>
          <w:spacing w:val="-1"/>
          <w:sz w:val="24"/>
          <w:szCs w:val="24"/>
        </w:rPr>
        <w:t xml:space="preserve">, </w:t>
      </w:r>
      <w:proofErr w:type="spellStart"/>
      <w:r w:rsidRPr="001805F4">
        <w:rPr>
          <w:bCs/>
          <w:spacing w:val="-1"/>
          <w:sz w:val="24"/>
          <w:szCs w:val="24"/>
        </w:rPr>
        <w:t>cefoxitin</w:t>
      </w:r>
      <w:proofErr w:type="spellEnd"/>
      <w:r>
        <w:rPr>
          <w:bCs/>
          <w:spacing w:val="-1"/>
          <w:sz w:val="24"/>
          <w:szCs w:val="24"/>
        </w:rPr>
        <w:t xml:space="preserve"> </w:t>
      </w:r>
      <w:r w:rsidRPr="001805F4">
        <w:rPr>
          <w:bCs/>
          <w:spacing w:val="-1"/>
          <w:sz w:val="24"/>
          <w:szCs w:val="24"/>
        </w:rPr>
        <w:t xml:space="preserve">or </w:t>
      </w:r>
      <w:proofErr w:type="spellStart"/>
      <w:r w:rsidRPr="001805F4">
        <w:rPr>
          <w:bCs/>
          <w:spacing w:val="-1"/>
          <w:sz w:val="24"/>
          <w:szCs w:val="24"/>
        </w:rPr>
        <w:t>cefotetan</w:t>
      </w:r>
      <w:proofErr w:type="spellEnd"/>
      <w:r w:rsidRPr="001805F4">
        <w:rPr>
          <w:bCs/>
          <w:spacing w:val="-1"/>
          <w:sz w:val="24"/>
          <w:szCs w:val="24"/>
        </w:rPr>
        <w:t>) are appropriate choices when broad-spectrum anaerobic and gram</w:t>
      </w:r>
      <w:r w:rsidR="00152D28">
        <w:rPr>
          <w:bCs/>
          <w:spacing w:val="-1"/>
          <w:sz w:val="24"/>
          <w:szCs w:val="24"/>
        </w:rPr>
        <w:t xml:space="preserve"> </w:t>
      </w:r>
      <w:r w:rsidRPr="001805F4">
        <w:rPr>
          <w:bCs/>
          <w:spacing w:val="-1"/>
          <w:sz w:val="24"/>
          <w:szCs w:val="24"/>
        </w:rPr>
        <w:t>negative coverage is desired.</w:t>
      </w:r>
      <w:r w:rsidRPr="001805F4">
        <w:rPr>
          <w:bCs/>
          <w:spacing w:val="-1"/>
          <w:sz w:val="24"/>
          <w:szCs w:val="24"/>
        </w:rPr>
        <w:br/>
        <w:t>• Vancomycin may be considered for prophylactic therapy in surgical procedures</w:t>
      </w:r>
      <w:r>
        <w:rPr>
          <w:bCs/>
          <w:spacing w:val="-1"/>
          <w:sz w:val="24"/>
          <w:szCs w:val="24"/>
        </w:rPr>
        <w:t xml:space="preserve"> </w:t>
      </w:r>
      <w:r w:rsidRPr="001805F4">
        <w:rPr>
          <w:bCs/>
          <w:spacing w:val="-1"/>
          <w:sz w:val="24"/>
          <w:szCs w:val="24"/>
        </w:rPr>
        <w:t>involving implantation of a prosthetic device in which the rate of methicillin-resistant</w:t>
      </w:r>
      <w:r>
        <w:rPr>
          <w:bCs/>
          <w:spacing w:val="-1"/>
          <w:sz w:val="24"/>
          <w:szCs w:val="24"/>
        </w:rPr>
        <w:t xml:space="preserve"> </w:t>
      </w:r>
      <w:r w:rsidRPr="001805F4">
        <w:rPr>
          <w:bCs/>
          <w:i/>
          <w:iCs/>
          <w:spacing w:val="-1"/>
          <w:sz w:val="24"/>
          <w:szCs w:val="24"/>
        </w:rPr>
        <w:t xml:space="preserve">S. aureus </w:t>
      </w:r>
      <w:r w:rsidRPr="001805F4">
        <w:rPr>
          <w:bCs/>
          <w:spacing w:val="-1"/>
          <w:sz w:val="24"/>
          <w:szCs w:val="24"/>
        </w:rPr>
        <w:t>(MRSA) is high. If the risk of MRSA is low and a β-lactam hypersensitivity</w:t>
      </w:r>
      <w:r w:rsidR="00152D28">
        <w:rPr>
          <w:bCs/>
          <w:spacing w:val="-1"/>
          <w:sz w:val="24"/>
          <w:szCs w:val="24"/>
        </w:rPr>
        <w:t xml:space="preserve"> </w:t>
      </w:r>
      <w:r w:rsidRPr="001805F4">
        <w:rPr>
          <w:bCs/>
          <w:spacing w:val="-1"/>
          <w:sz w:val="24"/>
          <w:szCs w:val="24"/>
        </w:rPr>
        <w:t>exists, clindamycin can be used instead of cefazolin in order to limit vancomycin use.</w:t>
      </w:r>
      <w:r>
        <w:rPr>
          <w:bCs/>
          <w:spacing w:val="-1"/>
          <w:sz w:val="24"/>
          <w:szCs w:val="24"/>
        </w:rPr>
        <w:t xml:space="preserve"> </w:t>
      </w:r>
      <w:r w:rsidR="00152D28" w:rsidRPr="001805F4">
        <w:rPr>
          <w:bCs/>
          <w:spacing w:val="-1"/>
          <w:sz w:val="24"/>
          <w:szCs w:val="24"/>
        </w:rPr>
        <w:t>Current</w:t>
      </w:r>
      <w:r w:rsidRPr="001805F4">
        <w:rPr>
          <w:bCs/>
          <w:spacing w:val="-1"/>
          <w:sz w:val="24"/>
          <w:szCs w:val="24"/>
        </w:rPr>
        <w:t xml:space="preserve"> literature evide</w:t>
      </w:r>
      <w:r w:rsidR="00152D28">
        <w:rPr>
          <w:bCs/>
          <w:spacing w:val="-1"/>
          <w:sz w:val="24"/>
          <w:szCs w:val="24"/>
        </w:rPr>
        <w:t xml:space="preserve">nce supporting its use and cost </w:t>
      </w:r>
      <w:r w:rsidR="00152D28">
        <w:rPr>
          <w:spacing w:val="-1"/>
          <w:position w:val="9"/>
          <w:sz w:val="16"/>
          <w:szCs w:val="16"/>
        </w:rPr>
        <w:t>(</w:t>
      </w:r>
      <w:r w:rsidR="00152D28">
        <w:rPr>
          <w:spacing w:val="1"/>
          <w:position w:val="9"/>
          <w:sz w:val="16"/>
          <w:szCs w:val="16"/>
        </w:rPr>
        <w:t>1</w:t>
      </w:r>
      <w:r w:rsidR="00152D28">
        <w:rPr>
          <w:position w:val="9"/>
          <w:sz w:val="16"/>
          <w:szCs w:val="16"/>
        </w:rPr>
        <w:t>)</w:t>
      </w:r>
      <w:r w:rsidR="00152D28">
        <w:rPr>
          <w:sz w:val="24"/>
          <w:szCs w:val="24"/>
        </w:rPr>
        <w:t>.</w:t>
      </w:r>
      <w:r w:rsidRPr="001805F4">
        <w:rPr>
          <w:b/>
          <w:spacing w:val="-1"/>
          <w:sz w:val="24"/>
          <w:szCs w:val="24"/>
        </w:rPr>
        <w:t xml:space="preserve"> </w:t>
      </w:r>
    </w:p>
    <w:p w:rsidR="009E6085" w:rsidRDefault="009E6085" w:rsidP="009E6085">
      <w:pPr>
        <w:spacing w:before="48"/>
        <w:ind w:left="100"/>
        <w:rPr>
          <w:b/>
          <w:spacing w:val="-1"/>
          <w:sz w:val="24"/>
          <w:szCs w:val="24"/>
        </w:rPr>
      </w:pPr>
    </w:p>
    <w:p w:rsidR="009E6085" w:rsidRPr="009E6085" w:rsidRDefault="009E6085" w:rsidP="009E6085">
      <w:pPr>
        <w:spacing w:before="48"/>
        <w:ind w:left="100"/>
        <w:rPr>
          <w:b/>
          <w:spacing w:val="-1"/>
          <w:sz w:val="24"/>
          <w:szCs w:val="24"/>
        </w:rPr>
      </w:pPr>
    </w:p>
    <w:p w:rsidR="00BA51A2" w:rsidRPr="00E6019F" w:rsidRDefault="007E4F9A" w:rsidP="00E6019F">
      <w:pPr>
        <w:spacing w:before="48" w:line="276" w:lineRule="auto"/>
        <w:ind w:left="100"/>
        <w:rPr>
          <w:sz w:val="40"/>
          <w:szCs w:val="40"/>
        </w:rPr>
      </w:pPr>
      <w:r w:rsidRPr="00E6019F">
        <w:rPr>
          <w:b/>
          <w:spacing w:val="1"/>
          <w:sz w:val="40"/>
          <w:szCs w:val="40"/>
        </w:rPr>
        <w:t>1</w:t>
      </w:r>
      <w:r w:rsidRPr="00E6019F">
        <w:rPr>
          <w:b/>
          <w:spacing w:val="-1"/>
          <w:sz w:val="40"/>
          <w:szCs w:val="40"/>
        </w:rPr>
        <w:t>-</w:t>
      </w:r>
      <w:r w:rsidR="008B341B" w:rsidRPr="00E6019F">
        <w:rPr>
          <w:b/>
          <w:sz w:val="40"/>
          <w:szCs w:val="40"/>
        </w:rPr>
        <w:t>3</w:t>
      </w:r>
      <w:r w:rsidR="008B341B">
        <w:rPr>
          <w:b/>
          <w:spacing w:val="-4"/>
          <w:sz w:val="40"/>
          <w:szCs w:val="40"/>
        </w:rPr>
        <w:t>:</w:t>
      </w:r>
      <w:r w:rsidR="00F02DD7">
        <w:rPr>
          <w:b/>
          <w:sz w:val="40"/>
          <w:szCs w:val="40"/>
        </w:rPr>
        <w:t xml:space="preserve"> </w:t>
      </w:r>
      <w:r w:rsidRPr="00E6019F">
        <w:rPr>
          <w:b/>
          <w:sz w:val="40"/>
          <w:szCs w:val="40"/>
        </w:rPr>
        <w:t>T</w:t>
      </w:r>
      <w:r w:rsidRPr="00E6019F">
        <w:rPr>
          <w:b/>
          <w:spacing w:val="2"/>
          <w:sz w:val="40"/>
          <w:szCs w:val="40"/>
        </w:rPr>
        <w:t>y</w:t>
      </w:r>
      <w:r w:rsidRPr="00E6019F">
        <w:rPr>
          <w:b/>
          <w:sz w:val="40"/>
          <w:szCs w:val="40"/>
        </w:rPr>
        <w:t>pes</w:t>
      </w:r>
      <w:r w:rsidRPr="00E6019F">
        <w:rPr>
          <w:b/>
          <w:spacing w:val="-9"/>
          <w:sz w:val="40"/>
          <w:szCs w:val="40"/>
        </w:rPr>
        <w:t xml:space="preserve"> </w:t>
      </w:r>
      <w:r w:rsidRPr="00E6019F">
        <w:rPr>
          <w:b/>
          <w:spacing w:val="1"/>
          <w:sz w:val="40"/>
          <w:szCs w:val="40"/>
        </w:rPr>
        <w:t>o</w:t>
      </w:r>
      <w:r w:rsidRPr="00E6019F">
        <w:rPr>
          <w:b/>
          <w:sz w:val="40"/>
          <w:szCs w:val="40"/>
        </w:rPr>
        <w:t>f</w:t>
      </w:r>
      <w:r w:rsidRPr="00E6019F">
        <w:rPr>
          <w:b/>
          <w:spacing w:val="-4"/>
          <w:sz w:val="40"/>
          <w:szCs w:val="40"/>
        </w:rPr>
        <w:t xml:space="preserve"> </w:t>
      </w:r>
      <w:r w:rsidRPr="00E6019F">
        <w:rPr>
          <w:b/>
          <w:sz w:val="40"/>
          <w:szCs w:val="40"/>
        </w:rPr>
        <w:t>Sur</w:t>
      </w:r>
      <w:r w:rsidRPr="00E6019F">
        <w:rPr>
          <w:b/>
          <w:spacing w:val="4"/>
          <w:sz w:val="40"/>
          <w:szCs w:val="40"/>
        </w:rPr>
        <w:t>g</w:t>
      </w:r>
      <w:r w:rsidRPr="00E6019F">
        <w:rPr>
          <w:b/>
          <w:sz w:val="40"/>
          <w:szCs w:val="40"/>
        </w:rPr>
        <w:t>ic</w:t>
      </w:r>
      <w:r w:rsidRPr="00E6019F">
        <w:rPr>
          <w:b/>
          <w:spacing w:val="1"/>
          <w:sz w:val="40"/>
          <w:szCs w:val="40"/>
        </w:rPr>
        <w:t>a</w:t>
      </w:r>
      <w:r w:rsidRPr="00E6019F">
        <w:rPr>
          <w:b/>
          <w:sz w:val="40"/>
          <w:szCs w:val="40"/>
        </w:rPr>
        <w:t>l</w:t>
      </w:r>
      <w:r w:rsidRPr="00E6019F">
        <w:rPr>
          <w:b/>
          <w:spacing w:val="-11"/>
          <w:sz w:val="40"/>
          <w:szCs w:val="40"/>
        </w:rPr>
        <w:t xml:space="preserve"> </w:t>
      </w:r>
      <w:r w:rsidRPr="00E6019F">
        <w:rPr>
          <w:b/>
          <w:spacing w:val="-2"/>
          <w:sz w:val="40"/>
          <w:szCs w:val="40"/>
        </w:rPr>
        <w:t>O</w:t>
      </w:r>
      <w:r w:rsidRPr="00E6019F">
        <w:rPr>
          <w:b/>
          <w:sz w:val="40"/>
          <w:szCs w:val="40"/>
        </w:rPr>
        <w:t>p</w:t>
      </w:r>
      <w:r w:rsidRPr="00E6019F">
        <w:rPr>
          <w:b/>
          <w:spacing w:val="2"/>
          <w:sz w:val="40"/>
          <w:szCs w:val="40"/>
        </w:rPr>
        <w:t>e</w:t>
      </w:r>
      <w:r w:rsidRPr="00E6019F">
        <w:rPr>
          <w:b/>
          <w:sz w:val="40"/>
          <w:szCs w:val="40"/>
        </w:rPr>
        <w:t>r</w:t>
      </w:r>
      <w:r w:rsidRPr="00E6019F">
        <w:rPr>
          <w:b/>
          <w:spacing w:val="1"/>
          <w:sz w:val="40"/>
          <w:szCs w:val="40"/>
        </w:rPr>
        <w:t>a</w:t>
      </w:r>
      <w:r w:rsidRPr="00E6019F">
        <w:rPr>
          <w:b/>
          <w:sz w:val="40"/>
          <w:szCs w:val="40"/>
        </w:rPr>
        <w:t>tions</w:t>
      </w:r>
    </w:p>
    <w:p w:rsidR="00BA51A2" w:rsidRDefault="007E4F9A">
      <w:pPr>
        <w:spacing w:line="260" w:lineRule="exact"/>
        <w:ind w:left="100"/>
        <w:rPr>
          <w:sz w:val="24"/>
          <w:szCs w:val="24"/>
        </w:rPr>
      </w:pPr>
      <w:r>
        <w:rPr>
          <w:spacing w:val="1"/>
          <w:sz w:val="24"/>
          <w:szCs w:val="24"/>
        </w:rPr>
        <w:t>S</w:t>
      </w:r>
      <w:r>
        <w:rPr>
          <w:sz w:val="24"/>
          <w:szCs w:val="24"/>
        </w:rPr>
        <w:t>ur</w:t>
      </w:r>
      <w:r>
        <w:rPr>
          <w:spacing w:val="-3"/>
          <w:sz w:val="24"/>
          <w:szCs w:val="24"/>
        </w:rPr>
        <w:t>g</w:t>
      </w:r>
      <w:r>
        <w:rPr>
          <w:sz w:val="24"/>
          <w:szCs w:val="24"/>
        </w:rPr>
        <w:t>ic</w:t>
      </w:r>
      <w:r>
        <w:rPr>
          <w:spacing w:val="-1"/>
          <w:sz w:val="24"/>
          <w:szCs w:val="24"/>
        </w:rPr>
        <w:t>a</w:t>
      </w:r>
      <w:r>
        <w:rPr>
          <w:sz w:val="24"/>
          <w:szCs w:val="24"/>
        </w:rPr>
        <w:t>l o</w:t>
      </w:r>
      <w:r>
        <w:rPr>
          <w:spacing w:val="3"/>
          <w:sz w:val="24"/>
          <w:szCs w:val="24"/>
        </w:rPr>
        <w:t>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z w:val="24"/>
          <w:szCs w:val="24"/>
        </w:rPr>
        <w:t>re</w:t>
      </w:r>
      <w:r>
        <w:rPr>
          <w:spacing w:val="-2"/>
          <w:sz w:val="24"/>
          <w:szCs w:val="24"/>
        </w:rPr>
        <w:t xml:space="preserve"> </w:t>
      </w:r>
      <w:r>
        <w:rPr>
          <w:spacing w:val="-1"/>
          <w:sz w:val="24"/>
          <w:szCs w:val="24"/>
        </w:rPr>
        <w:t>c</w:t>
      </w:r>
      <w:r>
        <w:rPr>
          <w:spacing w:val="3"/>
          <w:sz w:val="24"/>
          <w:szCs w:val="24"/>
        </w:rPr>
        <w:t>l</w:t>
      </w:r>
      <w:r>
        <w:rPr>
          <w:spacing w:val="-1"/>
          <w:sz w:val="24"/>
          <w:szCs w:val="24"/>
        </w:rPr>
        <w:t>a</w:t>
      </w:r>
      <w:r>
        <w:rPr>
          <w:sz w:val="24"/>
          <w:szCs w:val="24"/>
        </w:rPr>
        <w:t>ss</w:t>
      </w:r>
      <w:r>
        <w:rPr>
          <w:spacing w:val="1"/>
          <w:sz w:val="24"/>
          <w:szCs w:val="24"/>
        </w:rPr>
        <w:t>i</w:t>
      </w:r>
      <w:r>
        <w:rPr>
          <w:sz w:val="24"/>
          <w:szCs w:val="24"/>
        </w:rPr>
        <w:t>fi</w:t>
      </w:r>
      <w:r>
        <w:rPr>
          <w:spacing w:val="-1"/>
          <w:sz w:val="24"/>
          <w:szCs w:val="24"/>
        </w:rPr>
        <w:t>e</w:t>
      </w:r>
      <w:r>
        <w:rPr>
          <w:sz w:val="24"/>
          <w:szCs w:val="24"/>
        </w:rPr>
        <w:t xml:space="preserve">d </w:t>
      </w:r>
      <w:r>
        <w:rPr>
          <w:spacing w:val="-1"/>
          <w:sz w:val="24"/>
          <w:szCs w:val="24"/>
        </w:rPr>
        <w:t>a</w:t>
      </w:r>
      <w:r>
        <w:rPr>
          <w:sz w:val="24"/>
          <w:szCs w:val="24"/>
        </w:rPr>
        <w:t xml:space="preserve">s </w:t>
      </w:r>
      <w:r>
        <w:rPr>
          <w:spacing w:val="-1"/>
          <w:sz w:val="24"/>
          <w:szCs w:val="24"/>
        </w:rPr>
        <w:t>c</w:t>
      </w:r>
      <w:r>
        <w:rPr>
          <w:sz w:val="24"/>
          <w:szCs w:val="24"/>
        </w:rPr>
        <w:t>l</w:t>
      </w:r>
      <w:r>
        <w:rPr>
          <w:spacing w:val="2"/>
          <w:sz w:val="24"/>
          <w:szCs w:val="24"/>
        </w:rPr>
        <w:t>e</w:t>
      </w:r>
      <w:r>
        <w:rPr>
          <w:spacing w:val="-1"/>
          <w:sz w:val="24"/>
          <w:szCs w:val="24"/>
        </w:rPr>
        <w:t>a</w:t>
      </w:r>
      <w:r>
        <w:rPr>
          <w:sz w:val="24"/>
          <w:szCs w:val="24"/>
        </w:rPr>
        <w:t xml:space="preserve">n, </w:t>
      </w:r>
      <w:r>
        <w:rPr>
          <w:spacing w:val="-1"/>
          <w:sz w:val="24"/>
          <w:szCs w:val="24"/>
        </w:rPr>
        <w:t>c</w:t>
      </w:r>
      <w:r>
        <w:rPr>
          <w:sz w:val="24"/>
          <w:szCs w:val="24"/>
        </w:rPr>
        <w:t>l</w:t>
      </w:r>
      <w:r>
        <w:rPr>
          <w:spacing w:val="2"/>
          <w:sz w:val="24"/>
          <w:szCs w:val="24"/>
        </w:rPr>
        <w:t>e</w:t>
      </w:r>
      <w:r>
        <w:rPr>
          <w:spacing w:val="-1"/>
          <w:sz w:val="24"/>
          <w:szCs w:val="24"/>
        </w:rPr>
        <w:t>a</w:t>
      </w:r>
      <w:r>
        <w:rPr>
          <w:sz w:val="24"/>
          <w:szCs w:val="24"/>
        </w:rPr>
        <w:t>n</w:t>
      </w:r>
      <w:r>
        <w:rPr>
          <w:spacing w:val="3"/>
          <w:sz w:val="24"/>
          <w:szCs w:val="24"/>
        </w:rPr>
        <w:t xml:space="preserve"> </w:t>
      </w:r>
      <w:r>
        <w:rPr>
          <w:spacing w:val="-1"/>
          <w:sz w:val="24"/>
          <w:szCs w:val="24"/>
        </w:rPr>
        <w:t>-</w:t>
      </w:r>
      <w:r>
        <w:rPr>
          <w:spacing w:val="1"/>
          <w:sz w:val="24"/>
          <w:szCs w:val="24"/>
        </w:rPr>
        <w:t>c</w:t>
      </w:r>
      <w:r>
        <w:rPr>
          <w:sz w:val="24"/>
          <w:szCs w:val="24"/>
        </w:rPr>
        <w:t>ontaminat</w:t>
      </w:r>
      <w:r>
        <w:rPr>
          <w:spacing w:val="-1"/>
          <w:sz w:val="24"/>
          <w:szCs w:val="24"/>
        </w:rPr>
        <w:t>e</w:t>
      </w:r>
      <w:r>
        <w:rPr>
          <w:sz w:val="24"/>
          <w:szCs w:val="24"/>
        </w:rPr>
        <w:t xml:space="preserve">d, </w:t>
      </w:r>
      <w:r>
        <w:rPr>
          <w:spacing w:val="-1"/>
          <w:sz w:val="24"/>
          <w:szCs w:val="24"/>
        </w:rPr>
        <w:t>c</w:t>
      </w:r>
      <w:r>
        <w:rPr>
          <w:sz w:val="24"/>
          <w:szCs w:val="24"/>
        </w:rPr>
        <w:t>ontamina</w:t>
      </w:r>
      <w:r>
        <w:rPr>
          <w:spacing w:val="2"/>
          <w:sz w:val="24"/>
          <w:szCs w:val="24"/>
        </w:rPr>
        <w:t>t</w:t>
      </w:r>
      <w:r>
        <w:rPr>
          <w:spacing w:val="-1"/>
          <w:sz w:val="24"/>
          <w:szCs w:val="24"/>
        </w:rPr>
        <w:t>e</w:t>
      </w:r>
      <w:r>
        <w:rPr>
          <w:sz w:val="24"/>
          <w:szCs w:val="24"/>
        </w:rPr>
        <w:t>d, or</w:t>
      </w:r>
      <w:r>
        <w:rPr>
          <w:spacing w:val="-1"/>
          <w:sz w:val="24"/>
          <w:szCs w:val="24"/>
        </w:rPr>
        <w:t xml:space="preserve"> </w:t>
      </w:r>
      <w:r>
        <w:rPr>
          <w:sz w:val="24"/>
          <w:szCs w:val="24"/>
        </w:rPr>
        <w:t>dir</w:t>
      </w:r>
      <w:r>
        <w:rPr>
          <w:spacing w:val="5"/>
          <w:sz w:val="24"/>
          <w:szCs w:val="24"/>
        </w:rPr>
        <w:t>t</w:t>
      </w:r>
      <w:r>
        <w:rPr>
          <w:spacing w:val="-5"/>
          <w:sz w:val="24"/>
          <w:szCs w:val="24"/>
        </w:rPr>
        <w:t>y</w:t>
      </w:r>
      <w:r>
        <w:rPr>
          <w:sz w:val="24"/>
          <w:szCs w:val="24"/>
        </w:rPr>
        <w:t>.</w:t>
      </w:r>
    </w:p>
    <w:p w:rsidR="00BA51A2" w:rsidRDefault="007E4F9A" w:rsidP="00D43E26">
      <w:pPr>
        <w:ind w:left="100" w:right="538"/>
        <w:rPr>
          <w:sz w:val="24"/>
          <w:szCs w:val="24"/>
        </w:rPr>
      </w:pPr>
      <w:r>
        <w:rPr>
          <w:sz w:val="24"/>
          <w:szCs w:val="24"/>
        </w:rPr>
        <w:t>Anti</w:t>
      </w:r>
      <w:r>
        <w:rPr>
          <w:spacing w:val="1"/>
          <w:sz w:val="24"/>
          <w:szCs w:val="24"/>
        </w:rPr>
        <w:t>m</w:t>
      </w:r>
      <w:r>
        <w:rPr>
          <w:sz w:val="24"/>
          <w:szCs w:val="24"/>
        </w:rPr>
        <w:t>ic</w:t>
      </w:r>
      <w:r>
        <w:rPr>
          <w:spacing w:val="-1"/>
          <w:sz w:val="24"/>
          <w:szCs w:val="24"/>
        </w:rPr>
        <w:t>r</w:t>
      </w:r>
      <w:r>
        <w:rPr>
          <w:sz w:val="24"/>
          <w:szCs w:val="24"/>
        </w:rPr>
        <w:t>obial p</w:t>
      </w:r>
      <w:r>
        <w:rPr>
          <w:spacing w:val="-1"/>
          <w:sz w:val="24"/>
          <w:szCs w:val="24"/>
        </w:rPr>
        <w:t>r</w:t>
      </w:r>
      <w:r>
        <w:rPr>
          <w:sz w:val="24"/>
          <w:szCs w:val="24"/>
        </w:rPr>
        <w:t>op</w:t>
      </w:r>
      <w:r>
        <w:rPr>
          <w:spacing w:val="2"/>
          <w:sz w:val="24"/>
          <w:szCs w:val="24"/>
        </w:rPr>
        <w:t>h</w:t>
      </w:r>
      <w:r>
        <w:rPr>
          <w:spacing w:val="-5"/>
          <w:sz w:val="24"/>
          <w:szCs w:val="24"/>
        </w:rPr>
        <w:t>y</w:t>
      </w:r>
      <w:r>
        <w:rPr>
          <w:spacing w:val="3"/>
          <w:sz w:val="24"/>
          <w:szCs w:val="24"/>
        </w:rPr>
        <w:t>l</w:t>
      </w:r>
      <w:r>
        <w:rPr>
          <w:spacing w:val="-1"/>
          <w:sz w:val="24"/>
          <w:szCs w:val="24"/>
        </w:rPr>
        <w:t>a</w:t>
      </w:r>
      <w:r>
        <w:rPr>
          <w:spacing w:val="2"/>
          <w:sz w:val="24"/>
          <w:szCs w:val="24"/>
        </w:rPr>
        <w:t>x</w:t>
      </w:r>
      <w:r>
        <w:rPr>
          <w:spacing w:val="-2"/>
          <w:sz w:val="24"/>
          <w:szCs w:val="24"/>
        </w:rPr>
        <w:t>i</w:t>
      </w:r>
      <w:r>
        <w:rPr>
          <w:sz w:val="24"/>
          <w:szCs w:val="24"/>
        </w:rPr>
        <w:t>s is</w:t>
      </w:r>
      <w:r>
        <w:rPr>
          <w:spacing w:val="1"/>
          <w:sz w:val="24"/>
          <w:szCs w:val="24"/>
        </w:rPr>
        <w:t xml:space="preserve"> </w:t>
      </w:r>
      <w:r>
        <w:rPr>
          <w:spacing w:val="-1"/>
          <w:sz w:val="24"/>
          <w:szCs w:val="24"/>
        </w:rPr>
        <w:t>a</w:t>
      </w:r>
      <w:r>
        <w:rPr>
          <w:sz w:val="24"/>
          <w:szCs w:val="24"/>
        </w:rPr>
        <w:t>ppro</w:t>
      </w:r>
      <w:r>
        <w:rPr>
          <w:spacing w:val="-1"/>
          <w:sz w:val="24"/>
          <w:szCs w:val="24"/>
        </w:rPr>
        <w:t>p</w:t>
      </w:r>
      <w:r>
        <w:rPr>
          <w:sz w:val="24"/>
          <w:szCs w:val="24"/>
        </w:rPr>
        <w:t>ri</w:t>
      </w:r>
      <w:r>
        <w:rPr>
          <w:spacing w:val="-1"/>
          <w:sz w:val="24"/>
          <w:szCs w:val="24"/>
        </w:rPr>
        <w:t>a</w:t>
      </w:r>
      <w:r>
        <w:rPr>
          <w:sz w:val="24"/>
          <w:szCs w:val="24"/>
        </w:rPr>
        <w:t xml:space="preserve">te </w:t>
      </w:r>
      <w:r>
        <w:rPr>
          <w:spacing w:val="-1"/>
          <w:sz w:val="24"/>
          <w:szCs w:val="24"/>
        </w:rPr>
        <w:t>f</w:t>
      </w:r>
      <w:r>
        <w:rPr>
          <w:spacing w:val="2"/>
          <w:sz w:val="24"/>
          <w:szCs w:val="24"/>
        </w:rPr>
        <w:t>o</w:t>
      </w:r>
      <w:r>
        <w:rPr>
          <w:sz w:val="24"/>
          <w:szCs w:val="24"/>
        </w:rPr>
        <w:t xml:space="preserve">r </w:t>
      </w:r>
      <w:r>
        <w:rPr>
          <w:spacing w:val="-2"/>
          <w:sz w:val="24"/>
          <w:szCs w:val="24"/>
        </w:rPr>
        <w:t>c</w:t>
      </w:r>
      <w:r>
        <w:rPr>
          <w:sz w:val="24"/>
          <w:szCs w:val="24"/>
        </w:rPr>
        <w:t>l</w:t>
      </w:r>
      <w:r>
        <w:rPr>
          <w:spacing w:val="2"/>
          <w:sz w:val="24"/>
          <w:szCs w:val="24"/>
        </w:rPr>
        <w:t>e</w:t>
      </w:r>
      <w:r>
        <w:rPr>
          <w:spacing w:val="-1"/>
          <w:sz w:val="24"/>
          <w:szCs w:val="24"/>
        </w:rPr>
        <w:t>a</w:t>
      </w:r>
      <w:r>
        <w:rPr>
          <w:sz w:val="24"/>
          <w:szCs w:val="24"/>
        </w:rPr>
        <w:t>n,</w:t>
      </w:r>
      <w:r>
        <w:rPr>
          <w:spacing w:val="2"/>
          <w:sz w:val="24"/>
          <w:szCs w:val="24"/>
        </w:rPr>
        <w:t xml:space="preserve"> </w:t>
      </w:r>
      <w:r>
        <w:rPr>
          <w:spacing w:val="-1"/>
          <w:sz w:val="24"/>
          <w:szCs w:val="24"/>
        </w:rPr>
        <w:t>c</w:t>
      </w:r>
      <w:r>
        <w:rPr>
          <w:sz w:val="24"/>
          <w:szCs w:val="24"/>
        </w:rPr>
        <w:t>le</w:t>
      </w:r>
      <w:r>
        <w:rPr>
          <w:spacing w:val="-1"/>
          <w:sz w:val="24"/>
          <w:szCs w:val="24"/>
        </w:rPr>
        <w:t>a</w:t>
      </w:r>
      <w:r>
        <w:rPr>
          <w:spacing w:val="3"/>
          <w:sz w:val="24"/>
          <w:szCs w:val="24"/>
        </w:rPr>
        <w:t>n</w:t>
      </w:r>
      <w:r>
        <w:rPr>
          <w:spacing w:val="2"/>
          <w:sz w:val="24"/>
          <w:szCs w:val="24"/>
        </w:rPr>
        <w:t>-</w:t>
      </w:r>
      <w:r>
        <w:rPr>
          <w:spacing w:val="-1"/>
          <w:sz w:val="24"/>
          <w:szCs w:val="24"/>
        </w:rPr>
        <w:t>c</w:t>
      </w:r>
      <w:r>
        <w:rPr>
          <w:sz w:val="24"/>
          <w:szCs w:val="24"/>
        </w:rPr>
        <w:t>ontaminat</w:t>
      </w:r>
      <w:r>
        <w:rPr>
          <w:spacing w:val="-1"/>
          <w:sz w:val="24"/>
          <w:szCs w:val="24"/>
        </w:rPr>
        <w:t>e</w:t>
      </w:r>
      <w:r>
        <w:rPr>
          <w:sz w:val="24"/>
          <w:szCs w:val="24"/>
        </w:rPr>
        <w:t xml:space="preserve">d, </w:t>
      </w:r>
      <w:r>
        <w:rPr>
          <w:spacing w:val="-1"/>
          <w:sz w:val="24"/>
          <w:szCs w:val="24"/>
        </w:rPr>
        <w:t>a</w:t>
      </w:r>
      <w:r>
        <w:rPr>
          <w:sz w:val="24"/>
          <w:szCs w:val="24"/>
        </w:rPr>
        <w:t>nd</w:t>
      </w:r>
      <w:r>
        <w:rPr>
          <w:spacing w:val="2"/>
          <w:sz w:val="24"/>
          <w:szCs w:val="24"/>
        </w:rPr>
        <w:t xml:space="preserve"> </w:t>
      </w:r>
      <w:r>
        <w:rPr>
          <w:spacing w:val="-1"/>
          <w:sz w:val="24"/>
          <w:szCs w:val="24"/>
        </w:rPr>
        <w:t>c</w:t>
      </w:r>
      <w:r>
        <w:rPr>
          <w:sz w:val="24"/>
          <w:szCs w:val="24"/>
        </w:rPr>
        <w:t>ontaminat</w:t>
      </w:r>
      <w:r>
        <w:rPr>
          <w:spacing w:val="-1"/>
          <w:sz w:val="24"/>
          <w:szCs w:val="24"/>
        </w:rPr>
        <w:t>e</w:t>
      </w:r>
      <w:r>
        <w:rPr>
          <w:sz w:val="24"/>
          <w:szCs w:val="24"/>
        </w:rPr>
        <w:t>d op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 xml:space="preserve">ons. </w:t>
      </w:r>
      <w:r w:rsidR="00932780">
        <w:rPr>
          <w:spacing w:val="-1"/>
          <w:position w:val="9"/>
          <w:sz w:val="16"/>
          <w:szCs w:val="16"/>
        </w:rPr>
        <w:t>(</w:t>
      </w:r>
      <w:r w:rsidR="001B65B2">
        <w:rPr>
          <w:spacing w:val="1"/>
          <w:position w:val="9"/>
          <w:sz w:val="16"/>
          <w:szCs w:val="16"/>
        </w:rPr>
        <w:t>3</w:t>
      </w:r>
      <w:r w:rsidR="00932780">
        <w:rPr>
          <w:position w:val="9"/>
          <w:sz w:val="16"/>
          <w:szCs w:val="16"/>
        </w:rPr>
        <w:t>)</w:t>
      </w:r>
      <w:r w:rsidR="00932780">
        <w:rPr>
          <w:sz w:val="24"/>
          <w:szCs w:val="24"/>
        </w:rPr>
        <w:t xml:space="preserve">. </w:t>
      </w:r>
      <w:r>
        <w:rPr>
          <w:sz w:val="24"/>
          <w:szCs w:val="24"/>
        </w:rPr>
        <w:t>(</w:t>
      </w:r>
      <w:r>
        <w:rPr>
          <w:spacing w:val="-1"/>
          <w:sz w:val="24"/>
          <w:szCs w:val="24"/>
        </w:rPr>
        <w:t>Ta</w:t>
      </w:r>
      <w:r>
        <w:rPr>
          <w:sz w:val="24"/>
          <w:szCs w:val="24"/>
        </w:rPr>
        <w:t>ble 1</w:t>
      </w:r>
      <w:r>
        <w:rPr>
          <w:spacing w:val="-1"/>
          <w:sz w:val="24"/>
          <w:szCs w:val="24"/>
        </w:rPr>
        <w:t>)</w:t>
      </w:r>
      <w:r>
        <w:rPr>
          <w:sz w:val="24"/>
          <w:szCs w:val="24"/>
        </w:rPr>
        <w:t>.</w:t>
      </w:r>
    </w:p>
    <w:p w:rsidR="00BA51A2" w:rsidRDefault="00BA51A2">
      <w:pPr>
        <w:spacing w:before="4" w:line="140" w:lineRule="exact"/>
        <w:rPr>
          <w:sz w:val="15"/>
          <w:szCs w:val="15"/>
        </w:rPr>
      </w:pPr>
    </w:p>
    <w:p w:rsidR="00BA51A2" w:rsidRDefault="00BA51A2">
      <w:pPr>
        <w:spacing w:line="200" w:lineRule="exact"/>
      </w:pPr>
    </w:p>
    <w:p w:rsidR="00BA51A2" w:rsidRDefault="00BA51A2">
      <w:pPr>
        <w:spacing w:line="200" w:lineRule="exact"/>
      </w:pPr>
    </w:p>
    <w:tbl>
      <w:tblPr>
        <w:tblW w:w="0" w:type="auto"/>
        <w:tblInd w:w="94" w:type="dxa"/>
        <w:tblLayout w:type="fixed"/>
        <w:tblCellMar>
          <w:left w:w="0" w:type="dxa"/>
          <w:right w:w="0" w:type="dxa"/>
        </w:tblCellMar>
        <w:tblLook w:val="01E0" w:firstRow="1" w:lastRow="1" w:firstColumn="1" w:lastColumn="1" w:noHBand="0" w:noVBand="0"/>
      </w:tblPr>
      <w:tblGrid>
        <w:gridCol w:w="2322"/>
        <w:gridCol w:w="4342"/>
        <w:gridCol w:w="1419"/>
        <w:gridCol w:w="2014"/>
      </w:tblGrid>
      <w:tr w:rsidR="00BA51A2" w:rsidTr="00E6019F">
        <w:trPr>
          <w:trHeight w:hRule="exact" w:val="290"/>
        </w:trPr>
        <w:tc>
          <w:tcPr>
            <w:tcW w:w="10097" w:type="dxa"/>
            <w:gridSpan w:val="4"/>
            <w:tcBorders>
              <w:top w:val="single" w:sz="5" w:space="0" w:color="000000"/>
              <w:left w:val="single" w:sz="5" w:space="0" w:color="000000"/>
              <w:bottom w:val="nil"/>
              <w:right w:val="single" w:sz="5" w:space="0" w:color="000000"/>
            </w:tcBorders>
          </w:tcPr>
          <w:p w:rsidR="00BA51A2" w:rsidRDefault="007E4F9A" w:rsidP="001B65B2">
            <w:pPr>
              <w:ind w:left="102"/>
              <w:rPr>
                <w:sz w:val="16"/>
                <w:szCs w:val="16"/>
              </w:rPr>
            </w:pPr>
            <w:r>
              <w:rPr>
                <w:b/>
                <w:sz w:val="24"/>
                <w:szCs w:val="24"/>
              </w:rPr>
              <w:t>Ta</w:t>
            </w:r>
            <w:r>
              <w:rPr>
                <w:b/>
                <w:spacing w:val="1"/>
                <w:sz w:val="24"/>
                <w:szCs w:val="24"/>
              </w:rPr>
              <w:t>b</w:t>
            </w:r>
            <w:r w:rsidR="00932780">
              <w:rPr>
                <w:b/>
                <w:sz w:val="24"/>
                <w:szCs w:val="24"/>
              </w:rPr>
              <w:t xml:space="preserve">le </w:t>
            </w:r>
            <w:r>
              <w:rPr>
                <w:b/>
                <w:spacing w:val="-1"/>
                <w:sz w:val="24"/>
                <w:szCs w:val="24"/>
              </w:rPr>
              <w:t>-</w:t>
            </w:r>
            <w:r>
              <w:rPr>
                <w:b/>
                <w:sz w:val="24"/>
                <w:szCs w:val="24"/>
              </w:rPr>
              <w:t>1.  Wo</w:t>
            </w:r>
            <w:r>
              <w:rPr>
                <w:b/>
                <w:spacing w:val="1"/>
                <w:sz w:val="24"/>
                <w:szCs w:val="24"/>
              </w:rPr>
              <w:t>un</w:t>
            </w:r>
            <w:r>
              <w:rPr>
                <w:b/>
                <w:sz w:val="24"/>
                <w:szCs w:val="24"/>
              </w:rPr>
              <w:t>d</w:t>
            </w:r>
            <w:r>
              <w:rPr>
                <w:b/>
                <w:spacing w:val="1"/>
                <w:sz w:val="24"/>
                <w:szCs w:val="24"/>
              </w:rPr>
              <w:t xml:space="preserve"> </w:t>
            </w:r>
            <w:r>
              <w:rPr>
                <w:b/>
                <w:sz w:val="24"/>
                <w:szCs w:val="24"/>
              </w:rPr>
              <w:t>Clas</w:t>
            </w:r>
            <w:r>
              <w:rPr>
                <w:b/>
                <w:spacing w:val="-2"/>
                <w:sz w:val="24"/>
                <w:szCs w:val="24"/>
              </w:rPr>
              <w:t>s</w:t>
            </w:r>
            <w:r>
              <w:rPr>
                <w:b/>
                <w:sz w:val="24"/>
                <w:szCs w:val="24"/>
              </w:rPr>
              <w:t>i</w:t>
            </w:r>
            <w:r>
              <w:rPr>
                <w:b/>
                <w:spacing w:val="2"/>
                <w:sz w:val="24"/>
                <w:szCs w:val="24"/>
              </w:rPr>
              <w:t>f</w:t>
            </w:r>
            <w:r>
              <w:rPr>
                <w:b/>
                <w:sz w:val="24"/>
                <w:szCs w:val="24"/>
              </w:rPr>
              <w:t>ica</w:t>
            </w:r>
            <w:r>
              <w:rPr>
                <w:b/>
                <w:spacing w:val="-1"/>
                <w:sz w:val="24"/>
                <w:szCs w:val="24"/>
              </w:rPr>
              <w:t>t</w:t>
            </w:r>
            <w:r>
              <w:rPr>
                <w:b/>
                <w:sz w:val="24"/>
                <w:szCs w:val="24"/>
              </w:rPr>
              <w:t>io</w:t>
            </w:r>
            <w:r>
              <w:rPr>
                <w:b/>
                <w:spacing w:val="1"/>
                <w:sz w:val="24"/>
                <w:szCs w:val="24"/>
              </w:rPr>
              <w:t>n</w:t>
            </w:r>
            <w:r>
              <w:rPr>
                <w:b/>
                <w:sz w:val="24"/>
                <w:szCs w:val="24"/>
              </w:rPr>
              <w:t>, Risk</w:t>
            </w:r>
            <w:r>
              <w:rPr>
                <w:b/>
                <w:spacing w:val="1"/>
                <w:sz w:val="24"/>
                <w:szCs w:val="24"/>
              </w:rPr>
              <w:t xml:space="preserve"> </w:t>
            </w:r>
            <w:r>
              <w:rPr>
                <w:b/>
                <w:spacing w:val="-2"/>
                <w:sz w:val="24"/>
                <w:szCs w:val="24"/>
              </w:rPr>
              <w:t>o</w:t>
            </w:r>
            <w:r>
              <w:rPr>
                <w:b/>
                <w:sz w:val="24"/>
                <w:szCs w:val="24"/>
              </w:rPr>
              <w:t>f</w:t>
            </w:r>
            <w:r>
              <w:rPr>
                <w:b/>
                <w:spacing w:val="-1"/>
                <w:sz w:val="24"/>
                <w:szCs w:val="24"/>
              </w:rPr>
              <w:t xml:space="preserve"> </w:t>
            </w:r>
            <w:r>
              <w:rPr>
                <w:b/>
                <w:spacing w:val="1"/>
                <w:sz w:val="24"/>
                <w:szCs w:val="24"/>
              </w:rPr>
              <w:t>SS</w:t>
            </w:r>
            <w:r>
              <w:rPr>
                <w:b/>
                <w:spacing w:val="3"/>
                <w:sz w:val="24"/>
                <w:szCs w:val="24"/>
              </w:rPr>
              <w:t>I</w:t>
            </w:r>
            <w:r>
              <w:rPr>
                <w:b/>
                <w:spacing w:val="-1"/>
                <w:position w:val="8"/>
                <w:sz w:val="16"/>
                <w:szCs w:val="16"/>
              </w:rPr>
              <w:t>b</w:t>
            </w:r>
            <w:r>
              <w:rPr>
                <w:b/>
                <w:sz w:val="24"/>
                <w:szCs w:val="24"/>
              </w:rPr>
              <w:t xml:space="preserve">, </w:t>
            </w:r>
            <w:r>
              <w:rPr>
                <w:b/>
                <w:spacing w:val="-2"/>
                <w:sz w:val="24"/>
                <w:szCs w:val="24"/>
              </w:rPr>
              <w:t>a</w:t>
            </w:r>
            <w:r>
              <w:rPr>
                <w:b/>
                <w:spacing w:val="1"/>
                <w:sz w:val="24"/>
                <w:szCs w:val="24"/>
              </w:rPr>
              <w:t>n</w:t>
            </w:r>
            <w:r>
              <w:rPr>
                <w:b/>
                <w:sz w:val="24"/>
                <w:szCs w:val="24"/>
              </w:rPr>
              <w:t>d</w:t>
            </w:r>
            <w:r>
              <w:rPr>
                <w:b/>
                <w:spacing w:val="1"/>
                <w:sz w:val="24"/>
                <w:szCs w:val="24"/>
              </w:rPr>
              <w:t xml:space="preserve"> </w:t>
            </w:r>
            <w:r>
              <w:rPr>
                <w:b/>
                <w:sz w:val="24"/>
                <w:szCs w:val="24"/>
              </w:rPr>
              <w:t>I</w:t>
            </w:r>
            <w:r>
              <w:rPr>
                <w:b/>
                <w:spacing w:val="-1"/>
                <w:sz w:val="24"/>
                <w:szCs w:val="24"/>
              </w:rPr>
              <w:t>n</w:t>
            </w:r>
            <w:r>
              <w:rPr>
                <w:b/>
                <w:spacing w:val="1"/>
                <w:sz w:val="24"/>
                <w:szCs w:val="24"/>
              </w:rPr>
              <w:t>d</w:t>
            </w:r>
            <w:r>
              <w:rPr>
                <w:b/>
                <w:sz w:val="24"/>
                <w:szCs w:val="24"/>
              </w:rPr>
              <w:t>ica</w:t>
            </w:r>
            <w:r>
              <w:rPr>
                <w:b/>
                <w:spacing w:val="-1"/>
                <w:sz w:val="24"/>
                <w:szCs w:val="24"/>
              </w:rPr>
              <w:t>t</w:t>
            </w:r>
            <w:r>
              <w:rPr>
                <w:b/>
                <w:sz w:val="24"/>
                <w:szCs w:val="24"/>
              </w:rPr>
              <w:t>ion</w:t>
            </w:r>
            <w:r>
              <w:rPr>
                <w:b/>
                <w:spacing w:val="1"/>
                <w:sz w:val="24"/>
                <w:szCs w:val="24"/>
              </w:rPr>
              <w:t xml:space="preserve"> f</w:t>
            </w:r>
            <w:r>
              <w:rPr>
                <w:b/>
                <w:sz w:val="24"/>
                <w:szCs w:val="24"/>
              </w:rPr>
              <w:t>or</w:t>
            </w:r>
            <w:r>
              <w:rPr>
                <w:b/>
                <w:spacing w:val="-1"/>
                <w:sz w:val="24"/>
                <w:szCs w:val="24"/>
              </w:rPr>
              <w:t xml:space="preserve"> </w:t>
            </w:r>
            <w:r>
              <w:rPr>
                <w:b/>
                <w:sz w:val="24"/>
                <w:szCs w:val="24"/>
              </w:rPr>
              <w:t>Anti</w:t>
            </w:r>
            <w:r>
              <w:rPr>
                <w:b/>
                <w:spacing w:val="-1"/>
                <w:sz w:val="24"/>
                <w:szCs w:val="24"/>
              </w:rPr>
              <w:t>b</w:t>
            </w:r>
            <w:r>
              <w:rPr>
                <w:b/>
                <w:sz w:val="24"/>
                <w:szCs w:val="24"/>
              </w:rPr>
              <w:t>ioti</w:t>
            </w:r>
            <w:r>
              <w:rPr>
                <w:b/>
                <w:spacing w:val="-1"/>
                <w:sz w:val="24"/>
                <w:szCs w:val="24"/>
              </w:rPr>
              <w:t>c</w:t>
            </w:r>
            <w:r>
              <w:rPr>
                <w:b/>
                <w:sz w:val="24"/>
                <w:szCs w:val="24"/>
              </w:rPr>
              <w:t>s</w:t>
            </w:r>
            <w:r>
              <w:rPr>
                <w:b/>
                <w:spacing w:val="2"/>
                <w:sz w:val="24"/>
                <w:szCs w:val="24"/>
              </w:rPr>
              <w:t xml:space="preserve"> </w:t>
            </w:r>
            <w:r>
              <w:rPr>
                <w:b/>
                <w:spacing w:val="-1"/>
                <w:position w:val="8"/>
                <w:sz w:val="16"/>
                <w:szCs w:val="16"/>
              </w:rPr>
              <w:t>(</w:t>
            </w:r>
            <w:r>
              <w:rPr>
                <w:b/>
                <w:spacing w:val="1"/>
                <w:position w:val="8"/>
                <w:sz w:val="16"/>
                <w:szCs w:val="16"/>
              </w:rPr>
              <w:t>1</w:t>
            </w:r>
            <w:r>
              <w:rPr>
                <w:b/>
                <w:position w:val="8"/>
                <w:sz w:val="16"/>
                <w:szCs w:val="16"/>
              </w:rPr>
              <w:t>,</w:t>
            </w:r>
            <w:r w:rsidR="001B65B2">
              <w:rPr>
                <w:b/>
                <w:spacing w:val="-1"/>
                <w:position w:val="8"/>
                <w:sz w:val="16"/>
                <w:szCs w:val="16"/>
              </w:rPr>
              <w:t>3</w:t>
            </w:r>
            <w:r>
              <w:rPr>
                <w:b/>
                <w:spacing w:val="1"/>
                <w:position w:val="8"/>
                <w:sz w:val="16"/>
                <w:szCs w:val="16"/>
              </w:rPr>
              <w:t>,</w:t>
            </w:r>
            <w:r w:rsidR="001B65B2">
              <w:rPr>
                <w:b/>
                <w:spacing w:val="1"/>
                <w:position w:val="8"/>
                <w:sz w:val="16"/>
                <w:szCs w:val="16"/>
              </w:rPr>
              <w:t>6</w:t>
            </w:r>
            <w:r>
              <w:rPr>
                <w:b/>
                <w:position w:val="8"/>
                <w:sz w:val="16"/>
                <w:szCs w:val="16"/>
              </w:rPr>
              <w:t>)</w:t>
            </w:r>
          </w:p>
        </w:tc>
      </w:tr>
      <w:tr w:rsidR="00BA51A2" w:rsidTr="00E6019F">
        <w:trPr>
          <w:trHeight w:hRule="exact" w:val="653"/>
        </w:trPr>
        <w:tc>
          <w:tcPr>
            <w:tcW w:w="2322" w:type="dxa"/>
            <w:tcBorders>
              <w:top w:val="single" w:sz="5" w:space="0" w:color="000000"/>
              <w:left w:val="single" w:sz="5" w:space="0" w:color="000000"/>
              <w:bottom w:val="single" w:sz="5" w:space="0" w:color="000000"/>
              <w:right w:val="single" w:sz="5" w:space="0" w:color="000000"/>
            </w:tcBorders>
          </w:tcPr>
          <w:p w:rsidR="00BA51A2" w:rsidRDefault="007E4F9A" w:rsidP="00E6019F">
            <w:pPr>
              <w:spacing w:line="320" w:lineRule="exact"/>
              <w:ind w:left="659" w:right="457" w:hanging="514"/>
              <w:rPr>
                <w:sz w:val="28"/>
                <w:szCs w:val="28"/>
              </w:rPr>
            </w:pPr>
            <w:r>
              <w:rPr>
                <w:b/>
                <w:spacing w:val="-1"/>
                <w:sz w:val="28"/>
                <w:szCs w:val="28"/>
              </w:rPr>
              <w:t>C</w:t>
            </w:r>
            <w:r>
              <w:rPr>
                <w:b/>
                <w:spacing w:val="1"/>
                <w:sz w:val="28"/>
                <w:szCs w:val="28"/>
              </w:rPr>
              <w:t>l</w:t>
            </w:r>
            <w:r>
              <w:rPr>
                <w:b/>
                <w:spacing w:val="-1"/>
                <w:sz w:val="28"/>
                <w:szCs w:val="28"/>
              </w:rPr>
              <w:t>a</w:t>
            </w:r>
            <w:r>
              <w:rPr>
                <w:b/>
                <w:spacing w:val="1"/>
                <w:sz w:val="28"/>
                <w:szCs w:val="28"/>
              </w:rPr>
              <w:t>s</w:t>
            </w:r>
            <w:r>
              <w:rPr>
                <w:b/>
                <w:spacing w:val="-1"/>
                <w:sz w:val="28"/>
                <w:szCs w:val="28"/>
              </w:rPr>
              <w:t>s</w:t>
            </w:r>
            <w:r>
              <w:rPr>
                <w:b/>
                <w:spacing w:val="1"/>
                <w:sz w:val="28"/>
                <w:szCs w:val="28"/>
              </w:rPr>
              <w:t>i</w:t>
            </w:r>
            <w:r>
              <w:rPr>
                <w:b/>
                <w:sz w:val="28"/>
                <w:szCs w:val="28"/>
              </w:rPr>
              <w:t>f</w:t>
            </w:r>
            <w:r>
              <w:rPr>
                <w:b/>
                <w:spacing w:val="-1"/>
                <w:sz w:val="28"/>
                <w:szCs w:val="28"/>
              </w:rPr>
              <w:t>i</w:t>
            </w:r>
            <w:r>
              <w:rPr>
                <w:b/>
                <w:sz w:val="28"/>
                <w:szCs w:val="28"/>
              </w:rPr>
              <w:t>c</w:t>
            </w:r>
            <w:r>
              <w:rPr>
                <w:b/>
                <w:spacing w:val="-1"/>
                <w:sz w:val="28"/>
                <w:szCs w:val="28"/>
              </w:rPr>
              <w:t>a</w:t>
            </w:r>
            <w:r>
              <w:rPr>
                <w:b/>
                <w:sz w:val="28"/>
                <w:szCs w:val="28"/>
              </w:rPr>
              <w:t>ti</w:t>
            </w:r>
            <w:r w:rsidR="00E6019F">
              <w:rPr>
                <w:b/>
                <w:sz w:val="28"/>
                <w:szCs w:val="28"/>
              </w:rPr>
              <w:t>on</w:t>
            </w:r>
            <w:r>
              <w:rPr>
                <w:b/>
                <w:sz w:val="28"/>
                <w:szCs w:val="28"/>
              </w:rPr>
              <w:t xml:space="preserve"> </w:t>
            </w:r>
          </w:p>
        </w:tc>
        <w:tc>
          <w:tcPr>
            <w:tcW w:w="4342" w:type="dxa"/>
            <w:tcBorders>
              <w:top w:val="single" w:sz="5" w:space="0" w:color="000000"/>
              <w:left w:val="single" w:sz="5" w:space="0" w:color="000000"/>
              <w:bottom w:val="single" w:sz="5" w:space="0" w:color="000000"/>
              <w:right w:val="single" w:sz="5" w:space="0" w:color="000000"/>
            </w:tcBorders>
          </w:tcPr>
          <w:p w:rsidR="00BA51A2" w:rsidRDefault="007E4F9A" w:rsidP="00E6019F">
            <w:pPr>
              <w:jc w:val="center"/>
              <w:rPr>
                <w:sz w:val="28"/>
                <w:szCs w:val="28"/>
              </w:rPr>
            </w:pPr>
            <w:r>
              <w:rPr>
                <w:b/>
                <w:spacing w:val="-1"/>
                <w:sz w:val="28"/>
                <w:szCs w:val="28"/>
              </w:rPr>
              <w:t>D</w:t>
            </w:r>
            <w:r>
              <w:rPr>
                <w:b/>
                <w:sz w:val="28"/>
                <w:szCs w:val="28"/>
              </w:rPr>
              <w:t>e</w:t>
            </w:r>
            <w:r>
              <w:rPr>
                <w:b/>
                <w:spacing w:val="1"/>
                <w:sz w:val="28"/>
                <w:szCs w:val="28"/>
              </w:rPr>
              <w:t>s</w:t>
            </w:r>
            <w:r>
              <w:rPr>
                <w:b/>
                <w:sz w:val="28"/>
                <w:szCs w:val="28"/>
              </w:rPr>
              <w:t>c</w:t>
            </w:r>
            <w:r>
              <w:rPr>
                <w:b/>
                <w:spacing w:val="-2"/>
                <w:sz w:val="28"/>
                <w:szCs w:val="28"/>
              </w:rPr>
              <w:t>r</w:t>
            </w:r>
            <w:r>
              <w:rPr>
                <w:b/>
                <w:spacing w:val="1"/>
                <w:sz w:val="28"/>
                <w:szCs w:val="28"/>
              </w:rPr>
              <w:t>i</w:t>
            </w:r>
            <w:r>
              <w:rPr>
                <w:b/>
                <w:sz w:val="28"/>
                <w:szCs w:val="28"/>
              </w:rPr>
              <w:t>pt</w:t>
            </w:r>
            <w:r>
              <w:rPr>
                <w:b/>
                <w:spacing w:val="-1"/>
                <w:sz w:val="28"/>
                <w:szCs w:val="28"/>
              </w:rPr>
              <w:t>i</w:t>
            </w:r>
            <w:r>
              <w:rPr>
                <w:b/>
                <w:spacing w:val="1"/>
                <w:sz w:val="28"/>
                <w:szCs w:val="28"/>
              </w:rPr>
              <w:t>o</w:t>
            </w:r>
            <w:r>
              <w:rPr>
                <w:b/>
                <w:sz w:val="28"/>
                <w:szCs w:val="28"/>
              </w:rPr>
              <w:t>n</w:t>
            </w:r>
          </w:p>
        </w:tc>
        <w:tc>
          <w:tcPr>
            <w:tcW w:w="1419" w:type="dxa"/>
            <w:tcBorders>
              <w:top w:val="single" w:sz="5" w:space="0" w:color="000000"/>
              <w:left w:val="single" w:sz="5" w:space="0" w:color="000000"/>
              <w:bottom w:val="single" w:sz="5" w:space="0" w:color="000000"/>
              <w:right w:val="single" w:sz="5" w:space="0" w:color="000000"/>
            </w:tcBorders>
          </w:tcPr>
          <w:p w:rsidR="00BA51A2" w:rsidRDefault="007E4F9A">
            <w:pPr>
              <w:spacing w:line="300" w:lineRule="exact"/>
              <w:ind w:left="102"/>
              <w:rPr>
                <w:sz w:val="28"/>
                <w:szCs w:val="28"/>
              </w:rPr>
            </w:pPr>
            <w:r>
              <w:rPr>
                <w:b/>
                <w:sz w:val="28"/>
                <w:szCs w:val="28"/>
              </w:rPr>
              <w:t>SSI</w:t>
            </w:r>
          </w:p>
          <w:p w:rsidR="00BA51A2" w:rsidRDefault="007E4F9A">
            <w:pPr>
              <w:spacing w:line="320" w:lineRule="exact"/>
              <w:ind w:left="102"/>
              <w:rPr>
                <w:sz w:val="28"/>
                <w:szCs w:val="28"/>
              </w:rPr>
            </w:pPr>
            <w:r>
              <w:rPr>
                <w:b/>
                <w:sz w:val="28"/>
                <w:szCs w:val="28"/>
              </w:rPr>
              <w:t>r</w:t>
            </w:r>
            <w:r>
              <w:rPr>
                <w:b/>
                <w:spacing w:val="1"/>
                <w:sz w:val="28"/>
                <w:szCs w:val="28"/>
              </w:rPr>
              <w:t>is</w:t>
            </w:r>
            <w:r>
              <w:rPr>
                <w:b/>
                <w:sz w:val="28"/>
                <w:szCs w:val="28"/>
              </w:rPr>
              <w:t>k</w:t>
            </w:r>
          </w:p>
        </w:tc>
        <w:tc>
          <w:tcPr>
            <w:tcW w:w="2014" w:type="dxa"/>
            <w:tcBorders>
              <w:top w:val="single" w:sz="5" w:space="0" w:color="000000"/>
              <w:left w:val="single" w:sz="5" w:space="0" w:color="000000"/>
              <w:bottom w:val="single" w:sz="5" w:space="0" w:color="000000"/>
              <w:right w:val="single" w:sz="5" w:space="0" w:color="000000"/>
            </w:tcBorders>
          </w:tcPr>
          <w:p w:rsidR="00BA51A2" w:rsidRDefault="007E4F9A">
            <w:pPr>
              <w:spacing w:line="300" w:lineRule="exact"/>
              <w:ind w:left="102"/>
              <w:rPr>
                <w:sz w:val="28"/>
                <w:szCs w:val="28"/>
              </w:rPr>
            </w:pPr>
            <w:r>
              <w:rPr>
                <w:b/>
                <w:spacing w:val="-1"/>
                <w:sz w:val="28"/>
                <w:szCs w:val="28"/>
              </w:rPr>
              <w:t>A</w:t>
            </w:r>
            <w:r>
              <w:rPr>
                <w:b/>
                <w:sz w:val="28"/>
                <w:szCs w:val="28"/>
              </w:rPr>
              <w:t>nt</w:t>
            </w:r>
            <w:r>
              <w:rPr>
                <w:b/>
                <w:spacing w:val="1"/>
                <w:sz w:val="28"/>
                <w:szCs w:val="28"/>
              </w:rPr>
              <w:t>i</w:t>
            </w:r>
            <w:r>
              <w:rPr>
                <w:b/>
                <w:sz w:val="28"/>
                <w:szCs w:val="28"/>
              </w:rPr>
              <w:t>b</w:t>
            </w:r>
            <w:r>
              <w:rPr>
                <w:b/>
                <w:spacing w:val="-1"/>
                <w:sz w:val="28"/>
                <w:szCs w:val="28"/>
              </w:rPr>
              <w:t>i</w:t>
            </w:r>
            <w:r>
              <w:rPr>
                <w:b/>
                <w:spacing w:val="1"/>
                <w:sz w:val="28"/>
                <w:szCs w:val="28"/>
              </w:rPr>
              <w:t>o</w:t>
            </w:r>
            <w:r>
              <w:rPr>
                <w:b/>
                <w:spacing w:val="-2"/>
                <w:sz w:val="28"/>
                <w:szCs w:val="28"/>
              </w:rPr>
              <w:t>t</w:t>
            </w:r>
            <w:r>
              <w:rPr>
                <w:b/>
                <w:spacing w:val="1"/>
                <w:sz w:val="28"/>
                <w:szCs w:val="28"/>
              </w:rPr>
              <w:t>i</w:t>
            </w:r>
            <w:r>
              <w:rPr>
                <w:b/>
                <w:sz w:val="28"/>
                <w:szCs w:val="28"/>
              </w:rPr>
              <w:t>cs</w:t>
            </w:r>
          </w:p>
        </w:tc>
      </w:tr>
      <w:tr w:rsidR="00BA51A2" w:rsidTr="00D43E26">
        <w:trPr>
          <w:trHeight w:hRule="exact" w:val="1569"/>
        </w:trPr>
        <w:tc>
          <w:tcPr>
            <w:tcW w:w="2322"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Cl</w:t>
            </w:r>
            <w:r>
              <w:rPr>
                <w:b/>
                <w:spacing w:val="-1"/>
                <w:sz w:val="24"/>
                <w:szCs w:val="24"/>
              </w:rPr>
              <w:t>e</w:t>
            </w:r>
            <w:r>
              <w:rPr>
                <w:b/>
                <w:sz w:val="24"/>
                <w:szCs w:val="24"/>
              </w:rPr>
              <w:t>an</w:t>
            </w:r>
          </w:p>
        </w:tc>
        <w:tc>
          <w:tcPr>
            <w:tcW w:w="4342"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sz w:val="24"/>
                <w:szCs w:val="24"/>
              </w:rPr>
              <w:t>An unin</w:t>
            </w:r>
            <w:r>
              <w:rPr>
                <w:spacing w:val="-1"/>
                <w:sz w:val="24"/>
                <w:szCs w:val="24"/>
              </w:rPr>
              <w:t>fec</w:t>
            </w:r>
            <w:r>
              <w:rPr>
                <w:sz w:val="24"/>
                <w:szCs w:val="24"/>
              </w:rPr>
              <w:t>ted o</w:t>
            </w:r>
            <w:r>
              <w:rPr>
                <w:spacing w:val="2"/>
                <w:sz w:val="24"/>
                <w:szCs w:val="24"/>
              </w:rPr>
              <w:t>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wound in w</w:t>
            </w:r>
            <w:r>
              <w:rPr>
                <w:spacing w:val="1"/>
                <w:sz w:val="24"/>
                <w:szCs w:val="24"/>
              </w:rPr>
              <w:t>h</w:t>
            </w:r>
            <w:r>
              <w:rPr>
                <w:sz w:val="24"/>
                <w:szCs w:val="24"/>
              </w:rPr>
              <w:t>ich</w:t>
            </w:r>
          </w:p>
          <w:p w:rsidR="00BA51A2" w:rsidRDefault="007E4F9A" w:rsidP="00D43E26">
            <w:pPr>
              <w:ind w:left="102" w:right="636"/>
              <w:rPr>
                <w:sz w:val="24"/>
                <w:szCs w:val="24"/>
              </w:rPr>
            </w:pPr>
            <w:r>
              <w:rPr>
                <w:sz w:val="24"/>
                <w:szCs w:val="24"/>
              </w:rPr>
              <w:t>no infl</w:t>
            </w:r>
            <w:r>
              <w:rPr>
                <w:spacing w:val="-1"/>
                <w:sz w:val="24"/>
                <w:szCs w:val="24"/>
              </w:rPr>
              <w:t>a</w:t>
            </w:r>
            <w:r>
              <w:rPr>
                <w:sz w:val="24"/>
                <w:szCs w:val="24"/>
              </w:rPr>
              <w:t>m</w:t>
            </w:r>
            <w:r>
              <w:rPr>
                <w:spacing w:val="1"/>
                <w:sz w:val="24"/>
                <w:szCs w:val="24"/>
              </w:rPr>
              <w:t>m</w:t>
            </w:r>
            <w:r>
              <w:rPr>
                <w:spacing w:val="-1"/>
                <w:sz w:val="24"/>
                <w:szCs w:val="24"/>
              </w:rPr>
              <w:t>a</w:t>
            </w:r>
            <w:r>
              <w:rPr>
                <w:sz w:val="24"/>
                <w:szCs w:val="24"/>
              </w:rPr>
              <w:t>t</w:t>
            </w:r>
            <w:r>
              <w:rPr>
                <w:spacing w:val="1"/>
                <w:sz w:val="24"/>
                <w:szCs w:val="24"/>
              </w:rPr>
              <w:t>i</w:t>
            </w:r>
            <w:r>
              <w:rPr>
                <w:sz w:val="24"/>
                <w:szCs w:val="24"/>
              </w:rPr>
              <w:t xml:space="preserve">on is </w:t>
            </w:r>
            <w:r>
              <w:rPr>
                <w:spacing w:val="-1"/>
                <w:sz w:val="24"/>
                <w:szCs w:val="24"/>
              </w:rPr>
              <w:t>e</w:t>
            </w:r>
            <w:r>
              <w:rPr>
                <w:sz w:val="24"/>
                <w:szCs w:val="24"/>
              </w:rPr>
              <w:t>n</w:t>
            </w:r>
            <w:r>
              <w:rPr>
                <w:spacing w:val="-1"/>
                <w:sz w:val="24"/>
                <w:szCs w:val="24"/>
              </w:rPr>
              <w:t>c</w:t>
            </w:r>
            <w:r>
              <w:rPr>
                <w:sz w:val="24"/>
                <w:szCs w:val="24"/>
              </w:rPr>
              <w:t>ounte</w:t>
            </w:r>
            <w:r>
              <w:rPr>
                <w:spacing w:val="-1"/>
                <w:sz w:val="24"/>
                <w:szCs w:val="24"/>
              </w:rPr>
              <w:t>re</w:t>
            </w:r>
            <w:r>
              <w:rPr>
                <w:sz w:val="24"/>
                <w:szCs w:val="24"/>
              </w:rPr>
              <w:t xml:space="preserve">d </w:t>
            </w:r>
            <w:r>
              <w:rPr>
                <w:spacing w:val="-1"/>
                <w:sz w:val="24"/>
                <w:szCs w:val="24"/>
              </w:rPr>
              <w:t>a</w:t>
            </w:r>
            <w:r>
              <w:rPr>
                <w:sz w:val="24"/>
                <w:szCs w:val="24"/>
              </w:rPr>
              <w:t>nd the r</w:t>
            </w:r>
            <w:r>
              <w:rPr>
                <w:spacing w:val="-2"/>
                <w:sz w:val="24"/>
                <w:szCs w:val="24"/>
              </w:rPr>
              <w:t>e</w:t>
            </w:r>
            <w:r>
              <w:rPr>
                <w:sz w:val="24"/>
                <w:szCs w:val="24"/>
              </w:rPr>
              <w:t>spir</w:t>
            </w:r>
            <w:r>
              <w:rPr>
                <w:spacing w:val="-1"/>
                <w:sz w:val="24"/>
                <w:szCs w:val="24"/>
              </w:rPr>
              <w:t>a</w:t>
            </w:r>
            <w:r>
              <w:rPr>
                <w:sz w:val="24"/>
                <w:szCs w:val="24"/>
              </w:rPr>
              <w:t>to</w:t>
            </w:r>
            <w:r>
              <w:rPr>
                <w:spacing w:val="4"/>
                <w:sz w:val="24"/>
                <w:szCs w:val="24"/>
              </w:rPr>
              <w:t>r</w:t>
            </w:r>
            <w:r>
              <w:rPr>
                <w:spacing w:val="-5"/>
                <w:sz w:val="24"/>
                <w:szCs w:val="24"/>
              </w:rPr>
              <w:t>y</w:t>
            </w:r>
            <w:r>
              <w:rPr>
                <w:sz w:val="24"/>
                <w:szCs w:val="24"/>
              </w:rPr>
              <w:t>,</w:t>
            </w:r>
            <w:r>
              <w:rPr>
                <w:spacing w:val="2"/>
                <w:sz w:val="24"/>
                <w:szCs w:val="24"/>
              </w:rPr>
              <w:t xml:space="preserve"> </w:t>
            </w:r>
            <w:r>
              <w:rPr>
                <w:spacing w:val="-1"/>
                <w:sz w:val="24"/>
                <w:szCs w:val="24"/>
              </w:rPr>
              <w:t>a</w:t>
            </w:r>
            <w:r>
              <w:rPr>
                <w:sz w:val="24"/>
                <w:szCs w:val="24"/>
              </w:rPr>
              <w:t>l</w:t>
            </w:r>
            <w:r>
              <w:rPr>
                <w:spacing w:val="1"/>
                <w:sz w:val="24"/>
                <w:szCs w:val="24"/>
              </w:rPr>
              <w:t>i</w:t>
            </w:r>
            <w:r>
              <w:rPr>
                <w:sz w:val="24"/>
                <w:szCs w:val="24"/>
              </w:rPr>
              <w:t>ment</w:t>
            </w:r>
            <w:r>
              <w:rPr>
                <w:spacing w:val="-1"/>
                <w:sz w:val="24"/>
                <w:szCs w:val="24"/>
              </w:rPr>
              <w:t>a</w:t>
            </w:r>
            <w:r>
              <w:rPr>
                <w:spacing w:val="4"/>
                <w:sz w:val="24"/>
                <w:szCs w:val="24"/>
              </w:rPr>
              <w:t>r</w:t>
            </w:r>
            <w:r>
              <w:rPr>
                <w:spacing w:val="-5"/>
                <w:sz w:val="24"/>
                <w:szCs w:val="24"/>
              </w:rPr>
              <w:t>y</w:t>
            </w:r>
            <w:r>
              <w:rPr>
                <w:sz w:val="24"/>
                <w:szCs w:val="24"/>
              </w:rPr>
              <w:t>,</w:t>
            </w:r>
            <w:r>
              <w:rPr>
                <w:spacing w:val="2"/>
                <w:sz w:val="24"/>
                <w:szCs w:val="24"/>
              </w:rPr>
              <w:t xml:space="preserve"> </w:t>
            </w:r>
            <w:r>
              <w:rPr>
                <w:sz w:val="24"/>
                <w:szCs w:val="24"/>
              </w:rPr>
              <w:t>g</w:t>
            </w:r>
            <w:r>
              <w:rPr>
                <w:spacing w:val="-1"/>
                <w:sz w:val="24"/>
                <w:szCs w:val="24"/>
              </w:rPr>
              <w:t>e</w:t>
            </w:r>
            <w:r>
              <w:rPr>
                <w:sz w:val="24"/>
                <w:szCs w:val="24"/>
              </w:rPr>
              <w:t>ni</w:t>
            </w:r>
            <w:r>
              <w:rPr>
                <w:spacing w:val="1"/>
                <w:sz w:val="24"/>
                <w:szCs w:val="24"/>
              </w:rPr>
              <w:t>t</w:t>
            </w:r>
            <w:r>
              <w:rPr>
                <w:spacing w:val="-1"/>
                <w:sz w:val="24"/>
                <w:szCs w:val="24"/>
              </w:rPr>
              <w:t>a</w:t>
            </w:r>
            <w:r>
              <w:rPr>
                <w:sz w:val="24"/>
                <w:szCs w:val="24"/>
              </w:rPr>
              <w:t>l, or uninf</w:t>
            </w:r>
            <w:r>
              <w:rPr>
                <w:spacing w:val="-1"/>
                <w:sz w:val="24"/>
                <w:szCs w:val="24"/>
              </w:rPr>
              <w:t>ec</w:t>
            </w:r>
            <w:r>
              <w:rPr>
                <w:sz w:val="24"/>
                <w:szCs w:val="24"/>
              </w:rPr>
              <w:t>ted u</w:t>
            </w:r>
            <w:r>
              <w:rPr>
                <w:spacing w:val="-1"/>
                <w:sz w:val="24"/>
                <w:szCs w:val="24"/>
              </w:rPr>
              <w:t>r</w:t>
            </w:r>
            <w:r>
              <w:rPr>
                <w:sz w:val="24"/>
                <w:szCs w:val="24"/>
              </w:rPr>
              <w:t>i</w:t>
            </w:r>
            <w:r>
              <w:rPr>
                <w:spacing w:val="3"/>
                <w:sz w:val="24"/>
                <w:szCs w:val="24"/>
              </w:rPr>
              <w:t>n</w:t>
            </w:r>
            <w:r>
              <w:rPr>
                <w:spacing w:val="-1"/>
                <w:sz w:val="24"/>
                <w:szCs w:val="24"/>
              </w:rPr>
              <w:t>a</w:t>
            </w:r>
            <w:r>
              <w:rPr>
                <w:spacing w:val="4"/>
                <w:sz w:val="24"/>
                <w:szCs w:val="24"/>
              </w:rPr>
              <w:t>r</w:t>
            </w:r>
            <w:r>
              <w:rPr>
                <w:sz w:val="24"/>
                <w:szCs w:val="24"/>
              </w:rPr>
              <w:t>y</w:t>
            </w:r>
            <w:r>
              <w:rPr>
                <w:spacing w:val="-5"/>
                <w:sz w:val="24"/>
                <w:szCs w:val="24"/>
              </w:rPr>
              <w:t xml:space="preserve"> </w:t>
            </w:r>
            <w:r>
              <w:rPr>
                <w:sz w:val="24"/>
                <w:szCs w:val="24"/>
              </w:rPr>
              <w:t>tr</w:t>
            </w:r>
            <w:r>
              <w:rPr>
                <w:spacing w:val="1"/>
                <w:sz w:val="24"/>
                <w:szCs w:val="24"/>
              </w:rPr>
              <w:t>a</w:t>
            </w:r>
            <w:r>
              <w:rPr>
                <w:spacing w:val="-1"/>
                <w:sz w:val="24"/>
                <w:szCs w:val="24"/>
              </w:rPr>
              <w:t>c</w:t>
            </w:r>
            <w:r>
              <w:rPr>
                <w:sz w:val="24"/>
                <w:szCs w:val="24"/>
              </w:rPr>
              <w:t>ts a</w:t>
            </w:r>
            <w:r>
              <w:rPr>
                <w:spacing w:val="-1"/>
                <w:sz w:val="24"/>
                <w:szCs w:val="24"/>
              </w:rPr>
              <w:t>r</w:t>
            </w:r>
            <w:r>
              <w:rPr>
                <w:sz w:val="24"/>
                <w:szCs w:val="24"/>
              </w:rPr>
              <w:t>e</w:t>
            </w:r>
            <w:r>
              <w:rPr>
                <w:spacing w:val="-1"/>
                <w:sz w:val="24"/>
                <w:szCs w:val="24"/>
              </w:rPr>
              <w:t xml:space="preserve"> </w:t>
            </w:r>
            <w:r>
              <w:rPr>
                <w:sz w:val="24"/>
                <w:szCs w:val="24"/>
              </w:rPr>
              <w:t xml:space="preserve">not </w:t>
            </w:r>
            <w:proofErr w:type="spellStart"/>
            <w:r>
              <w:rPr>
                <w:sz w:val="24"/>
                <w:szCs w:val="24"/>
              </w:rPr>
              <w:t>ent</w:t>
            </w:r>
            <w:r>
              <w:rPr>
                <w:spacing w:val="1"/>
                <w:sz w:val="24"/>
                <w:szCs w:val="24"/>
              </w:rPr>
              <w:t>e</w:t>
            </w:r>
            <w:r>
              <w:rPr>
                <w:sz w:val="24"/>
                <w:szCs w:val="24"/>
              </w:rPr>
              <w:t>r</w:t>
            </w:r>
            <w:r>
              <w:rPr>
                <w:spacing w:val="-2"/>
                <w:sz w:val="24"/>
                <w:szCs w:val="24"/>
              </w:rPr>
              <w:t>e</w:t>
            </w:r>
            <w:r>
              <w:rPr>
                <w:sz w:val="24"/>
                <w:szCs w:val="24"/>
              </w:rPr>
              <w:t>dd</w:t>
            </w:r>
            <w:r>
              <w:rPr>
                <w:spacing w:val="-1"/>
                <w:sz w:val="24"/>
                <w:szCs w:val="24"/>
              </w:rPr>
              <w:t>ra</w:t>
            </w:r>
            <w:r>
              <w:rPr>
                <w:sz w:val="24"/>
                <w:szCs w:val="24"/>
              </w:rPr>
              <w:t>in</w:t>
            </w:r>
            <w:r>
              <w:rPr>
                <w:spacing w:val="2"/>
                <w:sz w:val="24"/>
                <w:szCs w:val="24"/>
              </w:rPr>
              <w:t>a</w:t>
            </w:r>
            <w:r>
              <w:rPr>
                <w:sz w:val="24"/>
                <w:szCs w:val="24"/>
              </w:rPr>
              <w:t>g</w:t>
            </w:r>
            <w:r>
              <w:rPr>
                <w:spacing w:val="-1"/>
                <w:sz w:val="24"/>
                <w:szCs w:val="24"/>
              </w:rPr>
              <w:t>e</w:t>
            </w:r>
            <w:proofErr w:type="spellEnd"/>
            <w:r>
              <w:rPr>
                <w:sz w:val="24"/>
                <w:szCs w:val="24"/>
              </w:rPr>
              <w:t>.</w:t>
            </w:r>
          </w:p>
        </w:tc>
        <w:tc>
          <w:tcPr>
            <w:tcW w:w="1419"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Low</w:t>
            </w:r>
          </w:p>
        </w:tc>
        <w:tc>
          <w:tcPr>
            <w:tcW w:w="201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Not</w:t>
            </w:r>
            <w:r>
              <w:rPr>
                <w:b/>
                <w:spacing w:val="-1"/>
                <w:sz w:val="24"/>
                <w:szCs w:val="24"/>
              </w:rPr>
              <w:t xml:space="preserve"> </w:t>
            </w:r>
            <w:r>
              <w:rPr>
                <w:b/>
                <w:sz w:val="24"/>
                <w:szCs w:val="24"/>
              </w:rPr>
              <w:t>i</w:t>
            </w:r>
            <w:r>
              <w:rPr>
                <w:b/>
                <w:spacing w:val="1"/>
                <w:sz w:val="24"/>
                <w:szCs w:val="24"/>
              </w:rPr>
              <w:t>nd</w:t>
            </w:r>
            <w:r>
              <w:rPr>
                <w:b/>
                <w:sz w:val="24"/>
                <w:szCs w:val="24"/>
              </w:rPr>
              <w:t>ica</w:t>
            </w:r>
            <w:r>
              <w:rPr>
                <w:b/>
                <w:spacing w:val="-1"/>
                <w:sz w:val="24"/>
                <w:szCs w:val="24"/>
              </w:rPr>
              <w:t>te</w:t>
            </w:r>
            <w:r>
              <w:rPr>
                <w:b/>
                <w:sz w:val="24"/>
                <w:szCs w:val="24"/>
              </w:rPr>
              <w:t>d</w:t>
            </w:r>
          </w:p>
          <w:p w:rsidR="00BA51A2" w:rsidRDefault="007E4F9A">
            <w:pPr>
              <w:ind w:left="102" w:right="636"/>
              <w:rPr>
                <w:sz w:val="24"/>
                <w:szCs w:val="24"/>
              </w:rPr>
            </w:pPr>
            <w:r>
              <w:rPr>
                <w:b/>
                <w:spacing w:val="1"/>
                <w:sz w:val="24"/>
                <w:szCs w:val="24"/>
              </w:rPr>
              <w:t>un</w:t>
            </w:r>
            <w:r>
              <w:rPr>
                <w:b/>
                <w:sz w:val="24"/>
                <w:szCs w:val="24"/>
              </w:rPr>
              <w:t xml:space="preserve">less </w:t>
            </w:r>
            <w:r>
              <w:rPr>
                <w:b/>
                <w:spacing w:val="1"/>
                <w:sz w:val="24"/>
                <w:szCs w:val="24"/>
              </w:rPr>
              <w:t>h</w:t>
            </w:r>
            <w:r>
              <w:rPr>
                <w:b/>
                <w:sz w:val="24"/>
                <w:szCs w:val="24"/>
              </w:rPr>
              <w:t>i</w:t>
            </w:r>
            <w:r>
              <w:rPr>
                <w:b/>
                <w:spacing w:val="-2"/>
                <w:sz w:val="24"/>
                <w:szCs w:val="24"/>
              </w:rPr>
              <w:t>g</w:t>
            </w:r>
            <w:r>
              <w:rPr>
                <w:b/>
                <w:spacing w:val="2"/>
                <w:sz w:val="24"/>
                <w:szCs w:val="24"/>
              </w:rPr>
              <w:t>h</w:t>
            </w:r>
            <w:r>
              <w:rPr>
                <w:b/>
                <w:sz w:val="24"/>
                <w:szCs w:val="24"/>
              </w:rPr>
              <w:t xml:space="preserve">- </w:t>
            </w:r>
            <w:r>
              <w:rPr>
                <w:b/>
                <w:spacing w:val="-1"/>
                <w:sz w:val="24"/>
                <w:szCs w:val="24"/>
              </w:rPr>
              <w:t>r</w:t>
            </w:r>
            <w:r>
              <w:rPr>
                <w:b/>
                <w:sz w:val="24"/>
                <w:szCs w:val="24"/>
              </w:rPr>
              <w:t xml:space="preserve">isk </w:t>
            </w:r>
            <w:r>
              <w:rPr>
                <w:b/>
                <w:spacing w:val="1"/>
                <w:sz w:val="24"/>
                <w:szCs w:val="24"/>
              </w:rPr>
              <w:t>p</w:t>
            </w:r>
            <w:r>
              <w:rPr>
                <w:b/>
                <w:spacing w:val="-1"/>
                <w:sz w:val="24"/>
                <w:szCs w:val="24"/>
              </w:rPr>
              <w:t>r</w:t>
            </w:r>
            <w:r>
              <w:rPr>
                <w:b/>
                <w:sz w:val="24"/>
                <w:szCs w:val="24"/>
              </w:rPr>
              <w:t>o</w:t>
            </w:r>
            <w:r>
              <w:rPr>
                <w:b/>
                <w:spacing w:val="-1"/>
                <w:sz w:val="24"/>
                <w:szCs w:val="24"/>
              </w:rPr>
              <w:t>ce</w:t>
            </w:r>
            <w:r>
              <w:rPr>
                <w:b/>
                <w:spacing w:val="1"/>
                <w:sz w:val="24"/>
                <w:szCs w:val="24"/>
              </w:rPr>
              <w:t>du</w:t>
            </w:r>
            <w:r>
              <w:rPr>
                <w:b/>
                <w:spacing w:val="-1"/>
                <w:sz w:val="24"/>
                <w:szCs w:val="24"/>
              </w:rPr>
              <w:t>r</w:t>
            </w:r>
            <w:r>
              <w:rPr>
                <w:b/>
                <w:sz w:val="24"/>
                <w:szCs w:val="24"/>
              </w:rPr>
              <w:t>e</w:t>
            </w:r>
          </w:p>
        </w:tc>
      </w:tr>
      <w:tr w:rsidR="00BA51A2" w:rsidTr="00D43E26">
        <w:trPr>
          <w:trHeight w:hRule="exact" w:val="2352"/>
        </w:trPr>
        <w:tc>
          <w:tcPr>
            <w:tcW w:w="2322"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Cl</w:t>
            </w:r>
            <w:r>
              <w:rPr>
                <w:b/>
                <w:spacing w:val="-1"/>
                <w:sz w:val="24"/>
                <w:szCs w:val="24"/>
              </w:rPr>
              <w:t>e</w:t>
            </w:r>
            <w:r>
              <w:rPr>
                <w:b/>
                <w:sz w:val="24"/>
                <w:szCs w:val="24"/>
              </w:rPr>
              <w:t>a</w:t>
            </w:r>
            <w:r>
              <w:rPr>
                <w:b/>
                <w:spacing w:val="1"/>
                <w:sz w:val="24"/>
                <w:szCs w:val="24"/>
              </w:rPr>
              <w:t>n</w:t>
            </w:r>
            <w:r>
              <w:rPr>
                <w:b/>
                <w:sz w:val="24"/>
                <w:szCs w:val="24"/>
              </w:rPr>
              <w:t>-</w:t>
            </w:r>
          </w:p>
          <w:p w:rsidR="00BA51A2" w:rsidRDefault="007E4F9A">
            <w:pPr>
              <w:ind w:left="102"/>
              <w:rPr>
                <w:sz w:val="24"/>
                <w:szCs w:val="24"/>
              </w:rPr>
            </w:pPr>
            <w:r>
              <w:rPr>
                <w:b/>
                <w:spacing w:val="-1"/>
                <w:sz w:val="24"/>
                <w:szCs w:val="24"/>
              </w:rPr>
              <w:t>c</w:t>
            </w:r>
            <w:r>
              <w:rPr>
                <w:b/>
                <w:sz w:val="24"/>
                <w:szCs w:val="24"/>
              </w:rPr>
              <w:t>o</w:t>
            </w:r>
            <w:r>
              <w:rPr>
                <w:b/>
                <w:spacing w:val="1"/>
                <w:sz w:val="24"/>
                <w:szCs w:val="24"/>
              </w:rPr>
              <w:t>n</w:t>
            </w:r>
            <w:r>
              <w:rPr>
                <w:b/>
                <w:sz w:val="24"/>
                <w:szCs w:val="24"/>
              </w:rPr>
              <w:t>t</w:t>
            </w:r>
            <w:r>
              <w:rPr>
                <w:b/>
                <w:spacing w:val="1"/>
                <w:sz w:val="24"/>
                <w:szCs w:val="24"/>
              </w:rPr>
              <w:t>a</w:t>
            </w:r>
            <w:r>
              <w:rPr>
                <w:b/>
                <w:spacing w:val="-3"/>
                <w:sz w:val="24"/>
                <w:szCs w:val="24"/>
              </w:rPr>
              <w:t>m</w:t>
            </w:r>
            <w:r>
              <w:rPr>
                <w:b/>
                <w:sz w:val="24"/>
                <w:szCs w:val="24"/>
              </w:rPr>
              <w:t>i</w:t>
            </w:r>
            <w:r>
              <w:rPr>
                <w:b/>
                <w:spacing w:val="1"/>
                <w:sz w:val="24"/>
                <w:szCs w:val="24"/>
              </w:rPr>
              <w:t>n</w:t>
            </w:r>
            <w:r>
              <w:rPr>
                <w:b/>
                <w:sz w:val="24"/>
                <w:szCs w:val="24"/>
              </w:rPr>
              <w:t>at</w:t>
            </w:r>
            <w:r>
              <w:rPr>
                <w:b/>
                <w:spacing w:val="-2"/>
                <w:sz w:val="24"/>
                <w:szCs w:val="24"/>
              </w:rPr>
              <w:t>e</w:t>
            </w:r>
            <w:r>
              <w:rPr>
                <w:b/>
                <w:sz w:val="24"/>
                <w:szCs w:val="24"/>
              </w:rPr>
              <w:t>d</w:t>
            </w:r>
          </w:p>
        </w:tc>
        <w:tc>
          <w:tcPr>
            <w:tcW w:w="4342"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sz w:val="24"/>
                <w:szCs w:val="24"/>
              </w:rPr>
              <w:t>Op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w</w:t>
            </w:r>
            <w:r>
              <w:rPr>
                <w:spacing w:val="2"/>
                <w:sz w:val="24"/>
                <w:szCs w:val="24"/>
              </w:rPr>
              <w:t>o</w:t>
            </w:r>
            <w:r>
              <w:rPr>
                <w:sz w:val="24"/>
                <w:szCs w:val="24"/>
              </w:rPr>
              <w:t>unds in whi</w:t>
            </w:r>
            <w:r>
              <w:rPr>
                <w:spacing w:val="-1"/>
                <w:sz w:val="24"/>
                <w:szCs w:val="24"/>
              </w:rPr>
              <w:t>c</w:t>
            </w:r>
            <w:r>
              <w:rPr>
                <w:sz w:val="24"/>
                <w:szCs w:val="24"/>
              </w:rPr>
              <w:t>h the</w:t>
            </w:r>
          </w:p>
          <w:p w:rsidR="00BA51A2" w:rsidRDefault="007E4F9A" w:rsidP="00D43E26">
            <w:pPr>
              <w:ind w:left="102" w:right="491"/>
              <w:rPr>
                <w:sz w:val="24"/>
                <w:szCs w:val="24"/>
              </w:rPr>
            </w:pPr>
            <w:r>
              <w:rPr>
                <w:sz w:val="24"/>
                <w:szCs w:val="24"/>
              </w:rPr>
              <w:t>r</w:t>
            </w:r>
            <w:r>
              <w:rPr>
                <w:spacing w:val="-2"/>
                <w:sz w:val="24"/>
                <w:szCs w:val="24"/>
              </w:rPr>
              <w:t>e</w:t>
            </w:r>
            <w:r>
              <w:rPr>
                <w:sz w:val="24"/>
                <w:szCs w:val="24"/>
              </w:rPr>
              <w:t>spir</w:t>
            </w:r>
            <w:r>
              <w:rPr>
                <w:spacing w:val="-1"/>
                <w:sz w:val="24"/>
                <w:szCs w:val="24"/>
              </w:rPr>
              <w:t>a</w:t>
            </w:r>
            <w:r>
              <w:rPr>
                <w:sz w:val="24"/>
                <w:szCs w:val="24"/>
              </w:rPr>
              <w:t>to</w:t>
            </w:r>
            <w:r>
              <w:rPr>
                <w:spacing w:val="4"/>
                <w:sz w:val="24"/>
                <w:szCs w:val="24"/>
              </w:rPr>
              <w:t>r</w:t>
            </w:r>
            <w:r>
              <w:rPr>
                <w:spacing w:val="-5"/>
                <w:sz w:val="24"/>
                <w:szCs w:val="24"/>
              </w:rPr>
              <w:t>y</w:t>
            </w:r>
            <w:r>
              <w:rPr>
                <w:sz w:val="24"/>
                <w:szCs w:val="24"/>
              </w:rPr>
              <w:t>,</w:t>
            </w:r>
            <w:r>
              <w:rPr>
                <w:spacing w:val="2"/>
                <w:sz w:val="24"/>
                <w:szCs w:val="24"/>
              </w:rPr>
              <w:t xml:space="preserve"> </w:t>
            </w:r>
            <w:r>
              <w:rPr>
                <w:spacing w:val="-1"/>
                <w:sz w:val="24"/>
                <w:szCs w:val="24"/>
              </w:rPr>
              <w:t>a</w:t>
            </w:r>
            <w:r>
              <w:rPr>
                <w:sz w:val="24"/>
                <w:szCs w:val="24"/>
              </w:rPr>
              <w:t>l</w:t>
            </w:r>
            <w:r>
              <w:rPr>
                <w:spacing w:val="1"/>
                <w:sz w:val="24"/>
                <w:szCs w:val="24"/>
              </w:rPr>
              <w:t>i</w:t>
            </w:r>
            <w:r>
              <w:rPr>
                <w:sz w:val="24"/>
                <w:szCs w:val="24"/>
              </w:rPr>
              <w:t>ment</w:t>
            </w:r>
            <w:r>
              <w:rPr>
                <w:spacing w:val="-1"/>
                <w:sz w:val="24"/>
                <w:szCs w:val="24"/>
              </w:rPr>
              <w:t>a</w:t>
            </w:r>
            <w:r>
              <w:rPr>
                <w:spacing w:val="4"/>
                <w:sz w:val="24"/>
                <w:szCs w:val="24"/>
              </w:rPr>
              <w:t>r</w:t>
            </w:r>
            <w:r>
              <w:rPr>
                <w:spacing w:val="-5"/>
                <w:sz w:val="24"/>
                <w:szCs w:val="24"/>
              </w:rPr>
              <w:t>y</w:t>
            </w:r>
            <w:r>
              <w:rPr>
                <w:sz w:val="24"/>
                <w:szCs w:val="24"/>
              </w:rPr>
              <w:t>,</w:t>
            </w:r>
            <w:r>
              <w:rPr>
                <w:spacing w:val="2"/>
                <w:sz w:val="24"/>
                <w:szCs w:val="24"/>
              </w:rPr>
              <w:t xml:space="preserve"> </w:t>
            </w:r>
            <w:r>
              <w:rPr>
                <w:sz w:val="24"/>
                <w:szCs w:val="24"/>
              </w:rPr>
              <w:t>g</w:t>
            </w:r>
            <w:r>
              <w:rPr>
                <w:spacing w:val="-1"/>
                <w:sz w:val="24"/>
                <w:szCs w:val="24"/>
              </w:rPr>
              <w:t>e</w:t>
            </w:r>
            <w:r>
              <w:rPr>
                <w:sz w:val="24"/>
                <w:szCs w:val="24"/>
              </w:rPr>
              <w:t>ni</w:t>
            </w:r>
            <w:r>
              <w:rPr>
                <w:spacing w:val="1"/>
                <w:sz w:val="24"/>
                <w:szCs w:val="24"/>
              </w:rPr>
              <w:t>t</w:t>
            </w:r>
            <w:r>
              <w:rPr>
                <w:spacing w:val="-1"/>
                <w:sz w:val="24"/>
                <w:szCs w:val="24"/>
              </w:rPr>
              <w:t>a</w:t>
            </w:r>
            <w:r>
              <w:rPr>
                <w:sz w:val="24"/>
                <w:szCs w:val="24"/>
              </w:rPr>
              <w:t>l, or u</w:t>
            </w:r>
            <w:r>
              <w:rPr>
                <w:spacing w:val="-1"/>
                <w:sz w:val="24"/>
                <w:szCs w:val="24"/>
              </w:rPr>
              <w:t>r</w:t>
            </w:r>
            <w:r>
              <w:rPr>
                <w:sz w:val="24"/>
                <w:szCs w:val="24"/>
              </w:rPr>
              <w:t>ina</w:t>
            </w:r>
            <w:r>
              <w:rPr>
                <w:spacing w:val="3"/>
                <w:sz w:val="24"/>
                <w:szCs w:val="24"/>
              </w:rPr>
              <w:t>r</w:t>
            </w:r>
            <w:r>
              <w:rPr>
                <w:sz w:val="24"/>
                <w:szCs w:val="24"/>
              </w:rPr>
              <w:t>y tr</w:t>
            </w:r>
            <w:r>
              <w:rPr>
                <w:spacing w:val="-1"/>
                <w:sz w:val="24"/>
                <w:szCs w:val="24"/>
              </w:rPr>
              <w:t>ac</w:t>
            </w:r>
            <w:r>
              <w:rPr>
                <w:sz w:val="24"/>
                <w:szCs w:val="24"/>
              </w:rPr>
              <w:t>ts a</w:t>
            </w:r>
            <w:r>
              <w:rPr>
                <w:spacing w:val="1"/>
                <w:sz w:val="24"/>
                <w:szCs w:val="24"/>
              </w:rPr>
              <w:t>r</w:t>
            </w:r>
            <w:r>
              <w:rPr>
                <w:sz w:val="24"/>
                <w:szCs w:val="24"/>
              </w:rPr>
              <w:t>e</w:t>
            </w:r>
            <w:r>
              <w:rPr>
                <w:spacing w:val="-1"/>
                <w:sz w:val="24"/>
                <w:szCs w:val="24"/>
              </w:rPr>
              <w:t xml:space="preserve"> e</w:t>
            </w:r>
            <w:r>
              <w:rPr>
                <w:sz w:val="24"/>
                <w:szCs w:val="24"/>
              </w:rPr>
              <w:t>nt</w:t>
            </w:r>
            <w:r>
              <w:rPr>
                <w:spacing w:val="2"/>
                <w:sz w:val="24"/>
                <w:szCs w:val="24"/>
              </w:rPr>
              <w:t>e</w:t>
            </w:r>
            <w:r>
              <w:rPr>
                <w:sz w:val="24"/>
                <w:szCs w:val="24"/>
              </w:rPr>
              <w:t>r</w:t>
            </w:r>
            <w:r>
              <w:rPr>
                <w:spacing w:val="-2"/>
                <w:sz w:val="24"/>
                <w:szCs w:val="24"/>
              </w:rPr>
              <w:t>e</w:t>
            </w:r>
            <w:r>
              <w:rPr>
                <w:sz w:val="24"/>
                <w:szCs w:val="24"/>
              </w:rPr>
              <w:t>d und</w:t>
            </w:r>
            <w:r>
              <w:rPr>
                <w:spacing w:val="1"/>
                <w:sz w:val="24"/>
                <w:szCs w:val="24"/>
              </w:rPr>
              <w:t>e</w:t>
            </w:r>
            <w:r>
              <w:rPr>
                <w:sz w:val="24"/>
                <w:szCs w:val="24"/>
              </w:rPr>
              <w:t>r controll</w:t>
            </w:r>
            <w:r>
              <w:rPr>
                <w:spacing w:val="-1"/>
                <w:sz w:val="24"/>
                <w:szCs w:val="24"/>
              </w:rPr>
              <w:t>e</w:t>
            </w:r>
            <w:r>
              <w:rPr>
                <w:sz w:val="24"/>
                <w:szCs w:val="24"/>
              </w:rPr>
              <w:t xml:space="preserve">d </w:t>
            </w:r>
            <w:r>
              <w:rPr>
                <w:spacing w:val="-1"/>
                <w:sz w:val="24"/>
                <w:szCs w:val="24"/>
              </w:rPr>
              <w:t>c</w:t>
            </w:r>
            <w:r>
              <w:rPr>
                <w:sz w:val="24"/>
                <w:szCs w:val="24"/>
              </w:rPr>
              <w:t>ondi</w:t>
            </w:r>
            <w:r>
              <w:rPr>
                <w:spacing w:val="1"/>
                <w:sz w:val="24"/>
                <w:szCs w:val="24"/>
              </w:rPr>
              <w:t>t</w:t>
            </w:r>
            <w:r>
              <w:rPr>
                <w:sz w:val="24"/>
                <w:szCs w:val="24"/>
              </w:rPr>
              <w:t xml:space="preserve">ions and </w:t>
            </w:r>
            <w:r>
              <w:rPr>
                <w:spacing w:val="-1"/>
                <w:sz w:val="24"/>
                <w:szCs w:val="24"/>
              </w:rPr>
              <w:t>w</w:t>
            </w:r>
            <w:r>
              <w:rPr>
                <w:sz w:val="24"/>
                <w:szCs w:val="24"/>
              </w:rPr>
              <w:t>i</w:t>
            </w:r>
            <w:r>
              <w:rPr>
                <w:spacing w:val="1"/>
                <w:sz w:val="24"/>
                <w:szCs w:val="24"/>
              </w:rPr>
              <w:t>t</w:t>
            </w:r>
            <w:r>
              <w:rPr>
                <w:sz w:val="24"/>
                <w:szCs w:val="24"/>
              </w:rPr>
              <w:t>hout unusu</w:t>
            </w:r>
            <w:r>
              <w:rPr>
                <w:spacing w:val="-1"/>
                <w:sz w:val="24"/>
                <w:szCs w:val="24"/>
              </w:rPr>
              <w:t>a</w:t>
            </w:r>
            <w:r>
              <w:rPr>
                <w:sz w:val="24"/>
                <w:szCs w:val="24"/>
              </w:rPr>
              <w:t xml:space="preserve">l </w:t>
            </w:r>
            <w:r>
              <w:rPr>
                <w:spacing w:val="-1"/>
                <w:sz w:val="24"/>
                <w:szCs w:val="24"/>
              </w:rPr>
              <w:t>c</w:t>
            </w:r>
            <w:r>
              <w:rPr>
                <w:sz w:val="24"/>
                <w:szCs w:val="24"/>
              </w:rPr>
              <w:t xml:space="preserve">ontamination. </w:t>
            </w:r>
            <w:r>
              <w:rPr>
                <w:spacing w:val="1"/>
                <w:sz w:val="24"/>
                <w:szCs w:val="24"/>
              </w:rPr>
              <w:t>S</w:t>
            </w:r>
            <w:r>
              <w:rPr>
                <w:sz w:val="24"/>
                <w:szCs w:val="24"/>
              </w:rPr>
              <w:t>p</w:t>
            </w:r>
            <w:r>
              <w:rPr>
                <w:spacing w:val="-1"/>
                <w:sz w:val="24"/>
                <w:szCs w:val="24"/>
              </w:rPr>
              <w:t>ec</w:t>
            </w:r>
            <w:r>
              <w:rPr>
                <w:sz w:val="24"/>
                <w:szCs w:val="24"/>
              </w:rPr>
              <w:t>ifi</w:t>
            </w:r>
            <w:r>
              <w:rPr>
                <w:spacing w:val="-1"/>
                <w:sz w:val="24"/>
                <w:szCs w:val="24"/>
              </w:rPr>
              <w:t>ca</w:t>
            </w:r>
            <w:r>
              <w:rPr>
                <w:spacing w:val="3"/>
                <w:sz w:val="24"/>
                <w:szCs w:val="24"/>
              </w:rPr>
              <w:t>ll</w:t>
            </w:r>
            <w:r>
              <w:rPr>
                <w:spacing w:val="-5"/>
                <w:sz w:val="24"/>
                <w:szCs w:val="24"/>
              </w:rPr>
              <w:t>y</w:t>
            </w:r>
            <w:r>
              <w:rPr>
                <w:sz w:val="24"/>
                <w:szCs w:val="24"/>
              </w:rPr>
              <w:t>, op</w:t>
            </w:r>
            <w:r>
              <w:rPr>
                <w:spacing w:val="-1"/>
                <w:sz w:val="24"/>
                <w:szCs w:val="24"/>
              </w:rPr>
              <w:t>e</w:t>
            </w:r>
            <w:r>
              <w:rPr>
                <w:spacing w:val="1"/>
                <w:sz w:val="24"/>
                <w:szCs w:val="24"/>
              </w:rPr>
              <w:t>r</w:t>
            </w:r>
            <w:r>
              <w:rPr>
                <w:spacing w:val="-1"/>
                <w:sz w:val="24"/>
                <w:szCs w:val="24"/>
              </w:rPr>
              <w:t>a</w:t>
            </w:r>
            <w:r>
              <w:rPr>
                <w:sz w:val="24"/>
                <w:szCs w:val="24"/>
              </w:rPr>
              <w:t>t</w:t>
            </w:r>
            <w:r>
              <w:rPr>
                <w:spacing w:val="1"/>
                <w:sz w:val="24"/>
                <w:szCs w:val="24"/>
              </w:rPr>
              <w:t>i</w:t>
            </w:r>
            <w:r>
              <w:rPr>
                <w:sz w:val="24"/>
                <w:szCs w:val="24"/>
              </w:rPr>
              <w:t>ons invo</w:t>
            </w:r>
            <w:r>
              <w:rPr>
                <w:spacing w:val="1"/>
                <w:sz w:val="24"/>
                <w:szCs w:val="24"/>
              </w:rPr>
              <w:t>l</w:t>
            </w:r>
            <w:r>
              <w:rPr>
                <w:sz w:val="24"/>
                <w:szCs w:val="24"/>
              </w:rPr>
              <w:t>ving</w:t>
            </w:r>
            <w:r>
              <w:rPr>
                <w:spacing w:val="-2"/>
                <w:sz w:val="24"/>
                <w:szCs w:val="24"/>
              </w:rPr>
              <w:t xml:space="preserve"> </w:t>
            </w:r>
            <w:r>
              <w:rPr>
                <w:sz w:val="24"/>
                <w:szCs w:val="24"/>
              </w:rPr>
              <w:t>the bil</w:t>
            </w:r>
            <w:r>
              <w:rPr>
                <w:spacing w:val="1"/>
                <w:sz w:val="24"/>
                <w:szCs w:val="24"/>
              </w:rPr>
              <w:t>i</w:t>
            </w:r>
            <w:r>
              <w:rPr>
                <w:spacing w:val="-1"/>
                <w:sz w:val="24"/>
                <w:szCs w:val="24"/>
              </w:rPr>
              <w:t>a</w:t>
            </w:r>
            <w:r>
              <w:rPr>
                <w:spacing w:val="4"/>
                <w:sz w:val="24"/>
                <w:szCs w:val="24"/>
              </w:rPr>
              <w:t>r</w:t>
            </w:r>
            <w:r>
              <w:rPr>
                <w:sz w:val="24"/>
                <w:szCs w:val="24"/>
              </w:rPr>
              <w:t>y</w:t>
            </w:r>
            <w:r>
              <w:rPr>
                <w:spacing w:val="-5"/>
                <w:sz w:val="24"/>
                <w:szCs w:val="24"/>
              </w:rPr>
              <w:t xml:space="preserve"> </w:t>
            </w:r>
            <w:r>
              <w:rPr>
                <w:sz w:val="24"/>
                <w:szCs w:val="24"/>
              </w:rPr>
              <w:t>tr</w:t>
            </w:r>
            <w:r>
              <w:rPr>
                <w:spacing w:val="-1"/>
                <w:sz w:val="24"/>
                <w:szCs w:val="24"/>
              </w:rPr>
              <w:t>ac</w:t>
            </w:r>
            <w:r>
              <w:rPr>
                <w:spacing w:val="3"/>
                <w:sz w:val="24"/>
                <w:szCs w:val="24"/>
              </w:rPr>
              <w:t>t</w:t>
            </w:r>
            <w:r>
              <w:rPr>
                <w:sz w:val="24"/>
                <w:szCs w:val="24"/>
              </w:rPr>
              <w:t xml:space="preserve">, </w:t>
            </w:r>
            <w:r>
              <w:rPr>
                <w:spacing w:val="-1"/>
                <w:sz w:val="24"/>
                <w:szCs w:val="24"/>
              </w:rPr>
              <w:t>a</w:t>
            </w:r>
            <w:r>
              <w:rPr>
                <w:sz w:val="24"/>
                <w:szCs w:val="24"/>
              </w:rPr>
              <w:t>pp</w:t>
            </w:r>
            <w:r>
              <w:rPr>
                <w:spacing w:val="-1"/>
                <w:sz w:val="24"/>
                <w:szCs w:val="24"/>
              </w:rPr>
              <w:t>e</w:t>
            </w:r>
            <w:r>
              <w:rPr>
                <w:sz w:val="24"/>
                <w:szCs w:val="24"/>
              </w:rPr>
              <w:t>ndi</w:t>
            </w:r>
            <w:r>
              <w:rPr>
                <w:spacing w:val="3"/>
                <w:sz w:val="24"/>
                <w:szCs w:val="24"/>
              </w:rPr>
              <w:t>x</w:t>
            </w:r>
            <w:r>
              <w:rPr>
                <w:sz w:val="24"/>
                <w:szCs w:val="24"/>
              </w:rPr>
              <w:t>, v</w:t>
            </w:r>
            <w:r>
              <w:rPr>
                <w:spacing w:val="-1"/>
                <w:sz w:val="24"/>
                <w:szCs w:val="24"/>
              </w:rPr>
              <w:t>a</w:t>
            </w:r>
            <w:r>
              <w:rPr>
                <w:spacing w:val="-2"/>
                <w:sz w:val="24"/>
                <w:szCs w:val="24"/>
              </w:rPr>
              <w:t>g</w:t>
            </w:r>
            <w:r>
              <w:rPr>
                <w:sz w:val="24"/>
                <w:szCs w:val="24"/>
              </w:rPr>
              <w:t>i</w:t>
            </w:r>
            <w:r>
              <w:rPr>
                <w:spacing w:val="3"/>
                <w:sz w:val="24"/>
                <w:szCs w:val="24"/>
              </w:rPr>
              <w:t>n</w:t>
            </w:r>
            <w:r>
              <w:rPr>
                <w:spacing w:val="-1"/>
                <w:sz w:val="24"/>
                <w:szCs w:val="24"/>
              </w:rPr>
              <w:t>a</w:t>
            </w:r>
            <w:r>
              <w:rPr>
                <w:sz w:val="24"/>
                <w:szCs w:val="24"/>
              </w:rPr>
              <w:t xml:space="preserve">, </w:t>
            </w:r>
            <w:r>
              <w:rPr>
                <w:spacing w:val="-1"/>
                <w:sz w:val="24"/>
                <w:szCs w:val="24"/>
              </w:rPr>
              <w:t>a</w:t>
            </w:r>
            <w:r>
              <w:rPr>
                <w:sz w:val="24"/>
                <w:szCs w:val="24"/>
              </w:rPr>
              <w:t>nd o</w:t>
            </w:r>
            <w:r>
              <w:rPr>
                <w:spacing w:val="-1"/>
                <w:sz w:val="24"/>
                <w:szCs w:val="24"/>
              </w:rPr>
              <w:t>r</w:t>
            </w:r>
            <w:r>
              <w:rPr>
                <w:sz w:val="24"/>
                <w:szCs w:val="24"/>
              </w:rPr>
              <w:t>op</w:t>
            </w:r>
            <w:r>
              <w:rPr>
                <w:spacing w:val="2"/>
                <w:sz w:val="24"/>
                <w:szCs w:val="24"/>
              </w:rPr>
              <w:t>h</w:t>
            </w:r>
            <w:r>
              <w:rPr>
                <w:spacing w:val="-1"/>
                <w:sz w:val="24"/>
                <w:szCs w:val="24"/>
              </w:rPr>
              <w:t>a</w:t>
            </w:r>
            <w:r>
              <w:rPr>
                <w:spacing w:val="4"/>
                <w:sz w:val="24"/>
                <w:szCs w:val="24"/>
              </w:rPr>
              <w:t>r</w:t>
            </w:r>
            <w:r>
              <w:rPr>
                <w:spacing w:val="-5"/>
                <w:sz w:val="24"/>
                <w:szCs w:val="24"/>
              </w:rPr>
              <w:t>y</w:t>
            </w:r>
            <w:r>
              <w:rPr>
                <w:sz w:val="24"/>
                <w:szCs w:val="24"/>
              </w:rPr>
              <w:t>nx</w:t>
            </w:r>
            <w:r>
              <w:rPr>
                <w:spacing w:val="2"/>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includ</w:t>
            </w:r>
            <w:r>
              <w:rPr>
                <w:spacing w:val="-1"/>
                <w:sz w:val="24"/>
                <w:szCs w:val="24"/>
              </w:rPr>
              <w:t>e</w:t>
            </w:r>
            <w:r>
              <w:rPr>
                <w:sz w:val="24"/>
                <w:szCs w:val="24"/>
              </w:rPr>
              <w:t>d in th</w:t>
            </w:r>
            <w:r>
              <w:rPr>
                <w:spacing w:val="1"/>
                <w:sz w:val="24"/>
                <w:szCs w:val="24"/>
              </w:rPr>
              <w:t>i</w:t>
            </w:r>
            <w:r>
              <w:rPr>
                <w:sz w:val="24"/>
                <w:szCs w:val="24"/>
              </w:rPr>
              <w:t xml:space="preserve">s </w:t>
            </w:r>
            <w:r>
              <w:rPr>
                <w:spacing w:val="-1"/>
                <w:sz w:val="24"/>
                <w:szCs w:val="24"/>
              </w:rPr>
              <w:t>ca</w:t>
            </w:r>
            <w:r>
              <w:rPr>
                <w:sz w:val="24"/>
                <w:szCs w:val="24"/>
              </w:rPr>
              <w:t>te</w:t>
            </w:r>
            <w:r>
              <w:rPr>
                <w:spacing w:val="-3"/>
                <w:sz w:val="24"/>
                <w:szCs w:val="24"/>
              </w:rPr>
              <w:t>g</w:t>
            </w:r>
            <w:r>
              <w:rPr>
                <w:spacing w:val="2"/>
                <w:sz w:val="24"/>
                <w:szCs w:val="24"/>
              </w:rPr>
              <w:t>o</w:t>
            </w:r>
            <w:r>
              <w:rPr>
                <w:spacing w:val="4"/>
                <w:sz w:val="24"/>
                <w:szCs w:val="24"/>
              </w:rPr>
              <w:t>r</w:t>
            </w:r>
            <w:r>
              <w:rPr>
                <w:spacing w:val="-5"/>
                <w:sz w:val="24"/>
                <w:szCs w:val="24"/>
              </w:rPr>
              <w:t>y</w:t>
            </w:r>
            <w:r w:rsidR="002D3BA6">
              <w:rPr>
                <w:sz w:val="24"/>
                <w:szCs w:val="24"/>
              </w:rPr>
              <w:t>.</w:t>
            </w:r>
            <w:r w:rsidR="00D43E26">
              <w:rPr>
                <w:sz w:val="24"/>
                <w:szCs w:val="24"/>
              </w:rPr>
              <w:t xml:space="preserve"> </w:t>
            </w:r>
          </w:p>
        </w:tc>
        <w:tc>
          <w:tcPr>
            <w:tcW w:w="1419"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proofErr w:type="spellStart"/>
            <w:r>
              <w:rPr>
                <w:b/>
                <w:spacing w:val="-1"/>
                <w:sz w:val="24"/>
                <w:szCs w:val="24"/>
              </w:rPr>
              <w:t>Me</w:t>
            </w:r>
            <w:r>
              <w:rPr>
                <w:b/>
                <w:spacing w:val="1"/>
                <w:sz w:val="24"/>
                <w:szCs w:val="24"/>
              </w:rPr>
              <w:t>di</w:t>
            </w:r>
            <w:r>
              <w:rPr>
                <w:b/>
                <w:sz w:val="24"/>
                <w:szCs w:val="24"/>
              </w:rPr>
              <w:t>m</w:t>
            </w:r>
            <w:proofErr w:type="spellEnd"/>
          </w:p>
        </w:tc>
        <w:tc>
          <w:tcPr>
            <w:tcW w:w="201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3"/>
                <w:sz w:val="24"/>
                <w:szCs w:val="24"/>
              </w:rPr>
              <w:t>P</w:t>
            </w:r>
            <w:r>
              <w:rPr>
                <w:b/>
                <w:spacing w:val="-1"/>
                <w:sz w:val="24"/>
                <w:szCs w:val="24"/>
              </w:rPr>
              <w:t>r</w:t>
            </w:r>
            <w:r>
              <w:rPr>
                <w:b/>
                <w:sz w:val="24"/>
                <w:szCs w:val="24"/>
              </w:rPr>
              <w:t>o</w:t>
            </w:r>
            <w:r>
              <w:rPr>
                <w:b/>
                <w:spacing w:val="1"/>
                <w:sz w:val="24"/>
                <w:szCs w:val="24"/>
              </w:rPr>
              <w:t>ph</w:t>
            </w:r>
            <w:r>
              <w:rPr>
                <w:b/>
                <w:sz w:val="24"/>
                <w:szCs w:val="24"/>
              </w:rPr>
              <w:t>ylac</w:t>
            </w:r>
            <w:r>
              <w:rPr>
                <w:b/>
                <w:spacing w:val="-1"/>
                <w:sz w:val="24"/>
                <w:szCs w:val="24"/>
              </w:rPr>
              <w:t>t</w:t>
            </w:r>
            <w:r>
              <w:rPr>
                <w:b/>
                <w:sz w:val="24"/>
                <w:szCs w:val="24"/>
              </w:rPr>
              <w:t>ic</w:t>
            </w:r>
          </w:p>
          <w:p w:rsidR="00BA51A2" w:rsidRDefault="007E4F9A">
            <w:pPr>
              <w:ind w:left="102" w:right="792"/>
              <w:rPr>
                <w:sz w:val="24"/>
                <w:szCs w:val="24"/>
              </w:rPr>
            </w:pPr>
            <w:r>
              <w:rPr>
                <w:b/>
                <w:sz w:val="24"/>
                <w:szCs w:val="24"/>
              </w:rPr>
              <w:t>a</w:t>
            </w:r>
            <w:r>
              <w:rPr>
                <w:b/>
                <w:spacing w:val="1"/>
                <w:sz w:val="24"/>
                <w:szCs w:val="24"/>
              </w:rPr>
              <w:t>n</w:t>
            </w:r>
            <w:r>
              <w:rPr>
                <w:b/>
                <w:sz w:val="24"/>
                <w:szCs w:val="24"/>
              </w:rPr>
              <w:t>tibioti</w:t>
            </w:r>
            <w:r>
              <w:rPr>
                <w:b/>
                <w:spacing w:val="-1"/>
                <w:sz w:val="24"/>
                <w:szCs w:val="24"/>
              </w:rPr>
              <w:t>c</w:t>
            </w:r>
            <w:r>
              <w:rPr>
                <w:b/>
                <w:sz w:val="24"/>
                <w:szCs w:val="24"/>
              </w:rPr>
              <w:t>s i</w:t>
            </w:r>
            <w:r>
              <w:rPr>
                <w:b/>
                <w:spacing w:val="1"/>
                <w:sz w:val="24"/>
                <w:szCs w:val="24"/>
              </w:rPr>
              <w:t>nd</w:t>
            </w:r>
            <w:r>
              <w:rPr>
                <w:b/>
                <w:sz w:val="24"/>
                <w:szCs w:val="24"/>
              </w:rPr>
              <w:t>ica</w:t>
            </w:r>
            <w:r>
              <w:rPr>
                <w:b/>
                <w:spacing w:val="-1"/>
                <w:sz w:val="24"/>
                <w:szCs w:val="24"/>
              </w:rPr>
              <w:t>te</w:t>
            </w:r>
            <w:r>
              <w:rPr>
                <w:b/>
                <w:sz w:val="24"/>
                <w:szCs w:val="24"/>
              </w:rPr>
              <w:t>d</w:t>
            </w:r>
          </w:p>
        </w:tc>
      </w:tr>
      <w:tr w:rsidR="00BA51A2" w:rsidTr="00D43E26">
        <w:trPr>
          <w:trHeight w:hRule="exact" w:val="1614"/>
        </w:trPr>
        <w:tc>
          <w:tcPr>
            <w:tcW w:w="2322" w:type="dxa"/>
            <w:tcBorders>
              <w:top w:val="single" w:sz="5" w:space="0" w:color="000000"/>
              <w:left w:val="single" w:sz="5" w:space="0" w:color="000000"/>
              <w:bottom w:val="single" w:sz="5" w:space="0" w:color="000000"/>
              <w:right w:val="single" w:sz="5" w:space="0" w:color="000000"/>
            </w:tcBorders>
          </w:tcPr>
          <w:p w:rsidR="00BA51A2" w:rsidRDefault="00D0523C">
            <w:pPr>
              <w:spacing w:line="260" w:lineRule="exact"/>
              <w:ind w:left="102"/>
              <w:rPr>
                <w:sz w:val="24"/>
                <w:szCs w:val="24"/>
              </w:rPr>
            </w:pPr>
            <w:r>
              <w:rPr>
                <w:b/>
                <w:sz w:val="24"/>
                <w:szCs w:val="24"/>
              </w:rPr>
              <w:t>Conta</w:t>
            </w:r>
            <w:r>
              <w:rPr>
                <w:b/>
                <w:spacing w:val="-3"/>
                <w:sz w:val="24"/>
                <w:szCs w:val="24"/>
              </w:rPr>
              <w:t>m</w:t>
            </w:r>
            <w:r>
              <w:rPr>
                <w:b/>
                <w:sz w:val="24"/>
                <w:szCs w:val="24"/>
              </w:rPr>
              <w:t>i</w:t>
            </w:r>
            <w:r>
              <w:rPr>
                <w:b/>
                <w:spacing w:val="1"/>
                <w:sz w:val="24"/>
                <w:szCs w:val="24"/>
              </w:rPr>
              <w:t>n</w:t>
            </w:r>
            <w:r>
              <w:rPr>
                <w:b/>
                <w:sz w:val="24"/>
                <w:szCs w:val="24"/>
              </w:rPr>
              <w:t>ated</w:t>
            </w:r>
          </w:p>
        </w:tc>
        <w:tc>
          <w:tcPr>
            <w:tcW w:w="4342"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sz w:val="24"/>
                <w:szCs w:val="24"/>
              </w:rPr>
              <w:t>Op</w:t>
            </w:r>
            <w:r>
              <w:rPr>
                <w:spacing w:val="-1"/>
                <w:sz w:val="24"/>
                <w:szCs w:val="24"/>
              </w:rPr>
              <w:t>e</w:t>
            </w:r>
            <w:r>
              <w:rPr>
                <w:sz w:val="24"/>
                <w:szCs w:val="24"/>
              </w:rPr>
              <w:t>n, f</w:t>
            </w:r>
            <w:r>
              <w:rPr>
                <w:spacing w:val="1"/>
                <w:sz w:val="24"/>
                <w:szCs w:val="24"/>
              </w:rPr>
              <w:t>r</w:t>
            </w:r>
            <w:r>
              <w:rPr>
                <w:spacing w:val="-1"/>
                <w:sz w:val="24"/>
                <w:szCs w:val="24"/>
              </w:rPr>
              <w:t>e</w:t>
            </w:r>
            <w:r>
              <w:rPr>
                <w:sz w:val="24"/>
                <w:szCs w:val="24"/>
              </w:rPr>
              <w:t xml:space="preserve">sh, </w:t>
            </w:r>
            <w:r>
              <w:rPr>
                <w:spacing w:val="-1"/>
                <w:sz w:val="24"/>
                <w:szCs w:val="24"/>
              </w:rPr>
              <w:t>a</w:t>
            </w:r>
            <w:r>
              <w:rPr>
                <w:spacing w:val="1"/>
                <w:sz w:val="24"/>
                <w:szCs w:val="24"/>
              </w:rPr>
              <w:t>c</w:t>
            </w:r>
            <w:r>
              <w:rPr>
                <w:spacing w:val="-1"/>
                <w:sz w:val="24"/>
                <w:szCs w:val="24"/>
              </w:rPr>
              <w:t>c</w:t>
            </w:r>
            <w:r>
              <w:rPr>
                <w:sz w:val="24"/>
                <w:szCs w:val="24"/>
              </w:rPr>
              <w:t>ident</w:t>
            </w:r>
            <w:r>
              <w:rPr>
                <w:spacing w:val="-1"/>
                <w:sz w:val="24"/>
                <w:szCs w:val="24"/>
              </w:rPr>
              <w:t>a</w:t>
            </w:r>
            <w:r>
              <w:rPr>
                <w:sz w:val="24"/>
                <w:szCs w:val="24"/>
              </w:rPr>
              <w:t xml:space="preserve">l </w:t>
            </w:r>
            <w:r>
              <w:rPr>
                <w:spacing w:val="2"/>
                <w:sz w:val="24"/>
                <w:szCs w:val="24"/>
              </w:rPr>
              <w:t>w</w:t>
            </w:r>
            <w:r>
              <w:rPr>
                <w:sz w:val="24"/>
                <w:szCs w:val="24"/>
              </w:rPr>
              <w:t>ounds.</w:t>
            </w:r>
            <w:r>
              <w:rPr>
                <w:spacing w:val="2"/>
                <w:sz w:val="24"/>
                <w:szCs w:val="24"/>
              </w:rPr>
              <w:t xml:space="preserve"> </w:t>
            </w:r>
            <w:r>
              <w:rPr>
                <w:spacing w:val="-6"/>
                <w:sz w:val="24"/>
                <w:szCs w:val="24"/>
              </w:rPr>
              <w:t>I</w:t>
            </w:r>
            <w:r>
              <w:rPr>
                <w:sz w:val="24"/>
                <w:szCs w:val="24"/>
              </w:rPr>
              <w:t>n</w:t>
            </w:r>
          </w:p>
          <w:p w:rsidR="00BA51A2" w:rsidRDefault="007E4F9A" w:rsidP="00D43E26">
            <w:pPr>
              <w:ind w:left="102" w:right="513"/>
              <w:rPr>
                <w:sz w:val="24"/>
                <w:szCs w:val="24"/>
              </w:rPr>
            </w:pPr>
            <w:r>
              <w:rPr>
                <w:spacing w:val="-1"/>
                <w:sz w:val="24"/>
                <w:szCs w:val="24"/>
              </w:rPr>
              <w:t>a</w:t>
            </w:r>
            <w:r>
              <w:rPr>
                <w:sz w:val="24"/>
                <w:szCs w:val="24"/>
              </w:rPr>
              <w:t>ddi</w:t>
            </w:r>
            <w:r>
              <w:rPr>
                <w:spacing w:val="1"/>
                <w:sz w:val="24"/>
                <w:szCs w:val="24"/>
              </w:rPr>
              <w:t>t</w:t>
            </w:r>
            <w:r>
              <w:rPr>
                <w:sz w:val="24"/>
                <w:szCs w:val="24"/>
              </w:rPr>
              <w:t>ion, ope</w:t>
            </w:r>
            <w:r>
              <w:rPr>
                <w:spacing w:val="-1"/>
                <w:sz w:val="24"/>
                <w:szCs w:val="24"/>
              </w:rPr>
              <w:t>ra</w:t>
            </w:r>
            <w:r>
              <w:rPr>
                <w:sz w:val="24"/>
                <w:szCs w:val="24"/>
              </w:rPr>
              <w:t>t</w:t>
            </w:r>
            <w:r>
              <w:rPr>
                <w:spacing w:val="1"/>
                <w:sz w:val="24"/>
                <w:szCs w:val="24"/>
              </w:rPr>
              <w:t>i</w:t>
            </w:r>
            <w:r>
              <w:rPr>
                <w:sz w:val="24"/>
                <w:szCs w:val="24"/>
              </w:rPr>
              <w:t>ons with major</w:t>
            </w:r>
            <w:r>
              <w:rPr>
                <w:spacing w:val="-1"/>
                <w:sz w:val="24"/>
                <w:szCs w:val="24"/>
              </w:rPr>
              <w:t xml:space="preserve"> </w:t>
            </w:r>
            <w:r>
              <w:rPr>
                <w:sz w:val="24"/>
                <w:szCs w:val="24"/>
              </w:rPr>
              <w:t>br</w:t>
            </w:r>
            <w:r>
              <w:rPr>
                <w:spacing w:val="-2"/>
                <w:sz w:val="24"/>
                <w:szCs w:val="24"/>
              </w:rPr>
              <w:t>e</w:t>
            </w:r>
            <w:r>
              <w:rPr>
                <w:spacing w:val="-1"/>
                <w:sz w:val="24"/>
                <w:szCs w:val="24"/>
              </w:rPr>
              <w:t>a</w:t>
            </w:r>
            <w:r>
              <w:rPr>
                <w:sz w:val="24"/>
                <w:szCs w:val="24"/>
              </w:rPr>
              <w:t>ks in ste</w:t>
            </w:r>
            <w:r>
              <w:rPr>
                <w:spacing w:val="-1"/>
                <w:sz w:val="24"/>
                <w:szCs w:val="24"/>
              </w:rPr>
              <w:t>r</w:t>
            </w:r>
            <w:r>
              <w:rPr>
                <w:sz w:val="24"/>
                <w:szCs w:val="24"/>
              </w:rPr>
              <w:t>i</w:t>
            </w:r>
            <w:r>
              <w:rPr>
                <w:spacing w:val="1"/>
                <w:sz w:val="24"/>
                <w:szCs w:val="24"/>
              </w:rPr>
              <w:t>l</w:t>
            </w:r>
            <w:r>
              <w:rPr>
                <w:sz w:val="24"/>
                <w:szCs w:val="24"/>
              </w:rPr>
              <w:t>e</w:t>
            </w:r>
            <w:r>
              <w:rPr>
                <w:spacing w:val="-1"/>
                <w:sz w:val="24"/>
                <w:szCs w:val="24"/>
              </w:rPr>
              <w:t xml:space="preserve"> </w:t>
            </w:r>
            <w:r>
              <w:rPr>
                <w:sz w:val="24"/>
                <w:szCs w:val="24"/>
              </w:rPr>
              <w:t>te</w:t>
            </w:r>
            <w:r>
              <w:rPr>
                <w:spacing w:val="-1"/>
                <w:sz w:val="24"/>
                <w:szCs w:val="24"/>
              </w:rPr>
              <w:t>c</w:t>
            </w:r>
            <w:r>
              <w:rPr>
                <w:sz w:val="24"/>
                <w:szCs w:val="24"/>
              </w:rPr>
              <w:t xml:space="preserve">hnique </w:t>
            </w:r>
            <w:r>
              <w:rPr>
                <w:spacing w:val="1"/>
                <w:sz w:val="24"/>
                <w:szCs w:val="24"/>
              </w:rPr>
              <w:t>(</w:t>
            </w:r>
            <w:r>
              <w:rPr>
                <w:spacing w:val="-1"/>
                <w:sz w:val="24"/>
                <w:szCs w:val="24"/>
              </w:rPr>
              <w:t>e</w:t>
            </w:r>
            <w:r>
              <w:rPr>
                <w:spacing w:val="2"/>
                <w:sz w:val="24"/>
                <w:szCs w:val="24"/>
              </w:rPr>
              <w:t>.</w:t>
            </w:r>
            <w:r>
              <w:rPr>
                <w:spacing w:val="-2"/>
                <w:sz w:val="24"/>
                <w:szCs w:val="24"/>
              </w:rPr>
              <w:t>g</w:t>
            </w:r>
            <w:r>
              <w:rPr>
                <w:sz w:val="24"/>
                <w:szCs w:val="24"/>
              </w:rPr>
              <w:t>., o</w:t>
            </w:r>
            <w:r>
              <w:rPr>
                <w:spacing w:val="2"/>
                <w:sz w:val="24"/>
                <w:szCs w:val="24"/>
              </w:rPr>
              <w:t>p</w:t>
            </w:r>
            <w:r>
              <w:rPr>
                <w:spacing w:val="-1"/>
                <w:sz w:val="24"/>
                <w:szCs w:val="24"/>
              </w:rPr>
              <w:t>e</w:t>
            </w:r>
            <w:r>
              <w:rPr>
                <w:sz w:val="24"/>
                <w:szCs w:val="24"/>
              </w:rPr>
              <w:t xml:space="preserve">n </w:t>
            </w:r>
            <w:r>
              <w:rPr>
                <w:spacing w:val="-1"/>
                <w:sz w:val="24"/>
                <w:szCs w:val="24"/>
              </w:rPr>
              <w:t>ca</w:t>
            </w:r>
            <w:r>
              <w:rPr>
                <w:sz w:val="24"/>
                <w:szCs w:val="24"/>
              </w:rPr>
              <w:t>rd</w:t>
            </w:r>
            <w:r>
              <w:rPr>
                <w:spacing w:val="2"/>
                <w:sz w:val="24"/>
                <w:szCs w:val="24"/>
              </w:rPr>
              <w:t>i</w:t>
            </w:r>
            <w:r>
              <w:rPr>
                <w:spacing w:val="-1"/>
                <w:sz w:val="24"/>
                <w:szCs w:val="24"/>
              </w:rPr>
              <w:t>a</w:t>
            </w:r>
            <w:r>
              <w:rPr>
                <w:sz w:val="24"/>
                <w:szCs w:val="24"/>
              </w:rPr>
              <w:t>c mass</w:t>
            </w:r>
            <w:r>
              <w:rPr>
                <w:spacing w:val="-1"/>
                <w:sz w:val="24"/>
                <w:szCs w:val="24"/>
              </w:rPr>
              <w:t>a</w:t>
            </w:r>
            <w:r>
              <w:rPr>
                <w:sz w:val="24"/>
                <w:szCs w:val="24"/>
              </w:rPr>
              <w:t>g</w:t>
            </w:r>
            <w:r>
              <w:rPr>
                <w:spacing w:val="-1"/>
                <w:sz w:val="24"/>
                <w:szCs w:val="24"/>
              </w:rPr>
              <w:t>e</w:t>
            </w:r>
            <w:r>
              <w:rPr>
                <w:sz w:val="24"/>
                <w:szCs w:val="24"/>
              </w:rPr>
              <w:t>) T</w:t>
            </w:r>
            <w:r>
              <w:rPr>
                <w:spacing w:val="-1"/>
                <w:sz w:val="24"/>
                <w:szCs w:val="24"/>
              </w:rPr>
              <w:t>ec</w:t>
            </w:r>
            <w:r>
              <w:rPr>
                <w:sz w:val="24"/>
                <w:szCs w:val="24"/>
              </w:rPr>
              <w:t>hnique b</w:t>
            </w:r>
            <w:r>
              <w:rPr>
                <w:spacing w:val="1"/>
                <w:sz w:val="24"/>
                <w:szCs w:val="24"/>
              </w:rPr>
              <w:t>r</w:t>
            </w:r>
            <w:r>
              <w:rPr>
                <w:spacing w:val="-1"/>
                <w:sz w:val="24"/>
                <w:szCs w:val="24"/>
              </w:rPr>
              <w:t>ea</w:t>
            </w:r>
            <w:r>
              <w:rPr>
                <w:sz w:val="24"/>
                <w:szCs w:val="24"/>
              </w:rPr>
              <w:t>k du</w:t>
            </w:r>
            <w:r>
              <w:rPr>
                <w:spacing w:val="-1"/>
                <w:sz w:val="24"/>
                <w:szCs w:val="24"/>
              </w:rPr>
              <w:t>r</w:t>
            </w:r>
            <w:r>
              <w:rPr>
                <w:sz w:val="24"/>
                <w:szCs w:val="24"/>
              </w:rPr>
              <w:t>i</w:t>
            </w:r>
            <w:r>
              <w:rPr>
                <w:spacing w:val="3"/>
                <w:sz w:val="24"/>
                <w:szCs w:val="24"/>
              </w:rPr>
              <w:t>n</w:t>
            </w:r>
            <w:r>
              <w:rPr>
                <w:sz w:val="24"/>
                <w:szCs w:val="24"/>
              </w:rPr>
              <w:t xml:space="preserve">g </w:t>
            </w:r>
            <w:r>
              <w:rPr>
                <w:spacing w:val="-1"/>
                <w:sz w:val="24"/>
                <w:szCs w:val="24"/>
              </w:rPr>
              <w:t>c</w:t>
            </w:r>
            <w:r>
              <w:rPr>
                <w:sz w:val="24"/>
                <w:szCs w:val="24"/>
              </w:rPr>
              <w:t>le</w:t>
            </w:r>
            <w:r>
              <w:rPr>
                <w:spacing w:val="-1"/>
                <w:sz w:val="24"/>
                <w:szCs w:val="24"/>
              </w:rPr>
              <w:t>a</w:t>
            </w:r>
            <w:r>
              <w:rPr>
                <w:spacing w:val="1"/>
                <w:sz w:val="24"/>
                <w:szCs w:val="24"/>
              </w:rPr>
              <w:t>n</w:t>
            </w:r>
            <w:r>
              <w:rPr>
                <w:sz w:val="24"/>
                <w:szCs w:val="24"/>
              </w:rPr>
              <w:t xml:space="preserve">- </w:t>
            </w:r>
            <w:r>
              <w:rPr>
                <w:spacing w:val="-1"/>
                <w:sz w:val="24"/>
                <w:szCs w:val="24"/>
              </w:rPr>
              <w:t>c</w:t>
            </w:r>
            <w:r>
              <w:rPr>
                <w:sz w:val="24"/>
                <w:szCs w:val="24"/>
              </w:rPr>
              <w:t>ontaminat</w:t>
            </w:r>
            <w:r>
              <w:rPr>
                <w:spacing w:val="-1"/>
                <w:sz w:val="24"/>
                <w:szCs w:val="24"/>
              </w:rPr>
              <w:t>e</w:t>
            </w:r>
            <w:r>
              <w:rPr>
                <w:sz w:val="24"/>
                <w:szCs w:val="24"/>
              </w:rPr>
              <w:t>d</w:t>
            </w:r>
            <w:r w:rsidR="002D3BA6">
              <w:rPr>
                <w:sz w:val="24"/>
                <w:szCs w:val="24"/>
              </w:rPr>
              <w:t>.</w:t>
            </w:r>
            <w:r>
              <w:rPr>
                <w:sz w:val="24"/>
                <w:szCs w:val="24"/>
              </w:rPr>
              <w:t xml:space="preserve"> pr</w:t>
            </w:r>
            <w:r>
              <w:rPr>
                <w:spacing w:val="-1"/>
                <w:sz w:val="24"/>
                <w:szCs w:val="24"/>
              </w:rPr>
              <w:t>o</w:t>
            </w:r>
            <w:r>
              <w:rPr>
                <w:spacing w:val="1"/>
                <w:sz w:val="24"/>
                <w:szCs w:val="24"/>
              </w:rPr>
              <w:t>c</w:t>
            </w:r>
            <w:r>
              <w:rPr>
                <w:spacing w:val="-1"/>
                <w:sz w:val="24"/>
                <w:szCs w:val="24"/>
              </w:rPr>
              <w:t>e</w:t>
            </w:r>
            <w:r>
              <w:rPr>
                <w:sz w:val="24"/>
                <w:szCs w:val="24"/>
              </w:rPr>
              <w:t>du</w:t>
            </w:r>
            <w:r>
              <w:rPr>
                <w:spacing w:val="1"/>
                <w:sz w:val="24"/>
                <w:szCs w:val="24"/>
              </w:rPr>
              <w:t>r</w:t>
            </w:r>
            <w:r>
              <w:rPr>
                <w:spacing w:val="-1"/>
                <w:sz w:val="24"/>
                <w:szCs w:val="24"/>
              </w:rPr>
              <w:t>e</w:t>
            </w:r>
            <w:r>
              <w:rPr>
                <w:sz w:val="24"/>
                <w:szCs w:val="24"/>
              </w:rPr>
              <w:t>.</w:t>
            </w:r>
          </w:p>
        </w:tc>
        <w:tc>
          <w:tcPr>
            <w:tcW w:w="1419"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H</w:t>
            </w:r>
            <w:r>
              <w:rPr>
                <w:b/>
                <w:spacing w:val="1"/>
                <w:sz w:val="24"/>
                <w:szCs w:val="24"/>
              </w:rPr>
              <w:t>i</w:t>
            </w:r>
            <w:r>
              <w:rPr>
                <w:b/>
                <w:sz w:val="24"/>
                <w:szCs w:val="24"/>
              </w:rPr>
              <w:t>gh</w:t>
            </w:r>
          </w:p>
        </w:tc>
        <w:tc>
          <w:tcPr>
            <w:tcW w:w="201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pacing w:val="-3"/>
                <w:sz w:val="24"/>
                <w:szCs w:val="24"/>
              </w:rPr>
              <w:t>P</w:t>
            </w:r>
            <w:r>
              <w:rPr>
                <w:b/>
                <w:spacing w:val="-1"/>
                <w:sz w:val="24"/>
                <w:szCs w:val="24"/>
              </w:rPr>
              <w:t>r</w:t>
            </w:r>
            <w:r>
              <w:rPr>
                <w:b/>
                <w:sz w:val="24"/>
                <w:szCs w:val="24"/>
              </w:rPr>
              <w:t>o</w:t>
            </w:r>
            <w:r>
              <w:rPr>
                <w:b/>
                <w:spacing w:val="1"/>
                <w:sz w:val="24"/>
                <w:szCs w:val="24"/>
              </w:rPr>
              <w:t>ph</w:t>
            </w:r>
            <w:r>
              <w:rPr>
                <w:b/>
                <w:sz w:val="24"/>
                <w:szCs w:val="24"/>
              </w:rPr>
              <w:t>ylac</w:t>
            </w:r>
            <w:r>
              <w:rPr>
                <w:b/>
                <w:spacing w:val="-1"/>
                <w:sz w:val="24"/>
                <w:szCs w:val="24"/>
              </w:rPr>
              <w:t>t</w:t>
            </w:r>
            <w:r>
              <w:rPr>
                <w:b/>
                <w:sz w:val="24"/>
                <w:szCs w:val="24"/>
              </w:rPr>
              <w:t>ic</w:t>
            </w:r>
          </w:p>
          <w:p w:rsidR="00BA51A2" w:rsidRDefault="007E4F9A">
            <w:pPr>
              <w:ind w:left="102" w:right="792"/>
              <w:rPr>
                <w:sz w:val="24"/>
                <w:szCs w:val="24"/>
              </w:rPr>
            </w:pPr>
            <w:r>
              <w:rPr>
                <w:b/>
                <w:sz w:val="24"/>
                <w:szCs w:val="24"/>
              </w:rPr>
              <w:t>a</w:t>
            </w:r>
            <w:r>
              <w:rPr>
                <w:b/>
                <w:spacing w:val="1"/>
                <w:sz w:val="24"/>
                <w:szCs w:val="24"/>
              </w:rPr>
              <w:t>n</w:t>
            </w:r>
            <w:r>
              <w:rPr>
                <w:b/>
                <w:sz w:val="24"/>
                <w:szCs w:val="24"/>
              </w:rPr>
              <w:t>tibioti</w:t>
            </w:r>
            <w:r>
              <w:rPr>
                <w:b/>
                <w:spacing w:val="-1"/>
                <w:sz w:val="24"/>
                <w:szCs w:val="24"/>
              </w:rPr>
              <w:t>c</w:t>
            </w:r>
            <w:r>
              <w:rPr>
                <w:b/>
                <w:sz w:val="24"/>
                <w:szCs w:val="24"/>
              </w:rPr>
              <w:t>s i</w:t>
            </w:r>
            <w:r>
              <w:rPr>
                <w:b/>
                <w:spacing w:val="1"/>
                <w:sz w:val="24"/>
                <w:szCs w:val="24"/>
              </w:rPr>
              <w:t>nd</w:t>
            </w:r>
            <w:r>
              <w:rPr>
                <w:b/>
                <w:sz w:val="24"/>
                <w:szCs w:val="24"/>
              </w:rPr>
              <w:t>ica</w:t>
            </w:r>
            <w:r>
              <w:rPr>
                <w:b/>
                <w:spacing w:val="-1"/>
                <w:sz w:val="24"/>
                <w:szCs w:val="24"/>
              </w:rPr>
              <w:t>te</w:t>
            </w:r>
            <w:r>
              <w:rPr>
                <w:b/>
                <w:sz w:val="24"/>
                <w:szCs w:val="24"/>
              </w:rPr>
              <w:t>d</w:t>
            </w:r>
          </w:p>
        </w:tc>
      </w:tr>
      <w:tr w:rsidR="00BA51A2" w:rsidTr="00E6019F">
        <w:trPr>
          <w:trHeight w:hRule="exact" w:val="866"/>
        </w:trPr>
        <w:tc>
          <w:tcPr>
            <w:tcW w:w="2322"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Di</w:t>
            </w:r>
            <w:r>
              <w:rPr>
                <w:b/>
                <w:spacing w:val="-1"/>
                <w:sz w:val="24"/>
                <w:szCs w:val="24"/>
              </w:rPr>
              <w:t>r</w:t>
            </w:r>
            <w:r>
              <w:rPr>
                <w:b/>
                <w:sz w:val="24"/>
                <w:szCs w:val="24"/>
              </w:rPr>
              <w:t>ty</w:t>
            </w:r>
          </w:p>
        </w:tc>
        <w:tc>
          <w:tcPr>
            <w:tcW w:w="4342"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sz w:val="24"/>
                <w:szCs w:val="24"/>
              </w:rPr>
              <w:t>Obvious pr</w:t>
            </w:r>
            <w:r>
              <w:rPr>
                <w:spacing w:val="-1"/>
                <w:sz w:val="24"/>
                <w:szCs w:val="24"/>
              </w:rPr>
              <w:t>ee</w:t>
            </w:r>
            <w:r>
              <w:rPr>
                <w:spacing w:val="2"/>
                <w:sz w:val="24"/>
                <w:szCs w:val="24"/>
              </w:rPr>
              <w:t>x</w:t>
            </w:r>
            <w:r>
              <w:rPr>
                <w:sz w:val="24"/>
                <w:szCs w:val="24"/>
              </w:rPr>
              <w:t>is</w:t>
            </w:r>
            <w:r>
              <w:rPr>
                <w:spacing w:val="1"/>
                <w:sz w:val="24"/>
                <w:szCs w:val="24"/>
              </w:rPr>
              <w:t>t</w:t>
            </w:r>
            <w:r>
              <w:rPr>
                <w:sz w:val="24"/>
                <w:szCs w:val="24"/>
              </w:rPr>
              <w:t>ing</w:t>
            </w:r>
            <w:r>
              <w:rPr>
                <w:spacing w:val="-2"/>
                <w:sz w:val="24"/>
                <w:szCs w:val="24"/>
              </w:rPr>
              <w:t xml:space="preserve"> </w:t>
            </w:r>
            <w:r>
              <w:rPr>
                <w:sz w:val="24"/>
                <w:szCs w:val="24"/>
              </w:rPr>
              <w:t>inf</w:t>
            </w:r>
            <w:r>
              <w:rPr>
                <w:spacing w:val="1"/>
                <w:sz w:val="24"/>
                <w:szCs w:val="24"/>
              </w:rPr>
              <w:t>e</w:t>
            </w:r>
            <w:r>
              <w:rPr>
                <w:spacing w:val="-1"/>
                <w:sz w:val="24"/>
                <w:szCs w:val="24"/>
              </w:rPr>
              <w:t>c</w:t>
            </w:r>
            <w:r>
              <w:rPr>
                <w:sz w:val="24"/>
                <w:szCs w:val="24"/>
              </w:rPr>
              <w:t>t</w:t>
            </w:r>
            <w:r>
              <w:rPr>
                <w:spacing w:val="1"/>
                <w:sz w:val="24"/>
                <w:szCs w:val="24"/>
              </w:rPr>
              <w:t>i</w:t>
            </w:r>
            <w:r>
              <w:rPr>
                <w:sz w:val="24"/>
                <w:szCs w:val="24"/>
              </w:rPr>
              <w:t>on p</w:t>
            </w:r>
            <w:r>
              <w:rPr>
                <w:spacing w:val="-1"/>
                <w:sz w:val="24"/>
                <w:szCs w:val="24"/>
              </w:rPr>
              <w:t>re</w:t>
            </w:r>
            <w:r>
              <w:rPr>
                <w:sz w:val="24"/>
                <w:szCs w:val="24"/>
              </w:rPr>
              <w:t>s</w:t>
            </w:r>
            <w:r>
              <w:rPr>
                <w:spacing w:val="-1"/>
                <w:sz w:val="24"/>
                <w:szCs w:val="24"/>
              </w:rPr>
              <w:t>e</w:t>
            </w:r>
            <w:r>
              <w:rPr>
                <w:sz w:val="24"/>
                <w:szCs w:val="24"/>
              </w:rPr>
              <w:t>nt</w:t>
            </w:r>
          </w:p>
          <w:p w:rsidR="00BA51A2" w:rsidRDefault="007E4F9A">
            <w:pPr>
              <w:ind w:left="102"/>
              <w:rPr>
                <w:sz w:val="24"/>
                <w:szCs w:val="24"/>
              </w:rPr>
            </w:pPr>
            <w:r>
              <w:rPr>
                <w:sz w:val="24"/>
                <w:szCs w:val="24"/>
              </w:rPr>
              <w:t>(</w:t>
            </w:r>
            <w:r>
              <w:rPr>
                <w:spacing w:val="-2"/>
                <w:sz w:val="24"/>
                <w:szCs w:val="24"/>
              </w:rPr>
              <w:t>a</w:t>
            </w:r>
            <w:r>
              <w:rPr>
                <w:sz w:val="24"/>
                <w:szCs w:val="24"/>
              </w:rPr>
              <w:t>bs</w:t>
            </w:r>
            <w:r>
              <w:rPr>
                <w:spacing w:val="-1"/>
                <w:sz w:val="24"/>
                <w:szCs w:val="24"/>
              </w:rPr>
              <w:t>ce</w:t>
            </w:r>
            <w:r>
              <w:rPr>
                <w:sz w:val="24"/>
                <w:szCs w:val="24"/>
              </w:rPr>
              <w:t xml:space="preserve">ss, pus, or </w:t>
            </w:r>
            <w:r>
              <w:rPr>
                <w:spacing w:val="1"/>
                <w:sz w:val="24"/>
                <w:szCs w:val="24"/>
              </w:rPr>
              <w:t>n</w:t>
            </w:r>
            <w:r>
              <w:rPr>
                <w:spacing w:val="-1"/>
                <w:sz w:val="24"/>
                <w:szCs w:val="24"/>
              </w:rPr>
              <w:t>e</w:t>
            </w:r>
            <w:r>
              <w:rPr>
                <w:spacing w:val="1"/>
                <w:sz w:val="24"/>
                <w:szCs w:val="24"/>
              </w:rPr>
              <w:t>c</w:t>
            </w:r>
            <w:r>
              <w:rPr>
                <w:sz w:val="24"/>
                <w:szCs w:val="24"/>
              </w:rPr>
              <w:t>rotic</w:t>
            </w:r>
            <w:r>
              <w:rPr>
                <w:spacing w:val="1"/>
                <w:sz w:val="24"/>
                <w:szCs w:val="24"/>
              </w:rPr>
              <w:t xml:space="preserve"> </w:t>
            </w:r>
            <w:r>
              <w:rPr>
                <w:sz w:val="24"/>
                <w:szCs w:val="24"/>
              </w:rPr>
              <w:t>t</w:t>
            </w:r>
            <w:r>
              <w:rPr>
                <w:spacing w:val="1"/>
                <w:sz w:val="24"/>
                <w:szCs w:val="24"/>
              </w:rPr>
              <w:t>i</w:t>
            </w:r>
            <w:r>
              <w:rPr>
                <w:sz w:val="24"/>
                <w:szCs w:val="24"/>
              </w:rPr>
              <w:t>ssue p</w:t>
            </w:r>
            <w:r>
              <w:rPr>
                <w:spacing w:val="-1"/>
                <w:sz w:val="24"/>
                <w:szCs w:val="24"/>
              </w:rPr>
              <w:t>re</w:t>
            </w:r>
            <w:r>
              <w:rPr>
                <w:sz w:val="24"/>
                <w:szCs w:val="24"/>
              </w:rPr>
              <w:t>s</w:t>
            </w:r>
            <w:r>
              <w:rPr>
                <w:spacing w:val="-1"/>
                <w:sz w:val="24"/>
                <w:szCs w:val="24"/>
              </w:rPr>
              <w:t>e</w:t>
            </w:r>
            <w:r>
              <w:rPr>
                <w:sz w:val="24"/>
                <w:szCs w:val="24"/>
              </w:rPr>
              <w:t>nt).</w:t>
            </w:r>
          </w:p>
        </w:tc>
        <w:tc>
          <w:tcPr>
            <w:tcW w:w="1419" w:type="dxa"/>
            <w:tcBorders>
              <w:top w:val="single" w:sz="5" w:space="0" w:color="000000"/>
              <w:left w:val="single" w:sz="5" w:space="0" w:color="000000"/>
              <w:bottom w:val="single" w:sz="5" w:space="0" w:color="000000"/>
              <w:right w:val="single" w:sz="5" w:space="0" w:color="000000"/>
            </w:tcBorders>
          </w:tcPr>
          <w:p w:rsidR="00BA51A2" w:rsidRDefault="007E4F9A">
            <w:pPr>
              <w:tabs>
                <w:tab w:val="left" w:pos="820"/>
              </w:tabs>
              <w:spacing w:line="260" w:lineRule="exact"/>
              <w:ind w:left="102"/>
              <w:rPr>
                <w:sz w:val="24"/>
                <w:szCs w:val="24"/>
              </w:rPr>
            </w:pPr>
            <w:r>
              <w:rPr>
                <w:sz w:val="24"/>
                <w:szCs w:val="24"/>
                <w:u w:val="single" w:color="000000"/>
              </w:rPr>
              <w:t xml:space="preserve"> </w:t>
            </w:r>
            <w:r>
              <w:rPr>
                <w:sz w:val="24"/>
                <w:szCs w:val="24"/>
                <w:u w:val="single" w:color="000000"/>
              </w:rPr>
              <w:tab/>
            </w:r>
          </w:p>
        </w:tc>
        <w:tc>
          <w:tcPr>
            <w:tcW w:w="2014" w:type="dxa"/>
            <w:tcBorders>
              <w:top w:val="single" w:sz="5" w:space="0" w:color="000000"/>
              <w:left w:val="single" w:sz="5" w:space="0" w:color="000000"/>
              <w:bottom w:val="single" w:sz="5" w:space="0" w:color="000000"/>
              <w:right w:val="single" w:sz="5" w:space="0" w:color="000000"/>
            </w:tcBorders>
          </w:tcPr>
          <w:p w:rsidR="00BA51A2" w:rsidRDefault="007E4F9A">
            <w:pPr>
              <w:spacing w:line="260" w:lineRule="exact"/>
              <w:ind w:left="102"/>
              <w:rPr>
                <w:sz w:val="24"/>
                <w:szCs w:val="24"/>
              </w:rPr>
            </w:pPr>
            <w:r>
              <w:rPr>
                <w:b/>
                <w:sz w:val="24"/>
                <w:szCs w:val="24"/>
              </w:rPr>
              <w:t>T</w:t>
            </w:r>
            <w:r>
              <w:rPr>
                <w:b/>
                <w:spacing w:val="1"/>
                <w:sz w:val="24"/>
                <w:szCs w:val="24"/>
              </w:rPr>
              <w:t>h</w:t>
            </w:r>
            <w:r>
              <w:rPr>
                <w:b/>
                <w:spacing w:val="-1"/>
                <w:sz w:val="24"/>
                <w:szCs w:val="24"/>
              </w:rPr>
              <w:t>er</w:t>
            </w:r>
            <w:r>
              <w:rPr>
                <w:b/>
                <w:sz w:val="24"/>
                <w:szCs w:val="24"/>
              </w:rPr>
              <w:t>a</w:t>
            </w:r>
            <w:r>
              <w:rPr>
                <w:b/>
                <w:spacing w:val="1"/>
                <w:sz w:val="24"/>
                <w:szCs w:val="24"/>
              </w:rPr>
              <w:t>p</w:t>
            </w:r>
            <w:r>
              <w:rPr>
                <w:b/>
                <w:spacing w:val="-1"/>
                <w:sz w:val="24"/>
                <w:szCs w:val="24"/>
              </w:rPr>
              <w:t>e</w:t>
            </w:r>
            <w:r>
              <w:rPr>
                <w:b/>
                <w:spacing w:val="1"/>
                <w:sz w:val="24"/>
                <w:szCs w:val="24"/>
              </w:rPr>
              <w:t>u</w:t>
            </w:r>
            <w:r>
              <w:rPr>
                <w:b/>
                <w:sz w:val="24"/>
                <w:szCs w:val="24"/>
              </w:rPr>
              <w:t>tic</w:t>
            </w:r>
          </w:p>
          <w:p w:rsidR="00BA51A2" w:rsidRDefault="007E4F9A">
            <w:pPr>
              <w:ind w:left="102" w:right="792"/>
              <w:rPr>
                <w:sz w:val="24"/>
                <w:szCs w:val="24"/>
              </w:rPr>
            </w:pPr>
            <w:r>
              <w:rPr>
                <w:b/>
                <w:sz w:val="24"/>
                <w:szCs w:val="24"/>
              </w:rPr>
              <w:t>a</w:t>
            </w:r>
            <w:r>
              <w:rPr>
                <w:b/>
                <w:spacing w:val="1"/>
                <w:sz w:val="24"/>
                <w:szCs w:val="24"/>
              </w:rPr>
              <w:t>n</w:t>
            </w:r>
            <w:r>
              <w:rPr>
                <w:b/>
                <w:sz w:val="24"/>
                <w:szCs w:val="24"/>
              </w:rPr>
              <w:t>tibioti</w:t>
            </w:r>
            <w:r>
              <w:rPr>
                <w:b/>
                <w:spacing w:val="-1"/>
                <w:sz w:val="24"/>
                <w:szCs w:val="24"/>
              </w:rPr>
              <w:t>c</w:t>
            </w:r>
            <w:r>
              <w:rPr>
                <w:b/>
                <w:sz w:val="24"/>
                <w:szCs w:val="24"/>
              </w:rPr>
              <w:t xml:space="preserve">s </w:t>
            </w:r>
            <w:r>
              <w:rPr>
                <w:b/>
                <w:spacing w:val="-1"/>
                <w:sz w:val="24"/>
                <w:szCs w:val="24"/>
              </w:rPr>
              <w:t>re</w:t>
            </w:r>
            <w:r>
              <w:rPr>
                <w:b/>
                <w:spacing w:val="1"/>
                <w:sz w:val="24"/>
                <w:szCs w:val="24"/>
              </w:rPr>
              <w:t>qu</w:t>
            </w:r>
            <w:r>
              <w:rPr>
                <w:b/>
                <w:sz w:val="24"/>
                <w:szCs w:val="24"/>
              </w:rPr>
              <w:t>ir</w:t>
            </w:r>
            <w:r>
              <w:rPr>
                <w:b/>
                <w:spacing w:val="-1"/>
                <w:sz w:val="24"/>
                <w:szCs w:val="24"/>
              </w:rPr>
              <w:t>e</w:t>
            </w:r>
            <w:r>
              <w:rPr>
                <w:b/>
                <w:sz w:val="24"/>
                <w:szCs w:val="24"/>
              </w:rPr>
              <w:t>d</w:t>
            </w:r>
          </w:p>
        </w:tc>
      </w:tr>
    </w:tbl>
    <w:p w:rsidR="002C6F2B" w:rsidRDefault="002C6F2B"/>
    <w:p w:rsidR="002C6F2B" w:rsidRPr="002C6F2B" w:rsidRDefault="002C6F2B" w:rsidP="002C6F2B"/>
    <w:p w:rsidR="002C6F2B" w:rsidRPr="002C6F2B" w:rsidRDefault="002C6F2B" w:rsidP="002C6F2B"/>
    <w:p w:rsidR="002C6F2B" w:rsidRDefault="002C6F2B" w:rsidP="002C6F2B"/>
    <w:p w:rsidR="00C056C0" w:rsidRDefault="002C6F2B" w:rsidP="002C6F2B">
      <w:pPr>
        <w:tabs>
          <w:tab w:val="left" w:pos="2850"/>
        </w:tabs>
      </w:pPr>
      <w:r>
        <w:lastRenderedPageBreak/>
        <w:tab/>
      </w:r>
    </w:p>
    <w:p w:rsidR="00C056C0" w:rsidRDefault="00C056C0" w:rsidP="002C6F2B">
      <w:pPr>
        <w:tabs>
          <w:tab w:val="left" w:pos="2850"/>
        </w:tabs>
      </w:pPr>
    </w:p>
    <w:p w:rsidR="00BA51A2" w:rsidRDefault="007E4F9A" w:rsidP="002C6F2B">
      <w:pPr>
        <w:tabs>
          <w:tab w:val="left" w:pos="2850"/>
        </w:tabs>
        <w:rPr>
          <w:sz w:val="28"/>
          <w:szCs w:val="28"/>
        </w:rPr>
      </w:pPr>
      <w:r>
        <w:rPr>
          <w:b/>
          <w:spacing w:val="-1"/>
          <w:position w:val="-1"/>
          <w:sz w:val="28"/>
          <w:szCs w:val="28"/>
          <w:u w:val="thick" w:color="000000"/>
        </w:rPr>
        <w:t>P</w:t>
      </w:r>
      <w:r>
        <w:rPr>
          <w:b/>
          <w:position w:val="-1"/>
          <w:sz w:val="28"/>
          <w:szCs w:val="28"/>
          <w:u w:val="thick" w:color="000000"/>
        </w:rPr>
        <w:t>r</w:t>
      </w:r>
      <w:r>
        <w:rPr>
          <w:b/>
          <w:spacing w:val="1"/>
          <w:position w:val="-1"/>
          <w:sz w:val="28"/>
          <w:szCs w:val="28"/>
          <w:u w:val="thick" w:color="000000"/>
        </w:rPr>
        <w:t>i</w:t>
      </w:r>
      <w:r>
        <w:rPr>
          <w:b/>
          <w:position w:val="-1"/>
          <w:sz w:val="28"/>
          <w:szCs w:val="28"/>
          <w:u w:val="thick" w:color="000000"/>
        </w:rPr>
        <w:t>nc</w:t>
      </w:r>
      <w:r>
        <w:rPr>
          <w:b/>
          <w:spacing w:val="-1"/>
          <w:position w:val="-1"/>
          <w:sz w:val="28"/>
          <w:szCs w:val="28"/>
          <w:u w:val="thick" w:color="000000"/>
        </w:rPr>
        <w:t>i</w:t>
      </w:r>
      <w:r>
        <w:rPr>
          <w:b/>
          <w:position w:val="-1"/>
          <w:sz w:val="28"/>
          <w:szCs w:val="28"/>
          <w:u w:val="thick" w:color="000000"/>
        </w:rPr>
        <w:t>p</w:t>
      </w:r>
      <w:r>
        <w:rPr>
          <w:b/>
          <w:spacing w:val="1"/>
          <w:position w:val="-1"/>
          <w:sz w:val="28"/>
          <w:szCs w:val="28"/>
          <w:u w:val="thick" w:color="000000"/>
        </w:rPr>
        <w:t>l</w:t>
      </w:r>
      <w:r>
        <w:rPr>
          <w:b/>
          <w:spacing w:val="-2"/>
          <w:position w:val="-1"/>
          <w:sz w:val="28"/>
          <w:szCs w:val="28"/>
          <w:u w:val="thick" w:color="000000"/>
        </w:rPr>
        <w:t>e</w:t>
      </w:r>
      <w:r>
        <w:rPr>
          <w:b/>
          <w:position w:val="-1"/>
          <w:sz w:val="28"/>
          <w:szCs w:val="28"/>
          <w:u w:val="thick" w:color="000000"/>
        </w:rPr>
        <w:t>s</w:t>
      </w:r>
      <w:r>
        <w:rPr>
          <w:b/>
          <w:spacing w:val="1"/>
          <w:position w:val="-1"/>
          <w:sz w:val="28"/>
          <w:szCs w:val="28"/>
          <w:u w:val="thick" w:color="000000"/>
        </w:rPr>
        <w:t xml:space="preserve"> </w:t>
      </w:r>
      <w:r>
        <w:rPr>
          <w:b/>
          <w:spacing w:val="-2"/>
          <w:position w:val="-1"/>
          <w:sz w:val="28"/>
          <w:szCs w:val="28"/>
          <w:u w:val="thick" w:color="000000"/>
        </w:rPr>
        <w:t>o</w:t>
      </w:r>
      <w:r>
        <w:rPr>
          <w:b/>
          <w:position w:val="-1"/>
          <w:sz w:val="28"/>
          <w:szCs w:val="28"/>
          <w:u w:val="thick" w:color="000000"/>
        </w:rPr>
        <w:t xml:space="preserve">f </w:t>
      </w:r>
      <w:r>
        <w:rPr>
          <w:b/>
          <w:spacing w:val="-2"/>
          <w:position w:val="-1"/>
          <w:sz w:val="28"/>
          <w:szCs w:val="28"/>
          <w:u w:val="thick" w:color="000000"/>
        </w:rPr>
        <w:t>A</w:t>
      </w:r>
      <w:r>
        <w:rPr>
          <w:b/>
          <w:position w:val="-1"/>
          <w:sz w:val="28"/>
          <w:szCs w:val="28"/>
          <w:u w:val="thick" w:color="000000"/>
        </w:rPr>
        <w:t>nt</w:t>
      </w:r>
      <w:r>
        <w:rPr>
          <w:b/>
          <w:spacing w:val="1"/>
          <w:position w:val="-1"/>
          <w:sz w:val="28"/>
          <w:szCs w:val="28"/>
          <w:u w:val="thick" w:color="000000"/>
        </w:rPr>
        <w:t>i</w:t>
      </w:r>
      <w:r>
        <w:rPr>
          <w:b/>
          <w:spacing w:val="-3"/>
          <w:position w:val="-1"/>
          <w:sz w:val="28"/>
          <w:szCs w:val="28"/>
          <w:u w:val="thick" w:color="000000"/>
        </w:rPr>
        <w:t>m</w:t>
      </w:r>
      <w:r>
        <w:rPr>
          <w:b/>
          <w:spacing w:val="1"/>
          <w:position w:val="-1"/>
          <w:sz w:val="28"/>
          <w:szCs w:val="28"/>
          <w:u w:val="thick" w:color="000000"/>
        </w:rPr>
        <w:t>i</w:t>
      </w:r>
      <w:r>
        <w:rPr>
          <w:b/>
          <w:position w:val="-1"/>
          <w:sz w:val="28"/>
          <w:szCs w:val="28"/>
          <w:u w:val="thick" w:color="000000"/>
        </w:rPr>
        <w:t>cr</w:t>
      </w:r>
      <w:r>
        <w:rPr>
          <w:b/>
          <w:spacing w:val="1"/>
          <w:position w:val="-1"/>
          <w:sz w:val="28"/>
          <w:szCs w:val="28"/>
          <w:u w:val="thick" w:color="000000"/>
        </w:rPr>
        <w:t>o</w:t>
      </w:r>
      <w:r>
        <w:rPr>
          <w:b/>
          <w:spacing w:val="-3"/>
          <w:position w:val="-1"/>
          <w:sz w:val="28"/>
          <w:szCs w:val="28"/>
          <w:u w:val="thick" w:color="000000"/>
        </w:rPr>
        <w:t>b</w:t>
      </w:r>
      <w:r>
        <w:rPr>
          <w:b/>
          <w:spacing w:val="1"/>
          <w:position w:val="-1"/>
          <w:sz w:val="28"/>
          <w:szCs w:val="28"/>
          <w:u w:val="thick" w:color="000000"/>
        </w:rPr>
        <w:t>i</w:t>
      </w:r>
      <w:r>
        <w:rPr>
          <w:b/>
          <w:spacing w:val="-1"/>
          <w:position w:val="-1"/>
          <w:sz w:val="28"/>
          <w:szCs w:val="28"/>
          <w:u w:val="thick" w:color="000000"/>
        </w:rPr>
        <w:t>a</w:t>
      </w:r>
      <w:r>
        <w:rPr>
          <w:b/>
          <w:position w:val="-1"/>
          <w:sz w:val="28"/>
          <w:szCs w:val="28"/>
          <w:u w:val="thick" w:color="000000"/>
        </w:rPr>
        <w:t>l</w:t>
      </w:r>
      <w:r>
        <w:rPr>
          <w:b/>
          <w:spacing w:val="1"/>
          <w:position w:val="-1"/>
          <w:sz w:val="28"/>
          <w:szCs w:val="28"/>
          <w:u w:val="thick" w:color="000000"/>
        </w:rPr>
        <w:t xml:space="preserve"> </w:t>
      </w:r>
      <w:r>
        <w:rPr>
          <w:b/>
          <w:spacing w:val="-2"/>
          <w:position w:val="-1"/>
          <w:sz w:val="28"/>
          <w:szCs w:val="28"/>
          <w:u w:val="thick" w:color="000000"/>
        </w:rPr>
        <w:t>P</w:t>
      </w:r>
      <w:r>
        <w:rPr>
          <w:b/>
          <w:position w:val="-1"/>
          <w:sz w:val="28"/>
          <w:szCs w:val="28"/>
          <w:u w:val="thick" w:color="000000"/>
        </w:rPr>
        <w:t>r</w:t>
      </w:r>
      <w:r>
        <w:rPr>
          <w:b/>
          <w:spacing w:val="-1"/>
          <w:position w:val="-1"/>
          <w:sz w:val="28"/>
          <w:szCs w:val="28"/>
          <w:u w:val="thick" w:color="000000"/>
        </w:rPr>
        <w:t>o</w:t>
      </w:r>
      <w:r>
        <w:rPr>
          <w:b/>
          <w:position w:val="-1"/>
          <w:sz w:val="28"/>
          <w:szCs w:val="28"/>
          <w:u w:val="thick" w:color="000000"/>
        </w:rPr>
        <w:t>ph</w:t>
      </w:r>
      <w:r>
        <w:rPr>
          <w:b/>
          <w:spacing w:val="-1"/>
          <w:position w:val="-1"/>
          <w:sz w:val="28"/>
          <w:szCs w:val="28"/>
          <w:u w:val="thick" w:color="000000"/>
        </w:rPr>
        <w:t>yl</w:t>
      </w:r>
      <w:r>
        <w:rPr>
          <w:b/>
          <w:spacing w:val="1"/>
          <w:position w:val="-1"/>
          <w:sz w:val="28"/>
          <w:szCs w:val="28"/>
          <w:u w:val="thick" w:color="000000"/>
        </w:rPr>
        <w:t>a</w:t>
      </w:r>
      <w:r>
        <w:rPr>
          <w:b/>
          <w:spacing w:val="-1"/>
          <w:position w:val="-1"/>
          <w:sz w:val="28"/>
          <w:szCs w:val="28"/>
          <w:u w:val="thick" w:color="000000"/>
        </w:rPr>
        <w:t>x</w:t>
      </w:r>
      <w:r>
        <w:rPr>
          <w:b/>
          <w:spacing w:val="1"/>
          <w:position w:val="-1"/>
          <w:sz w:val="28"/>
          <w:szCs w:val="28"/>
          <w:u w:val="thick" w:color="000000"/>
        </w:rPr>
        <w:t>i</w:t>
      </w:r>
      <w:r>
        <w:rPr>
          <w:b/>
          <w:position w:val="-1"/>
          <w:sz w:val="28"/>
          <w:szCs w:val="28"/>
          <w:u w:val="thick" w:color="000000"/>
        </w:rPr>
        <w:t>s</w:t>
      </w:r>
    </w:p>
    <w:p w:rsidR="00BA51A2" w:rsidRDefault="00BA51A2">
      <w:pPr>
        <w:spacing w:before="5" w:line="100" w:lineRule="exact"/>
        <w:rPr>
          <w:sz w:val="10"/>
          <w:szCs w:val="10"/>
        </w:rPr>
      </w:pPr>
    </w:p>
    <w:p w:rsidR="00BA51A2" w:rsidRDefault="00BA51A2">
      <w:pPr>
        <w:spacing w:line="200" w:lineRule="exact"/>
      </w:pPr>
    </w:p>
    <w:p w:rsidR="00BA51A2" w:rsidRDefault="007E4F9A">
      <w:pPr>
        <w:spacing w:before="24"/>
        <w:ind w:left="100"/>
        <w:rPr>
          <w:sz w:val="28"/>
          <w:szCs w:val="28"/>
        </w:rPr>
      </w:pPr>
      <w:r>
        <w:rPr>
          <w:b/>
          <w:spacing w:val="1"/>
          <w:sz w:val="28"/>
          <w:szCs w:val="28"/>
          <w:u w:val="thick" w:color="000000"/>
        </w:rPr>
        <w:t>1</w:t>
      </w:r>
      <w:r>
        <w:rPr>
          <w:b/>
          <w:sz w:val="28"/>
          <w:szCs w:val="28"/>
          <w:u w:val="thick" w:color="000000"/>
        </w:rPr>
        <w:t>-</w:t>
      </w:r>
      <w:r>
        <w:rPr>
          <w:b/>
          <w:spacing w:val="-1"/>
          <w:sz w:val="28"/>
          <w:szCs w:val="28"/>
          <w:u w:val="thick" w:color="000000"/>
        </w:rPr>
        <w:t>R</w:t>
      </w:r>
      <w:r>
        <w:rPr>
          <w:b/>
          <w:spacing w:val="1"/>
          <w:sz w:val="28"/>
          <w:szCs w:val="28"/>
          <w:u w:val="thick" w:color="000000"/>
        </w:rPr>
        <w:t>o</w:t>
      </w:r>
      <w:r>
        <w:rPr>
          <w:b/>
          <w:sz w:val="28"/>
          <w:szCs w:val="28"/>
          <w:u w:val="thick" w:color="000000"/>
        </w:rPr>
        <w:t>u</w:t>
      </w:r>
      <w:r>
        <w:rPr>
          <w:b/>
          <w:spacing w:val="-3"/>
          <w:sz w:val="28"/>
          <w:szCs w:val="28"/>
          <w:u w:val="thick" w:color="000000"/>
        </w:rPr>
        <w:t>t</w:t>
      </w:r>
      <w:r>
        <w:rPr>
          <w:b/>
          <w:sz w:val="28"/>
          <w:szCs w:val="28"/>
          <w:u w:val="thick" w:color="000000"/>
        </w:rPr>
        <w:t xml:space="preserve">e of </w:t>
      </w:r>
      <w:r>
        <w:rPr>
          <w:b/>
          <w:spacing w:val="-1"/>
          <w:sz w:val="28"/>
          <w:szCs w:val="28"/>
          <w:u w:val="thick" w:color="000000"/>
        </w:rPr>
        <w:t>A</w:t>
      </w:r>
      <w:r>
        <w:rPr>
          <w:b/>
          <w:sz w:val="28"/>
          <w:szCs w:val="28"/>
          <w:u w:val="thick" w:color="000000"/>
        </w:rPr>
        <w:t>d</w:t>
      </w:r>
      <w:r>
        <w:rPr>
          <w:b/>
          <w:spacing w:val="-4"/>
          <w:sz w:val="28"/>
          <w:szCs w:val="28"/>
          <w:u w:val="thick" w:color="000000"/>
        </w:rPr>
        <w:t>m</w:t>
      </w:r>
      <w:r>
        <w:rPr>
          <w:b/>
          <w:spacing w:val="1"/>
          <w:sz w:val="28"/>
          <w:szCs w:val="28"/>
          <w:u w:val="thick" w:color="000000"/>
        </w:rPr>
        <w:t>i</w:t>
      </w:r>
      <w:r>
        <w:rPr>
          <w:b/>
          <w:sz w:val="28"/>
          <w:szCs w:val="28"/>
          <w:u w:val="thick" w:color="000000"/>
        </w:rPr>
        <w:t>n</w:t>
      </w:r>
      <w:r>
        <w:rPr>
          <w:b/>
          <w:spacing w:val="-1"/>
          <w:sz w:val="28"/>
          <w:szCs w:val="28"/>
          <w:u w:val="thick" w:color="000000"/>
        </w:rPr>
        <w:t>i</w:t>
      </w:r>
      <w:r>
        <w:rPr>
          <w:b/>
          <w:spacing w:val="1"/>
          <w:sz w:val="28"/>
          <w:szCs w:val="28"/>
          <w:u w:val="thick" w:color="000000"/>
        </w:rPr>
        <w:t>s</w:t>
      </w:r>
      <w:r>
        <w:rPr>
          <w:b/>
          <w:spacing w:val="-2"/>
          <w:sz w:val="28"/>
          <w:szCs w:val="28"/>
          <w:u w:val="thick" w:color="000000"/>
        </w:rPr>
        <w:t>t</w:t>
      </w:r>
      <w:r>
        <w:rPr>
          <w:b/>
          <w:sz w:val="28"/>
          <w:szCs w:val="28"/>
          <w:u w:val="thick" w:color="000000"/>
        </w:rPr>
        <w:t>r</w:t>
      </w:r>
      <w:r>
        <w:rPr>
          <w:b/>
          <w:spacing w:val="1"/>
          <w:sz w:val="28"/>
          <w:szCs w:val="28"/>
          <w:u w:val="thick" w:color="000000"/>
        </w:rPr>
        <w:t>a</w:t>
      </w:r>
      <w:r>
        <w:rPr>
          <w:b/>
          <w:spacing w:val="-2"/>
          <w:sz w:val="28"/>
          <w:szCs w:val="28"/>
          <w:u w:val="thick" w:color="000000"/>
        </w:rPr>
        <w:t>t</w:t>
      </w:r>
      <w:r>
        <w:rPr>
          <w:b/>
          <w:spacing w:val="1"/>
          <w:sz w:val="28"/>
          <w:szCs w:val="28"/>
          <w:u w:val="thick" w:color="000000"/>
        </w:rPr>
        <w:t>io</w:t>
      </w:r>
      <w:r>
        <w:rPr>
          <w:b/>
          <w:sz w:val="28"/>
          <w:szCs w:val="28"/>
          <w:u w:val="thick" w:color="000000"/>
        </w:rPr>
        <w:t>n</w:t>
      </w:r>
    </w:p>
    <w:p w:rsidR="00BA51A2" w:rsidRPr="00856235" w:rsidRDefault="007E4F9A" w:rsidP="004048DC">
      <w:pPr>
        <w:autoSpaceDE w:val="0"/>
        <w:autoSpaceDN w:val="0"/>
        <w:adjustRightInd w:val="0"/>
        <w:jc w:val="both"/>
        <w:rPr>
          <w:rFonts w:asciiTheme="majorBidi" w:eastAsia="MyriadPro-Regular" w:hAnsiTheme="majorBidi" w:cstheme="majorBidi"/>
          <w:sz w:val="24"/>
          <w:szCs w:val="24"/>
        </w:rPr>
      </w:pPr>
      <w:r>
        <w:rPr>
          <w:spacing w:val="-3"/>
          <w:sz w:val="24"/>
          <w:szCs w:val="24"/>
        </w:rPr>
        <w:t>I</w:t>
      </w:r>
      <w:r>
        <w:rPr>
          <w:sz w:val="24"/>
          <w:szCs w:val="24"/>
        </w:rPr>
        <w:t>nt</w:t>
      </w:r>
      <w:r>
        <w:rPr>
          <w:spacing w:val="2"/>
          <w:sz w:val="24"/>
          <w:szCs w:val="24"/>
        </w:rPr>
        <w:t>r</w:t>
      </w:r>
      <w:r>
        <w:rPr>
          <w:spacing w:val="-1"/>
          <w:sz w:val="24"/>
          <w:szCs w:val="24"/>
        </w:rPr>
        <w:t>a</w:t>
      </w:r>
      <w:r>
        <w:rPr>
          <w:sz w:val="24"/>
          <w:szCs w:val="24"/>
        </w:rPr>
        <w:t>v</w:t>
      </w:r>
      <w:r>
        <w:rPr>
          <w:spacing w:val="-1"/>
          <w:sz w:val="24"/>
          <w:szCs w:val="24"/>
        </w:rPr>
        <w:t>e</w:t>
      </w:r>
      <w:r>
        <w:rPr>
          <w:sz w:val="24"/>
          <w:szCs w:val="24"/>
        </w:rPr>
        <w:t xml:space="preserve">nous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 is pr</w:t>
      </w:r>
      <w:r>
        <w:rPr>
          <w:spacing w:val="-2"/>
          <w:sz w:val="24"/>
          <w:szCs w:val="24"/>
        </w:rPr>
        <w:t>e</w:t>
      </w:r>
      <w:r>
        <w:rPr>
          <w:sz w:val="24"/>
          <w:szCs w:val="24"/>
        </w:rPr>
        <w:t>f</w:t>
      </w:r>
      <w:r>
        <w:rPr>
          <w:spacing w:val="-2"/>
          <w:sz w:val="24"/>
          <w:szCs w:val="24"/>
        </w:rPr>
        <w:t>e</w:t>
      </w:r>
      <w:r>
        <w:rPr>
          <w:spacing w:val="1"/>
          <w:sz w:val="24"/>
          <w:szCs w:val="24"/>
        </w:rPr>
        <w:t>r</w:t>
      </w:r>
      <w:r>
        <w:rPr>
          <w:sz w:val="24"/>
          <w:szCs w:val="24"/>
        </w:rPr>
        <w:t>r</w:t>
      </w:r>
      <w:r>
        <w:rPr>
          <w:spacing w:val="-2"/>
          <w:sz w:val="24"/>
          <w:szCs w:val="24"/>
        </w:rPr>
        <w:t>e</w:t>
      </w:r>
      <w:r>
        <w:rPr>
          <w:sz w:val="24"/>
          <w:szCs w:val="24"/>
        </w:rPr>
        <w:t>d b</w:t>
      </w:r>
      <w:r>
        <w:rPr>
          <w:spacing w:val="1"/>
          <w:sz w:val="24"/>
          <w:szCs w:val="24"/>
        </w:rPr>
        <w:t>e</w:t>
      </w:r>
      <w:r>
        <w:rPr>
          <w:spacing w:val="-1"/>
          <w:sz w:val="24"/>
          <w:szCs w:val="24"/>
        </w:rPr>
        <w:t>ca</w:t>
      </w:r>
      <w:r>
        <w:rPr>
          <w:sz w:val="24"/>
          <w:szCs w:val="24"/>
        </w:rPr>
        <w:t>u</w:t>
      </w:r>
      <w:r>
        <w:rPr>
          <w:spacing w:val="2"/>
          <w:sz w:val="24"/>
          <w:szCs w:val="24"/>
        </w:rPr>
        <w:t>s</w:t>
      </w:r>
      <w:r>
        <w:rPr>
          <w:sz w:val="24"/>
          <w:szCs w:val="24"/>
        </w:rPr>
        <w:t>e</w:t>
      </w:r>
      <w:r>
        <w:rPr>
          <w:spacing w:val="-1"/>
          <w:sz w:val="24"/>
          <w:szCs w:val="24"/>
        </w:rPr>
        <w:t xml:space="preserve"> </w:t>
      </w:r>
      <w:r>
        <w:rPr>
          <w:sz w:val="24"/>
          <w:szCs w:val="24"/>
        </w:rPr>
        <w:t>it</w:t>
      </w:r>
      <w:r>
        <w:rPr>
          <w:spacing w:val="1"/>
          <w:sz w:val="24"/>
          <w:szCs w:val="24"/>
        </w:rPr>
        <w:t xml:space="preserve"> </w:t>
      </w:r>
      <w:r>
        <w:rPr>
          <w:sz w:val="24"/>
          <w:szCs w:val="24"/>
        </w:rPr>
        <w:t>pro</w:t>
      </w:r>
      <w:r>
        <w:rPr>
          <w:spacing w:val="-1"/>
          <w:sz w:val="24"/>
          <w:szCs w:val="24"/>
        </w:rPr>
        <w:t>d</w:t>
      </w:r>
      <w:r>
        <w:rPr>
          <w:sz w:val="24"/>
          <w:szCs w:val="24"/>
        </w:rPr>
        <w:t>u</w:t>
      </w:r>
      <w:r>
        <w:rPr>
          <w:spacing w:val="-1"/>
          <w:sz w:val="24"/>
          <w:szCs w:val="24"/>
        </w:rPr>
        <w:t>ce</w:t>
      </w:r>
      <w:r>
        <w:rPr>
          <w:sz w:val="24"/>
          <w:szCs w:val="24"/>
        </w:rPr>
        <w:t>s a</w:t>
      </w:r>
      <w:r>
        <w:rPr>
          <w:spacing w:val="-1"/>
          <w:sz w:val="24"/>
          <w:szCs w:val="24"/>
        </w:rPr>
        <w:t xml:space="preserve"> </w:t>
      </w:r>
      <w:r>
        <w:rPr>
          <w:sz w:val="24"/>
          <w:szCs w:val="24"/>
        </w:rPr>
        <w:t>m</w:t>
      </w:r>
      <w:r>
        <w:rPr>
          <w:spacing w:val="3"/>
          <w:sz w:val="24"/>
          <w:szCs w:val="24"/>
        </w:rPr>
        <w:t>o</w:t>
      </w:r>
      <w:r>
        <w:rPr>
          <w:sz w:val="24"/>
          <w:szCs w:val="24"/>
        </w:rPr>
        <w:t>re</w:t>
      </w:r>
      <w:r>
        <w:rPr>
          <w:spacing w:val="-2"/>
          <w:sz w:val="24"/>
          <w:szCs w:val="24"/>
        </w:rPr>
        <w:t xml:space="preserve"> </w:t>
      </w:r>
      <w:r>
        <w:rPr>
          <w:spacing w:val="1"/>
          <w:sz w:val="24"/>
          <w:szCs w:val="24"/>
        </w:rPr>
        <w:t>r</w:t>
      </w:r>
      <w:r>
        <w:rPr>
          <w:spacing w:val="-1"/>
          <w:sz w:val="24"/>
          <w:szCs w:val="24"/>
        </w:rPr>
        <w:t>e</w:t>
      </w:r>
      <w:r>
        <w:rPr>
          <w:sz w:val="24"/>
          <w:szCs w:val="24"/>
        </w:rPr>
        <w:t>l</w:t>
      </w:r>
      <w:r>
        <w:rPr>
          <w:spacing w:val="1"/>
          <w:sz w:val="24"/>
          <w:szCs w:val="24"/>
        </w:rPr>
        <w:t>i</w:t>
      </w:r>
      <w:r>
        <w:rPr>
          <w:spacing w:val="-1"/>
          <w:sz w:val="24"/>
          <w:szCs w:val="24"/>
        </w:rPr>
        <w:t>a</w:t>
      </w:r>
      <w:r>
        <w:rPr>
          <w:sz w:val="24"/>
          <w:szCs w:val="24"/>
        </w:rPr>
        <w:t>ble</w:t>
      </w:r>
      <w:r>
        <w:rPr>
          <w:spacing w:val="2"/>
          <w:sz w:val="24"/>
          <w:szCs w:val="24"/>
        </w:rPr>
        <w:t xml:space="preserve"> </w:t>
      </w:r>
      <w:r>
        <w:rPr>
          <w:spacing w:val="-1"/>
          <w:sz w:val="24"/>
          <w:szCs w:val="24"/>
        </w:rPr>
        <w:t>a</w:t>
      </w:r>
      <w:r>
        <w:rPr>
          <w:sz w:val="24"/>
          <w:szCs w:val="24"/>
        </w:rPr>
        <w:t>nd p</w:t>
      </w:r>
      <w:r>
        <w:rPr>
          <w:spacing w:val="-1"/>
          <w:sz w:val="24"/>
          <w:szCs w:val="24"/>
        </w:rPr>
        <w:t>r</w:t>
      </w:r>
      <w:r>
        <w:rPr>
          <w:spacing w:val="6"/>
          <w:sz w:val="24"/>
          <w:szCs w:val="24"/>
        </w:rPr>
        <w:t>e</w:t>
      </w:r>
      <w:r>
        <w:rPr>
          <w:sz w:val="24"/>
          <w:szCs w:val="24"/>
        </w:rPr>
        <w:t>dict</w:t>
      </w:r>
      <w:r>
        <w:rPr>
          <w:spacing w:val="-1"/>
          <w:sz w:val="24"/>
          <w:szCs w:val="24"/>
        </w:rPr>
        <w:t>a</w:t>
      </w:r>
      <w:r>
        <w:rPr>
          <w:sz w:val="24"/>
          <w:szCs w:val="24"/>
        </w:rPr>
        <w:t>ble s</w:t>
      </w:r>
      <w:r>
        <w:rPr>
          <w:spacing w:val="-1"/>
          <w:sz w:val="24"/>
          <w:szCs w:val="24"/>
        </w:rPr>
        <w:t>e</w:t>
      </w:r>
      <w:r>
        <w:rPr>
          <w:sz w:val="24"/>
          <w:szCs w:val="24"/>
        </w:rPr>
        <w:t xml:space="preserve">rum </w:t>
      </w:r>
      <w:r>
        <w:rPr>
          <w:spacing w:val="-1"/>
          <w:sz w:val="24"/>
          <w:szCs w:val="24"/>
        </w:rPr>
        <w:t>a</w:t>
      </w:r>
      <w:r>
        <w:rPr>
          <w:sz w:val="24"/>
          <w:szCs w:val="24"/>
        </w:rPr>
        <w:t>nd t</w:t>
      </w:r>
      <w:r>
        <w:rPr>
          <w:spacing w:val="1"/>
          <w:sz w:val="24"/>
          <w:szCs w:val="24"/>
        </w:rPr>
        <w:t>i</w:t>
      </w:r>
      <w:r>
        <w:rPr>
          <w:sz w:val="24"/>
          <w:szCs w:val="24"/>
        </w:rPr>
        <w:t xml:space="preserve">ssue </w:t>
      </w:r>
      <w:r>
        <w:rPr>
          <w:spacing w:val="-1"/>
          <w:sz w:val="24"/>
          <w:szCs w:val="24"/>
        </w:rPr>
        <w:t>c</w:t>
      </w:r>
      <w:r>
        <w:rPr>
          <w:sz w:val="24"/>
          <w:szCs w:val="24"/>
        </w:rPr>
        <w:t>on</w:t>
      </w:r>
      <w:r>
        <w:rPr>
          <w:spacing w:val="-1"/>
          <w:sz w:val="24"/>
          <w:szCs w:val="24"/>
        </w:rPr>
        <w:t>ce</w:t>
      </w:r>
      <w:r>
        <w:rPr>
          <w:sz w:val="24"/>
          <w:szCs w:val="24"/>
        </w:rPr>
        <w:t>nt</w:t>
      </w:r>
      <w:r>
        <w:rPr>
          <w:spacing w:val="2"/>
          <w:sz w:val="24"/>
          <w:szCs w:val="24"/>
        </w:rPr>
        <w:t>r</w:t>
      </w:r>
      <w:r>
        <w:rPr>
          <w:spacing w:val="-1"/>
          <w:sz w:val="24"/>
          <w:szCs w:val="24"/>
        </w:rPr>
        <w:t>a</w:t>
      </w:r>
      <w:r>
        <w:rPr>
          <w:sz w:val="24"/>
          <w:szCs w:val="24"/>
        </w:rPr>
        <w:t>t</w:t>
      </w:r>
      <w:r>
        <w:rPr>
          <w:spacing w:val="1"/>
          <w:sz w:val="24"/>
          <w:szCs w:val="24"/>
        </w:rPr>
        <w:t>i</w:t>
      </w:r>
      <w:r>
        <w:rPr>
          <w:sz w:val="24"/>
          <w:szCs w:val="24"/>
        </w:rPr>
        <w:t>on than intr</w:t>
      </w:r>
      <w:r>
        <w:rPr>
          <w:spacing w:val="-1"/>
          <w:sz w:val="24"/>
          <w:szCs w:val="24"/>
        </w:rPr>
        <w:t>a</w:t>
      </w:r>
      <w:r>
        <w:rPr>
          <w:sz w:val="24"/>
          <w:szCs w:val="24"/>
        </w:rPr>
        <w:t>muscul</w:t>
      </w:r>
      <w:r>
        <w:rPr>
          <w:spacing w:val="-1"/>
          <w:sz w:val="24"/>
          <w:szCs w:val="24"/>
        </w:rPr>
        <w:t>a</w:t>
      </w:r>
      <w:r>
        <w:rPr>
          <w:sz w:val="24"/>
          <w:szCs w:val="24"/>
        </w:rPr>
        <w:t>r</w:t>
      </w:r>
      <w:r>
        <w:rPr>
          <w:spacing w:val="1"/>
          <w:sz w:val="24"/>
          <w:szCs w:val="24"/>
        </w:rPr>
        <w:t xml:space="preserve">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3"/>
          <w:sz w:val="24"/>
          <w:szCs w:val="24"/>
        </w:rPr>
        <w:t xml:space="preserve"> </w:t>
      </w:r>
      <w:r>
        <w:rPr>
          <w:spacing w:val="-1"/>
          <w:position w:val="9"/>
          <w:sz w:val="16"/>
          <w:szCs w:val="16"/>
        </w:rPr>
        <w:t>(</w:t>
      </w:r>
      <w:r w:rsidR="001B65B2">
        <w:rPr>
          <w:spacing w:val="1"/>
          <w:position w:val="9"/>
          <w:sz w:val="16"/>
          <w:szCs w:val="16"/>
        </w:rPr>
        <w:t>4</w:t>
      </w:r>
      <w:r>
        <w:rPr>
          <w:position w:val="9"/>
          <w:sz w:val="16"/>
          <w:szCs w:val="16"/>
        </w:rPr>
        <w:t>)</w:t>
      </w:r>
      <w:r w:rsidR="00856235">
        <w:rPr>
          <w:sz w:val="24"/>
          <w:szCs w:val="24"/>
        </w:rPr>
        <w:t>,</w:t>
      </w:r>
      <w:r w:rsidR="00856235">
        <w:rPr>
          <w:rFonts w:asciiTheme="majorBidi" w:eastAsia="MyriadPro-Regular" w:hAnsiTheme="majorBidi" w:cstheme="majorBidi"/>
          <w:sz w:val="24"/>
          <w:szCs w:val="24"/>
        </w:rPr>
        <w:t xml:space="preserve"> </w:t>
      </w:r>
      <w:r w:rsidR="00856235" w:rsidRPr="00856235">
        <w:rPr>
          <w:rFonts w:asciiTheme="majorBidi" w:eastAsia="MyriadPro-Regular" w:hAnsiTheme="majorBidi" w:cstheme="majorBidi"/>
          <w:sz w:val="24"/>
          <w:szCs w:val="24"/>
        </w:rPr>
        <w:t>with the exception of o</w:t>
      </w:r>
      <w:r w:rsidR="00856235">
        <w:rPr>
          <w:rFonts w:asciiTheme="majorBidi" w:eastAsia="MyriadPro-Regular" w:hAnsiTheme="majorBidi" w:cstheme="majorBidi"/>
          <w:sz w:val="24"/>
          <w:szCs w:val="24"/>
        </w:rPr>
        <w:t xml:space="preserve">phthalmic surgery where topical </w:t>
      </w:r>
      <w:r w:rsidR="00856235" w:rsidRPr="00856235">
        <w:rPr>
          <w:rFonts w:asciiTheme="majorBidi" w:eastAsia="MyriadPro-Regular" w:hAnsiTheme="majorBidi" w:cstheme="majorBidi"/>
          <w:sz w:val="24"/>
          <w:szCs w:val="24"/>
        </w:rPr>
        <w:t>administration is the preferred</w:t>
      </w:r>
      <w:r w:rsidR="00856235">
        <w:rPr>
          <w:rFonts w:asciiTheme="majorBidi" w:eastAsia="MyriadPro-Regular" w:hAnsiTheme="majorBidi" w:cstheme="majorBidi"/>
          <w:sz w:val="24"/>
          <w:szCs w:val="24"/>
        </w:rPr>
        <w:t xml:space="preserve"> route. Serum antibiotic levels </w:t>
      </w:r>
      <w:r w:rsidR="00856235" w:rsidRPr="00856235">
        <w:rPr>
          <w:rFonts w:asciiTheme="majorBidi" w:eastAsia="MyriadPro-Regular" w:hAnsiTheme="majorBidi" w:cstheme="majorBidi"/>
          <w:sz w:val="24"/>
          <w:szCs w:val="24"/>
        </w:rPr>
        <w:t>after oral administration depend</w:t>
      </w:r>
      <w:r w:rsidR="00856235">
        <w:rPr>
          <w:rFonts w:asciiTheme="majorBidi" w:eastAsia="MyriadPro-Regular" w:hAnsiTheme="majorBidi" w:cstheme="majorBidi"/>
          <w:sz w:val="24"/>
          <w:szCs w:val="24"/>
        </w:rPr>
        <w:t xml:space="preserve"> on the rate of absorption from </w:t>
      </w:r>
      <w:r w:rsidR="00856235" w:rsidRPr="00856235">
        <w:rPr>
          <w:rFonts w:asciiTheme="majorBidi" w:eastAsia="MyriadPro-Regular" w:hAnsiTheme="majorBidi" w:cstheme="majorBidi"/>
          <w:sz w:val="24"/>
          <w:szCs w:val="24"/>
        </w:rPr>
        <w:t>the gastrointestinal tract which</w:t>
      </w:r>
      <w:r w:rsidR="00856235">
        <w:rPr>
          <w:rFonts w:asciiTheme="majorBidi" w:eastAsia="MyriadPro-Regular" w:hAnsiTheme="majorBidi" w:cstheme="majorBidi"/>
          <w:sz w:val="24"/>
          <w:szCs w:val="24"/>
        </w:rPr>
        <w:t xml:space="preserve"> varies between individuals and </w:t>
      </w:r>
      <w:r w:rsidR="002C1130">
        <w:rPr>
          <w:rFonts w:asciiTheme="majorBidi" w:eastAsia="MyriadPro-Regular" w:hAnsiTheme="majorBidi" w:cstheme="majorBidi"/>
          <w:sz w:val="24"/>
          <w:szCs w:val="24"/>
        </w:rPr>
        <w:t>is therefore not reliable (7).</w:t>
      </w:r>
    </w:p>
    <w:p w:rsidR="00BA51A2" w:rsidRDefault="00856235" w:rsidP="004048DC">
      <w:pPr>
        <w:spacing w:before="6" w:line="260" w:lineRule="exact"/>
        <w:ind w:left="100" w:right="304"/>
        <w:jc w:val="both"/>
        <w:rPr>
          <w:sz w:val="24"/>
          <w:szCs w:val="24"/>
        </w:rPr>
      </w:pPr>
      <w:r>
        <w:rPr>
          <w:sz w:val="24"/>
          <w:szCs w:val="24"/>
        </w:rPr>
        <w:t>But o</w:t>
      </w:r>
      <w:r w:rsidR="007E4F9A">
        <w:rPr>
          <w:spacing w:val="-1"/>
          <w:sz w:val="24"/>
          <w:szCs w:val="24"/>
        </w:rPr>
        <w:t>ra</w:t>
      </w:r>
      <w:r w:rsidR="007E4F9A">
        <w:rPr>
          <w:sz w:val="24"/>
          <w:szCs w:val="24"/>
        </w:rPr>
        <w:t>l admin</w:t>
      </w:r>
      <w:r w:rsidR="007E4F9A">
        <w:rPr>
          <w:spacing w:val="1"/>
          <w:sz w:val="24"/>
          <w:szCs w:val="24"/>
        </w:rPr>
        <w:t>i</w:t>
      </w:r>
      <w:r w:rsidR="007E4F9A">
        <w:rPr>
          <w:sz w:val="24"/>
          <w:szCs w:val="24"/>
        </w:rPr>
        <w:t>str</w:t>
      </w:r>
      <w:r w:rsidR="007E4F9A">
        <w:rPr>
          <w:spacing w:val="-1"/>
          <w:sz w:val="24"/>
          <w:szCs w:val="24"/>
        </w:rPr>
        <w:t>a</w:t>
      </w:r>
      <w:r w:rsidR="007E4F9A">
        <w:rPr>
          <w:sz w:val="24"/>
          <w:szCs w:val="24"/>
        </w:rPr>
        <w:t>t</w:t>
      </w:r>
      <w:r w:rsidR="007E4F9A">
        <w:rPr>
          <w:spacing w:val="1"/>
          <w:sz w:val="24"/>
          <w:szCs w:val="24"/>
        </w:rPr>
        <w:t>i</w:t>
      </w:r>
      <w:r w:rsidR="007E4F9A">
        <w:rPr>
          <w:sz w:val="24"/>
          <w:szCs w:val="24"/>
        </w:rPr>
        <w:t>on is u</w:t>
      </w:r>
      <w:r w:rsidR="007E4F9A">
        <w:rPr>
          <w:spacing w:val="1"/>
          <w:sz w:val="24"/>
          <w:szCs w:val="24"/>
        </w:rPr>
        <w:t>s</w:t>
      </w:r>
      <w:r w:rsidR="007E4F9A">
        <w:rPr>
          <w:spacing w:val="-1"/>
          <w:sz w:val="24"/>
          <w:szCs w:val="24"/>
        </w:rPr>
        <w:t>e</w:t>
      </w:r>
      <w:r w:rsidR="007E4F9A">
        <w:rPr>
          <w:sz w:val="24"/>
          <w:szCs w:val="24"/>
        </w:rPr>
        <w:t>d in some bo</w:t>
      </w:r>
      <w:r w:rsidR="007E4F9A">
        <w:rPr>
          <w:spacing w:val="-1"/>
          <w:sz w:val="24"/>
          <w:szCs w:val="24"/>
        </w:rPr>
        <w:t>we</w:t>
      </w:r>
      <w:r w:rsidR="007E4F9A">
        <w:rPr>
          <w:sz w:val="24"/>
          <w:szCs w:val="24"/>
        </w:rPr>
        <w:t>l o</w:t>
      </w:r>
      <w:r w:rsidR="007E4F9A">
        <w:rPr>
          <w:spacing w:val="3"/>
          <w:sz w:val="24"/>
          <w:szCs w:val="24"/>
        </w:rPr>
        <w:t>p</w:t>
      </w:r>
      <w:r w:rsidR="007E4F9A">
        <w:rPr>
          <w:spacing w:val="-1"/>
          <w:sz w:val="24"/>
          <w:szCs w:val="24"/>
        </w:rPr>
        <w:t>e</w:t>
      </w:r>
      <w:r w:rsidR="007E4F9A">
        <w:rPr>
          <w:sz w:val="24"/>
          <w:szCs w:val="24"/>
        </w:rPr>
        <w:t>r</w:t>
      </w:r>
      <w:r w:rsidR="007E4F9A">
        <w:rPr>
          <w:spacing w:val="-2"/>
          <w:sz w:val="24"/>
          <w:szCs w:val="24"/>
        </w:rPr>
        <w:t>a</w:t>
      </w:r>
      <w:r w:rsidR="007E4F9A">
        <w:rPr>
          <w:sz w:val="24"/>
          <w:szCs w:val="24"/>
        </w:rPr>
        <w:t>t</w:t>
      </w:r>
      <w:r w:rsidR="007E4F9A">
        <w:rPr>
          <w:spacing w:val="1"/>
          <w:sz w:val="24"/>
          <w:szCs w:val="24"/>
        </w:rPr>
        <w:t>i</w:t>
      </w:r>
      <w:r w:rsidR="007E4F9A">
        <w:rPr>
          <w:sz w:val="24"/>
          <w:szCs w:val="24"/>
        </w:rPr>
        <w:t>ons. No</w:t>
      </w:r>
      <w:r w:rsidR="007E4F9A">
        <w:rPr>
          <w:spacing w:val="2"/>
          <w:sz w:val="24"/>
          <w:szCs w:val="24"/>
        </w:rPr>
        <w:t>n-</w:t>
      </w:r>
      <w:r w:rsidR="007E4F9A">
        <w:rPr>
          <w:spacing w:val="-1"/>
          <w:sz w:val="24"/>
          <w:szCs w:val="24"/>
        </w:rPr>
        <w:t>a</w:t>
      </w:r>
      <w:r w:rsidR="007E4F9A">
        <w:rPr>
          <w:sz w:val="24"/>
          <w:szCs w:val="24"/>
        </w:rPr>
        <w:t>bsorb</w:t>
      </w:r>
      <w:r w:rsidR="007E4F9A">
        <w:rPr>
          <w:spacing w:val="-1"/>
          <w:sz w:val="24"/>
          <w:szCs w:val="24"/>
        </w:rPr>
        <w:t>a</w:t>
      </w:r>
      <w:r w:rsidR="007E4F9A">
        <w:rPr>
          <w:sz w:val="24"/>
          <w:szCs w:val="24"/>
        </w:rPr>
        <w:t>ble</w:t>
      </w:r>
      <w:r w:rsidR="007E4F9A">
        <w:rPr>
          <w:spacing w:val="2"/>
          <w:sz w:val="24"/>
          <w:szCs w:val="24"/>
        </w:rPr>
        <w:t xml:space="preserve"> </w:t>
      </w:r>
      <w:r w:rsidR="007E4F9A">
        <w:rPr>
          <w:spacing w:val="-1"/>
          <w:sz w:val="24"/>
          <w:szCs w:val="24"/>
        </w:rPr>
        <w:t>c</w:t>
      </w:r>
      <w:r w:rsidR="007E4F9A">
        <w:rPr>
          <w:sz w:val="24"/>
          <w:szCs w:val="24"/>
        </w:rPr>
        <w:t>ompounds l</w:t>
      </w:r>
      <w:r w:rsidR="007E4F9A">
        <w:rPr>
          <w:spacing w:val="1"/>
          <w:sz w:val="24"/>
          <w:szCs w:val="24"/>
        </w:rPr>
        <w:t>i</w:t>
      </w:r>
      <w:r w:rsidR="007E4F9A">
        <w:rPr>
          <w:sz w:val="24"/>
          <w:szCs w:val="24"/>
        </w:rPr>
        <w:t xml:space="preserve">ke </w:t>
      </w:r>
      <w:r w:rsidR="007E4F9A">
        <w:rPr>
          <w:spacing w:val="-1"/>
          <w:sz w:val="24"/>
          <w:szCs w:val="24"/>
        </w:rPr>
        <w:t>e</w:t>
      </w:r>
      <w:r w:rsidR="007E4F9A">
        <w:rPr>
          <w:spacing w:val="4"/>
          <w:sz w:val="24"/>
          <w:szCs w:val="24"/>
        </w:rPr>
        <w:t>r</w:t>
      </w:r>
      <w:r w:rsidR="007E4F9A">
        <w:rPr>
          <w:spacing w:val="-7"/>
          <w:sz w:val="24"/>
          <w:szCs w:val="24"/>
        </w:rPr>
        <w:t>y</w:t>
      </w:r>
      <w:r w:rsidR="007E4F9A">
        <w:rPr>
          <w:sz w:val="24"/>
          <w:szCs w:val="24"/>
        </w:rPr>
        <w:t>t</w:t>
      </w:r>
      <w:r w:rsidR="007E4F9A">
        <w:rPr>
          <w:spacing w:val="3"/>
          <w:sz w:val="24"/>
          <w:szCs w:val="24"/>
        </w:rPr>
        <w:t>h</w:t>
      </w:r>
      <w:r w:rsidR="007E4F9A">
        <w:rPr>
          <w:sz w:val="24"/>
          <w:szCs w:val="24"/>
        </w:rPr>
        <w:t>ro</w:t>
      </w:r>
      <w:r w:rsidR="007E4F9A">
        <w:rPr>
          <w:spacing w:val="4"/>
          <w:sz w:val="24"/>
          <w:szCs w:val="24"/>
        </w:rPr>
        <w:t>m</w:t>
      </w:r>
      <w:r w:rsidR="007E4F9A">
        <w:rPr>
          <w:spacing w:val="-5"/>
          <w:sz w:val="24"/>
          <w:szCs w:val="24"/>
        </w:rPr>
        <w:t>y</w:t>
      </w:r>
      <w:r w:rsidR="007E4F9A">
        <w:rPr>
          <w:spacing w:val="-1"/>
          <w:sz w:val="24"/>
          <w:szCs w:val="24"/>
        </w:rPr>
        <w:t>c</w:t>
      </w:r>
      <w:r w:rsidR="007E4F9A">
        <w:rPr>
          <w:sz w:val="24"/>
          <w:szCs w:val="24"/>
        </w:rPr>
        <w:t>in base</w:t>
      </w:r>
      <w:r w:rsidR="007E4F9A">
        <w:rPr>
          <w:spacing w:val="1"/>
          <w:sz w:val="24"/>
          <w:szCs w:val="24"/>
        </w:rPr>
        <w:t xml:space="preserve"> </w:t>
      </w:r>
      <w:r w:rsidR="007E4F9A">
        <w:rPr>
          <w:spacing w:val="-1"/>
          <w:sz w:val="24"/>
          <w:szCs w:val="24"/>
        </w:rPr>
        <w:t>a</w:t>
      </w:r>
      <w:r w:rsidR="007E4F9A">
        <w:rPr>
          <w:sz w:val="24"/>
          <w:szCs w:val="24"/>
        </w:rPr>
        <w:t xml:space="preserve">nd </w:t>
      </w:r>
      <w:r w:rsidR="007E4F9A">
        <w:rPr>
          <w:spacing w:val="2"/>
          <w:sz w:val="24"/>
          <w:szCs w:val="24"/>
        </w:rPr>
        <w:t>n</w:t>
      </w:r>
      <w:r w:rsidR="007E4F9A">
        <w:rPr>
          <w:spacing w:val="-1"/>
          <w:sz w:val="24"/>
          <w:szCs w:val="24"/>
        </w:rPr>
        <w:t>e</w:t>
      </w:r>
      <w:r w:rsidR="007E4F9A">
        <w:rPr>
          <w:sz w:val="24"/>
          <w:szCs w:val="24"/>
        </w:rPr>
        <w:t>o</w:t>
      </w:r>
      <w:r w:rsidR="007E4F9A">
        <w:rPr>
          <w:spacing w:val="3"/>
          <w:sz w:val="24"/>
          <w:szCs w:val="24"/>
        </w:rPr>
        <w:t>m</w:t>
      </w:r>
      <w:r w:rsidR="007E4F9A">
        <w:rPr>
          <w:spacing w:val="-5"/>
          <w:sz w:val="24"/>
          <w:szCs w:val="24"/>
        </w:rPr>
        <w:t>y</w:t>
      </w:r>
      <w:r w:rsidR="007E4F9A">
        <w:rPr>
          <w:spacing w:val="-1"/>
          <w:sz w:val="24"/>
          <w:szCs w:val="24"/>
        </w:rPr>
        <w:t>c</w:t>
      </w:r>
      <w:r w:rsidR="007E4F9A">
        <w:rPr>
          <w:sz w:val="24"/>
          <w:szCs w:val="24"/>
        </w:rPr>
        <w:t>in</w:t>
      </w:r>
      <w:r w:rsidR="007E4F9A">
        <w:rPr>
          <w:spacing w:val="3"/>
          <w:sz w:val="24"/>
          <w:szCs w:val="24"/>
        </w:rPr>
        <w:t xml:space="preserve"> </w:t>
      </w:r>
      <w:r w:rsidR="007E4F9A">
        <w:rPr>
          <w:spacing w:val="-1"/>
          <w:sz w:val="24"/>
          <w:szCs w:val="24"/>
        </w:rPr>
        <w:t>a</w:t>
      </w:r>
      <w:r w:rsidR="007E4F9A">
        <w:rPr>
          <w:sz w:val="24"/>
          <w:szCs w:val="24"/>
        </w:rPr>
        <w:t xml:space="preserve">re </w:t>
      </w:r>
      <w:r w:rsidR="007E4F9A">
        <w:rPr>
          <w:spacing w:val="-2"/>
          <w:sz w:val="24"/>
          <w:szCs w:val="24"/>
        </w:rPr>
        <w:t>g</w:t>
      </w:r>
      <w:r w:rsidR="007E4F9A">
        <w:rPr>
          <w:sz w:val="24"/>
          <w:szCs w:val="24"/>
        </w:rPr>
        <w:t>i</w:t>
      </w:r>
      <w:r w:rsidR="007E4F9A">
        <w:rPr>
          <w:spacing w:val="3"/>
          <w:sz w:val="24"/>
          <w:szCs w:val="24"/>
        </w:rPr>
        <w:t>v</w:t>
      </w:r>
      <w:r w:rsidR="007E4F9A">
        <w:rPr>
          <w:spacing w:val="-1"/>
          <w:sz w:val="24"/>
          <w:szCs w:val="24"/>
        </w:rPr>
        <w:t>e</w:t>
      </w:r>
      <w:r w:rsidR="007E4F9A">
        <w:rPr>
          <w:sz w:val="24"/>
          <w:szCs w:val="24"/>
        </w:rPr>
        <w:t>n up to 24 hours p</w:t>
      </w:r>
      <w:r w:rsidR="007E4F9A">
        <w:rPr>
          <w:spacing w:val="-1"/>
          <w:sz w:val="24"/>
          <w:szCs w:val="24"/>
        </w:rPr>
        <w:t>r</w:t>
      </w:r>
      <w:r w:rsidR="007E4F9A">
        <w:rPr>
          <w:sz w:val="24"/>
          <w:szCs w:val="24"/>
        </w:rPr>
        <w:t>ior to su</w:t>
      </w:r>
      <w:r w:rsidR="007E4F9A">
        <w:rPr>
          <w:spacing w:val="2"/>
          <w:sz w:val="24"/>
          <w:szCs w:val="24"/>
        </w:rPr>
        <w:t>r</w:t>
      </w:r>
      <w:r w:rsidR="007E4F9A">
        <w:rPr>
          <w:spacing w:val="-2"/>
          <w:sz w:val="24"/>
          <w:szCs w:val="24"/>
        </w:rPr>
        <w:t>g</w:t>
      </w:r>
      <w:r w:rsidR="007E4F9A">
        <w:rPr>
          <w:spacing w:val="-1"/>
          <w:sz w:val="24"/>
          <w:szCs w:val="24"/>
        </w:rPr>
        <w:t>e</w:t>
      </w:r>
      <w:r w:rsidR="007E4F9A">
        <w:rPr>
          <w:spacing w:val="4"/>
          <w:sz w:val="24"/>
          <w:szCs w:val="24"/>
        </w:rPr>
        <w:t>r</w:t>
      </w:r>
      <w:r w:rsidR="007E4F9A">
        <w:rPr>
          <w:sz w:val="24"/>
          <w:szCs w:val="24"/>
        </w:rPr>
        <w:t>y</w:t>
      </w:r>
      <w:r w:rsidR="007E4F9A">
        <w:rPr>
          <w:spacing w:val="-3"/>
          <w:sz w:val="24"/>
          <w:szCs w:val="24"/>
        </w:rPr>
        <w:t xml:space="preserve"> </w:t>
      </w:r>
      <w:r w:rsidR="007E4F9A">
        <w:rPr>
          <w:sz w:val="24"/>
          <w:szCs w:val="24"/>
        </w:rPr>
        <w:t xml:space="preserve">to </w:t>
      </w:r>
      <w:r w:rsidR="00AB3F7B" w:rsidRPr="00AB3F7B">
        <w:rPr>
          <w:sz w:val="24"/>
          <w:szCs w:val="24"/>
        </w:rPr>
        <w:t>reduce micro</w:t>
      </w:r>
      <w:r w:rsidR="00AB3F7B">
        <w:rPr>
          <w:sz w:val="24"/>
          <w:szCs w:val="24"/>
        </w:rPr>
        <w:t xml:space="preserve">bial concentrations in the </w:t>
      </w:r>
      <w:r w:rsidR="007E4F9A">
        <w:rPr>
          <w:sz w:val="24"/>
          <w:szCs w:val="24"/>
        </w:rPr>
        <w:t>bo</w:t>
      </w:r>
      <w:r w:rsidR="007E4F9A">
        <w:rPr>
          <w:spacing w:val="1"/>
          <w:sz w:val="24"/>
          <w:szCs w:val="24"/>
        </w:rPr>
        <w:t>w</w:t>
      </w:r>
      <w:r w:rsidR="007E4F9A">
        <w:rPr>
          <w:spacing w:val="-1"/>
          <w:sz w:val="24"/>
          <w:szCs w:val="24"/>
        </w:rPr>
        <w:t>e</w:t>
      </w:r>
      <w:r w:rsidR="007E4F9A">
        <w:rPr>
          <w:sz w:val="24"/>
          <w:szCs w:val="24"/>
        </w:rPr>
        <w:t>l. Note</w:t>
      </w:r>
      <w:r w:rsidR="007E4F9A">
        <w:rPr>
          <w:spacing w:val="-1"/>
          <w:sz w:val="24"/>
          <w:szCs w:val="24"/>
        </w:rPr>
        <w:t xml:space="preserve"> </w:t>
      </w:r>
      <w:r w:rsidR="007E4F9A">
        <w:rPr>
          <w:sz w:val="24"/>
          <w:szCs w:val="24"/>
        </w:rPr>
        <w:t>that o</w:t>
      </w:r>
      <w:r w:rsidR="007E4F9A">
        <w:rPr>
          <w:spacing w:val="-1"/>
          <w:sz w:val="24"/>
          <w:szCs w:val="24"/>
        </w:rPr>
        <w:t>ra</w:t>
      </w:r>
      <w:r w:rsidR="007E4F9A">
        <w:rPr>
          <w:sz w:val="24"/>
          <w:szCs w:val="24"/>
        </w:rPr>
        <w:t xml:space="preserve">l </w:t>
      </w:r>
      <w:r w:rsidR="007E4F9A">
        <w:rPr>
          <w:spacing w:val="2"/>
          <w:sz w:val="24"/>
          <w:szCs w:val="24"/>
        </w:rPr>
        <w:t>a</w:t>
      </w:r>
      <w:r w:rsidR="007E4F9A">
        <w:rPr>
          <w:sz w:val="24"/>
          <w:szCs w:val="24"/>
        </w:rPr>
        <w:t>g</w:t>
      </w:r>
      <w:r w:rsidR="007E4F9A">
        <w:rPr>
          <w:spacing w:val="-1"/>
          <w:sz w:val="24"/>
          <w:szCs w:val="24"/>
        </w:rPr>
        <w:t>e</w:t>
      </w:r>
      <w:r w:rsidR="007E4F9A">
        <w:rPr>
          <w:sz w:val="24"/>
          <w:szCs w:val="24"/>
        </w:rPr>
        <w:t>nts a</w:t>
      </w:r>
      <w:r w:rsidR="007E4F9A">
        <w:rPr>
          <w:spacing w:val="-1"/>
          <w:sz w:val="24"/>
          <w:szCs w:val="24"/>
        </w:rPr>
        <w:t>r</w:t>
      </w:r>
      <w:r w:rsidR="007E4F9A">
        <w:rPr>
          <w:sz w:val="24"/>
          <w:szCs w:val="24"/>
        </w:rPr>
        <w:t>e</w:t>
      </w:r>
      <w:r w:rsidR="007E4F9A">
        <w:rPr>
          <w:spacing w:val="1"/>
          <w:sz w:val="24"/>
          <w:szCs w:val="24"/>
        </w:rPr>
        <w:t xml:space="preserve"> </w:t>
      </w:r>
      <w:r w:rsidR="007E4F9A">
        <w:rPr>
          <w:sz w:val="24"/>
          <w:szCs w:val="24"/>
        </w:rPr>
        <w:t>us</w:t>
      </w:r>
      <w:r w:rsidR="007E4F9A">
        <w:rPr>
          <w:spacing w:val="-1"/>
          <w:sz w:val="24"/>
          <w:szCs w:val="24"/>
        </w:rPr>
        <w:t>e</w:t>
      </w:r>
      <w:r w:rsidR="007E4F9A">
        <w:rPr>
          <w:sz w:val="24"/>
          <w:szCs w:val="24"/>
        </w:rPr>
        <w:t xml:space="preserve">d </w:t>
      </w:r>
      <w:r w:rsidR="007E4F9A">
        <w:rPr>
          <w:spacing w:val="-1"/>
          <w:sz w:val="24"/>
          <w:szCs w:val="24"/>
        </w:rPr>
        <w:t>a</w:t>
      </w:r>
      <w:r w:rsidR="007E4F9A">
        <w:rPr>
          <w:sz w:val="24"/>
          <w:szCs w:val="24"/>
        </w:rPr>
        <w:t>djunctive</w:t>
      </w:r>
      <w:r w:rsidR="007E4F9A">
        <w:rPr>
          <w:spacing w:val="5"/>
          <w:sz w:val="24"/>
          <w:szCs w:val="24"/>
        </w:rPr>
        <w:t>l</w:t>
      </w:r>
      <w:r w:rsidR="007E4F9A">
        <w:rPr>
          <w:sz w:val="24"/>
          <w:szCs w:val="24"/>
        </w:rPr>
        <w:t>y</w:t>
      </w:r>
      <w:r w:rsidR="007E4F9A">
        <w:rPr>
          <w:spacing w:val="-5"/>
          <w:sz w:val="24"/>
          <w:szCs w:val="24"/>
        </w:rPr>
        <w:t xml:space="preserve"> </w:t>
      </w:r>
      <w:r w:rsidR="007E4F9A">
        <w:rPr>
          <w:spacing w:val="-1"/>
          <w:sz w:val="24"/>
          <w:szCs w:val="24"/>
        </w:rPr>
        <w:t>a</w:t>
      </w:r>
      <w:r w:rsidR="007E4F9A">
        <w:rPr>
          <w:sz w:val="24"/>
          <w:szCs w:val="24"/>
        </w:rPr>
        <w:t>nd do</w:t>
      </w:r>
      <w:r w:rsidR="007E4F9A">
        <w:rPr>
          <w:spacing w:val="2"/>
          <w:sz w:val="24"/>
          <w:szCs w:val="24"/>
        </w:rPr>
        <w:t xml:space="preserve"> </w:t>
      </w:r>
      <w:r w:rsidR="007E4F9A">
        <w:rPr>
          <w:sz w:val="24"/>
          <w:szCs w:val="24"/>
        </w:rPr>
        <w:t>not r</w:t>
      </w:r>
      <w:r w:rsidR="007E4F9A">
        <w:rPr>
          <w:spacing w:val="-1"/>
          <w:sz w:val="24"/>
          <w:szCs w:val="24"/>
        </w:rPr>
        <w:t>e</w:t>
      </w:r>
      <w:r w:rsidR="007E4F9A">
        <w:rPr>
          <w:sz w:val="24"/>
          <w:szCs w:val="24"/>
        </w:rPr>
        <w:t>pla</w:t>
      </w:r>
      <w:r w:rsidR="007E4F9A">
        <w:rPr>
          <w:spacing w:val="-1"/>
          <w:sz w:val="24"/>
          <w:szCs w:val="24"/>
        </w:rPr>
        <w:t>c</w:t>
      </w:r>
      <w:r w:rsidR="007E4F9A">
        <w:rPr>
          <w:sz w:val="24"/>
          <w:szCs w:val="24"/>
        </w:rPr>
        <w:t>e</w:t>
      </w:r>
      <w:r w:rsidR="007E4F9A">
        <w:rPr>
          <w:spacing w:val="4"/>
          <w:sz w:val="24"/>
          <w:szCs w:val="24"/>
        </w:rPr>
        <w:t xml:space="preserve"> </w:t>
      </w:r>
      <w:r w:rsidR="007E4F9A">
        <w:rPr>
          <w:spacing w:val="-3"/>
          <w:sz w:val="24"/>
          <w:szCs w:val="24"/>
        </w:rPr>
        <w:t>I</w:t>
      </w:r>
      <w:r w:rsidR="007E4F9A">
        <w:rPr>
          <w:sz w:val="24"/>
          <w:szCs w:val="24"/>
        </w:rPr>
        <w:t xml:space="preserve">V </w:t>
      </w:r>
      <w:r w:rsidR="007E4F9A">
        <w:rPr>
          <w:spacing w:val="1"/>
          <w:sz w:val="24"/>
          <w:szCs w:val="24"/>
        </w:rPr>
        <w:t>a</w:t>
      </w:r>
      <w:r w:rsidR="007E4F9A">
        <w:rPr>
          <w:sz w:val="24"/>
          <w:szCs w:val="24"/>
        </w:rPr>
        <w:t>g</w:t>
      </w:r>
      <w:r w:rsidR="007E4F9A">
        <w:rPr>
          <w:spacing w:val="-1"/>
          <w:sz w:val="24"/>
          <w:szCs w:val="24"/>
        </w:rPr>
        <w:t>e</w:t>
      </w:r>
      <w:r w:rsidR="007E4F9A">
        <w:rPr>
          <w:sz w:val="24"/>
          <w:szCs w:val="24"/>
        </w:rPr>
        <w:t>nts</w:t>
      </w:r>
      <w:r w:rsidR="007E4F9A">
        <w:rPr>
          <w:spacing w:val="4"/>
          <w:sz w:val="24"/>
          <w:szCs w:val="24"/>
        </w:rPr>
        <w:t xml:space="preserve"> </w:t>
      </w:r>
      <w:r w:rsidR="007E4F9A">
        <w:rPr>
          <w:spacing w:val="-1"/>
          <w:position w:val="9"/>
          <w:sz w:val="16"/>
          <w:szCs w:val="16"/>
        </w:rPr>
        <w:t>(</w:t>
      </w:r>
      <w:r w:rsidR="001B65B2">
        <w:rPr>
          <w:spacing w:val="1"/>
          <w:position w:val="9"/>
          <w:sz w:val="16"/>
          <w:szCs w:val="16"/>
        </w:rPr>
        <w:t>3</w:t>
      </w:r>
      <w:r w:rsidR="007E4F9A">
        <w:rPr>
          <w:position w:val="9"/>
          <w:sz w:val="16"/>
          <w:szCs w:val="16"/>
        </w:rPr>
        <w:t>)</w:t>
      </w:r>
      <w:r w:rsidR="007E4F9A">
        <w:rPr>
          <w:sz w:val="24"/>
          <w:szCs w:val="24"/>
        </w:rPr>
        <w:t>.</w:t>
      </w:r>
    </w:p>
    <w:p w:rsidR="00BA51A2" w:rsidRDefault="00BA51A2">
      <w:pPr>
        <w:spacing w:before="4" w:line="120" w:lineRule="exact"/>
        <w:rPr>
          <w:sz w:val="12"/>
          <w:szCs w:val="12"/>
        </w:rPr>
      </w:pPr>
    </w:p>
    <w:p w:rsidR="00BA51A2" w:rsidRDefault="00BA51A2">
      <w:pPr>
        <w:spacing w:line="200" w:lineRule="exact"/>
      </w:pPr>
    </w:p>
    <w:p w:rsidR="00BA51A2" w:rsidRDefault="007E4F9A">
      <w:pPr>
        <w:ind w:left="100"/>
        <w:rPr>
          <w:sz w:val="28"/>
          <w:szCs w:val="28"/>
        </w:rPr>
      </w:pPr>
      <w:r>
        <w:rPr>
          <w:b/>
          <w:spacing w:val="1"/>
          <w:sz w:val="28"/>
          <w:szCs w:val="28"/>
          <w:u w:val="thick" w:color="000000"/>
        </w:rPr>
        <w:t>2</w:t>
      </w:r>
      <w:r>
        <w:rPr>
          <w:b/>
          <w:sz w:val="28"/>
          <w:szCs w:val="28"/>
          <w:u w:val="thick" w:color="000000"/>
        </w:rPr>
        <w:t>-</w:t>
      </w:r>
      <w:r>
        <w:rPr>
          <w:b/>
          <w:spacing w:val="-3"/>
          <w:sz w:val="28"/>
          <w:szCs w:val="28"/>
          <w:u w:val="thick" w:color="000000"/>
        </w:rPr>
        <w:t>T</w:t>
      </w:r>
      <w:r>
        <w:rPr>
          <w:b/>
          <w:spacing w:val="1"/>
          <w:sz w:val="28"/>
          <w:szCs w:val="28"/>
          <w:u w:val="thick" w:color="000000"/>
        </w:rPr>
        <w:t>i</w:t>
      </w:r>
      <w:r>
        <w:rPr>
          <w:b/>
          <w:spacing w:val="-3"/>
          <w:sz w:val="28"/>
          <w:szCs w:val="28"/>
          <w:u w:val="thick" w:color="000000"/>
        </w:rPr>
        <w:t>m</w:t>
      </w:r>
      <w:r>
        <w:rPr>
          <w:b/>
          <w:spacing w:val="1"/>
          <w:sz w:val="28"/>
          <w:szCs w:val="28"/>
          <w:u w:val="thick" w:color="000000"/>
        </w:rPr>
        <w:t>i</w:t>
      </w:r>
      <w:r>
        <w:rPr>
          <w:b/>
          <w:sz w:val="28"/>
          <w:szCs w:val="28"/>
          <w:u w:val="thick" w:color="000000"/>
        </w:rPr>
        <w:t>ng</w:t>
      </w:r>
      <w:r>
        <w:rPr>
          <w:b/>
          <w:spacing w:val="1"/>
          <w:sz w:val="28"/>
          <w:szCs w:val="28"/>
          <w:u w:val="thick" w:color="000000"/>
        </w:rPr>
        <w:t xml:space="preserve"> </w:t>
      </w:r>
      <w:r>
        <w:rPr>
          <w:b/>
          <w:sz w:val="28"/>
          <w:szCs w:val="28"/>
          <w:u w:val="thick" w:color="000000"/>
        </w:rPr>
        <w:t xml:space="preserve">of </w:t>
      </w:r>
      <w:r>
        <w:rPr>
          <w:b/>
          <w:spacing w:val="-3"/>
          <w:sz w:val="28"/>
          <w:szCs w:val="28"/>
          <w:u w:val="thick" w:color="000000"/>
        </w:rPr>
        <w:t>F</w:t>
      </w:r>
      <w:r>
        <w:rPr>
          <w:b/>
          <w:spacing w:val="1"/>
          <w:sz w:val="28"/>
          <w:szCs w:val="28"/>
          <w:u w:val="thick" w:color="000000"/>
        </w:rPr>
        <w:t>irs</w:t>
      </w:r>
      <w:r>
        <w:rPr>
          <w:b/>
          <w:sz w:val="28"/>
          <w:szCs w:val="28"/>
          <w:u w:val="thick" w:color="000000"/>
        </w:rPr>
        <w:t xml:space="preserve">t </w:t>
      </w:r>
      <w:r>
        <w:rPr>
          <w:b/>
          <w:spacing w:val="-4"/>
          <w:sz w:val="28"/>
          <w:szCs w:val="28"/>
          <w:u w:val="thick" w:color="000000"/>
        </w:rPr>
        <w:t>D</w:t>
      </w:r>
      <w:r>
        <w:rPr>
          <w:b/>
          <w:spacing w:val="1"/>
          <w:sz w:val="28"/>
          <w:szCs w:val="28"/>
          <w:u w:val="thick" w:color="000000"/>
        </w:rPr>
        <w:t>os</w:t>
      </w:r>
      <w:r>
        <w:rPr>
          <w:b/>
          <w:sz w:val="28"/>
          <w:szCs w:val="28"/>
          <w:u w:val="thick" w:color="000000"/>
        </w:rPr>
        <w:t>e</w:t>
      </w:r>
    </w:p>
    <w:p w:rsidR="00CD3C6E" w:rsidRPr="00CD3C6E" w:rsidRDefault="00CD3C6E" w:rsidP="004048DC">
      <w:pPr>
        <w:autoSpaceDE w:val="0"/>
        <w:autoSpaceDN w:val="0"/>
        <w:adjustRightInd w:val="0"/>
        <w:rPr>
          <w:rFonts w:asciiTheme="majorBidi" w:eastAsia="MyriadPro-Regular" w:hAnsiTheme="majorBidi" w:cstheme="majorBidi"/>
          <w:sz w:val="24"/>
          <w:szCs w:val="24"/>
        </w:rPr>
      </w:pPr>
      <w:r w:rsidRPr="00CD3C6E">
        <w:rPr>
          <w:rFonts w:asciiTheme="majorBidi" w:eastAsia="MyriadPro-Regular" w:hAnsiTheme="majorBidi" w:cstheme="majorBidi"/>
          <w:sz w:val="24"/>
          <w:szCs w:val="24"/>
        </w:rPr>
        <w:t>Most guidelines recommend admin</w:t>
      </w:r>
      <w:r>
        <w:rPr>
          <w:rFonts w:asciiTheme="majorBidi" w:eastAsia="MyriadPro-Regular" w:hAnsiTheme="majorBidi" w:cstheme="majorBidi"/>
          <w:sz w:val="24"/>
          <w:szCs w:val="24"/>
        </w:rPr>
        <w:t xml:space="preserve">istration of the </w:t>
      </w:r>
      <w:r w:rsidRPr="00CD3C6E">
        <w:rPr>
          <w:rFonts w:asciiTheme="majorBidi" w:eastAsia="MyriadPro-Regular" w:hAnsiTheme="majorBidi" w:cstheme="majorBidi"/>
          <w:sz w:val="24"/>
          <w:szCs w:val="24"/>
        </w:rPr>
        <w:t>antibiotic wit</w:t>
      </w:r>
      <w:r w:rsidR="004048DC">
        <w:rPr>
          <w:rFonts w:asciiTheme="majorBidi" w:eastAsia="MyriadPro-Regular" w:hAnsiTheme="majorBidi" w:cstheme="majorBidi"/>
          <w:sz w:val="24"/>
          <w:szCs w:val="24"/>
        </w:rPr>
        <w:t xml:space="preserve">hin 60 minutes of skin incision Administration </w:t>
      </w:r>
      <w:r w:rsidRPr="00CD3C6E">
        <w:rPr>
          <w:rFonts w:asciiTheme="majorBidi" w:eastAsia="MyriadPro-Regular" w:hAnsiTheme="majorBidi" w:cstheme="majorBidi"/>
          <w:sz w:val="24"/>
          <w:szCs w:val="24"/>
        </w:rPr>
        <w:t>times closer to incision may possib</w:t>
      </w:r>
      <w:r w:rsidR="004048DC">
        <w:rPr>
          <w:rFonts w:asciiTheme="majorBidi" w:eastAsia="MyriadPro-Regular" w:hAnsiTheme="majorBidi" w:cstheme="majorBidi"/>
          <w:sz w:val="24"/>
          <w:szCs w:val="24"/>
        </w:rPr>
        <w:t>ly decrease the risk of SSI for certain procedures.</w:t>
      </w:r>
    </w:p>
    <w:p w:rsidR="00BA51A2" w:rsidRPr="005B6491" w:rsidRDefault="00CD3C6E" w:rsidP="005B6491">
      <w:pPr>
        <w:autoSpaceDE w:val="0"/>
        <w:autoSpaceDN w:val="0"/>
        <w:adjustRightInd w:val="0"/>
        <w:rPr>
          <w:rFonts w:asciiTheme="majorBidi" w:eastAsia="MyriadPro-Regular" w:hAnsiTheme="majorBidi" w:cstheme="majorBidi"/>
          <w:sz w:val="24"/>
          <w:szCs w:val="24"/>
        </w:rPr>
      </w:pPr>
      <w:r w:rsidRPr="00CD3C6E">
        <w:rPr>
          <w:rFonts w:asciiTheme="majorBidi" w:eastAsia="MyriadPro-Regular" w:hAnsiTheme="majorBidi" w:cstheme="majorBidi"/>
          <w:sz w:val="24"/>
          <w:szCs w:val="24"/>
        </w:rPr>
        <w:t>Exceptions to this guideline ar</w:t>
      </w:r>
      <w:r w:rsidR="004048DC">
        <w:rPr>
          <w:rFonts w:asciiTheme="majorBidi" w:eastAsia="MyriadPro-Regular" w:hAnsiTheme="majorBidi" w:cstheme="majorBidi"/>
          <w:sz w:val="24"/>
          <w:szCs w:val="24"/>
        </w:rPr>
        <w:t xml:space="preserve">e made for the fluoroquinolones </w:t>
      </w:r>
      <w:r w:rsidRPr="00CD3C6E">
        <w:rPr>
          <w:rFonts w:asciiTheme="majorBidi" w:eastAsia="MyriadPro-Regular" w:hAnsiTheme="majorBidi" w:cstheme="majorBidi"/>
          <w:sz w:val="24"/>
          <w:szCs w:val="24"/>
        </w:rPr>
        <w:t xml:space="preserve">and </w:t>
      </w:r>
      <w:proofErr w:type="spellStart"/>
      <w:r w:rsidRPr="00CD3C6E">
        <w:rPr>
          <w:rFonts w:asciiTheme="majorBidi" w:eastAsia="MyriadPro-Regular" w:hAnsiTheme="majorBidi" w:cstheme="majorBidi"/>
          <w:sz w:val="24"/>
          <w:szCs w:val="24"/>
        </w:rPr>
        <w:t>glycopeptides</w:t>
      </w:r>
      <w:proofErr w:type="spellEnd"/>
      <w:r w:rsidRPr="00CD3C6E">
        <w:rPr>
          <w:rFonts w:asciiTheme="majorBidi" w:eastAsia="MyriadPro-Regular" w:hAnsiTheme="majorBidi" w:cstheme="majorBidi"/>
          <w:sz w:val="24"/>
          <w:szCs w:val="24"/>
        </w:rPr>
        <w:t xml:space="preserve"> (e.g. vanc</w:t>
      </w:r>
      <w:r w:rsidR="004048DC">
        <w:rPr>
          <w:rFonts w:asciiTheme="majorBidi" w:eastAsia="MyriadPro-Regular" w:hAnsiTheme="majorBidi" w:cstheme="majorBidi"/>
          <w:sz w:val="24"/>
          <w:szCs w:val="24"/>
        </w:rPr>
        <w:t xml:space="preserve">omycin) which should be started </w:t>
      </w:r>
      <w:r w:rsidRPr="00CD3C6E">
        <w:rPr>
          <w:rFonts w:asciiTheme="majorBidi" w:eastAsia="MyriadPro-Regular" w:hAnsiTheme="majorBidi" w:cstheme="majorBidi"/>
          <w:sz w:val="24"/>
          <w:szCs w:val="24"/>
        </w:rPr>
        <w:t>120 minutes before skin incisio</w:t>
      </w:r>
      <w:r w:rsidR="004048DC">
        <w:rPr>
          <w:rFonts w:asciiTheme="majorBidi" w:eastAsia="MyriadPro-Regular" w:hAnsiTheme="majorBidi" w:cstheme="majorBidi"/>
          <w:sz w:val="24"/>
          <w:szCs w:val="24"/>
        </w:rPr>
        <w:t xml:space="preserve">n due to the need to administer </w:t>
      </w:r>
      <w:r w:rsidRPr="00CD3C6E">
        <w:rPr>
          <w:rFonts w:asciiTheme="majorBidi" w:eastAsia="MyriadPro-Regular" w:hAnsiTheme="majorBidi" w:cstheme="majorBidi"/>
          <w:sz w:val="24"/>
          <w:szCs w:val="24"/>
        </w:rPr>
        <w:t>them as an</w:t>
      </w:r>
      <w:r w:rsidR="005B6491">
        <w:rPr>
          <w:rFonts w:asciiTheme="majorBidi" w:eastAsia="MyriadPro-Regular" w:hAnsiTheme="majorBidi" w:cstheme="majorBidi"/>
          <w:sz w:val="24"/>
          <w:szCs w:val="24"/>
        </w:rPr>
        <w:t xml:space="preserve"> infusion over one to two hours (7), and also to avoid</w:t>
      </w:r>
      <w:r w:rsidR="007E4F9A">
        <w:rPr>
          <w:sz w:val="24"/>
          <w:szCs w:val="24"/>
        </w:rPr>
        <w:t xml:space="preserve"> infusion-re</w:t>
      </w:r>
      <w:r w:rsidR="007E4F9A">
        <w:rPr>
          <w:spacing w:val="1"/>
          <w:sz w:val="24"/>
          <w:szCs w:val="24"/>
        </w:rPr>
        <w:t>l</w:t>
      </w:r>
      <w:r w:rsidR="007E4F9A">
        <w:rPr>
          <w:spacing w:val="-1"/>
          <w:sz w:val="24"/>
          <w:szCs w:val="24"/>
        </w:rPr>
        <w:t>a</w:t>
      </w:r>
      <w:r w:rsidR="007E4F9A">
        <w:rPr>
          <w:sz w:val="24"/>
          <w:szCs w:val="24"/>
        </w:rPr>
        <w:t>ted r</w:t>
      </w:r>
      <w:r w:rsidR="007E4F9A">
        <w:rPr>
          <w:spacing w:val="-2"/>
          <w:sz w:val="24"/>
          <w:szCs w:val="24"/>
        </w:rPr>
        <w:t>e</w:t>
      </w:r>
      <w:r w:rsidR="007E4F9A">
        <w:rPr>
          <w:spacing w:val="1"/>
          <w:sz w:val="24"/>
          <w:szCs w:val="24"/>
        </w:rPr>
        <w:t>a</w:t>
      </w:r>
      <w:r w:rsidR="007E4F9A">
        <w:rPr>
          <w:spacing w:val="-1"/>
          <w:sz w:val="24"/>
          <w:szCs w:val="24"/>
        </w:rPr>
        <w:t>c</w:t>
      </w:r>
      <w:r w:rsidR="007E4F9A">
        <w:rPr>
          <w:sz w:val="24"/>
          <w:szCs w:val="24"/>
        </w:rPr>
        <w:t>t</w:t>
      </w:r>
      <w:r w:rsidR="007E4F9A">
        <w:rPr>
          <w:spacing w:val="1"/>
          <w:sz w:val="24"/>
          <w:szCs w:val="24"/>
        </w:rPr>
        <w:t>i</w:t>
      </w:r>
      <w:r w:rsidR="007E4F9A">
        <w:rPr>
          <w:sz w:val="24"/>
          <w:szCs w:val="24"/>
        </w:rPr>
        <w:t xml:space="preserve">ons. </w:t>
      </w:r>
      <w:r w:rsidR="007E4F9A">
        <w:rPr>
          <w:spacing w:val="-1"/>
          <w:sz w:val="24"/>
          <w:szCs w:val="24"/>
        </w:rPr>
        <w:t>B</w:t>
      </w:r>
      <w:r w:rsidR="007E4F9A">
        <w:rPr>
          <w:spacing w:val="1"/>
          <w:sz w:val="24"/>
          <w:szCs w:val="24"/>
        </w:rPr>
        <w:t>e</w:t>
      </w:r>
      <w:r w:rsidR="007E4F9A">
        <w:rPr>
          <w:spacing w:val="-2"/>
          <w:sz w:val="24"/>
          <w:szCs w:val="24"/>
        </w:rPr>
        <w:t>g</w:t>
      </w:r>
      <w:r w:rsidR="007E4F9A">
        <w:rPr>
          <w:sz w:val="24"/>
          <w:szCs w:val="24"/>
        </w:rPr>
        <w:t>inn</w:t>
      </w:r>
      <w:r w:rsidR="007E4F9A">
        <w:rPr>
          <w:spacing w:val="1"/>
          <w:sz w:val="24"/>
          <w:szCs w:val="24"/>
        </w:rPr>
        <w:t>i</w:t>
      </w:r>
      <w:r w:rsidR="007E4F9A">
        <w:rPr>
          <w:spacing w:val="2"/>
          <w:sz w:val="24"/>
          <w:szCs w:val="24"/>
        </w:rPr>
        <w:t>n</w:t>
      </w:r>
      <w:r w:rsidR="007E4F9A">
        <w:rPr>
          <w:sz w:val="24"/>
          <w:szCs w:val="24"/>
        </w:rPr>
        <w:t>g</w:t>
      </w:r>
      <w:r w:rsidR="007E4F9A">
        <w:rPr>
          <w:spacing w:val="-1"/>
          <w:sz w:val="24"/>
          <w:szCs w:val="24"/>
        </w:rPr>
        <w:t xml:space="preserve"> </w:t>
      </w:r>
      <w:r w:rsidR="007E4F9A">
        <w:rPr>
          <w:sz w:val="24"/>
          <w:szCs w:val="24"/>
        </w:rPr>
        <w:t>the in</w:t>
      </w:r>
      <w:r w:rsidR="007E4F9A">
        <w:rPr>
          <w:spacing w:val="-1"/>
          <w:sz w:val="24"/>
          <w:szCs w:val="24"/>
        </w:rPr>
        <w:t>f</w:t>
      </w:r>
      <w:r w:rsidR="007E4F9A">
        <w:rPr>
          <w:sz w:val="24"/>
          <w:szCs w:val="24"/>
        </w:rPr>
        <w:t xml:space="preserve">usion </w:t>
      </w:r>
      <w:r w:rsidR="007E4F9A">
        <w:rPr>
          <w:spacing w:val="1"/>
          <w:sz w:val="24"/>
          <w:szCs w:val="24"/>
        </w:rPr>
        <w:t>a</w:t>
      </w:r>
      <w:r w:rsidR="007E4F9A">
        <w:rPr>
          <w:sz w:val="24"/>
          <w:szCs w:val="24"/>
        </w:rPr>
        <w:t>ft</w:t>
      </w:r>
      <w:r w:rsidR="007E4F9A">
        <w:rPr>
          <w:spacing w:val="-1"/>
          <w:sz w:val="24"/>
          <w:szCs w:val="24"/>
        </w:rPr>
        <w:t>e</w:t>
      </w:r>
      <w:r w:rsidR="007E4F9A">
        <w:rPr>
          <w:sz w:val="24"/>
          <w:szCs w:val="24"/>
        </w:rPr>
        <w:t>r the</w:t>
      </w:r>
      <w:r w:rsidR="007E4F9A">
        <w:rPr>
          <w:spacing w:val="1"/>
          <w:sz w:val="24"/>
          <w:szCs w:val="24"/>
        </w:rPr>
        <w:t xml:space="preserve"> </w:t>
      </w:r>
      <w:r w:rsidR="007E4F9A">
        <w:rPr>
          <w:sz w:val="24"/>
          <w:szCs w:val="24"/>
        </w:rPr>
        <w:t>fi</w:t>
      </w:r>
      <w:r w:rsidR="007E4F9A">
        <w:rPr>
          <w:spacing w:val="-1"/>
          <w:sz w:val="24"/>
          <w:szCs w:val="24"/>
        </w:rPr>
        <w:t>r</w:t>
      </w:r>
      <w:r w:rsidR="007E4F9A">
        <w:rPr>
          <w:sz w:val="24"/>
          <w:szCs w:val="24"/>
        </w:rPr>
        <w:t xml:space="preserve">st </w:t>
      </w:r>
      <w:r w:rsidR="007E4F9A">
        <w:rPr>
          <w:spacing w:val="1"/>
          <w:sz w:val="24"/>
          <w:szCs w:val="24"/>
        </w:rPr>
        <w:t>i</w:t>
      </w:r>
      <w:r w:rsidR="007E4F9A">
        <w:rPr>
          <w:sz w:val="24"/>
          <w:szCs w:val="24"/>
        </w:rPr>
        <w:t>n</w:t>
      </w:r>
      <w:r w:rsidR="007E4F9A">
        <w:rPr>
          <w:spacing w:val="-1"/>
          <w:sz w:val="24"/>
          <w:szCs w:val="24"/>
        </w:rPr>
        <w:t>c</w:t>
      </w:r>
      <w:r w:rsidR="007E4F9A">
        <w:rPr>
          <w:sz w:val="24"/>
          <w:szCs w:val="24"/>
        </w:rPr>
        <w:t>is</w:t>
      </w:r>
      <w:r w:rsidR="007E4F9A">
        <w:rPr>
          <w:spacing w:val="1"/>
          <w:sz w:val="24"/>
          <w:szCs w:val="24"/>
        </w:rPr>
        <w:t>i</w:t>
      </w:r>
      <w:r w:rsidR="007E4F9A">
        <w:rPr>
          <w:sz w:val="24"/>
          <w:szCs w:val="24"/>
        </w:rPr>
        <w:t>on is of litt</w:t>
      </w:r>
      <w:r w:rsidR="007E4F9A">
        <w:rPr>
          <w:spacing w:val="1"/>
          <w:sz w:val="24"/>
          <w:szCs w:val="24"/>
        </w:rPr>
        <w:t>l</w:t>
      </w:r>
      <w:r w:rsidR="007E4F9A">
        <w:rPr>
          <w:sz w:val="24"/>
          <w:szCs w:val="24"/>
        </w:rPr>
        <w:t>e v</w:t>
      </w:r>
      <w:r w:rsidR="007E4F9A">
        <w:rPr>
          <w:spacing w:val="-1"/>
          <w:sz w:val="24"/>
          <w:szCs w:val="24"/>
        </w:rPr>
        <w:t>a</w:t>
      </w:r>
      <w:r w:rsidR="007E4F9A">
        <w:rPr>
          <w:sz w:val="24"/>
          <w:szCs w:val="24"/>
        </w:rPr>
        <w:t>lue in p</w:t>
      </w:r>
      <w:r w:rsidR="007E4F9A">
        <w:rPr>
          <w:spacing w:val="-1"/>
          <w:sz w:val="24"/>
          <w:szCs w:val="24"/>
        </w:rPr>
        <w:t>re</w:t>
      </w:r>
      <w:r w:rsidR="007E4F9A">
        <w:rPr>
          <w:sz w:val="24"/>
          <w:szCs w:val="24"/>
        </w:rPr>
        <w:t>v</w:t>
      </w:r>
      <w:r w:rsidR="007E4F9A">
        <w:rPr>
          <w:spacing w:val="-1"/>
          <w:sz w:val="24"/>
          <w:szCs w:val="24"/>
        </w:rPr>
        <w:t>e</w:t>
      </w:r>
      <w:r w:rsidR="007E4F9A">
        <w:rPr>
          <w:sz w:val="24"/>
          <w:szCs w:val="24"/>
        </w:rPr>
        <w:t>nt</w:t>
      </w:r>
      <w:r w:rsidR="007E4F9A">
        <w:rPr>
          <w:spacing w:val="1"/>
          <w:sz w:val="24"/>
          <w:szCs w:val="24"/>
        </w:rPr>
        <w:t>i</w:t>
      </w:r>
      <w:r w:rsidR="007E4F9A">
        <w:rPr>
          <w:spacing w:val="2"/>
          <w:sz w:val="24"/>
          <w:szCs w:val="24"/>
        </w:rPr>
        <w:t>n</w:t>
      </w:r>
      <w:r w:rsidR="007E4F9A">
        <w:rPr>
          <w:sz w:val="24"/>
          <w:szCs w:val="24"/>
        </w:rPr>
        <w:t>g</w:t>
      </w:r>
      <w:r w:rsidR="007E4F9A">
        <w:rPr>
          <w:spacing w:val="-2"/>
          <w:sz w:val="24"/>
          <w:szCs w:val="24"/>
        </w:rPr>
        <w:t xml:space="preserve"> </w:t>
      </w:r>
      <w:r w:rsidR="007E4F9A">
        <w:rPr>
          <w:spacing w:val="1"/>
          <w:sz w:val="24"/>
          <w:szCs w:val="24"/>
        </w:rPr>
        <w:t>S</w:t>
      </w:r>
      <w:r w:rsidR="007E4F9A">
        <w:rPr>
          <w:spacing w:val="3"/>
          <w:sz w:val="24"/>
          <w:szCs w:val="24"/>
        </w:rPr>
        <w:t>S</w:t>
      </w:r>
      <w:r w:rsidR="007E4F9A">
        <w:rPr>
          <w:sz w:val="24"/>
          <w:szCs w:val="24"/>
        </w:rPr>
        <w:t>I</w:t>
      </w:r>
      <w:r w:rsidR="007E4F9A">
        <w:rPr>
          <w:spacing w:val="-2"/>
          <w:sz w:val="24"/>
          <w:szCs w:val="24"/>
        </w:rPr>
        <w:t xml:space="preserve"> </w:t>
      </w:r>
      <w:r w:rsidR="007E4F9A">
        <w:rPr>
          <w:spacing w:val="-1"/>
          <w:position w:val="9"/>
          <w:sz w:val="16"/>
          <w:szCs w:val="16"/>
        </w:rPr>
        <w:t>(</w:t>
      </w:r>
      <w:r w:rsidR="007D523E">
        <w:rPr>
          <w:spacing w:val="1"/>
          <w:position w:val="9"/>
          <w:sz w:val="16"/>
          <w:szCs w:val="16"/>
        </w:rPr>
        <w:t>3</w:t>
      </w:r>
      <w:r w:rsidR="007E4F9A">
        <w:rPr>
          <w:position w:val="9"/>
          <w:sz w:val="16"/>
          <w:szCs w:val="16"/>
        </w:rPr>
        <w:t>)</w:t>
      </w:r>
      <w:r w:rsidR="007E4F9A">
        <w:rPr>
          <w:sz w:val="24"/>
          <w:szCs w:val="24"/>
        </w:rPr>
        <w:t>.</w:t>
      </w:r>
    </w:p>
    <w:p w:rsidR="00BA51A2" w:rsidRDefault="00BA51A2">
      <w:pPr>
        <w:spacing w:before="5" w:line="120" w:lineRule="exact"/>
        <w:rPr>
          <w:sz w:val="12"/>
          <w:szCs w:val="12"/>
        </w:rPr>
      </w:pPr>
    </w:p>
    <w:p w:rsidR="00BA51A2" w:rsidRDefault="00BA51A2">
      <w:pPr>
        <w:spacing w:line="200" w:lineRule="exact"/>
      </w:pPr>
    </w:p>
    <w:p w:rsidR="00BA51A2" w:rsidRDefault="007E4F9A">
      <w:pPr>
        <w:ind w:left="100"/>
        <w:rPr>
          <w:sz w:val="28"/>
          <w:szCs w:val="28"/>
        </w:rPr>
      </w:pPr>
      <w:r>
        <w:rPr>
          <w:b/>
          <w:spacing w:val="1"/>
          <w:sz w:val="28"/>
          <w:szCs w:val="28"/>
          <w:u w:val="thick" w:color="000000"/>
        </w:rPr>
        <w:t>3</w:t>
      </w:r>
      <w:r>
        <w:rPr>
          <w:b/>
          <w:sz w:val="28"/>
          <w:szCs w:val="28"/>
          <w:u w:val="thick" w:color="000000"/>
        </w:rPr>
        <w:t>-</w:t>
      </w:r>
      <w:r>
        <w:rPr>
          <w:b/>
          <w:spacing w:val="-1"/>
          <w:sz w:val="28"/>
          <w:szCs w:val="28"/>
          <w:u w:val="thick" w:color="000000"/>
        </w:rPr>
        <w:t>Do</w:t>
      </w:r>
      <w:r>
        <w:rPr>
          <w:b/>
          <w:spacing w:val="1"/>
          <w:sz w:val="28"/>
          <w:szCs w:val="28"/>
          <w:u w:val="thick" w:color="000000"/>
        </w:rPr>
        <w:t>si</w:t>
      </w:r>
      <w:r>
        <w:rPr>
          <w:b/>
          <w:spacing w:val="-3"/>
          <w:sz w:val="28"/>
          <w:szCs w:val="28"/>
          <w:u w:val="thick" w:color="000000"/>
        </w:rPr>
        <w:t>n</w:t>
      </w:r>
      <w:r>
        <w:rPr>
          <w:b/>
          <w:sz w:val="28"/>
          <w:szCs w:val="28"/>
          <w:u w:val="thick" w:color="000000"/>
        </w:rPr>
        <w:t>g</w:t>
      </w:r>
      <w:r>
        <w:rPr>
          <w:b/>
          <w:spacing w:val="-2"/>
          <w:sz w:val="28"/>
          <w:szCs w:val="28"/>
          <w:u w:val="thick" w:color="000000"/>
        </w:rPr>
        <w:t xml:space="preserve"> </w:t>
      </w:r>
      <w:r>
        <w:rPr>
          <w:b/>
          <w:spacing w:val="1"/>
          <w:sz w:val="28"/>
          <w:szCs w:val="28"/>
          <w:u w:val="thick" w:color="000000"/>
        </w:rPr>
        <w:t>a</w:t>
      </w:r>
      <w:r>
        <w:rPr>
          <w:b/>
          <w:sz w:val="28"/>
          <w:szCs w:val="28"/>
          <w:u w:val="thick" w:color="000000"/>
        </w:rPr>
        <w:t>nd</w:t>
      </w:r>
      <w:r>
        <w:rPr>
          <w:b/>
          <w:spacing w:val="-1"/>
          <w:sz w:val="28"/>
          <w:szCs w:val="28"/>
          <w:u w:val="thick" w:color="000000"/>
        </w:rPr>
        <w:t xml:space="preserve"> </w:t>
      </w:r>
      <w:proofErr w:type="spellStart"/>
      <w:r>
        <w:rPr>
          <w:b/>
          <w:spacing w:val="-1"/>
          <w:sz w:val="28"/>
          <w:szCs w:val="28"/>
          <w:u w:val="thick" w:color="000000"/>
        </w:rPr>
        <w:t>R</w:t>
      </w:r>
      <w:r>
        <w:rPr>
          <w:b/>
          <w:sz w:val="28"/>
          <w:szCs w:val="28"/>
          <w:u w:val="thick" w:color="000000"/>
        </w:rPr>
        <w:t>ed</w:t>
      </w:r>
      <w:r>
        <w:rPr>
          <w:b/>
          <w:spacing w:val="-1"/>
          <w:sz w:val="28"/>
          <w:szCs w:val="28"/>
          <w:u w:val="thick" w:color="000000"/>
        </w:rPr>
        <w:t>os</w:t>
      </w:r>
      <w:r>
        <w:rPr>
          <w:b/>
          <w:spacing w:val="1"/>
          <w:sz w:val="28"/>
          <w:szCs w:val="28"/>
          <w:u w:val="thick" w:color="000000"/>
        </w:rPr>
        <w:t>i</w:t>
      </w:r>
      <w:r>
        <w:rPr>
          <w:b/>
          <w:sz w:val="28"/>
          <w:szCs w:val="28"/>
          <w:u w:val="thick" w:color="000000"/>
        </w:rPr>
        <w:t>ng</w:t>
      </w:r>
      <w:proofErr w:type="spellEnd"/>
    </w:p>
    <w:p w:rsidR="00BA51A2" w:rsidRDefault="007E4F9A" w:rsidP="007D523E">
      <w:pPr>
        <w:spacing w:before="6" w:line="226" w:lineRule="auto"/>
        <w:ind w:left="100" w:right="156"/>
        <w:rPr>
          <w:sz w:val="24"/>
          <w:szCs w:val="24"/>
        </w:rPr>
      </w:pPr>
      <w:r>
        <w:rPr>
          <w:sz w:val="24"/>
          <w:szCs w:val="24"/>
        </w:rPr>
        <w:t>The</w:t>
      </w:r>
      <w:r>
        <w:rPr>
          <w:spacing w:val="-1"/>
          <w:sz w:val="24"/>
          <w:szCs w:val="24"/>
        </w:rPr>
        <w:t xml:space="preserve"> </w:t>
      </w:r>
      <w:r>
        <w:rPr>
          <w:spacing w:val="-2"/>
          <w:sz w:val="24"/>
          <w:szCs w:val="24"/>
        </w:rPr>
        <w:t>g</w:t>
      </w:r>
      <w:r>
        <w:rPr>
          <w:spacing w:val="2"/>
          <w:sz w:val="24"/>
          <w:szCs w:val="24"/>
        </w:rPr>
        <w:t>o</w:t>
      </w:r>
      <w:r>
        <w:rPr>
          <w:spacing w:val="-1"/>
          <w:sz w:val="24"/>
          <w:szCs w:val="24"/>
        </w:rPr>
        <w:t>a</w:t>
      </w:r>
      <w:r>
        <w:rPr>
          <w:sz w:val="24"/>
          <w:szCs w:val="24"/>
        </w:rPr>
        <w:t xml:space="preserve">l of </w:t>
      </w:r>
      <w:r>
        <w:rPr>
          <w:spacing w:val="-1"/>
          <w:sz w:val="24"/>
          <w:szCs w:val="24"/>
        </w:rPr>
        <w:t>a</w:t>
      </w:r>
      <w:r>
        <w:rPr>
          <w:sz w:val="24"/>
          <w:szCs w:val="24"/>
        </w:rPr>
        <w:t>nt</w:t>
      </w:r>
      <w:r>
        <w:rPr>
          <w:spacing w:val="1"/>
          <w:sz w:val="24"/>
          <w:szCs w:val="24"/>
        </w:rPr>
        <w:t>i</w:t>
      </w:r>
      <w:r>
        <w:rPr>
          <w:sz w:val="24"/>
          <w:szCs w:val="24"/>
        </w:rPr>
        <w:t>m</w:t>
      </w:r>
      <w:r>
        <w:rPr>
          <w:spacing w:val="1"/>
          <w:sz w:val="24"/>
          <w:szCs w:val="24"/>
        </w:rPr>
        <w:t>i</w:t>
      </w:r>
      <w:r>
        <w:rPr>
          <w:spacing w:val="-1"/>
          <w:sz w:val="24"/>
          <w:szCs w:val="24"/>
        </w:rPr>
        <w:t>c</w:t>
      </w:r>
      <w:r>
        <w:rPr>
          <w:sz w:val="24"/>
          <w:szCs w:val="24"/>
        </w:rPr>
        <w:t>robi</w:t>
      </w:r>
      <w:r>
        <w:rPr>
          <w:spacing w:val="-1"/>
          <w:sz w:val="24"/>
          <w:szCs w:val="24"/>
        </w:rPr>
        <w:t>a</w:t>
      </w:r>
      <w:r>
        <w:rPr>
          <w:sz w:val="24"/>
          <w:szCs w:val="24"/>
        </w:rPr>
        <w:t>l</w:t>
      </w:r>
      <w:r>
        <w:rPr>
          <w:spacing w:val="3"/>
          <w:sz w:val="24"/>
          <w:szCs w:val="24"/>
        </w:rPr>
        <w:t xml:space="preserve"> </w:t>
      </w:r>
      <w:r>
        <w:rPr>
          <w:sz w:val="24"/>
          <w:szCs w:val="24"/>
        </w:rPr>
        <w:t>dosing</w:t>
      </w:r>
      <w:r>
        <w:rPr>
          <w:spacing w:val="-2"/>
          <w:sz w:val="24"/>
          <w:szCs w:val="24"/>
        </w:rPr>
        <w:t xml:space="preserve"> </w:t>
      </w:r>
      <w:r>
        <w:rPr>
          <w:sz w:val="24"/>
          <w:szCs w:val="24"/>
        </w:rPr>
        <w:t>for</w:t>
      </w:r>
      <w:r>
        <w:rPr>
          <w:spacing w:val="-1"/>
          <w:sz w:val="24"/>
          <w:szCs w:val="24"/>
        </w:rPr>
        <w:t xml:space="preserve"> </w:t>
      </w:r>
      <w:r>
        <w:rPr>
          <w:sz w:val="24"/>
          <w:szCs w:val="24"/>
        </w:rPr>
        <w:t>s</w:t>
      </w:r>
      <w:r>
        <w:rPr>
          <w:spacing w:val="2"/>
          <w:sz w:val="24"/>
          <w:szCs w:val="24"/>
        </w:rPr>
        <w:t>u</w:t>
      </w:r>
      <w:r>
        <w:rPr>
          <w:spacing w:val="1"/>
          <w:sz w:val="24"/>
          <w:szCs w:val="24"/>
        </w:rPr>
        <w:t>r</w:t>
      </w:r>
      <w:r>
        <w:rPr>
          <w:spacing w:val="-2"/>
          <w:sz w:val="24"/>
          <w:szCs w:val="24"/>
        </w:rPr>
        <w:t>g</w:t>
      </w:r>
      <w:r>
        <w:rPr>
          <w:sz w:val="24"/>
          <w:szCs w:val="24"/>
        </w:rPr>
        <w:t>ic</w:t>
      </w:r>
      <w:r>
        <w:rPr>
          <w:spacing w:val="-1"/>
          <w:sz w:val="24"/>
          <w:szCs w:val="24"/>
        </w:rPr>
        <w:t>a</w:t>
      </w:r>
      <w:r>
        <w:rPr>
          <w:sz w:val="24"/>
          <w:szCs w:val="24"/>
        </w:rPr>
        <w:t>l pro</w:t>
      </w:r>
      <w:r>
        <w:rPr>
          <w:spacing w:val="2"/>
          <w:sz w:val="24"/>
          <w:szCs w:val="24"/>
        </w:rPr>
        <w:t>ph</w:t>
      </w:r>
      <w:r>
        <w:rPr>
          <w:spacing w:val="-5"/>
          <w:sz w:val="24"/>
          <w:szCs w:val="24"/>
        </w:rPr>
        <w:t>y</w:t>
      </w:r>
      <w:r>
        <w:rPr>
          <w:sz w:val="24"/>
          <w:szCs w:val="24"/>
        </w:rPr>
        <w:t>la</w:t>
      </w:r>
      <w:r>
        <w:rPr>
          <w:spacing w:val="2"/>
          <w:sz w:val="24"/>
          <w:szCs w:val="24"/>
        </w:rPr>
        <w:t>x</w:t>
      </w:r>
      <w:r>
        <w:rPr>
          <w:sz w:val="24"/>
          <w:szCs w:val="24"/>
        </w:rPr>
        <w:t xml:space="preserve">is </w:t>
      </w:r>
      <w:r w:rsidR="0054576C">
        <w:rPr>
          <w:spacing w:val="1"/>
          <w:sz w:val="24"/>
          <w:szCs w:val="24"/>
        </w:rPr>
        <w:t>i</w:t>
      </w:r>
      <w:r w:rsidR="0054576C">
        <w:rPr>
          <w:sz w:val="24"/>
          <w:szCs w:val="24"/>
        </w:rPr>
        <w:t>s to</w:t>
      </w:r>
      <w:r>
        <w:rPr>
          <w:sz w:val="24"/>
          <w:szCs w:val="24"/>
        </w:rPr>
        <w:t xml:space="preserve"> </w:t>
      </w:r>
      <w:r>
        <w:rPr>
          <w:spacing w:val="1"/>
          <w:sz w:val="24"/>
          <w:szCs w:val="24"/>
        </w:rPr>
        <w:t>m</w:t>
      </w:r>
      <w:r>
        <w:rPr>
          <w:spacing w:val="-1"/>
          <w:sz w:val="24"/>
          <w:szCs w:val="24"/>
        </w:rPr>
        <w:t>a</w:t>
      </w:r>
      <w:r>
        <w:rPr>
          <w:sz w:val="24"/>
          <w:szCs w:val="24"/>
        </w:rPr>
        <w:t>in</w:t>
      </w:r>
      <w:r>
        <w:rPr>
          <w:spacing w:val="1"/>
          <w:sz w:val="24"/>
          <w:szCs w:val="24"/>
        </w:rPr>
        <w:t>t</w:t>
      </w:r>
      <w:r>
        <w:rPr>
          <w:spacing w:val="-1"/>
          <w:sz w:val="24"/>
          <w:szCs w:val="24"/>
        </w:rPr>
        <w:t>a</w:t>
      </w:r>
      <w:r>
        <w:rPr>
          <w:sz w:val="24"/>
          <w:szCs w:val="24"/>
        </w:rPr>
        <w:t>in antib</w:t>
      </w:r>
      <w:r>
        <w:rPr>
          <w:spacing w:val="1"/>
          <w:sz w:val="24"/>
          <w:szCs w:val="24"/>
        </w:rPr>
        <w:t>i</w:t>
      </w:r>
      <w:r>
        <w:rPr>
          <w:sz w:val="24"/>
          <w:szCs w:val="24"/>
        </w:rPr>
        <w:t>ot</w:t>
      </w:r>
      <w:r>
        <w:rPr>
          <w:spacing w:val="1"/>
          <w:sz w:val="24"/>
          <w:szCs w:val="24"/>
        </w:rPr>
        <w:t>i</w:t>
      </w:r>
      <w:r>
        <w:rPr>
          <w:sz w:val="24"/>
          <w:szCs w:val="24"/>
        </w:rPr>
        <w:t>c</w:t>
      </w:r>
      <w:r>
        <w:rPr>
          <w:spacing w:val="-1"/>
          <w:sz w:val="24"/>
          <w:szCs w:val="24"/>
        </w:rPr>
        <w:t xml:space="preserve"> c</w:t>
      </w:r>
      <w:r>
        <w:rPr>
          <w:sz w:val="24"/>
          <w:szCs w:val="24"/>
        </w:rPr>
        <w:t>on</w:t>
      </w:r>
      <w:r>
        <w:rPr>
          <w:spacing w:val="-1"/>
          <w:sz w:val="24"/>
          <w:szCs w:val="24"/>
        </w:rPr>
        <w:t>ce</w:t>
      </w:r>
      <w:r>
        <w:rPr>
          <w:sz w:val="24"/>
          <w:szCs w:val="24"/>
        </w:rPr>
        <w:t>ntr</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z w:val="24"/>
          <w:szCs w:val="24"/>
        </w:rPr>
        <w:t>bove</w:t>
      </w:r>
      <w:r>
        <w:rPr>
          <w:spacing w:val="-1"/>
          <w:sz w:val="24"/>
          <w:szCs w:val="24"/>
        </w:rPr>
        <w:t xml:space="preserve"> </w:t>
      </w:r>
      <w:r>
        <w:rPr>
          <w:sz w:val="24"/>
          <w:szCs w:val="24"/>
        </w:rPr>
        <w:t xml:space="preserve">the </w:t>
      </w:r>
      <w:r>
        <w:rPr>
          <w:spacing w:val="2"/>
          <w:sz w:val="24"/>
          <w:szCs w:val="24"/>
        </w:rPr>
        <w:t>M</w:t>
      </w:r>
      <w:r>
        <w:rPr>
          <w:spacing w:val="-3"/>
          <w:sz w:val="24"/>
          <w:szCs w:val="24"/>
        </w:rPr>
        <w:t>I</w:t>
      </w:r>
      <w:r>
        <w:rPr>
          <w:sz w:val="24"/>
          <w:szCs w:val="24"/>
        </w:rPr>
        <w:t>C of susp</w:t>
      </w:r>
      <w:r>
        <w:rPr>
          <w:spacing w:val="1"/>
          <w:sz w:val="24"/>
          <w:szCs w:val="24"/>
        </w:rPr>
        <w:t>ec</w:t>
      </w:r>
      <w:r>
        <w:rPr>
          <w:sz w:val="24"/>
          <w:szCs w:val="24"/>
        </w:rPr>
        <w:t>ted</w:t>
      </w:r>
      <w:r>
        <w:rPr>
          <w:spacing w:val="1"/>
          <w:sz w:val="24"/>
          <w:szCs w:val="24"/>
        </w:rPr>
        <w:t xml:space="preserve"> </w:t>
      </w:r>
      <w:r>
        <w:rPr>
          <w:sz w:val="24"/>
          <w:szCs w:val="24"/>
        </w:rPr>
        <w:t>org</w:t>
      </w:r>
      <w:r>
        <w:rPr>
          <w:spacing w:val="-2"/>
          <w:sz w:val="24"/>
          <w:szCs w:val="24"/>
        </w:rPr>
        <w:t>a</w:t>
      </w:r>
      <w:r>
        <w:rPr>
          <w:sz w:val="24"/>
          <w:szCs w:val="24"/>
        </w:rPr>
        <w:t>nis</w:t>
      </w:r>
      <w:r>
        <w:rPr>
          <w:spacing w:val="1"/>
          <w:sz w:val="24"/>
          <w:szCs w:val="24"/>
        </w:rPr>
        <w:t>m</w:t>
      </w:r>
      <w:r>
        <w:rPr>
          <w:sz w:val="24"/>
          <w:szCs w:val="24"/>
        </w:rPr>
        <w:t>s for</w:t>
      </w:r>
      <w:r>
        <w:rPr>
          <w:spacing w:val="-1"/>
          <w:sz w:val="24"/>
          <w:szCs w:val="24"/>
        </w:rPr>
        <w:t xml:space="preserve"> </w:t>
      </w:r>
      <w:r>
        <w:rPr>
          <w:sz w:val="24"/>
          <w:szCs w:val="24"/>
        </w:rPr>
        <w:t>the du</w:t>
      </w:r>
      <w:r>
        <w:rPr>
          <w:spacing w:val="1"/>
          <w:sz w:val="24"/>
          <w:szCs w:val="24"/>
        </w:rPr>
        <w:t>r</w:t>
      </w:r>
      <w:r>
        <w:rPr>
          <w:spacing w:val="-1"/>
          <w:sz w:val="24"/>
          <w:szCs w:val="24"/>
        </w:rPr>
        <w:t>a</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 xml:space="preserve">the </w:t>
      </w:r>
      <w:r w:rsidR="0054576C">
        <w:rPr>
          <w:sz w:val="24"/>
          <w:szCs w:val="24"/>
        </w:rPr>
        <w:t>op</w:t>
      </w:r>
      <w:r w:rsidR="0054576C">
        <w:rPr>
          <w:spacing w:val="-1"/>
          <w:sz w:val="24"/>
          <w:szCs w:val="24"/>
        </w:rPr>
        <w:t>e</w:t>
      </w:r>
      <w:r w:rsidR="0054576C">
        <w:rPr>
          <w:spacing w:val="1"/>
          <w:sz w:val="24"/>
          <w:szCs w:val="24"/>
        </w:rPr>
        <w:t>r</w:t>
      </w:r>
      <w:r w:rsidR="0054576C">
        <w:rPr>
          <w:spacing w:val="-1"/>
          <w:sz w:val="24"/>
          <w:szCs w:val="24"/>
        </w:rPr>
        <w:t>a</w:t>
      </w:r>
      <w:r w:rsidR="0054576C">
        <w:rPr>
          <w:sz w:val="24"/>
          <w:szCs w:val="24"/>
        </w:rPr>
        <w:t>t</w:t>
      </w:r>
      <w:r w:rsidR="0054576C">
        <w:rPr>
          <w:spacing w:val="1"/>
          <w:sz w:val="24"/>
          <w:szCs w:val="24"/>
        </w:rPr>
        <w:t>i</w:t>
      </w:r>
      <w:r w:rsidR="0054576C">
        <w:rPr>
          <w:sz w:val="24"/>
          <w:szCs w:val="24"/>
        </w:rPr>
        <w:t>o</w:t>
      </w:r>
      <w:r w:rsidR="0054576C">
        <w:rPr>
          <w:spacing w:val="2"/>
          <w:sz w:val="24"/>
          <w:szCs w:val="24"/>
        </w:rPr>
        <w:t>n</w:t>
      </w:r>
      <w:r w:rsidR="0054576C">
        <w:rPr>
          <w:spacing w:val="-1"/>
          <w:position w:val="9"/>
          <w:sz w:val="16"/>
          <w:szCs w:val="16"/>
        </w:rPr>
        <w:t xml:space="preserve"> (</w:t>
      </w:r>
      <w:r w:rsidR="007D523E">
        <w:rPr>
          <w:spacing w:val="1"/>
          <w:position w:val="9"/>
          <w:sz w:val="16"/>
          <w:szCs w:val="16"/>
        </w:rPr>
        <w:t>3</w:t>
      </w:r>
      <w:r>
        <w:rPr>
          <w:position w:val="9"/>
          <w:sz w:val="16"/>
          <w:szCs w:val="16"/>
        </w:rPr>
        <w:t>)</w:t>
      </w:r>
      <w:r>
        <w:rPr>
          <w:sz w:val="24"/>
          <w:szCs w:val="24"/>
        </w:rPr>
        <w:t>.</w:t>
      </w:r>
    </w:p>
    <w:p w:rsidR="00BA51A2" w:rsidRDefault="009B7CB0" w:rsidP="00C056C0">
      <w:pPr>
        <w:spacing w:before="3"/>
        <w:ind w:left="100" w:right="282"/>
        <w:rPr>
          <w:sz w:val="24"/>
          <w:szCs w:val="24"/>
        </w:rPr>
      </w:pPr>
      <w:proofErr w:type="gramStart"/>
      <w:r>
        <w:rPr>
          <w:sz w:val="24"/>
          <w:szCs w:val="24"/>
        </w:rPr>
        <w:t xml:space="preserve">If </w:t>
      </w:r>
      <w:r w:rsidR="007E4F9A">
        <w:rPr>
          <w:sz w:val="24"/>
          <w:szCs w:val="24"/>
        </w:rPr>
        <w:t xml:space="preserve"> </w:t>
      </w:r>
      <w:r w:rsidR="007E4F9A">
        <w:rPr>
          <w:spacing w:val="-2"/>
          <w:sz w:val="24"/>
          <w:szCs w:val="24"/>
        </w:rPr>
        <w:t>a</w:t>
      </w:r>
      <w:r w:rsidR="007E4F9A">
        <w:rPr>
          <w:sz w:val="24"/>
          <w:szCs w:val="24"/>
        </w:rPr>
        <w:t>n</w:t>
      </w:r>
      <w:proofErr w:type="gramEnd"/>
      <w:r w:rsidR="007E4F9A">
        <w:rPr>
          <w:sz w:val="24"/>
          <w:szCs w:val="24"/>
        </w:rPr>
        <w:t xml:space="preserve"> op</w:t>
      </w:r>
      <w:r w:rsidR="007E4F9A">
        <w:rPr>
          <w:spacing w:val="-1"/>
          <w:sz w:val="24"/>
          <w:szCs w:val="24"/>
        </w:rPr>
        <w:t>e</w:t>
      </w:r>
      <w:r w:rsidR="007E4F9A">
        <w:rPr>
          <w:sz w:val="24"/>
          <w:szCs w:val="24"/>
        </w:rPr>
        <w:t>r</w:t>
      </w:r>
      <w:r w:rsidR="007E4F9A">
        <w:rPr>
          <w:spacing w:val="-2"/>
          <w:sz w:val="24"/>
          <w:szCs w:val="24"/>
        </w:rPr>
        <w:t>a</w:t>
      </w:r>
      <w:r w:rsidR="007E4F9A">
        <w:rPr>
          <w:sz w:val="24"/>
          <w:szCs w:val="24"/>
        </w:rPr>
        <w:t>t</w:t>
      </w:r>
      <w:r w:rsidR="007E4F9A">
        <w:rPr>
          <w:spacing w:val="1"/>
          <w:sz w:val="24"/>
          <w:szCs w:val="24"/>
        </w:rPr>
        <w:t>i</w:t>
      </w:r>
      <w:r w:rsidR="007E4F9A">
        <w:rPr>
          <w:sz w:val="24"/>
          <w:szCs w:val="24"/>
        </w:rPr>
        <w:t xml:space="preserve">on </w:t>
      </w:r>
      <w:r w:rsidR="007E4F9A">
        <w:rPr>
          <w:spacing w:val="-1"/>
          <w:sz w:val="24"/>
          <w:szCs w:val="24"/>
        </w:rPr>
        <w:t>e</w:t>
      </w:r>
      <w:r w:rsidR="007E4F9A">
        <w:rPr>
          <w:spacing w:val="2"/>
          <w:sz w:val="24"/>
          <w:szCs w:val="24"/>
        </w:rPr>
        <w:t>x</w:t>
      </w:r>
      <w:r w:rsidR="007E4F9A">
        <w:rPr>
          <w:spacing w:val="-1"/>
          <w:sz w:val="24"/>
          <w:szCs w:val="24"/>
        </w:rPr>
        <w:t>c</w:t>
      </w:r>
      <w:r w:rsidR="007E4F9A">
        <w:rPr>
          <w:spacing w:val="1"/>
          <w:sz w:val="24"/>
          <w:szCs w:val="24"/>
        </w:rPr>
        <w:t>e</w:t>
      </w:r>
      <w:r w:rsidR="007E4F9A">
        <w:rPr>
          <w:spacing w:val="-1"/>
          <w:sz w:val="24"/>
          <w:szCs w:val="24"/>
        </w:rPr>
        <w:t>e</w:t>
      </w:r>
      <w:r w:rsidR="007E4F9A">
        <w:rPr>
          <w:sz w:val="24"/>
          <w:szCs w:val="24"/>
        </w:rPr>
        <w:t>ds t</w:t>
      </w:r>
      <w:r w:rsidR="007E4F9A">
        <w:rPr>
          <w:spacing w:val="2"/>
          <w:sz w:val="24"/>
          <w:szCs w:val="24"/>
        </w:rPr>
        <w:t>w</w:t>
      </w:r>
      <w:r w:rsidR="007E4F9A">
        <w:rPr>
          <w:sz w:val="24"/>
          <w:szCs w:val="24"/>
        </w:rPr>
        <w:t>o h</w:t>
      </w:r>
      <w:r w:rsidR="007E4F9A">
        <w:rPr>
          <w:spacing w:val="-1"/>
          <w:sz w:val="24"/>
          <w:szCs w:val="24"/>
        </w:rPr>
        <w:t>a</w:t>
      </w:r>
      <w:r w:rsidR="007E4F9A">
        <w:rPr>
          <w:sz w:val="24"/>
          <w:szCs w:val="24"/>
        </w:rPr>
        <w:t>l</w:t>
      </w:r>
      <w:r w:rsidR="007E4F9A">
        <w:rPr>
          <w:spacing w:val="3"/>
          <w:sz w:val="24"/>
          <w:szCs w:val="24"/>
        </w:rPr>
        <w:t>f</w:t>
      </w:r>
      <w:r w:rsidR="007E4F9A">
        <w:rPr>
          <w:spacing w:val="-1"/>
          <w:sz w:val="24"/>
          <w:szCs w:val="24"/>
        </w:rPr>
        <w:t>-</w:t>
      </w:r>
      <w:r w:rsidR="007E4F9A">
        <w:rPr>
          <w:sz w:val="24"/>
          <w:szCs w:val="24"/>
        </w:rPr>
        <w:t>l</w:t>
      </w:r>
      <w:r w:rsidR="007E4F9A">
        <w:rPr>
          <w:spacing w:val="1"/>
          <w:sz w:val="24"/>
          <w:szCs w:val="24"/>
        </w:rPr>
        <w:t>i</w:t>
      </w:r>
      <w:r w:rsidR="007E4F9A">
        <w:rPr>
          <w:sz w:val="24"/>
          <w:szCs w:val="24"/>
        </w:rPr>
        <w:t>v</w:t>
      </w:r>
      <w:r w:rsidR="007E4F9A">
        <w:rPr>
          <w:spacing w:val="-1"/>
          <w:sz w:val="24"/>
          <w:szCs w:val="24"/>
        </w:rPr>
        <w:t>e</w:t>
      </w:r>
      <w:r w:rsidR="007E4F9A">
        <w:rPr>
          <w:sz w:val="24"/>
          <w:szCs w:val="24"/>
        </w:rPr>
        <w:t>s of the</w:t>
      </w:r>
      <w:r w:rsidR="007E4F9A">
        <w:rPr>
          <w:spacing w:val="-1"/>
          <w:sz w:val="24"/>
          <w:szCs w:val="24"/>
        </w:rPr>
        <w:t xml:space="preserve"> </w:t>
      </w:r>
      <w:r w:rsidR="007E4F9A">
        <w:rPr>
          <w:sz w:val="24"/>
          <w:szCs w:val="24"/>
        </w:rPr>
        <w:t>s</w:t>
      </w:r>
      <w:r w:rsidR="007E4F9A">
        <w:rPr>
          <w:spacing w:val="-1"/>
          <w:sz w:val="24"/>
          <w:szCs w:val="24"/>
        </w:rPr>
        <w:t>e</w:t>
      </w:r>
      <w:r w:rsidR="007E4F9A">
        <w:rPr>
          <w:spacing w:val="3"/>
          <w:sz w:val="24"/>
          <w:szCs w:val="24"/>
        </w:rPr>
        <w:t>l</w:t>
      </w:r>
      <w:r w:rsidR="007E4F9A">
        <w:rPr>
          <w:spacing w:val="-1"/>
          <w:sz w:val="24"/>
          <w:szCs w:val="24"/>
        </w:rPr>
        <w:t>ec</w:t>
      </w:r>
      <w:r w:rsidR="007E4F9A">
        <w:rPr>
          <w:sz w:val="24"/>
          <w:szCs w:val="24"/>
        </w:rPr>
        <w:t>t</w:t>
      </w:r>
      <w:r w:rsidR="007E4F9A">
        <w:rPr>
          <w:spacing w:val="2"/>
          <w:sz w:val="24"/>
          <w:szCs w:val="24"/>
        </w:rPr>
        <w:t>e</w:t>
      </w:r>
      <w:r w:rsidR="007E4F9A">
        <w:rPr>
          <w:sz w:val="24"/>
          <w:szCs w:val="24"/>
        </w:rPr>
        <w:t xml:space="preserve">d </w:t>
      </w:r>
      <w:r w:rsidR="007E4F9A">
        <w:rPr>
          <w:spacing w:val="-1"/>
          <w:sz w:val="24"/>
          <w:szCs w:val="24"/>
        </w:rPr>
        <w:t>a</w:t>
      </w:r>
      <w:r w:rsidR="007E4F9A">
        <w:rPr>
          <w:sz w:val="24"/>
          <w:szCs w:val="24"/>
        </w:rPr>
        <w:t>nt</w:t>
      </w:r>
      <w:r w:rsidR="007E4F9A">
        <w:rPr>
          <w:spacing w:val="1"/>
          <w:sz w:val="24"/>
          <w:szCs w:val="24"/>
        </w:rPr>
        <w:t>i</w:t>
      </w:r>
      <w:r w:rsidR="007E4F9A">
        <w:rPr>
          <w:sz w:val="24"/>
          <w:szCs w:val="24"/>
        </w:rPr>
        <w:t>m</w:t>
      </w:r>
      <w:r w:rsidR="007E4F9A">
        <w:rPr>
          <w:spacing w:val="1"/>
          <w:sz w:val="24"/>
          <w:szCs w:val="24"/>
        </w:rPr>
        <w:t>i</w:t>
      </w:r>
      <w:r w:rsidR="007E4F9A">
        <w:rPr>
          <w:spacing w:val="-1"/>
          <w:sz w:val="24"/>
          <w:szCs w:val="24"/>
        </w:rPr>
        <w:t>c</w:t>
      </w:r>
      <w:r w:rsidR="007E4F9A">
        <w:rPr>
          <w:sz w:val="24"/>
          <w:szCs w:val="24"/>
        </w:rPr>
        <w:t>robi</w:t>
      </w:r>
      <w:r w:rsidR="007E4F9A">
        <w:rPr>
          <w:spacing w:val="-1"/>
          <w:sz w:val="24"/>
          <w:szCs w:val="24"/>
        </w:rPr>
        <w:t>a</w:t>
      </w:r>
      <w:r w:rsidR="007E4F9A">
        <w:rPr>
          <w:sz w:val="24"/>
          <w:szCs w:val="24"/>
        </w:rPr>
        <w:t xml:space="preserve">l, </w:t>
      </w:r>
      <w:r w:rsidR="007E4F9A">
        <w:rPr>
          <w:spacing w:val="1"/>
          <w:sz w:val="24"/>
          <w:szCs w:val="24"/>
        </w:rPr>
        <w:t>t</w:t>
      </w:r>
      <w:r w:rsidR="007E4F9A">
        <w:rPr>
          <w:sz w:val="24"/>
          <w:szCs w:val="24"/>
        </w:rPr>
        <w:t>h</w:t>
      </w:r>
      <w:r w:rsidR="007E4F9A">
        <w:rPr>
          <w:spacing w:val="-1"/>
          <w:sz w:val="24"/>
          <w:szCs w:val="24"/>
        </w:rPr>
        <w:t>e</w:t>
      </w:r>
      <w:r w:rsidR="007E4F9A">
        <w:rPr>
          <w:sz w:val="24"/>
          <w:szCs w:val="24"/>
        </w:rPr>
        <w:t xml:space="preserve">n </w:t>
      </w:r>
      <w:r w:rsidR="007E4F9A">
        <w:rPr>
          <w:spacing w:val="-1"/>
          <w:sz w:val="24"/>
          <w:szCs w:val="24"/>
        </w:rPr>
        <w:t>a</w:t>
      </w:r>
      <w:r w:rsidR="007E4F9A">
        <w:rPr>
          <w:sz w:val="24"/>
          <w:szCs w:val="24"/>
        </w:rPr>
        <w:t>nother</w:t>
      </w:r>
      <w:r w:rsidR="007E4F9A">
        <w:rPr>
          <w:spacing w:val="-1"/>
          <w:sz w:val="24"/>
          <w:szCs w:val="24"/>
        </w:rPr>
        <w:t xml:space="preserve"> </w:t>
      </w:r>
      <w:r w:rsidR="007E4F9A">
        <w:rPr>
          <w:sz w:val="24"/>
          <w:szCs w:val="24"/>
        </w:rPr>
        <w:t>dose</w:t>
      </w:r>
      <w:r w:rsidR="007E4F9A">
        <w:rPr>
          <w:spacing w:val="-1"/>
          <w:sz w:val="24"/>
          <w:szCs w:val="24"/>
        </w:rPr>
        <w:t xml:space="preserve"> </w:t>
      </w:r>
      <w:r w:rsidR="007E4F9A">
        <w:rPr>
          <w:sz w:val="24"/>
          <w:szCs w:val="24"/>
        </w:rPr>
        <w:t>should be</w:t>
      </w:r>
      <w:r w:rsidR="007E4F9A">
        <w:rPr>
          <w:spacing w:val="1"/>
          <w:sz w:val="24"/>
          <w:szCs w:val="24"/>
        </w:rPr>
        <w:t xml:space="preserve"> a</w:t>
      </w:r>
      <w:r w:rsidR="007E4F9A">
        <w:rPr>
          <w:sz w:val="24"/>
          <w:szCs w:val="24"/>
        </w:rPr>
        <w:t>dm</w:t>
      </w:r>
      <w:r w:rsidR="007E4F9A">
        <w:rPr>
          <w:spacing w:val="1"/>
          <w:sz w:val="24"/>
          <w:szCs w:val="24"/>
        </w:rPr>
        <w:t>i</w:t>
      </w:r>
      <w:r w:rsidR="007E4F9A">
        <w:rPr>
          <w:sz w:val="24"/>
          <w:szCs w:val="24"/>
        </w:rPr>
        <w:t>nis</w:t>
      </w:r>
      <w:r w:rsidR="007E4F9A">
        <w:rPr>
          <w:spacing w:val="1"/>
          <w:sz w:val="24"/>
          <w:szCs w:val="24"/>
        </w:rPr>
        <w:t>t</w:t>
      </w:r>
      <w:r w:rsidR="007E4F9A">
        <w:rPr>
          <w:spacing w:val="-1"/>
          <w:sz w:val="24"/>
          <w:szCs w:val="24"/>
        </w:rPr>
        <w:t>e</w:t>
      </w:r>
      <w:r w:rsidR="007E4F9A">
        <w:rPr>
          <w:sz w:val="24"/>
          <w:szCs w:val="24"/>
        </w:rPr>
        <w:t>r</w:t>
      </w:r>
      <w:r w:rsidR="007E4F9A">
        <w:rPr>
          <w:spacing w:val="-2"/>
          <w:sz w:val="24"/>
          <w:szCs w:val="24"/>
        </w:rPr>
        <w:t>e</w:t>
      </w:r>
      <w:r w:rsidR="007E4F9A">
        <w:rPr>
          <w:sz w:val="24"/>
          <w:szCs w:val="24"/>
        </w:rPr>
        <w:t>d. R</w:t>
      </w:r>
      <w:r w:rsidR="007E4F9A">
        <w:rPr>
          <w:spacing w:val="-1"/>
          <w:sz w:val="24"/>
          <w:szCs w:val="24"/>
        </w:rPr>
        <w:t>e</w:t>
      </w:r>
      <w:r w:rsidR="007E4F9A">
        <w:rPr>
          <w:sz w:val="24"/>
          <w:szCs w:val="24"/>
        </w:rPr>
        <w:t>p</w:t>
      </w:r>
      <w:r w:rsidR="007E4F9A">
        <w:rPr>
          <w:spacing w:val="-1"/>
          <w:sz w:val="24"/>
          <w:szCs w:val="24"/>
        </w:rPr>
        <w:t>ea</w:t>
      </w:r>
      <w:r w:rsidR="007E4F9A">
        <w:rPr>
          <w:sz w:val="24"/>
          <w:szCs w:val="24"/>
        </w:rPr>
        <w:t>t dos</w:t>
      </w:r>
      <w:r w:rsidR="007E4F9A">
        <w:rPr>
          <w:spacing w:val="3"/>
          <w:sz w:val="24"/>
          <w:szCs w:val="24"/>
        </w:rPr>
        <w:t>i</w:t>
      </w:r>
      <w:r w:rsidR="007E4F9A">
        <w:rPr>
          <w:sz w:val="24"/>
          <w:szCs w:val="24"/>
        </w:rPr>
        <w:t>ng</w:t>
      </w:r>
      <w:r w:rsidR="007E4F9A">
        <w:rPr>
          <w:spacing w:val="-2"/>
          <w:sz w:val="24"/>
          <w:szCs w:val="24"/>
        </w:rPr>
        <w:t xml:space="preserve"> </w:t>
      </w:r>
      <w:r w:rsidR="007E4F9A">
        <w:rPr>
          <w:sz w:val="24"/>
          <w:szCs w:val="24"/>
        </w:rPr>
        <w:t>h</w:t>
      </w:r>
      <w:r w:rsidR="007E4F9A">
        <w:rPr>
          <w:spacing w:val="-1"/>
          <w:sz w:val="24"/>
          <w:szCs w:val="24"/>
        </w:rPr>
        <w:t>a</w:t>
      </w:r>
      <w:r w:rsidR="007E4F9A">
        <w:rPr>
          <w:sz w:val="24"/>
          <w:szCs w:val="24"/>
        </w:rPr>
        <w:t xml:space="preserve">s </w:t>
      </w:r>
      <w:r w:rsidR="007E4F9A">
        <w:rPr>
          <w:spacing w:val="2"/>
          <w:sz w:val="24"/>
          <w:szCs w:val="24"/>
        </w:rPr>
        <w:t>b</w:t>
      </w:r>
      <w:r w:rsidR="007E4F9A">
        <w:rPr>
          <w:spacing w:val="-1"/>
          <w:sz w:val="24"/>
          <w:szCs w:val="24"/>
        </w:rPr>
        <w:t>ee</w:t>
      </w:r>
      <w:r w:rsidR="007E4F9A">
        <w:rPr>
          <w:sz w:val="24"/>
          <w:szCs w:val="24"/>
        </w:rPr>
        <w:t>n shown to l</w:t>
      </w:r>
      <w:r w:rsidR="007E4F9A">
        <w:rPr>
          <w:spacing w:val="2"/>
          <w:sz w:val="24"/>
          <w:szCs w:val="24"/>
        </w:rPr>
        <w:t>o</w:t>
      </w:r>
      <w:r w:rsidR="007E4F9A">
        <w:rPr>
          <w:sz w:val="24"/>
          <w:szCs w:val="24"/>
        </w:rPr>
        <w:t>w</w:t>
      </w:r>
      <w:r w:rsidR="007E4F9A">
        <w:rPr>
          <w:spacing w:val="-1"/>
          <w:sz w:val="24"/>
          <w:szCs w:val="24"/>
        </w:rPr>
        <w:t>e</w:t>
      </w:r>
      <w:r w:rsidR="007E4F9A">
        <w:rPr>
          <w:sz w:val="24"/>
          <w:szCs w:val="24"/>
        </w:rPr>
        <w:t xml:space="preserve">r </w:t>
      </w:r>
      <w:r w:rsidR="007E4F9A">
        <w:rPr>
          <w:spacing w:val="1"/>
          <w:sz w:val="24"/>
          <w:szCs w:val="24"/>
        </w:rPr>
        <w:t>r</w:t>
      </w:r>
      <w:r w:rsidR="007E4F9A">
        <w:rPr>
          <w:spacing w:val="-1"/>
          <w:sz w:val="24"/>
          <w:szCs w:val="24"/>
        </w:rPr>
        <w:t>a</w:t>
      </w:r>
      <w:r w:rsidR="007E4F9A">
        <w:rPr>
          <w:sz w:val="24"/>
          <w:szCs w:val="24"/>
        </w:rPr>
        <w:t>tes of</w:t>
      </w:r>
      <w:r w:rsidR="007E4F9A">
        <w:rPr>
          <w:spacing w:val="-1"/>
          <w:sz w:val="24"/>
          <w:szCs w:val="24"/>
        </w:rPr>
        <w:t xml:space="preserve"> </w:t>
      </w:r>
      <w:r w:rsidR="007E4F9A">
        <w:rPr>
          <w:spacing w:val="1"/>
          <w:sz w:val="24"/>
          <w:szCs w:val="24"/>
        </w:rPr>
        <w:t>S</w:t>
      </w:r>
      <w:r w:rsidR="007E4F9A">
        <w:rPr>
          <w:spacing w:val="3"/>
          <w:sz w:val="24"/>
          <w:szCs w:val="24"/>
        </w:rPr>
        <w:t>S</w:t>
      </w:r>
      <w:r w:rsidR="007E4F9A">
        <w:rPr>
          <w:spacing w:val="-3"/>
          <w:sz w:val="24"/>
          <w:szCs w:val="24"/>
        </w:rPr>
        <w:t>I</w:t>
      </w:r>
      <w:r w:rsidR="007E4F9A">
        <w:rPr>
          <w:sz w:val="24"/>
          <w:szCs w:val="24"/>
        </w:rPr>
        <w:t xml:space="preserve">. </w:t>
      </w:r>
    </w:p>
    <w:p w:rsidR="00BA51A2" w:rsidRDefault="00BA51A2">
      <w:pPr>
        <w:spacing w:before="7" w:line="120" w:lineRule="exact"/>
        <w:rPr>
          <w:sz w:val="12"/>
          <w:szCs w:val="12"/>
        </w:rPr>
      </w:pPr>
    </w:p>
    <w:p w:rsidR="00BA51A2" w:rsidRDefault="00BA51A2">
      <w:pPr>
        <w:spacing w:line="200" w:lineRule="exact"/>
      </w:pPr>
    </w:p>
    <w:p w:rsidR="00BA51A2" w:rsidRDefault="007E4F9A">
      <w:pPr>
        <w:ind w:left="100"/>
        <w:rPr>
          <w:sz w:val="28"/>
          <w:szCs w:val="28"/>
        </w:rPr>
      </w:pPr>
      <w:r>
        <w:rPr>
          <w:b/>
          <w:spacing w:val="1"/>
          <w:sz w:val="28"/>
          <w:szCs w:val="28"/>
          <w:u w:val="thick" w:color="000000"/>
        </w:rPr>
        <w:t>4</w:t>
      </w:r>
      <w:r>
        <w:rPr>
          <w:b/>
          <w:sz w:val="28"/>
          <w:szCs w:val="28"/>
          <w:u w:val="thick" w:color="000000"/>
        </w:rPr>
        <w:t>-</w:t>
      </w:r>
      <w:r>
        <w:rPr>
          <w:b/>
          <w:spacing w:val="-1"/>
          <w:sz w:val="28"/>
          <w:szCs w:val="28"/>
          <w:u w:val="thick" w:color="000000"/>
        </w:rPr>
        <w:t>D</w:t>
      </w:r>
      <w:r>
        <w:rPr>
          <w:b/>
          <w:sz w:val="28"/>
          <w:szCs w:val="28"/>
          <w:u w:val="thick" w:color="000000"/>
        </w:rPr>
        <w:t>u</w:t>
      </w:r>
      <w:r>
        <w:rPr>
          <w:b/>
          <w:spacing w:val="-3"/>
          <w:sz w:val="28"/>
          <w:szCs w:val="28"/>
          <w:u w:val="thick" w:color="000000"/>
        </w:rPr>
        <w:t>r</w:t>
      </w:r>
      <w:r>
        <w:rPr>
          <w:b/>
          <w:spacing w:val="1"/>
          <w:sz w:val="28"/>
          <w:szCs w:val="28"/>
          <w:u w:val="thick" w:color="000000"/>
        </w:rPr>
        <w:t>a</w:t>
      </w:r>
      <w:r>
        <w:rPr>
          <w:b/>
          <w:sz w:val="28"/>
          <w:szCs w:val="28"/>
          <w:u w:val="thick" w:color="000000"/>
        </w:rPr>
        <w:t>t</w:t>
      </w:r>
      <w:r>
        <w:rPr>
          <w:b/>
          <w:spacing w:val="-1"/>
          <w:sz w:val="28"/>
          <w:szCs w:val="28"/>
          <w:u w:val="thick" w:color="000000"/>
        </w:rPr>
        <w:t>i</w:t>
      </w:r>
      <w:r>
        <w:rPr>
          <w:b/>
          <w:spacing w:val="1"/>
          <w:sz w:val="28"/>
          <w:szCs w:val="28"/>
          <w:u w:val="thick" w:color="000000"/>
        </w:rPr>
        <w:t>o</w:t>
      </w:r>
      <w:r>
        <w:rPr>
          <w:b/>
          <w:sz w:val="28"/>
          <w:szCs w:val="28"/>
          <w:u w:val="thick" w:color="000000"/>
        </w:rPr>
        <w:t>n</w:t>
      </w:r>
    </w:p>
    <w:p w:rsidR="00BA51A2" w:rsidRDefault="00E86190" w:rsidP="007D523E">
      <w:pPr>
        <w:spacing w:before="3" w:line="260" w:lineRule="exact"/>
        <w:ind w:left="100" w:right="154"/>
        <w:rPr>
          <w:sz w:val="24"/>
          <w:szCs w:val="24"/>
        </w:rPr>
      </w:pPr>
      <w:r w:rsidRPr="00E86190">
        <w:rPr>
          <w:sz w:val="24"/>
          <w:szCs w:val="24"/>
        </w:rPr>
        <w:t>The National Surgical Infection Prevention Project and published evidence suggest that the continuation of antimicrobial</w:t>
      </w:r>
      <w:r>
        <w:rPr>
          <w:sz w:val="24"/>
          <w:szCs w:val="24"/>
        </w:rPr>
        <w:t xml:space="preserve"> </w:t>
      </w:r>
      <w:r w:rsidRPr="00E86190">
        <w:rPr>
          <w:sz w:val="24"/>
          <w:szCs w:val="24"/>
        </w:rPr>
        <w:t>prophylaxis beyond w</w:t>
      </w:r>
      <w:r>
        <w:rPr>
          <w:sz w:val="24"/>
          <w:szCs w:val="24"/>
        </w:rPr>
        <w:t xml:space="preserve">ound closure is unnecessary. </w:t>
      </w:r>
      <w:r w:rsidRPr="00E86190">
        <w:rPr>
          <w:sz w:val="24"/>
          <w:szCs w:val="24"/>
        </w:rPr>
        <w:t>The duration of antimicrobial prophylaxis should not exceed</w:t>
      </w:r>
      <w:r>
        <w:rPr>
          <w:sz w:val="24"/>
          <w:szCs w:val="24"/>
        </w:rPr>
        <w:t xml:space="preserve"> </w:t>
      </w:r>
      <w:r w:rsidR="000F1450">
        <w:rPr>
          <w:sz w:val="24"/>
          <w:szCs w:val="24"/>
        </w:rPr>
        <w:t>24 hours (24-48 hours for cardiothoracic</w:t>
      </w:r>
      <w:r w:rsidRPr="00E86190">
        <w:rPr>
          <w:sz w:val="24"/>
          <w:szCs w:val="24"/>
        </w:rPr>
        <w:t xml:space="preserve"> surgery)</w:t>
      </w:r>
      <w:r w:rsidRPr="00E86190">
        <w:rPr>
          <w:spacing w:val="-1"/>
          <w:position w:val="9"/>
          <w:sz w:val="24"/>
          <w:szCs w:val="24"/>
        </w:rPr>
        <w:t xml:space="preserve"> </w:t>
      </w:r>
      <w:r w:rsidR="007E4F9A">
        <w:rPr>
          <w:spacing w:val="-1"/>
          <w:position w:val="9"/>
          <w:sz w:val="16"/>
          <w:szCs w:val="16"/>
        </w:rPr>
        <w:t>(</w:t>
      </w:r>
      <w:r w:rsidR="007D523E">
        <w:rPr>
          <w:spacing w:val="1"/>
          <w:position w:val="9"/>
          <w:sz w:val="16"/>
          <w:szCs w:val="16"/>
        </w:rPr>
        <w:t>3</w:t>
      </w:r>
      <w:r w:rsidR="00A90009">
        <w:rPr>
          <w:position w:val="9"/>
          <w:sz w:val="16"/>
          <w:szCs w:val="16"/>
        </w:rPr>
        <w:t>)</w:t>
      </w:r>
      <w:r w:rsidR="000F1450">
        <w:rPr>
          <w:position w:val="9"/>
          <w:sz w:val="16"/>
          <w:szCs w:val="16"/>
        </w:rPr>
        <w:t>(7)</w:t>
      </w:r>
      <w:r w:rsidR="00A90009">
        <w:rPr>
          <w:sz w:val="24"/>
          <w:szCs w:val="24"/>
        </w:rPr>
        <w:t>.</w:t>
      </w:r>
    </w:p>
    <w:p w:rsidR="00BA51A2" w:rsidRDefault="00BA51A2" w:rsidP="00C056C0">
      <w:pPr>
        <w:spacing w:line="260" w:lineRule="exact"/>
        <w:ind w:right="57"/>
        <w:rPr>
          <w:sz w:val="24"/>
          <w:szCs w:val="24"/>
        </w:rPr>
      </w:pPr>
    </w:p>
    <w:p w:rsidR="002976C1" w:rsidRDefault="002976C1">
      <w:pPr>
        <w:spacing w:line="260" w:lineRule="exact"/>
        <w:ind w:left="100" w:right="57"/>
        <w:rPr>
          <w:sz w:val="24"/>
          <w:szCs w:val="24"/>
        </w:rPr>
      </w:pPr>
    </w:p>
    <w:p w:rsidR="00A90009" w:rsidRPr="00C056C0" w:rsidRDefault="002976C1" w:rsidP="00C056C0">
      <w:pPr>
        <w:spacing w:before="6"/>
        <w:rPr>
          <w:rFonts w:ascii="MyriadPro-Black" w:hAnsi="MyriadPro-Black"/>
          <w:b/>
          <w:bCs/>
          <w:color w:val="0065A4"/>
          <w:sz w:val="24"/>
          <w:szCs w:val="24"/>
        </w:rPr>
      </w:pPr>
      <w:r w:rsidRPr="00B12BA2">
        <w:rPr>
          <w:rFonts w:ascii="MyriadPro-Semibold" w:hAnsi="MyriadPro-Semibold"/>
          <w:b/>
          <w:bCs/>
          <w:sz w:val="28"/>
          <w:szCs w:val="32"/>
          <w:u w:val="single"/>
        </w:rPr>
        <w:t>Combination antimicrobial therapy</w:t>
      </w:r>
      <w:r w:rsidRPr="00B12BA2">
        <w:rPr>
          <w:rFonts w:ascii="MyriadPro-Semibold" w:hAnsi="MyriadPro-Semibold"/>
          <w:b/>
          <w:bCs/>
          <w:sz w:val="26"/>
          <w:szCs w:val="28"/>
          <w:u w:val="single"/>
        </w:rPr>
        <w:br/>
      </w:r>
      <w:r w:rsidRPr="002976C1">
        <w:rPr>
          <w:rFonts w:ascii="MinionPro-Regular-Identity-H" w:hAnsi="MinionPro-Regular-Identity-H"/>
          <w:color w:val="000000"/>
          <w:sz w:val="24"/>
          <w:szCs w:val="24"/>
        </w:rPr>
        <w:t>• Combinations of antimicrobials are generally used to broaden the s</w:t>
      </w:r>
      <w:r w:rsidR="00B2598D">
        <w:rPr>
          <w:rFonts w:ascii="MinionPro-Regular-Identity-H" w:hAnsi="MinionPro-Regular-Identity-H"/>
          <w:color w:val="000000"/>
          <w:sz w:val="24"/>
          <w:szCs w:val="24"/>
        </w:rPr>
        <w:t xml:space="preserve">pectrum of coverage for empiric </w:t>
      </w:r>
      <w:r w:rsidRPr="00C056C0">
        <w:rPr>
          <w:rFonts w:ascii="MinionPro-Regular-Identity-H" w:hAnsi="MinionPro-Regular-Identity-H"/>
          <w:color w:val="000000"/>
          <w:sz w:val="24"/>
          <w:szCs w:val="24"/>
        </w:rPr>
        <w:t>therapy, achieve synergistic activity against the infecting organism,</w:t>
      </w:r>
      <w:r w:rsidR="00A90009" w:rsidRPr="00C056C0">
        <w:rPr>
          <w:rFonts w:ascii="MinionPro-Regular-Identity-H" w:hAnsi="MinionPro-Regular-Identity-H"/>
          <w:color w:val="000000"/>
          <w:sz w:val="24"/>
          <w:szCs w:val="24"/>
        </w:rPr>
        <w:t xml:space="preserve"> </w:t>
      </w:r>
      <w:r w:rsidRPr="00C056C0">
        <w:rPr>
          <w:rFonts w:ascii="MinionPro-Regular-Identity-H" w:hAnsi="MinionPro-Regular-Identity-H"/>
          <w:color w:val="000000"/>
          <w:sz w:val="24"/>
          <w:szCs w:val="24"/>
        </w:rPr>
        <w:t>and prevent the emergence of resistance.</w:t>
      </w:r>
      <w:r w:rsidRPr="00C056C0">
        <w:rPr>
          <w:rFonts w:ascii="MinionPro-Regular-Identity-H" w:hAnsi="MinionPro-Regular-Identity-H"/>
          <w:color w:val="000000"/>
          <w:sz w:val="24"/>
          <w:szCs w:val="24"/>
        </w:rPr>
        <w:br/>
      </w:r>
    </w:p>
    <w:p w:rsidR="00E87442" w:rsidRPr="00C056C0" w:rsidRDefault="002976C1" w:rsidP="007D523E">
      <w:pPr>
        <w:spacing w:before="6"/>
        <w:rPr>
          <w:sz w:val="24"/>
          <w:szCs w:val="24"/>
        </w:rPr>
      </w:pPr>
      <w:r w:rsidRPr="00C056C0">
        <w:rPr>
          <w:rFonts w:ascii="MyriadPro-Black" w:hAnsi="MyriadPro-Black"/>
          <w:b/>
          <w:bCs/>
          <w:sz w:val="24"/>
          <w:szCs w:val="24"/>
        </w:rPr>
        <w:t>Disadvantages of Combination Therapy</w:t>
      </w:r>
      <w:r w:rsidRPr="00C056C0">
        <w:rPr>
          <w:rFonts w:ascii="MyriadPro-Black" w:hAnsi="MyriadPro-Black"/>
          <w:b/>
          <w:bCs/>
          <w:color w:val="0065A4"/>
          <w:sz w:val="24"/>
          <w:szCs w:val="24"/>
        </w:rPr>
        <w:br/>
      </w:r>
      <w:r w:rsidRPr="00C056C0">
        <w:rPr>
          <w:rFonts w:ascii="MinionPro-Regular-Identity-H" w:hAnsi="MinionPro-Regular-Identity-H"/>
          <w:color w:val="000000"/>
          <w:sz w:val="24"/>
          <w:szCs w:val="24"/>
        </w:rPr>
        <w:t>• including increased cost, greater risk of drug toxicity, and</w:t>
      </w:r>
      <w:r w:rsidR="00A90009" w:rsidRPr="00C056C0">
        <w:rPr>
          <w:rFonts w:ascii="MinionPro-Regular-Identity-H" w:hAnsi="MinionPro-Regular-Identity-H"/>
          <w:color w:val="000000"/>
          <w:sz w:val="24"/>
          <w:szCs w:val="24"/>
        </w:rPr>
        <w:t xml:space="preserve"> </w:t>
      </w:r>
      <w:r w:rsidRPr="00C056C0">
        <w:rPr>
          <w:rFonts w:ascii="MinionPro-Regular-Identity-H" w:hAnsi="MinionPro-Regular-Identity-H"/>
          <w:color w:val="000000"/>
          <w:sz w:val="24"/>
          <w:szCs w:val="24"/>
        </w:rPr>
        <w:t>superinfection with even more resistant bacteria</w:t>
      </w:r>
      <w:r w:rsidR="00A90009" w:rsidRPr="00C056C0">
        <w:rPr>
          <w:spacing w:val="-1"/>
          <w:position w:val="9"/>
          <w:sz w:val="16"/>
          <w:szCs w:val="16"/>
        </w:rPr>
        <w:t xml:space="preserve"> (</w:t>
      </w:r>
      <w:r w:rsidR="007D523E" w:rsidRPr="00C056C0">
        <w:rPr>
          <w:spacing w:val="1"/>
          <w:position w:val="9"/>
          <w:sz w:val="16"/>
          <w:szCs w:val="16"/>
        </w:rPr>
        <w:t>3</w:t>
      </w:r>
      <w:r w:rsidR="00B2598D" w:rsidRPr="00C056C0">
        <w:rPr>
          <w:position w:val="9"/>
          <w:sz w:val="16"/>
          <w:szCs w:val="16"/>
        </w:rPr>
        <w:t>)</w:t>
      </w:r>
      <w:r w:rsidR="00B2598D" w:rsidRPr="00C056C0">
        <w:rPr>
          <w:rFonts w:ascii="MinionPro-Regular-Identity-H" w:hAnsi="MinionPro-Regular-Identity-H"/>
          <w:color w:val="000000"/>
          <w:sz w:val="24"/>
          <w:szCs w:val="24"/>
        </w:rPr>
        <w:t>.</w:t>
      </w:r>
    </w:p>
    <w:p w:rsidR="00C056C0" w:rsidRPr="00C056C0" w:rsidRDefault="00C056C0" w:rsidP="007D523E">
      <w:pPr>
        <w:spacing w:before="89"/>
        <w:rPr>
          <w:sz w:val="24"/>
          <w:szCs w:val="24"/>
        </w:rPr>
      </w:pPr>
    </w:p>
    <w:p w:rsidR="006171E3" w:rsidRPr="00C056C0" w:rsidRDefault="006171E3" w:rsidP="006171E3">
      <w:pPr>
        <w:spacing w:before="78"/>
        <w:rPr>
          <w:sz w:val="24"/>
          <w:szCs w:val="24"/>
        </w:rPr>
      </w:pPr>
      <w:r w:rsidRPr="00C056C0">
        <w:rPr>
          <w:b/>
          <w:sz w:val="22"/>
          <w:szCs w:val="22"/>
          <w:u w:color="000000"/>
        </w:rPr>
        <w:t>R</w:t>
      </w:r>
      <w:r w:rsidRPr="00C056C0">
        <w:rPr>
          <w:b/>
          <w:spacing w:val="-1"/>
          <w:sz w:val="22"/>
          <w:szCs w:val="22"/>
          <w:u w:color="000000"/>
        </w:rPr>
        <w:t>e</w:t>
      </w:r>
      <w:r w:rsidRPr="00C056C0">
        <w:rPr>
          <w:b/>
          <w:spacing w:val="1"/>
          <w:sz w:val="22"/>
          <w:szCs w:val="22"/>
          <w:u w:color="000000"/>
        </w:rPr>
        <w:t>f</w:t>
      </w:r>
      <w:r w:rsidRPr="00C056C0">
        <w:rPr>
          <w:b/>
          <w:spacing w:val="-1"/>
          <w:sz w:val="22"/>
          <w:szCs w:val="22"/>
          <w:u w:color="000000"/>
        </w:rPr>
        <w:t>ere</w:t>
      </w:r>
      <w:r w:rsidRPr="00C056C0">
        <w:rPr>
          <w:b/>
          <w:spacing w:val="1"/>
          <w:sz w:val="22"/>
          <w:szCs w:val="22"/>
          <w:u w:color="000000"/>
        </w:rPr>
        <w:t>n</w:t>
      </w:r>
      <w:r w:rsidRPr="00C056C0">
        <w:rPr>
          <w:b/>
          <w:spacing w:val="-1"/>
          <w:sz w:val="22"/>
          <w:szCs w:val="22"/>
          <w:u w:color="000000"/>
        </w:rPr>
        <w:t>ce</w:t>
      </w:r>
      <w:r w:rsidRPr="00C056C0">
        <w:rPr>
          <w:b/>
          <w:spacing w:val="2"/>
          <w:sz w:val="22"/>
          <w:szCs w:val="22"/>
          <w:u w:color="000000"/>
        </w:rPr>
        <w:t>s</w:t>
      </w:r>
      <w:r w:rsidRPr="00C056C0">
        <w:rPr>
          <w:b/>
          <w:sz w:val="24"/>
          <w:szCs w:val="24"/>
          <w:u w:color="000000"/>
        </w:rPr>
        <w:t>:</w:t>
      </w:r>
    </w:p>
    <w:p w:rsidR="006171E3" w:rsidRPr="00C056C0" w:rsidRDefault="006171E3" w:rsidP="006171E3">
      <w:pPr>
        <w:spacing w:line="240" w:lineRule="exact"/>
        <w:ind w:left="100"/>
        <w:rPr>
          <w:b/>
          <w:bCs/>
          <w:sz w:val="16"/>
          <w:szCs w:val="16"/>
        </w:rPr>
      </w:pPr>
      <w:r w:rsidRPr="00C056C0">
        <w:rPr>
          <w:b/>
          <w:bCs/>
          <w:sz w:val="16"/>
          <w:szCs w:val="16"/>
        </w:rPr>
        <w:t>1-</w:t>
      </w:r>
      <w:r w:rsidRPr="00C056C0">
        <w:rPr>
          <w:b/>
          <w:bCs/>
          <w:spacing w:val="-4"/>
          <w:sz w:val="16"/>
          <w:szCs w:val="16"/>
        </w:rPr>
        <w:t xml:space="preserve"> </w:t>
      </w:r>
      <w:r w:rsidRPr="00C056C0">
        <w:rPr>
          <w:b/>
          <w:bCs/>
          <w:spacing w:val="3"/>
          <w:sz w:val="16"/>
          <w:szCs w:val="16"/>
        </w:rPr>
        <w:t>J</w:t>
      </w:r>
      <w:r w:rsidRPr="00C056C0">
        <w:rPr>
          <w:b/>
          <w:bCs/>
          <w:sz w:val="16"/>
          <w:szCs w:val="16"/>
        </w:rPr>
        <w:t>os</w:t>
      </w:r>
      <w:r w:rsidRPr="00C056C0">
        <w:rPr>
          <w:b/>
          <w:bCs/>
          <w:spacing w:val="1"/>
          <w:sz w:val="16"/>
          <w:szCs w:val="16"/>
        </w:rPr>
        <w:t>e</w:t>
      </w:r>
      <w:r w:rsidRPr="00C056C0">
        <w:rPr>
          <w:b/>
          <w:bCs/>
          <w:sz w:val="16"/>
          <w:szCs w:val="16"/>
        </w:rPr>
        <w:t>ph</w:t>
      </w:r>
      <w:r w:rsidRPr="00C056C0">
        <w:rPr>
          <w:b/>
          <w:bCs/>
          <w:spacing w:val="-2"/>
          <w:sz w:val="16"/>
          <w:szCs w:val="16"/>
        </w:rPr>
        <w:t xml:space="preserve"> </w:t>
      </w:r>
      <w:r w:rsidRPr="00C056C0">
        <w:rPr>
          <w:b/>
          <w:bCs/>
          <w:spacing w:val="2"/>
          <w:sz w:val="16"/>
          <w:szCs w:val="16"/>
        </w:rPr>
        <w:t>T</w:t>
      </w:r>
      <w:r w:rsidRPr="00C056C0">
        <w:rPr>
          <w:b/>
          <w:bCs/>
          <w:sz w:val="16"/>
          <w:szCs w:val="16"/>
        </w:rPr>
        <w:t xml:space="preserve">. </w:t>
      </w:r>
      <w:proofErr w:type="spellStart"/>
      <w:r w:rsidRPr="00C056C0">
        <w:rPr>
          <w:b/>
          <w:bCs/>
          <w:spacing w:val="-3"/>
          <w:sz w:val="16"/>
          <w:szCs w:val="16"/>
        </w:rPr>
        <w:t>D</w:t>
      </w:r>
      <w:r w:rsidRPr="00C056C0">
        <w:rPr>
          <w:b/>
          <w:bCs/>
          <w:spacing w:val="1"/>
          <w:sz w:val="16"/>
          <w:szCs w:val="16"/>
        </w:rPr>
        <w:t>i</w:t>
      </w:r>
      <w:r w:rsidRPr="00C056C0">
        <w:rPr>
          <w:b/>
          <w:bCs/>
          <w:sz w:val="16"/>
          <w:szCs w:val="16"/>
        </w:rPr>
        <w:t>P</w:t>
      </w:r>
      <w:r w:rsidRPr="00C056C0">
        <w:rPr>
          <w:b/>
          <w:bCs/>
          <w:spacing w:val="-2"/>
          <w:sz w:val="16"/>
          <w:szCs w:val="16"/>
        </w:rPr>
        <w:t>i</w:t>
      </w:r>
      <w:r w:rsidRPr="00C056C0">
        <w:rPr>
          <w:b/>
          <w:bCs/>
          <w:spacing w:val="1"/>
          <w:sz w:val="16"/>
          <w:szCs w:val="16"/>
        </w:rPr>
        <w:t>r</w:t>
      </w:r>
      <w:r w:rsidRPr="00C056C0">
        <w:rPr>
          <w:b/>
          <w:bCs/>
          <w:sz w:val="16"/>
          <w:szCs w:val="16"/>
        </w:rPr>
        <w:t>o</w:t>
      </w:r>
      <w:proofErr w:type="spellEnd"/>
      <w:r w:rsidRPr="00C056C0">
        <w:rPr>
          <w:b/>
          <w:bCs/>
          <w:sz w:val="16"/>
          <w:szCs w:val="16"/>
        </w:rPr>
        <w:t xml:space="preserve">, </w:t>
      </w:r>
      <w:r w:rsidRPr="00C056C0">
        <w:rPr>
          <w:b/>
          <w:bCs/>
          <w:spacing w:val="-1"/>
          <w:sz w:val="16"/>
          <w:szCs w:val="16"/>
        </w:rPr>
        <w:t>R</w:t>
      </w:r>
      <w:r w:rsidRPr="00C056C0">
        <w:rPr>
          <w:b/>
          <w:bCs/>
          <w:sz w:val="16"/>
          <w:szCs w:val="16"/>
        </w:rPr>
        <w:t>o</w:t>
      </w:r>
      <w:r w:rsidRPr="00C056C0">
        <w:rPr>
          <w:b/>
          <w:bCs/>
          <w:spacing w:val="-2"/>
          <w:sz w:val="16"/>
          <w:szCs w:val="16"/>
        </w:rPr>
        <w:t>b</w:t>
      </w:r>
      <w:r w:rsidRPr="00C056C0">
        <w:rPr>
          <w:b/>
          <w:bCs/>
          <w:sz w:val="16"/>
          <w:szCs w:val="16"/>
        </w:rPr>
        <w:t>e</w:t>
      </w:r>
      <w:r w:rsidRPr="00C056C0">
        <w:rPr>
          <w:b/>
          <w:bCs/>
          <w:spacing w:val="-1"/>
          <w:sz w:val="16"/>
          <w:szCs w:val="16"/>
        </w:rPr>
        <w:t>r</w:t>
      </w:r>
      <w:r w:rsidRPr="00C056C0">
        <w:rPr>
          <w:b/>
          <w:bCs/>
          <w:sz w:val="16"/>
          <w:szCs w:val="16"/>
        </w:rPr>
        <w:t>t</w:t>
      </w:r>
      <w:r w:rsidRPr="00C056C0">
        <w:rPr>
          <w:b/>
          <w:bCs/>
          <w:spacing w:val="-1"/>
          <w:sz w:val="16"/>
          <w:szCs w:val="16"/>
        </w:rPr>
        <w:t xml:space="preserve"> </w:t>
      </w:r>
      <w:r w:rsidRPr="00C056C0">
        <w:rPr>
          <w:b/>
          <w:bCs/>
          <w:sz w:val="16"/>
          <w:szCs w:val="16"/>
        </w:rPr>
        <w:t xml:space="preserve">L. Talbert. </w:t>
      </w:r>
      <w:r w:rsidRPr="00C056C0">
        <w:rPr>
          <w:b/>
          <w:bCs/>
          <w:spacing w:val="-1"/>
          <w:sz w:val="16"/>
          <w:szCs w:val="16"/>
        </w:rPr>
        <w:t>P</w:t>
      </w:r>
      <w:r w:rsidRPr="00C056C0">
        <w:rPr>
          <w:b/>
          <w:bCs/>
          <w:sz w:val="16"/>
          <w:szCs w:val="16"/>
        </w:rPr>
        <w:t>ha</w:t>
      </w:r>
      <w:r w:rsidRPr="00C056C0">
        <w:rPr>
          <w:b/>
          <w:bCs/>
          <w:spacing w:val="1"/>
          <w:sz w:val="16"/>
          <w:szCs w:val="16"/>
        </w:rPr>
        <w:t>r</w:t>
      </w:r>
      <w:r w:rsidRPr="00C056C0">
        <w:rPr>
          <w:b/>
          <w:bCs/>
          <w:spacing w:val="-4"/>
          <w:sz w:val="16"/>
          <w:szCs w:val="16"/>
        </w:rPr>
        <w:t>m</w:t>
      </w:r>
      <w:r w:rsidRPr="00C056C0">
        <w:rPr>
          <w:b/>
          <w:bCs/>
          <w:sz w:val="16"/>
          <w:szCs w:val="16"/>
        </w:rPr>
        <w:t>aco</w:t>
      </w:r>
      <w:r w:rsidRPr="00C056C0">
        <w:rPr>
          <w:b/>
          <w:bCs/>
          <w:spacing w:val="1"/>
          <w:sz w:val="16"/>
          <w:szCs w:val="16"/>
        </w:rPr>
        <w:t>t</w:t>
      </w:r>
      <w:r w:rsidRPr="00C056C0">
        <w:rPr>
          <w:b/>
          <w:bCs/>
          <w:spacing w:val="-2"/>
          <w:sz w:val="16"/>
          <w:szCs w:val="16"/>
        </w:rPr>
        <w:t>h</w:t>
      </w:r>
      <w:r w:rsidRPr="00C056C0">
        <w:rPr>
          <w:b/>
          <w:bCs/>
          <w:sz w:val="16"/>
          <w:szCs w:val="16"/>
        </w:rPr>
        <w:t>e</w:t>
      </w:r>
      <w:r w:rsidRPr="00C056C0">
        <w:rPr>
          <w:b/>
          <w:bCs/>
          <w:spacing w:val="1"/>
          <w:sz w:val="16"/>
          <w:szCs w:val="16"/>
        </w:rPr>
        <w:t>r</w:t>
      </w:r>
      <w:r w:rsidRPr="00C056C0">
        <w:rPr>
          <w:b/>
          <w:bCs/>
          <w:spacing w:val="-2"/>
          <w:sz w:val="16"/>
          <w:szCs w:val="16"/>
        </w:rPr>
        <w:t>a</w:t>
      </w:r>
      <w:r w:rsidRPr="00C056C0">
        <w:rPr>
          <w:b/>
          <w:bCs/>
          <w:sz w:val="16"/>
          <w:szCs w:val="16"/>
        </w:rPr>
        <w:t>p</w:t>
      </w:r>
      <w:r w:rsidRPr="00C056C0">
        <w:rPr>
          <w:b/>
          <w:bCs/>
          <w:spacing w:val="-2"/>
          <w:sz w:val="16"/>
          <w:szCs w:val="16"/>
        </w:rPr>
        <w:t>y</w:t>
      </w:r>
      <w:r w:rsidRPr="00C056C0">
        <w:rPr>
          <w:b/>
          <w:bCs/>
          <w:sz w:val="16"/>
          <w:szCs w:val="16"/>
        </w:rPr>
        <w:t>:</w:t>
      </w:r>
      <w:r w:rsidRPr="00C056C0">
        <w:rPr>
          <w:b/>
          <w:bCs/>
          <w:spacing w:val="1"/>
          <w:sz w:val="16"/>
          <w:szCs w:val="16"/>
        </w:rPr>
        <w:t xml:space="preserve"> </w:t>
      </w:r>
      <w:r w:rsidRPr="00C056C0">
        <w:rPr>
          <w:b/>
          <w:bCs/>
          <w:sz w:val="16"/>
          <w:szCs w:val="16"/>
        </w:rPr>
        <w:t>A</w:t>
      </w:r>
      <w:r w:rsidRPr="00C056C0">
        <w:rPr>
          <w:b/>
          <w:bCs/>
          <w:spacing w:val="-1"/>
          <w:sz w:val="16"/>
          <w:szCs w:val="16"/>
        </w:rPr>
        <w:t xml:space="preserve"> </w:t>
      </w:r>
      <w:r w:rsidRPr="00C056C0">
        <w:rPr>
          <w:b/>
          <w:bCs/>
          <w:sz w:val="16"/>
          <w:szCs w:val="16"/>
        </w:rPr>
        <w:t>Pa</w:t>
      </w:r>
      <w:r w:rsidRPr="00C056C0">
        <w:rPr>
          <w:b/>
          <w:bCs/>
          <w:spacing w:val="-1"/>
          <w:sz w:val="16"/>
          <w:szCs w:val="16"/>
        </w:rPr>
        <w:t>t</w:t>
      </w:r>
      <w:r w:rsidRPr="00C056C0">
        <w:rPr>
          <w:b/>
          <w:bCs/>
          <w:sz w:val="16"/>
          <w:szCs w:val="16"/>
        </w:rPr>
        <w:t>hoph</w:t>
      </w:r>
      <w:r w:rsidRPr="00C056C0">
        <w:rPr>
          <w:b/>
          <w:bCs/>
          <w:spacing w:val="-2"/>
          <w:sz w:val="16"/>
          <w:szCs w:val="16"/>
        </w:rPr>
        <w:t>y</w:t>
      </w:r>
      <w:r w:rsidRPr="00C056C0">
        <w:rPr>
          <w:b/>
          <w:bCs/>
          <w:sz w:val="16"/>
          <w:szCs w:val="16"/>
        </w:rPr>
        <w:t>s</w:t>
      </w:r>
      <w:r w:rsidRPr="00C056C0">
        <w:rPr>
          <w:b/>
          <w:bCs/>
          <w:spacing w:val="1"/>
          <w:sz w:val="16"/>
          <w:szCs w:val="16"/>
        </w:rPr>
        <w:t>i</w:t>
      </w:r>
      <w:r w:rsidRPr="00C056C0">
        <w:rPr>
          <w:b/>
          <w:bCs/>
          <w:sz w:val="16"/>
          <w:szCs w:val="16"/>
        </w:rPr>
        <w:t>o</w:t>
      </w:r>
      <w:r w:rsidRPr="00C056C0">
        <w:rPr>
          <w:b/>
          <w:bCs/>
          <w:spacing w:val="-1"/>
          <w:sz w:val="16"/>
          <w:szCs w:val="16"/>
        </w:rPr>
        <w:t>l</w:t>
      </w:r>
      <w:r w:rsidRPr="00C056C0">
        <w:rPr>
          <w:b/>
          <w:bCs/>
          <w:sz w:val="16"/>
          <w:szCs w:val="16"/>
        </w:rPr>
        <w:t>o</w:t>
      </w:r>
      <w:r w:rsidRPr="00C056C0">
        <w:rPr>
          <w:b/>
          <w:bCs/>
          <w:spacing w:val="-2"/>
          <w:sz w:val="16"/>
          <w:szCs w:val="16"/>
        </w:rPr>
        <w:t>g</w:t>
      </w:r>
      <w:r w:rsidRPr="00C056C0">
        <w:rPr>
          <w:b/>
          <w:bCs/>
          <w:spacing w:val="1"/>
          <w:sz w:val="16"/>
          <w:szCs w:val="16"/>
        </w:rPr>
        <w:t>i</w:t>
      </w:r>
      <w:r w:rsidRPr="00C056C0">
        <w:rPr>
          <w:b/>
          <w:bCs/>
          <w:sz w:val="16"/>
          <w:szCs w:val="16"/>
        </w:rPr>
        <w:t>c Appr</w:t>
      </w:r>
      <w:r w:rsidRPr="00C056C0">
        <w:rPr>
          <w:b/>
          <w:bCs/>
          <w:spacing w:val="-2"/>
          <w:sz w:val="16"/>
          <w:szCs w:val="16"/>
        </w:rPr>
        <w:t>o</w:t>
      </w:r>
      <w:r w:rsidRPr="00C056C0">
        <w:rPr>
          <w:b/>
          <w:bCs/>
          <w:sz w:val="16"/>
          <w:szCs w:val="16"/>
        </w:rPr>
        <w:t xml:space="preserve">ach, </w:t>
      </w:r>
      <w:r w:rsidRPr="00C056C0">
        <w:rPr>
          <w:b/>
          <w:bCs/>
          <w:spacing w:val="-3"/>
          <w:sz w:val="16"/>
          <w:szCs w:val="16"/>
        </w:rPr>
        <w:t>Tenth</w:t>
      </w:r>
      <w:r w:rsidRPr="00C056C0">
        <w:rPr>
          <w:b/>
          <w:bCs/>
          <w:sz w:val="16"/>
          <w:szCs w:val="16"/>
        </w:rPr>
        <w:t xml:space="preserve"> </w:t>
      </w:r>
      <w:r w:rsidRPr="00C056C0">
        <w:rPr>
          <w:b/>
          <w:bCs/>
          <w:spacing w:val="-3"/>
          <w:sz w:val="16"/>
          <w:szCs w:val="16"/>
        </w:rPr>
        <w:t>E</w:t>
      </w:r>
      <w:r w:rsidRPr="00C056C0">
        <w:rPr>
          <w:b/>
          <w:bCs/>
          <w:sz w:val="16"/>
          <w:szCs w:val="16"/>
        </w:rPr>
        <w:t>d</w:t>
      </w:r>
      <w:r w:rsidRPr="00C056C0">
        <w:rPr>
          <w:b/>
          <w:bCs/>
          <w:spacing w:val="-1"/>
          <w:sz w:val="16"/>
          <w:szCs w:val="16"/>
        </w:rPr>
        <w:t>i</w:t>
      </w:r>
      <w:r w:rsidRPr="00C056C0">
        <w:rPr>
          <w:b/>
          <w:bCs/>
          <w:spacing w:val="1"/>
          <w:sz w:val="16"/>
          <w:szCs w:val="16"/>
        </w:rPr>
        <w:t>ti</w:t>
      </w:r>
      <w:r w:rsidRPr="00C056C0">
        <w:rPr>
          <w:b/>
          <w:bCs/>
          <w:spacing w:val="-2"/>
          <w:sz w:val="16"/>
          <w:szCs w:val="16"/>
        </w:rPr>
        <w:t>o</w:t>
      </w:r>
      <w:r w:rsidRPr="00C056C0">
        <w:rPr>
          <w:b/>
          <w:bCs/>
          <w:sz w:val="16"/>
          <w:szCs w:val="16"/>
        </w:rPr>
        <w:t xml:space="preserve">n. </w:t>
      </w:r>
      <w:r w:rsidRPr="00C056C0">
        <w:rPr>
          <w:b/>
          <w:bCs/>
          <w:spacing w:val="-1"/>
          <w:sz w:val="16"/>
          <w:szCs w:val="16"/>
        </w:rPr>
        <w:t>C</w:t>
      </w:r>
      <w:r w:rsidRPr="00C056C0">
        <w:rPr>
          <w:b/>
          <w:bCs/>
          <w:sz w:val="16"/>
          <w:szCs w:val="16"/>
        </w:rPr>
        <w:t>op</w:t>
      </w:r>
      <w:r w:rsidRPr="00C056C0">
        <w:rPr>
          <w:b/>
          <w:bCs/>
          <w:spacing w:val="-2"/>
          <w:sz w:val="16"/>
          <w:szCs w:val="16"/>
        </w:rPr>
        <w:t>y</w:t>
      </w:r>
      <w:r w:rsidRPr="00C056C0">
        <w:rPr>
          <w:b/>
          <w:bCs/>
          <w:spacing w:val="1"/>
          <w:sz w:val="16"/>
          <w:szCs w:val="16"/>
        </w:rPr>
        <w:t>ri</w:t>
      </w:r>
      <w:r w:rsidRPr="00C056C0">
        <w:rPr>
          <w:b/>
          <w:bCs/>
          <w:spacing w:val="-2"/>
          <w:sz w:val="16"/>
          <w:szCs w:val="16"/>
        </w:rPr>
        <w:t>g</w:t>
      </w:r>
      <w:r w:rsidRPr="00C056C0">
        <w:rPr>
          <w:b/>
          <w:bCs/>
          <w:sz w:val="16"/>
          <w:szCs w:val="16"/>
        </w:rPr>
        <w:t xml:space="preserve">ht </w:t>
      </w:r>
      <w:r w:rsidRPr="00C056C0">
        <w:rPr>
          <w:b/>
          <w:bCs/>
          <w:spacing w:val="1"/>
          <w:sz w:val="16"/>
          <w:szCs w:val="16"/>
        </w:rPr>
        <w:t>©</w:t>
      </w:r>
      <w:r w:rsidRPr="00C056C0">
        <w:rPr>
          <w:b/>
          <w:bCs/>
          <w:sz w:val="16"/>
          <w:szCs w:val="16"/>
        </w:rPr>
        <w:t xml:space="preserve"> 2016.</w:t>
      </w:r>
    </w:p>
    <w:p w:rsidR="006171E3" w:rsidRPr="00C056C0" w:rsidRDefault="006171E3" w:rsidP="006171E3">
      <w:pPr>
        <w:spacing w:line="240" w:lineRule="exact"/>
        <w:ind w:left="100"/>
        <w:rPr>
          <w:b/>
          <w:bCs/>
          <w:sz w:val="16"/>
          <w:szCs w:val="16"/>
        </w:rPr>
      </w:pPr>
      <w:r w:rsidRPr="00C056C0">
        <w:rPr>
          <w:b/>
          <w:bCs/>
          <w:sz w:val="16"/>
          <w:szCs w:val="16"/>
        </w:rPr>
        <w:t>2-</w:t>
      </w:r>
      <w:r w:rsidRPr="00C056C0">
        <w:rPr>
          <w:b/>
          <w:bCs/>
          <w:spacing w:val="-4"/>
          <w:sz w:val="16"/>
          <w:szCs w:val="16"/>
        </w:rPr>
        <w:t xml:space="preserve"> </w:t>
      </w:r>
      <w:r w:rsidRPr="00C056C0">
        <w:rPr>
          <w:b/>
          <w:bCs/>
          <w:spacing w:val="3"/>
          <w:sz w:val="16"/>
          <w:szCs w:val="16"/>
        </w:rPr>
        <w:t>J</w:t>
      </w:r>
      <w:r w:rsidRPr="00C056C0">
        <w:rPr>
          <w:b/>
          <w:bCs/>
          <w:sz w:val="16"/>
          <w:szCs w:val="16"/>
        </w:rPr>
        <w:t>os</w:t>
      </w:r>
      <w:r w:rsidRPr="00C056C0">
        <w:rPr>
          <w:b/>
          <w:bCs/>
          <w:spacing w:val="1"/>
          <w:sz w:val="16"/>
          <w:szCs w:val="16"/>
        </w:rPr>
        <w:t>e</w:t>
      </w:r>
      <w:r w:rsidRPr="00C056C0">
        <w:rPr>
          <w:b/>
          <w:bCs/>
          <w:sz w:val="16"/>
          <w:szCs w:val="16"/>
        </w:rPr>
        <w:t>ph</w:t>
      </w:r>
      <w:r w:rsidRPr="00C056C0">
        <w:rPr>
          <w:b/>
          <w:bCs/>
          <w:spacing w:val="-2"/>
          <w:sz w:val="16"/>
          <w:szCs w:val="16"/>
        </w:rPr>
        <w:t xml:space="preserve"> </w:t>
      </w:r>
      <w:r w:rsidRPr="00C056C0">
        <w:rPr>
          <w:b/>
          <w:bCs/>
          <w:spacing w:val="2"/>
          <w:sz w:val="16"/>
          <w:szCs w:val="16"/>
        </w:rPr>
        <w:t>T</w:t>
      </w:r>
      <w:r w:rsidRPr="00C056C0">
        <w:rPr>
          <w:b/>
          <w:bCs/>
          <w:sz w:val="16"/>
          <w:szCs w:val="16"/>
        </w:rPr>
        <w:t xml:space="preserve">. </w:t>
      </w:r>
      <w:proofErr w:type="spellStart"/>
      <w:r w:rsidRPr="00C056C0">
        <w:rPr>
          <w:b/>
          <w:bCs/>
          <w:spacing w:val="-3"/>
          <w:sz w:val="16"/>
          <w:szCs w:val="16"/>
        </w:rPr>
        <w:t>D</w:t>
      </w:r>
      <w:r w:rsidRPr="00C056C0">
        <w:rPr>
          <w:b/>
          <w:bCs/>
          <w:spacing w:val="1"/>
          <w:sz w:val="16"/>
          <w:szCs w:val="16"/>
        </w:rPr>
        <w:t>i</w:t>
      </w:r>
      <w:r w:rsidRPr="00C056C0">
        <w:rPr>
          <w:b/>
          <w:bCs/>
          <w:sz w:val="16"/>
          <w:szCs w:val="16"/>
        </w:rPr>
        <w:t>P</w:t>
      </w:r>
      <w:r w:rsidRPr="00C056C0">
        <w:rPr>
          <w:b/>
          <w:bCs/>
          <w:spacing w:val="-2"/>
          <w:sz w:val="16"/>
          <w:szCs w:val="16"/>
        </w:rPr>
        <w:t>i</w:t>
      </w:r>
      <w:r w:rsidRPr="00C056C0">
        <w:rPr>
          <w:b/>
          <w:bCs/>
          <w:spacing w:val="1"/>
          <w:sz w:val="16"/>
          <w:szCs w:val="16"/>
        </w:rPr>
        <w:t>r</w:t>
      </w:r>
      <w:r w:rsidRPr="00C056C0">
        <w:rPr>
          <w:b/>
          <w:bCs/>
          <w:sz w:val="16"/>
          <w:szCs w:val="16"/>
        </w:rPr>
        <w:t>o</w:t>
      </w:r>
      <w:proofErr w:type="spellEnd"/>
      <w:r w:rsidRPr="00C056C0">
        <w:rPr>
          <w:b/>
          <w:bCs/>
          <w:sz w:val="16"/>
          <w:szCs w:val="16"/>
        </w:rPr>
        <w:t xml:space="preserve">, </w:t>
      </w:r>
      <w:r w:rsidRPr="00C056C0">
        <w:rPr>
          <w:b/>
          <w:bCs/>
          <w:spacing w:val="-1"/>
          <w:sz w:val="16"/>
          <w:szCs w:val="16"/>
        </w:rPr>
        <w:t>R</w:t>
      </w:r>
      <w:r w:rsidRPr="00C056C0">
        <w:rPr>
          <w:b/>
          <w:bCs/>
          <w:sz w:val="16"/>
          <w:szCs w:val="16"/>
        </w:rPr>
        <w:t>o</w:t>
      </w:r>
      <w:r w:rsidRPr="00C056C0">
        <w:rPr>
          <w:b/>
          <w:bCs/>
          <w:spacing w:val="-2"/>
          <w:sz w:val="16"/>
          <w:szCs w:val="16"/>
        </w:rPr>
        <w:t>b</w:t>
      </w:r>
      <w:r w:rsidRPr="00C056C0">
        <w:rPr>
          <w:b/>
          <w:bCs/>
          <w:sz w:val="16"/>
          <w:szCs w:val="16"/>
        </w:rPr>
        <w:t>e</w:t>
      </w:r>
      <w:r w:rsidRPr="00C056C0">
        <w:rPr>
          <w:b/>
          <w:bCs/>
          <w:spacing w:val="-1"/>
          <w:sz w:val="16"/>
          <w:szCs w:val="16"/>
        </w:rPr>
        <w:t>r</w:t>
      </w:r>
      <w:r w:rsidRPr="00C056C0">
        <w:rPr>
          <w:b/>
          <w:bCs/>
          <w:sz w:val="16"/>
          <w:szCs w:val="16"/>
        </w:rPr>
        <w:t>t</w:t>
      </w:r>
      <w:r w:rsidRPr="00C056C0">
        <w:rPr>
          <w:b/>
          <w:bCs/>
          <w:spacing w:val="-1"/>
          <w:sz w:val="16"/>
          <w:szCs w:val="16"/>
        </w:rPr>
        <w:t xml:space="preserve"> </w:t>
      </w:r>
      <w:r w:rsidRPr="00C056C0">
        <w:rPr>
          <w:b/>
          <w:bCs/>
          <w:sz w:val="16"/>
          <w:szCs w:val="16"/>
        </w:rPr>
        <w:t xml:space="preserve">L. </w:t>
      </w:r>
      <w:r w:rsidRPr="00C056C0">
        <w:rPr>
          <w:b/>
          <w:bCs/>
          <w:spacing w:val="-1"/>
          <w:sz w:val="16"/>
          <w:szCs w:val="16"/>
        </w:rPr>
        <w:t>P</w:t>
      </w:r>
      <w:r w:rsidRPr="00C056C0">
        <w:rPr>
          <w:b/>
          <w:bCs/>
          <w:sz w:val="16"/>
          <w:szCs w:val="16"/>
        </w:rPr>
        <w:t>ha</w:t>
      </w:r>
      <w:r w:rsidRPr="00C056C0">
        <w:rPr>
          <w:b/>
          <w:bCs/>
          <w:spacing w:val="1"/>
          <w:sz w:val="16"/>
          <w:szCs w:val="16"/>
        </w:rPr>
        <w:t>r</w:t>
      </w:r>
      <w:r w:rsidRPr="00C056C0">
        <w:rPr>
          <w:b/>
          <w:bCs/>
          <w:spacing w:val="-4"/>
          <w:sz w:val="16"/>
          <w:szCs w:val="16"/>
        </w:rPr>
        <w:t>m</w:t>
      </w:r>
      <w:r w:rsidRPr="00C056C0">
        <w:rPr>
          <w:b/>
          <w:bCs/>
          <w:sz w:val="16"/>
          <w:szCs w:val="16"/>
        </w:rPr>
        <w:t>aco</w:t>
      </w:r>
      <w:r w:rsidRPr="00C056C0">
        <w:rPr>
          <w:b/>
          <w:bCs/>
          <w:spacing w:val="1"/>
          <w:sz w:val="16"/>
          <w:szCs w:val="16"/>
        </w:rPr>
        <w:t>t</w:t>
      </w:r>
      <w:r w:rsidRPr="00C056C0">
        <w:rPr>
          <w:b/>
          <w:bCs/>
          <w:spacing w:val="-2"/>
          <w:sz w:val="16"/>
          <w:szCs w:val="16"/>
        </w:rPr>
        <w:t>h</w:t>
      </w:r>
      <w:r w:rsidRPr="00C056C0">
        <w:rPr>
          <w:b/>
          <w:bCs/>
          <w:sz w:val="16"/>
          <w:szCs w:val="16"/>
        </w:rPr>
        <w:t>e</w:t>
      </w:r>
      <w:r w:rsidRPr="00C056C0">
        <w:rPr>
          <w:b/>
          <w:bCs/>
          <w:spacing w:val="1"/>
          <w:sz w:val="16"/>
          <w:szCs w:val="16"/>
        </w:rPr>
        <w:t>r</w:t>
      </w:r>
      <w:r w:rsidRPr="00C056C0">
        <w:rPr>
          <w:b/>
          <w:bCs/>
          <w:spacing w:val="-2"/>
          <w:sz w:val="16"/>
          <w:szCs w:val="16"/>
        </w:rPr>
        <w:t>a</w:t>
      </w:r>
      <w:r w:rsidRPr="00C056C0">
        <w:rPr>
          <w:b/>
          <w:bCs/>
          <w:sz w:val="16"/>
          <w:szCs w:val="16"/>
        </w:rPr>
        <w:t>p</w:t>
      </w:r>
      <w:r w:rsidRPr="00C056C0">
        <w:rPr>
          <w:b/>
          <w:bCs/>
          <w:spacing w:val="-2"/>
          <w:sz w:val="16"/>
          <w:szCs w:val="16"/>
        </w:rPr>
        <w:t>y</w:t>
      </w:r>
      <w:r w:rsidRPr="00C056C0">
        <w:rPr>
          <w:b/>
          <w:bCs/>
          <w:sz w:val="16"/>
          <w:szCs w:val="16"/>
        </w:rPr>
        <w:t>:</w:t>
      </w:r>
      <w:r w:rsidRPr="00C056C0">
        <w:rPr>
          <w:b/>
          <w:bCs/>
          <w:spacing w:val="1"/>
          <w:sz w:val="16"/>
          <w:szCs w:val="16"/>
        </w:rPr>
        <w:t xml:space="preserve"> </w:t>
      </w:r>
      <w:r w:rsidRPr="00C056C0">
        <w:rPr>
          <w:b/>
          <w:bCs/>
          <w:sz w:val="16"/>
          <w:szCs w:val="16"/>
        </w:rPr>
        <w:t>A</w:t>
      </w:r>
      <w:r w:rsidRPr="00C056C0">
        <w:rPr>
          <w:b/>
          <w:bCs/>
          <w:spacing w:val="-1"/>
          <w:sz w:val="16"/>
          <w:szCs w:val="16"/>
        </w:rPr>
        <w:t xml:space="preserve"> </w:t>
      </w:r>
      <w:r w:rsidRPr="00C056C0">
        <w:rPr>
          <w:b/>
          <w:bCs/>
          <w:sz w:val="16"/>
          <w:szCs w:val="16"/>
        </w:rPr>
        <w:t>Pa</w:t>
      </w:r>
      <w:r w:rsidRPr="00C056C0">
        <w:rPr>
          <w:b/>
          <w:bCs/>
          <w:spacing w:val="-1"/>
          <w:sz w:val="16"/>
          <w:szCs w:val="16"/>
        </w:rPr>
        <w:t>t</w:t>
      </w:r>
      <w:r w:rsidRPr="00C056C0">
        <w:rPr>
          <w:b/>
          <w:bCs/>
          <w:sz w:val="16"/>
          <w:szCs w:val="16"/>
        </w:rPr>
        <w:t>hoph</w:t>
      </w:r>
      <w:r w:rsidRPr="00C056C0">
        <w:rPr>
          <w:b/>
          <w:bCs/>
          <w:spacing w:val="-2"/>
          <w:sz w:val="16"/>
          <w:szCs w:val="16"/>
        </w:rPr>
        <w:t>y</w:t>
      </w:r>
      <w:r w:rsidRPr="00C056C0">
        <w:rPr>
          <w:b/>
          <w:bCs/>
          <w:sz w:val="16"/>
          <w:szCs w:val="16"/>
        </w:rPr>
        <w:t>s</w:t>
      </w:r>
      <w:r w:rsidRPr="00C056C0">
        <w:rPr>
          <w:b/>
          <w:bCs/>
          <w:spacing w:val="1"/>
          <w:sz w:val="16"/>
          <w:szCs w:val="16"/>
        </w:rPr>
        <w:t>i</w:t>
      </w:r>
      <w:r w:rsidRPr="00C056C0">
        <w:rPr>
          <w:b/>
          <w:bCs/>
          <w:sz w:val="16"/>
          <w:szCs w:val="16"/>
        </w:rPr>
        <w:t>o</w:t>
      </w:r>
      <w:r w:rsidRPr="00C056C0">
        <w:rPr>
          <w:b/>
          <w:bCs/>
          <w:spacing w:val="-1"/>
          <w:sz w:val="16"/>
          <w:szCs w:val="16"/>
        </w:rPr>
        <w:t>l</w:t>
      </w:r>
      <w:r w:rsidRPr="00C056C0">
        <w:rPr>
          <w:b/>
          <w:bCs/>
          <w:sz w:val="16"/>
          <w:szCs w:val="16"/>
        </w:rPr>
        <w:t>o</w:t>
      </w:r>
      <w:r w:rsidRPr="00C056C0">
        <w:rPr>
          <w:b/>
          <w:bCs/>
          <w:spacing w:val="-2"/>
          <w:sz w:val="16"/>
          <w:szCs w:val="16"/>
        </w:rPr>
        <w:t>g</w:t>
      </w:r>
      <w:r w:rsidRPr="00C056C0">
        <w:rPr>
          <w:b/>
          <w:bCs/>
          <w:spacing w:val="1"/>
          <w:sz w:val="16"/>
          <w:szCs w:val="16"/>
        </w:rPr>
        <w:t>i</w:t>
      </w:r>
      <w:r w:rsidRPr="00C056C0">
        <w:rPr>
          <w:b/>
          <w:bCs/>
          <w:sz w:val="16"/>
          <w:szCs w:val="16"/>
        </w:rPr>
        <w:t>c Appr</w:t>
      </w:r>
      <w:r w:rsidRPr="00C056C0">
        <w:rPr>
          <w:b/>
          <w:bCs/>
          <w:spacing w:val="-2"/>
          <w:sz w:val="16"/>
          <w:szCs w:val="16"/>
        </w:rPr>
        <w:t>o</w:t>
      </w:r>
      <w:r w:rsidRPr="00C056C0">
        <w:rPr>
          <w:b/>
          <w:bCs/>
          <w:sz w:val="16"/>
          <w:szCs w:val="16"/>
        </w:rPr>
        <w:t xml:space="preserve">ach, </w:t>
      </w:r>
      <w:r w:rsidRPr="00C056C0">
        <w:rPr>
          <w:b/>
          <w:bCs/>
          <w:spacing w:val="-3"/>
          <w:sz w:val="16"/>
          <w:szCs w:val="16"/>
        </w:rPr>
        <w:t>S</w:t>
      </w:r>
      <w:r w:rsidRPr="00C056C0">
        <w:rPr>
          <w:b/>
          <w:bCs/>
          <w:spacing w:val="1"/>
          <w:sz w:val="16"/>
          <w:szCs w:val="16"/>
        </w:rPr>
        <w:t>i</w:t>
      </w:r>
      <w:r w:rsidRPr="00C056C0">
        <w:rPr>
          <w:b/>
          <w:bCs/>
          <w:sz w:val="16"/>
          <w:szCs w:val="16"/>
        </w:rPr>
        <w:t>x</w:t>
      </w:r>
      <w:r w:rsidRPr="00C056C0">
        <w:rPr>
          <w:b/>
          <w:bCs/>
          <w:spacing w:val="1"/>
          <w:sz w:val="16"/>
          <w:szCs w:val="16"/>
        </w:rPr>
        <w:t>t</w:t>
      </w:r>
      <w:r w:rsidRPr="00C056C0">
        <w:rPr>
          <w:b/>
          <w:bCs/>
          <w:sz w:val="16"/>
          <w:szCs w:val="16"/>
        </w:rPr>
        <w:t xml:space="preserve">h </w:t>
      </w:r>
      <w:r w:rsidRPr="00C056C0">
        <w:rPr>
          <w:b/>
          <w:bCs/>
          <w:spacing w:val="-3"/>
          <w:sz w:val="16"/>
          <w:szCs w:val="16"/>
        </w:rPr>
        <w:t>E</w:t>
      </w:r>
      <w:r w:rsidRPr="00C056C0">
        <w:rPr>
          <w:b/>
          <w:bCs/>
          <w:sz w:val="16"/>
          <w:szCs w:val="16"/>
        </w:rPr>
        <w:t>d</w:t>
      </w:r>
      <w:r w:rsidRPr="00C056C0">
        <w:rPr>
          <w:b/>
          <w:bCs/>
          <w:spacing w:val="-1"/>
          <w:sz w:val="16"/>
          <w:szCs w:val="16"/>
        </w:rPr>
        <w:t>i</w:t>
      </w:r>
      <w:r w:rsidRPr="00C056C0">
        <w:rPr>
          <w:b/>
          <w:bCs/>
          <w:spacing w:val="1"/>
          <w:sz w:val="16"/>
          <w:szCs w:val="16"/>
        </w:rPr>
        <w:t>ti</w:t>
      </w:r>
      <w:r w:rsidRPr="00C056C0">
        <w:rPr>
          <w:b/>
          <w:bCs/>
          <w:spacing w:val="-2"/>
          <w:sz w:val="16"/>
          <w:szCs w:val="16"/>
        </w:rPr>
        <w:t>o</w:t>
      </w:r>
      <w:r w:rsidRPr="00C056C0">
        <w:rPr>
          <w:b/>
          <w:bCs/>
          <w:sz w:val="16"/>
          <w:szCs w:val="16"/>
        </w:rPr>
        <w:t xml:space="preserve">n. </w:t>
      </w:r>
      <w:r w:rsidRPr="00C056C0">
        <w:rPr>
          <w:b/>
          <w:bCs/>
          <w:spacing w:val="-1"/>
          <w:sz w:val="16"/>
          <w:szCs w:val="16"/>
        </w:rPr>
        <w:t>C</w:t>
      </w:r>
      <w:r w:rsidRPr="00C056C0">
        <w:rPr>
          <w:b/>
          <w:bCs/>
          <w:sz w:val="16"/>
          <w:szCs w:val="16"/>
        </w:rPr>
        <w:t>op</w:t>
      </w:r>
      <w:r w:rsidRPr="00C056C0">
        <w:rPr>
          <w:b/>
          <w:bCs/>
          <w:spacing w:val="-2"/>
          <w:sz w:val="16"/>
          <w:szCs w:val="16"/>
        </w:rPr>
        <w:t>y</w:t>
      </w:r>
      <w:r w:rsidRPr="00C056C0">
        <w:rPr>
          <w:b/>
          <w:bCs/>
          <w:spacing w:val="1"/>
          <w:sz w:val="16"/>
          <w:szCs w:val="16"/>
        </w:rPr>
        <w:t>ri</w:t>
      </w:r>
      <w:r w:rsidRPr="00C056C0">
        <w:rPr>
          <w:b/>
          <w:bCs/>
          <w:spacing w:val="-2"/>
          <w:sz w:val="16"/>
          <w:szCs w:val="16"/>
        </w:rPr>
        <w:t>g</w:t>
      </w:r>
      <w:r w:rsidRPr="00C056C0">
        <w:rPr>
          <w:b/>
          <w:bCs/>
          <w:sz w:val="16"/>
          <w:szCs w:val="16"/>
        </w:rPr>
        <w:t xml:space="preserve">ht </w:t>
      </w:r>
      <w:r w:rsidRPr="00C056C0">
        <w:rPr>
          <w:b/>
          <w:bCs/>
          <w:spacing w:val="1"/>
          <w:sz w:val="16"/>
          <w:szCs w:val="16"/>
        </w:rPr>
        <w:t>2005</w:t>
      </w:r>
      <w:r w:rsidRPr="00C056C0">
        <w:rPr>
          <w:b/>
          <w:bCs/>
          <w:sz w:val="16"/>
          <w:szCs w:val="16"/>
        </w:rPr>
        <w:t>, by</w:t>
      </w:r>
      <w:r w:rsidRPr="00C056C0">
        <w:rPr>
          <w:b/>
          <w:bCs/>
          <w:spacing w:val="-2"/>
          <w:sz w:val="16"/>
          <w:szCs w:val="16"/>
        </w:rPr>
        <w:t xml:space="preserve"> </w:t>
      </w:r>
      <w:r w:rsidRPr="00C056C0">
        <w:rPr>
          <w:b/>
          <w:bCs/>
          <w:spacing w:val="2"/>
          <w:sz w:val="16"/>
          <w:szCs w:val="16"/>
        </w:rPr>
        <w:t>T</w:t>
      </w:r>
      <w:r w:rsidRPr="00C056C0">
        <w:rPr>
          <w:b/>
          <w:bCs/>
          <w:sz w:val="16"/>
          <w:szCs w:val="16"/>
        </w:rPr>
        <w:t xml:space="preserve">he </w:t>
      </w:r>
      <w:r w:rsidRPr="00C056C0">
        <w:rPr>
          <w:b/>
          <w:bCs/>
          <w:spacing w:val="-2"/>
          <w:sz w:val="16"/>
          <w:szCs w:val="16"/>
        </w:rPr>
        <w:t>M</w:t>
      </w:r>
      <w:r w:rsidRPr="00C056C0">
        <w:rPr>
          <w:b/>
          <w:bCs/>
          <w:sz w:val="16"/>
          <w:szCs w:val="16"/>
        </w:rPr>
        <w:t>cGraw</w:t>
      </w:r>
      <w:r w:rsidRPr="00C056C0">
        <w:rPr>
          <w:b/>
          <w:bCs/>
          <w:spacing w:val="-4"/>
          <w:sz w:val="16"/>
          <w:szCs w:val="16"/>
        </w:rPr>
        <w:t>-</w:t>
      </w:r>
      <w:r w:rsidRPr="00C056C0">
        <w:rPr>
          <w:b/>
          <w:bCs/>
          <w:spacing w:val="-1"/>
          <w:sz w:val="16"/>
          <w:szCs w:val="16"/>
        </w:rPr>
        <w:t>H</w:t>
      </w:r>
      <w:r w:rsidRPr="00C056C0">
        <w:rPr>
          <w:b/>
          <w:bCs/>
          <w:spacing w:val="1"/>
          <w:sz w:val="16"/>
          <w:szCs w:val="16"/>
        </w:rPr>
        <w:t>il</w:t>
      </w:r>
      <w:r w:rsidRPr="00C056C0">
        <w:rPr>
          <w:b/>
          <w:bCs/>
          <w:sz w:val="16"/>
          <w:szCs w:val="16"/>
        </w:rPr>
        <w:t>l</w:t>
      </w:r>
      <w:r w:rsidRPr="00C056C0">
        <w:rPr>
          <w:b/>
          <w:bCs/>
          <w:spacing w:val="1"/>
          <w:sz w:val="16"/>
          <w:szCs w:val="16"/>
        </w:rPr>
        <w:t xml:space="preserve"> </w:t>
      </w:r>
      <w:r w:rsidRPr="00C056C0">
        <w:rPr>
          <w:b/>
          <w:bCs/>
          <w:spacing w:val="-1"/>
          <w:sz w:val="16"/>
          <w:szCs w:val="16"/>
        </w:rPr>
        <w:t>C</w:t>
      </w:r>
      <w:r w:rsidRPr="00C056C0">
        <w:rPr>
          <w:b/>
          <w:bCs/>
          <w:sz w:val="16"/>
          <w:szCs w:val="16"/>
        </w:rPr>
        <w:t>o</w:t>
      </w:r>
      <w:r w:rsidRPr="00C056C0">
        <w:rPr>
          <w:b/>
          <w:bCs/>
          <w:spacing w:val="-4"/>
          <w:sz w:val="16"/>
          <w:szCs w:val="16"/>
        </w:rPr>
        <w:t>m</w:t>
      </w:r>
      <w:r w:rsidRPr="00C056C0">
        <w:rPr>
          <w:b/>
          <w:bCs/>
          <w:sz w:val="16"/>
          <w:szCs w:val="16"/>
        </w:rPr>
        <w:t>pan</w:t>
      </w:r>
      <w:r w:rsidRPr="00C056C0">
        <w:rPr>
          <w:b/>
          <w:bCs/>
          <w:spacing w:val="1"/>
          <w:sz w:val="16"/>
          <w:szCs w:val="16"/>
        </w:rPr>
        <w:t>i</w:t>
      </w:r>
      <w:r w:rsidRPr="00C056C0">
        <w:rPr>
          <w:b/>
          <w:bCs/>
          <w:spacing w:val="-2"/>
          <w:sz w:val="16"/>
          <w:szCs w:val="16"/>
        </w:rPr>
        <w:t>e</w:t>
      </w:r>
      <w:r w:rsidRPr="00C056C0">
        <w:rPr>
          <w:b/>
          <w:bCs/>
          <w:sz w:val="16"/>
          <w:szCs w:val="16"/>
        </w:rPr>
        <w:t xml:space="preserve">s, </w:t>
      </w:r>
      <w:r w:rsidRPr="00C056C0">
        <w:rPr>
          <w:b/>
          <w:bCs/>
          <w:spacing w:val="-3"/>
          <w:sz w:val="16"/>
          <w:szCs w:val="16"/>
        </w:rPr>
        <w:t>I</w:t>
      </w:r>
      <w:r w:rsidRPr="00C056C0">
        <w:rPr>
          <w:b/>
          <w:bCs/>
          <w:sz w:val="16"/>
          <w:szCs w:val="16"/>
        </w:rPr>
        <w:t>nc.</w:t>
      </w:r>
    </w:p>
    <w:p w:rsidR="006171E3" w:rsidRPr="00C056C0" w:rsidRDefault="006171E3" w:rsidP="006171E3">
      <w:pPr>
        <w:spacing w:line="240" w:lineRule="exact"/>
        <w:ind w:left="100"/>
        <w:rPr>
          <w:b/>
          <w:bCs/>
          <w:sz w:val="16"/>
          <w:szCs w:val="16"/>
        </w:rPr>
      </w:pPr>
      <w:r w:rsidRPr="00C056C0">
        <w:rPr>
          <w:b/>
          <w:bCs/>
          <w:sz w:val="16"/>
          <w:szCs w:val="16"/>
        </w:rPr>
        <w:t>3</w:t>
      </w:r>
      <w:r w:rsidRPr="00C056C0">
        <w:rPr>
          <w:b/>
          <w:bCs/>
          <w:spacing w:val="-4"/>
          <w:sz w:val="16"/>
          <w:szCs w:val="16"/>
        </w:rPr>
        <w:t>-</w:t>
      </w:r>
      <w:r w:rsidRPr="00C056C0">
        <w:rPr>
          <w:b/>
          <w:bCs/>
          <w:sz w:val="16"/>
          <w:szCs w:val="16"/>
        </w:rPr>
        <w:t xml:space="preserve">Marie A. Chisholm-Burns, Terry L. </w:t>
      </w:r>
      <w:proofErr w:type="spellStart"/>
      <w:r w:rsidRPr="00C056C0">
        <w:rPr>
          <w:b/>
          <w:bCs/>
          <w:sz w:val="16"/>
          <w:szCs w:val="16"/>
        </w:rPr>
        <w:t>Schwinghammer</w:t>
      </w:r>
      <w:proofErr w:type="spellEnd"/>
      <w:r w:rsidRPr="00C056C0">
        <w:rPr>
          <w:b/>
          <w:bCs/>
          <w:sz w:val="16"/>
          <w:szCs w:val="16"/>
        </w:rPr>
        <w:t>,</w:t>
      </w:r>
      <w:r w:rsidRPr="00C056C0">
        <w:rPr>
          <w:rFonts w:ascii="MyriadPro-Bold" w:hAnsi="MyriadPro-Bold"/>
          <w:b/>
          <w:bCs/>
          <w:color w:val="3B1C66"/>
          <w:sz w:val="18"/>
          <w:szCs w:val="18"/>
        </w:rPr>
        <w:t xml:space="preserve"> </w:t>
      </w:r>
      <w:r w:rsidRPr="00C056C0">
        <w:rPr>
          <w:b/>
          <w:bCs/>
          <w:sz w:val="16"/>
          <w:szCs w:val="16"/>
        </w:rPr>
        <w:t>Barbara G. Wells,</w:t>
      </w:r>
      <w:r w:rsidRPr="00C056C0">
        <w:rPr>
          <w:rFonts w:ascii="MyriadPro-Bold" w:hAnsi="MyriadPro-Bold"/>
          <w:b/>
          <w:bCs/>
          <w:color w:val="3B1C66"/>
          <w:sz w:val="18"/>
          <w:szCs w:val="18"/>
        </w:rPr>
        <w:t xml:space="preserve"> </w:t>
      </w:r>
      <w:r w:rsidRPr="00C056C0">
        <w:rPr>
          <w:rFonts w:ascii="MyriadPro-Bold" w:hAnsi="MyriadPro-Bold"/>
          <w:b/>
          <w:bCs/>
          <w:sz w:val="18"/>
          <w:szCs w:val="18"/>
        </w:rPr>
        <w:t>Patrick M. Malone, Joseph</w:t>
      </w:r>
      <w:r w:rsidRPr="00C056C0">
        <w:rPr>
          <w:b/>
          <w:bCs/>
          <w:sz w:val="16"/>
          <w:szCs w:val="16"/>
        </w:rPr>
        <w:t xml:space="preserve"> T. </w:t>
      </w:r>
      <w:proofErr w:type="spellStart"/>
      <w:r w:rsidRPr="00C056C0">
        <w:rPr>
          <w:b/>
          <w:bCs/>
          <w:sz w:val="16"/>
          <w:szCs w:val="16"/>
        </w:rPr>
        <w:t>DiPiro</w:t>
      </w:r>
      <w:proofErr w:type="spellEnd"/>
      <w:r w:rsidRPr="00C056C0">
        <w:rPr>
          <w:b/>
          <w:bCs/>
          <w:sz w:val="16"/>
          <w:szCs w:val="16"/>
        </w:rPr>
        <w:t>. Ph</w:t>
      </w:r>
      <w:r w:rsidRPr="00C056C0">
        <w:rPr>
          <w:b/>
          <w:bCs/>
          <w:spacing w:val="-2"/>
          <w:sz w:val="16"/>
          <w:szCs w:val="16"/>
        </w:rPr>
        <w:t>ar</w:t>
      </w:r>
      <w:r w:rsidRPr="00C056C0">
        <w:rPr>
          <w:b/>
          <w:bCs/>
          <w:spacing w:val="-4"/>
          <w:sz w:val="16"/>
          <w:szCs w:val="16"/>
        </w:rPr>
        <w:t>m</w:t>
      </w:r>
      <w:r w:rsidRPr="00C056C0">
        <w:rPr>
          <w:b/>
          <w:bCs/>
          <w:sz w:val="16"/>
          <w:szCs w:val="16"/>
        </w:rPr>
        <w:t>aco</w:t>
      </w:r>
      <w:r w:rsidRPr="00C056C0">
        <w:rPr>
          <w:b/>
          <w:bCs/>
          <w:spacing w:val="1"/>
          <w:sz w:val="16"/>
          <w:szCs w:val="16"/>
        </w:rPr>
        <w:t>t</w:t>
      </w:r>
      <w:r w:rsidRPr="00C056C0">
        <w:rPr>
          <w:b/>
          <w:bCs/>
          <w:sz w:val="16"/>
          <w:szCs w:val="16"/>
        </w:rPr>
        <w:t>he</w:t>
      </w:r>
      <w:r w:rsidRPr="00C056C0">
        <w:rPr>
          <w:b/>
          <w:bCs/>
          <w:spacing w:val="1"/>
          <w:sz w:val="16"/>
          <w:szCs w:val="16"/>
        </w:rPr>
        <w:t>r</w:t>
      </w:r>
      <w:r w:rsidRPr="00C056C0">
        <w:rPr>
          <w:b/>
          <w:bCs/>
          <w:sz w:val="16"/>
          <w:szCs w:val="16"/>
        </w:rPr>
        <w:t>apy</w:t>
      </w:r>
      <w:r w:rsidRPr="00C056C0">
        <w:rPr>
          <w:b/>
          <w:bCs/>
          <w:spacing w:val="-2"/>
          <w:sz w:val="16"/>
          <w:szCs w:val="16"/>
        </w:rPr>
        <w:t xml:space="preserve"> </w:t>
      </w:r>
      <w:r w:rsidRPr="00C056C0">
        <w:rPr>
          <w:b/>
          <w:bCs/>
          <w:sz w:val="16"/>
          <w:szCs w:val="16"/>
        </w:rPr>
        <w:t>p</w:t>
      </w:r>
      <w:r w:rsidRPr="00C056C0">
        <w:rPr>
          <w:b/>
          <w:bCs/>
          <w:spacing w:val="-2"/>
          <w:sz w:val="16"/>
          <w:szCs w:val="16"/>
        </w:rPr>
        <w:t>r</w:t>
      </w:r>
      <w:r w:rsidRPr="00C056C0">
        <w:rPr>
          <w:b/>
          <w:bCs/>
          <w:spacing w:val="1"/>
          <w:sz w:val="16"/>
          <w:szCs w:val="16"/>
        </w:rPr>
        <w:t>i</w:t>
      </w:r>
      <w:r w:rsidRPr="00C056C0">
        <w:rPr>
          <w:b/>
          <w:bCs/>
          <w:sz w:val="16"/>
          <w:szCs w:val="16"/>
        </w:rPr>
        <w:t>n</w:t>
      </w:r>
      <w:r w:rsidRPr="00C056C0">
        <w:rPr>
          <w:b/>
          <w:bCs/>
          <w:spacing w:val="-2"/>
          <w:sz w:val="16"/>
          <w:szCs w:val="16"/>
        </w:rPr>
        <w:t>c</w:t>
      </w:r>
      <w:r w:rsidRPr="00C056C0">
        <w:rPr>
          <w:b/>
          <w:bCs/>
          <w:spacing w:val="1"/>
          <w:sz w:val="16"/>
          <w:szCs w:val="16"/>
        </w:rPr>
        <w:t>i</w:t>
      </w:r>
      <w:r w:rsidRPr="00C056C0">
        <w:rPr>
          <w:b/>
          <w:bCs/>
          <w:spacing w:val="-2"/>
          <w:sz w:val="16"/>
          <w:szCs w:val="16"/>
        </w:rPr>
        <w:t>p</w:t>
      </w:r>
      <w:r w:rsidRPr="00C056C0">
        <w:rPr>
          <w:b/>
          <w:bCs/>
          <w:spacing w:val="1"/>
          <w:sz w:val="16"/>
          <w:szCs w:val="16"/>
        </w:rPr>
        <w:t>l</w:t>
      </w:r>
      <w:r w:rsidRPr="00C056C0">
        <w:rPr>
          <w:b/>
          <w:bCs/>
          <w:sz w:val="16"/>
          <w:szCs w:val="16"/>
        </w:rPr>
        <w:t>es</w:t>
      </w:r>
      <w:r w:rsidRPr="00C056C0">
        <w:rPr>
          <w:b/>
          <w:bCs/>
          <w:spacing w:val="-2"/>
          <w:sz w:val="16"/>
          <w:szCs w:val="16"/>
        </w:rPr>
        <w:t xml:space="preserve"> </w:t>
      </w:r>
      <w:r w:rsidRPr="00C056C0">
        <w:rPr>
          <w:b/>
          <w:bCs/>
          <w:sz w:val="16"/>
          <w:szCs w:val="16"/>
        </w:rPr>
        <w:t>and</w:t>
      </w:r>
      <w:r w:rsidRPr="00C056C0">
        <w:rPr>
          <w:b/>
          <w:bCs/>
          <w:spacing w:val="-2"/>
          <w:sz w:val="16"/>
          <w:szCs w:val="16"/>
        </w:rPr>
        <w:t xml:space="preserve"> </w:t>
      </w:r>
      <w:r w:rsidRPr="00C056C0">
        <w:rPr>
          <w:b/>
          <w:bCs/>
          <w:sz w:val="16"/>
          <w:szCs w:val="16"/>
        </w:rPr>
        <w:t>p</w:t>
      </w:r>
      <w:r w:rsidRPr="00C056C0">
        <w:rPr>
          <w:b/>
          <w:bCs/>
          <w:spacing w:val="1"/>
          <w:sz w:val="16"/>
          <w:szCs w:val="16"/>
        </w:rPr>
        <w:t>r</w:t>
      </w:r>
      <w:r w:rsidRPr="00C056C0">
        <w:rPr>
          <w:b/>
          <w:bCs/>
          <w:sz w:val="16"/>
          <w:szCs w:val="16"/>
        </w:rPr>
        <w:t>a</w:t>
      </w:r>
      <w:r w:rsidRPr="00C056C0">
        <w:rPr>
          <w:b/>
          <w:bCs/>
          <w:spacing w:val="-2"/>
          <w:sz w:val="16"/>
          <w:szCs w:val="16"/>
        </w:rPr>
        <w:t>c</w:t>
      </w:r>
      <w:r w:rsidRPr="00C056C0">
        <w:rPr>
          <w:b/>
          <w:bCs/>
          <w:spacing w:val="1"/>
          <w:sz w:val="16"/>
          <w:szCs w:val="16"/>
        </w:rPr>
        <w:t>t</w:t>
      </w:r>
      <w:r w:rsidRPr="00C056C0">
        <w:rPr>
          <w:b/>
          <w:bCs/>
          <w:spacing w:val="-1"/>
          <w:sz w:val="16"/>
          <w:szCs w:val="16"/>
        </w:rPr>
        <w:t>i</w:t>
      </w:r>
      <w:r w:rsidRPr="00C056C0">
        <w:rPr>
          <w:b/>
          <w:bCs/>
          <w:sz w:val="16"/>
          <w:szCs w:val="16"/>
        </w:rPr>
        <w:t>ce</w:t>
      </w:r>
      <w:r w:rsidRPr="00C056C0">
        <w:rPr>
          <w:b/>
          <w:bCs/>
          <w:spacing w:val="1"/>
          <w:sz w:val="16"/>
          <w:szCs w:val="16"/>
        </w:rPr>
        <w:t xml:space="preserve">, Fourth </w:t>
      </w:r>
      <w:r w:rsidRPr="00C056C0">
        <w:rPr>
          <w:b/>
          <w:bCs/>
          <w:spacing w:val="-3"/>
          <w:sz w:val="16"/>
          <w:szCs w:val="16"/>
        </w:rPr>
        <w:t>E</w:t>
      </w:r>
      <w:r w:rsidRPr="00C056C0">
        <w:rPr>
          <w:b/>
          <w:bCs/>
          <w:sz w:val="16"/>
          <w:szCs w:val="16"/>
        </w:rPr>
        <w:t>d</w:t>
      </w:r>
      <w:r w:rsidRPr="00C056C0">
        <w:rPr>
          <w:b/>
          <w:bCs/>
          <w:spacing w:val="-1"/>
          <w:sz w:val="16"/>
          <w:szCs w:val="16"/>
        </w:rPr>
        <w:t>i</w:t>
      </w:r>
      <w:r w:rsidRPr="00C056C0">
        <w:rPr>
          <w:b/>
          <w:bCs/>
          <w:spacing w:val="1"/>
          <w:sz w:val="16"/>
          <w:szCs w:val="16"/>
        </w:rPr>
        <w:t>ti</w:t>
      </w:r>
      <w:r w:rsidRPr="00C056C0">
        <w:rPr>
          <w:b/>
          <w:bCs/>
          <w:spacing w:val="-2"/>
          <w:sz w:val="16"/>
          <w:szCs w:val="16"/>
        </w:rPr>
        <w:t>o</w:t>
      </w:r>
      <w:r w:rsidRPr="00C056C0">
        <w:rPr>
          <w:b/>
          <w:bCs/>
          <w:sz w:val="16"/>
          <w:szCs w:val="16"/>
        </w:rPr>
        <w:t xml:space="preserve">n. </w:t>
      </w:r>
      <w:r w:rsidRPr="00C056C0">
        <w:rPr>
          <w:b/>
          <w:bCs/>
          <w:spacing w:val="-2"/>
          <w:sz w:val="16"/>
          <w:szCs w:val="16"/>
        </w:rPr>
        <w:t xml:space="preserve">Copyright © 2016 </w:t>
      </w:r>
    </w:p>
    <w:p w:rsidR="006171E3" w:rsidRPr="00C056C0" w:rsidRDefault="006171E3" w:rsidP="006171E3">
      <w:pPr>
        <w:spacing w:line="240" w:lineRule="exact"/>
        <w:ind w:left="100"/>
        <w:rPr>
          <w:b/>
          <w:bCs/>
          <w:sz w:val="16"/>
          <w:szCs w:val="16"/>
        </w:rPr>
      </w:pPr>
      <w:r w:rsidRPr="00C056C0">
        <w:rPr>
          <w:b/>
          <w:bCs/>
          <w:sz w:val="16"/>
          <w:szCs w:val="16"/>
        </w:rPr>
        <w:t>4-</w:t>
      </w:r>
      <w:r w:rsidRPr="00C056C0">
        <w:rPr>
          <w:b/>
          <w:bCs/>
          <w:spacing w:val="-4"/>
          <w:sz w:val="16"/>
          <w:szCs w:val="16"/>
        </w:rPr>
        <w:t xml:space="preserve"> </w:t>
      </w:r>
      <w:r w:rsidRPr="00C056C0">
        <w:rPr>
          <w:b/>
          <w:bCs/>
          <w:sz w:val="16"/>
          <w:szCs w:val="16"/>
        </w:rPr>
        <w:t>Moh</w:t>
      </w:r>
      <w:r w:rsidRPr="00C056C0">
        <w:rPr>
          <w:b/>
          <w:bCs/>
          <w:spacing w:val="1"/>
          <w:sz w:val="16"/>
          <w:szCs w:val="16"/>
        </w:rPr>
        <w:t>a</w:t>
      </w:r>
      <w:r w:rsidRPr="00C056C0">
        <w:rPr>
          <w:b/>
          <w:bCs/>
          <w:spacing w:val="-4"/>
          <w:sz w:val="16"/>
          <w:szCs w:val="16"/>
        </w:rPr>
        <w:t>m</w:t>
      </w:r>
      <w:r w:rsidRPr="00C056C0">
        <w:rPr>
          <w:b/>
          <w:bCs/>
          <w:sz w:val="16"/>
          <w:szCs w:val="16"/>
        </w:rPr>
        <w:t xml:space="preserve">ed H. </w:t>
      </w:r>
      <w:r w:rsidRPr="00C056C0">
        <w:rPr>
          <w:b/>
          <w:bCs/>
          <w:spacing w:val="-2"/>
          <w:sz w:val="16"/>
          <w:szCs w:val="16"/>
        </w:rPr>
        <w:t>R</w:t>
      </w:r>
      <w:r w:rsidRPr="00C056C0">
        <w:rPr>
          <w:b/>
          <w:bCs/>
          <w:sz w:val="16"/>
          <w:szCs w:val="16"/>
        </w:rPr>
        <w:t>a</w:t>
      </w:r>
      <w:r w:rsidRPr="00C056C0">
        <w:rPr>
          <w:b/>
          <w:bCs/>
          <w:spacing w:val="3"/>
          <w:sz w:val="16"/>
          <w:szCs w:val="16"/>
        </w:rPr>
        <w:t>h</w:t>
      </w:r>
      <w:r w:rsidRPr="00C056C0">
        <w:rPr>
          <w:b/>
          <w:bCs/>
          <w:spacing w:val="-4"/>
          <w:sz w:val="16"/>
          <w:szCs w:val="16"/>
        </w:rPr>
        <w:t>m</w:t>
      </w:r>
      <w:r w:rsidRPr="00C056C0">
        <w:rPr>
          <w:b/>
          <w:bCs/>
          <w:sz w:val="16"/>
          <w:szCs w:val="16"/>
        </w:rPr>
        <w:t>an and</w:t>
      </w:r>
      <w:r w:rsidRPr="00C056C0">
        <w:rPr>
          <w:b/>
          <w:bCs/>
          <w:spacing w:val="-2"/>
          <w:sz w:val="16"/>
          <w:szCs w:val="16"/>
        </w:rPr>
        <w:t xml:space="preserve"> </w:t>
      </w:r>
      <w:r w:rsidRPr="00C056C0">
        <w:rPr>
          <w:b/>
          <w:bCs/>
          <w:spacing w:val="3"/>
          <w:sz w:val="16"/>
          <w:szCs w:val="16"/>
        </w:rPr>
        <w:t>J</w:t>
      </w:r>
      <w:r w:rsidRPr="00C056C0">
        <w:rPr>
          <w:b/>
          <w:bCs/>
          <w:sz w:val="16"/>
          <w:szCs w:val="16"/>
        </w:rPr>
        <w:t>a</w:t>
      </w:r>
      <w:r w:rsidRPr="00C056C0">
        <w:rPr>
          <w:b/>
          <w:bCs/>
          <w:spacing w:val="-3"/>
          <w:sz w:val="16"/>
          <w:szCs w:val="16"/>
        </w:rPr>
        <w:t>m</w:t>
      </w:r>
      <w:r w:rsidRPr="00C056C0">
        <w:rPr>
          <w:b/>
          <w:bCs/>
          <w:sz w:val="16"/>
          <w:szCs w:val="16"/>
        </w:rPr>
        <w:t>es</w:t>
      </w:r>
      <w:r w:rsidRPr="00C056C0">
        <w:rPr>
          <w:b/>
          <w:bCs/>
          <w:spacing w:val="1"/>
          <w:sz w:val="16"/>
          <w:szCs w:val="16"/>
        </w:rPr>
        <w:t xml:space="preserve"> </w:t>
      </w:r>
      <w:r w:rsidRPr="00C056C0">
        <w:rPr>
          <w:b/>
          <w:bCs/>
          <w:spacing w:val="-1"/>
          <w:sz w:val="16"/>
          <w:szCs w:val="16"/>
        </w:rPr>
        <w:t>A</w:t>
      </w:r>
      <w:r w:rsidRPr="00C056C0">
        <w:rPr>
          <w:b/>
          <w:bCs/>
          <w:sz w:val="16"/>
          <w:szCs w:val="16"/>
        </w:rPr>
        <w:t xml:space="preserve">nson. </w:t>
      </w:r>
      <w:proofErr w:type="spellStart"/>
      <w:r w:rsidRPr="00C056C0">
        <w:rPr>
          <w:b/>
          <w:bCs/>
          <w:sz w:val="16"/>
          <w:szCs w:val="16"/>
        </w:rPr>
        <w:t>P</w:t>
      </w:r>
      <w:r w:rsidRPr="00C056C0">
        <w:rPr>
          <w:b/>
          <w:bCs/>
          <w:spacing w:val="-2"/>
          <w:sz w:val="16"/>
          <w:szCs w:val="16"/>
        </w:rPr>
        <w:t>e</w:t>
      </w:r>
      <w:r w:rsidRPr="00C056C0">
        <w:rPr>
          <w:b/>
          <w:bCs/>
          <w:spacing w:val="1"/>
          <w:sz w:val="16"/>
          <w:szCs w:val="16"/>
        </w:rPr>
        <w:t>r</w:t>
      </w:r>
      <w:r w:rsidRPr="00C056C0">
        <w:rPr>
          <w:b/>
          <w:bCs/>
          <w:spacing w:val="3"/>
          <w:sz w:val="16"/>
          <w:szCs w:val="16"/>
        </w:rPr>
        <w:t>i</w:t>
      </w:r>
      <w:proofErr w:type="spellEnd"/>
      <w:r w:rsidRPr="00C056C0">
        <w:rPr>
          <w:b/>
          <w:bCs/>
          <w:spacing w:val="-4"/>
          <w:sz w:val="16"/>
          <w:szCs w:val="16"/>
        </w:rPr>
        <w:t>-</w:t>
      </w:r>
      <w:r w:rsidRPr="00C056C0">
        <w:rPr>
          <w:b/>
          <w:bCs/>
          <w:sz w:val="16"/>
          <w:szCs w:val="16"/>
        </w:rPr>
        <w:t>ope</w:t>
      </w:r>
      <w:r w:rsidRPr="00C056C0">
        <w:rPr>
          <w:b/>
          <w:bCs/>
          <w:spacing w:val="1"/>
          <w:sz w:val="16"/>
          <w:szCs w:val="16"/>
        </w:rPr>
        <w:t>r</w:t>
      </w:r>
      <w:r w:rsidRPr="00C056C0">
        <w:rPr>
          <w:b/>
          <w:bCs/>
          <w:spacing w:val="-2"/>
          <w:sz w:val="16"/>
          <w:szCs w:val="16"/>
        </w:rPr>
        <w:t>a</w:t>
      </w:r>
      <w:r w:rsidRPr="00C056C0">
        <w:rPr>
          <w:b/>
          <w:bCs/>
          <w:spacing w:val="1"/>
          <w:sz w:val="16"/>
          <w:szCs w:val="16"/>
        </w:rPr>
        <w:t>ti</w:t>
      </w:r>
      <w:r w:rsidRPr="00C056C0">
        <w:rPr>
          <w:b/>
          <w:bCs/>
          <w:spacing w:val="-2"/>
          <w:sz w:val="16"/>
          <w:szCs w:val="16"/>
        </w:rPr>
        <w:t>v</w:t>
      </w:r>
      <w:r w:rsidRPr="00C056C0">
        <w:rPr>
          <w:b/>
          <w:bCs/>
          <w:sz w:val="16"/>
          <w:szCs w:val="16"/>
        </w:rPr>
        <w:t>e a</w:t>
      </w:r>
      <w:r w:rsidRPr="00C056C0">
        <w:rPr>
          <w:b/>
          <w:bCs/>
          <w:spacing w:val="-2"/>
          <w:sz w:val="16"/>
          <w:szCs w:val="16"/>
        </w:rPr>
        <w:t>n</w:t>
      </w:r>
      <w:r w:rsidRPr="00C056C0">
        <w:rPr>
          <w:b/>
          <w:bCs/>
          <w:spacing w:val="1"/>
          <w:sz w:val="16"/>
          <w:szCs w:val="16"/>
        </w:rPr>
        <w:t>ti</w:t>
      </w:r>
      <w:r w:rsidRPr="00C056C0">
        <w:rPr>
          <w:b/>
          <w:bCs/>
          <w:spacing w:val="-2"/>
          <w:sz w:val="16"/>
          <w:szCs w:val="16"/>
        </w:rPr>
        <w:t>b</w:t>
      </w:r>
      <w:r w:rsidRPr="00C056C0">
        <w:rPr>
          <w:b/>
          <w:bCs/>
          <w:sz w:val="16"/>
          <w:szCs w:val="16"/>
        </w:rPr>
        <w:t>ac</w:t>
      </w:r>
      <w:r w:rsidRPr="00C056C0">
        <w:rPr>
          <w:b/>
          <w:bCs/>
          <w:spacing w:val="-1"/>
          <w:sz w:val="16"/>
          <w:szCs w:val="16"/>
        </w:rPr>
        <w:t>t</w:t>
      </w:r>
      <w:r w:rsidRPr="00C056C0">
        <w:rPr>
          <w:b/>
          <w:bCs/>
          <w:sz w:val="16"/>
          <w:szCs w:val="16"/>
        </w:rPr>
        <w:t>e</w:t>
      </w:r>
      <w:r w:rsidRPr="00C056C0">
        <w:rPr>
          <w:b/>
          <w:bCs/>
          <w:spacing w:val="-1"/>
          <w:sz w:val="16"/>
          <w:szCs w:val="16"/>
        </w:rPr>
        <w:t>r</w:t>
      </w:r>
      <w:r w:rsidRPr="00C056C0">
        <w:rPr>
          <w:b/>
          <w:bCs/>
          <w:spacing w:val="1"/>
          <w:sz w:val="16"/>
          <w:szCs w:val="16"/>
        </w:rPr>
        <w:t>i</w:t>
      </w:r>
      <w:r w:rsidRPr="00C056C0">
        <w:rPr>
          <w:b/>
          <w:bCs/>
          <w:spacing w:val="-2"/>
          <w:sz w:val="16"/>
          <w:szCs w:val="16"/>
        </w:rPr>
        <w:t>a</w:t>
      </w:r>
      <w:r w:rsidRPr="00C056C0">
        <w:rPr>
          <w:b/>
          <w:bCs/>
          <w:sz w:val="16"/>
          <w:szCs w:val="16"/>
        </w:rPr>
        <w:t>l</w:t>
      </w:r>
      <w:r w:rsidRPr="00C056C0">
        <w:rPr>
          <w:b/>
          <w:bCs/>
          <w:spacing w:val="1"/>
          <w:sz w:val="16"/>
          <w:szCs w:val="16"/>
        </w:rPr>
        <w:t xml:space="preserve"> </w:t>
      </w:r>
      <w:r w:rsidRPr="00C056C0">
        <w:rPr>
          <w:b/>
          <w:bCs/>
          <w:sz w:val="16"/>
          <w:szCs w:val="16"/>
        </w:rPr>
        <w:t>p</w:t>
      </w:r>
      <w:r w:rsidRPr="00C056C0">
        <w:rPr>
          <w:b/>
          <w:bCs/>
          <w:spacing w:val="1"/>
          <w:sz w:val="16"/>
          <w:szCs w:val="16"/>
        </w:rPr>
        <w:t>r</w:t>
      </w:r>
      <w:r w:rsidRPr="00C056C0">
        <w:rPr>
          <w:b/>
          <w:bCs/>
          <w:spacing w:val="-2"/>
          <w:sz w:val="16"/>
          <w:szCs w:val="16"/>
        </w:rPr>
        <w:t>o</w:t>
      </w:r>
      <w:r w:rsidRPr="00C056C0">
        <w:rPr>
          <w:b/>
          <w:bCs/>
          <w:sz w:val="16"/>
          <w:szCs w:val="16"/>
        </w:rPr>
        <w:t>ph</w:t>
      </w:r>
      <w:r w:rsidRPr="00C056C0">
        <w:rPr>
          <w:b/>
          <w:bCs/>
          <w:spacing w:val="-2"/>
          <w:sz w:val="16"/>
          <w:szCs w:val="16"/>
        </w:rPr>
        <w:t>y</w:t>
      </w:r>
      <w:r w:rsidRPr="00C056C0">
        <w:rPr>
          <w:b/>
          <w:bCs/>
          <w:spacing w:val="1"/>
          <w:sz w:val="16"/>
          <w:szCs w:val="16"/>
        </w:rPr>
        <w:t>l</w:t>
      </w:r>
      <w:r w:rsidRPr="00C056C0">
        <w:rPr>
          <w:b/>
          <w:bCs/>
          <w:sz w:val="16"/>
          <w:szCs w:val="16"/>
        </w:rPr>
        <w:t>a</w:t>
      </w:r>
      <w:r w:rsidRPr="00C056C0">
        <w:rPr>
          <w:b/>
          <w:bCs/>
          <w:spacing w:val="-2"/>
          <w:sz w:val="16"/>
          <w:szCs w:val="16"/>
        </w:rPr>
        <w:t>x</w:t>
      </w:r>
      <w:r w:rsidRPr="00C056C0">
        <w:rPr>
          <w:b/>
          <w:bCs/>
          <w:spacing w:val="1"/>
          <w:sz w:val="16"/>
          <w:szCs w:val="16"/>
        </w:rPr>
        <w:t>i</w:t>
      </w:r>
      <w:r w:rsidRPr="00C056C0">
        <w:rPr>
          <w:b/>
          <w:bCs/>
          <w:sz w:val="16"/>
          <w:szCs w:val="16"/>
        </w:rPr>
        <w:t>s.</w:t>
      </w:r>
      <w:r w:rsidRPr="00C056C0">
        <w:rPr>
          <w:b/>
          <w:bCs/>
          <w:spacing w:val="4"/>
          <w:sz w:val="16"/>
          <w:szCs w:val="16"/>
        </w:rPr>
        <w:t xml:space="preserve"> </w:t>
      </w:r>
      <w:r w:rsidRPr="00C056C0">
        <w:rPr>
          <w:b/>
          <w:bCs/>
          <w:sz w:val="16"/>
          <w:szCs w:val="16"/>
        </w:rPr>
        <w:t>P</w:t>
      </w:r>
      <w:r w:rsidRPr="00C056C0">
        <w:rPr>
          <w:b/>
          <w:bCs/>
          <w:spacing w:val="-3"/>
          <w:sz w:val="16"/>
          <w:szCs w:val="16"/>
        </w:rPr>
        <w:t>h</w:t>
      </w:r>
      <w:r w:rsidRPr="00C056C0">
        <w:rPr>
          <w:b/>
          <w:bCs/>
          <w:sz w:val="16"/>
          <w:szCs w:val="16"/>
        </w:rPr>
        <w:t>a</w:t>
      </w:r>
      <w:r w:rsidRPr="00C056C0">
        <w:rPr>
          <w:b/>
          <w:bCs/>
          <w:spacing w:val="1"/>
          <w:sz w:val="16"/>
          <w:szCs w:val="16"/>
        </w:rPr>
        <w:t>r</w:t>
      </w:r>
      <w:r w:rsidRPr="00C056C0">
        <w:rPr>
          <w:b/>
          <w:bCs/>
          <w:spacing w:val="-4"/>
          <w:sz w:val="16"/>
          <w:szCs w:val="16"/>
        </w:rPr>
        <w:t>m</w:t>
      </w:r>
      <w:r w:rsidRPr="00C056C0">
        <w:rPr>
          <w:b/>
          <w:bCs/>
          <w:sz w:val="16"/>
          <w:szCs w:val="16"/>
        </w:rPr>
        <w:t>aceu</w:t>
      </w:r>
      <w:r w:rsidRPr="00C056C0">
        <w:rPr>
          <w:b/>
          <w:bCs/>
          <w:spacing w:val="-1"/>
          <w:sz w:val="16"/>
          <w:szCs w:val="16"/>
        </w:rPr>
        <w:t>t</w:t>
      </w:r>
      <w:r w:rsidRPr="00C056C0">
        <w:rPr>
          <w:b/>
          <w:bCs/>
          <w:spacing w:val="1"/>
          <w:sz w:val="16"/>
          <w:szCs w:val="16"/>
        </w:rPr>
        <w:t>i</w:t>
      </w:r>
      <w:r w:rsidRPr="00C056C0">
        <w:rPr>
          <w:b/>
          <w:bCs/>
          <w:sz w:val="16"/>
          <w:szCs w:val="16"/>
        </w:rPr>
        <w:t>c</w:t>
      </w:r>
      <w:r w:rsidRPr="00C056C0">
        <w:rPr>
          <w:b/>
          <w:bCs/>
          <w:spacing w:val="-2"/>
          <w:sz w:val="16"/>
          <w:szCs w:val="16"/>
        </w:rPr>
        <w:t>a</w:t>
      </w:r>
      <w:r w:rsidRPr="00C056C0">
        <w:rPr>
          <w:b/>
          <w:bCs/>
          <w:sz w:val="16"/>
          <w:szCs w:val="16"/>
        </w:rPr>
        <w:t>l</w:t>
      </w:r>
      <w:r w:rsidRPr="00C056C0">
        <w:rPr>
          <w:b/>
          <w:bCs/>
          <w:spacing w:val="-1"/>
          <w:sz w:val="16"/>
          <w:szCs w:val="16"/>
        </w:rPr>
        <w:t xml:space="preserve"> </w:t>
      </w:r>
      <w:r w:rsidRPr="00C056C0">
        <w:rPr>
          <w:b/>
          <w:bCs/>
          <w:sz w:val="16"/>
          <w:szCs w:val="16"/>
        </w:rPr>
        <w:t>Jou</w:t>
      </w:r>
      <w:r w:rsidRPr="00C056C0">
        <w:rPr>
          <w:b/>
          <w:bCs/>
          <w:spacing w:val="1"/>
          <w:sz w:val="16"/>
          <w:szCs w:val="16"/>
        </w:rPr>
        <w:t>r</w:t>
      </w:r>
      <w:r w:rsidRPr="00C056C0">
        <w:rPr>
          <w:b/>
          <w:bCs/>
          <w:spacing w:val="-2"/>
          <w:sz w:val="16"/>
          <w:szCs w:val="16"/>
        </w:rPr>
        <w:t>n</w:t>
      </w:r>
      <w:r w:rsidRPr="00C056C0">
        <w:rPr>
          <w:b/>
          <w:bCs/>
          <w:sz w:val="16"/>
          <w:szCs w:val="16"/>
        </w:rPr>
        <w:t>al</w:t>
      </w:r>
      <w:r w:rsidRPr="00C056C0">
        <w:rPr>
          <w:b/>
          <w:bCs/>
          <w:spacing w:val="1"/>
          <w:sz w:val="16"/>
          <w:szCs w:val="16"/>
        </w:rPr>
        <w:t xml:space="preserve"> </w:t>
      </w:r>
      <w:r w:rsidRPr="00C056C0">
        <w:rPr>
          <w:b/>
          <w:bCs/>
          <w:sz w:val="16"/>
          <w:szCs w:val="16"/>
        </w:rPr>
        <w:t xml:space="preserve">.12 </w:t>
      </w:r>
      <w:r w:rsidRPr="00C056C0">
        <w:rPr>
          <w:b/>
          <w:bCs/>
          <w:spacing w:val="3"/>
          <w:sz w:val="16"/>
          <w:szCs w:val="16"/>
        </w:rPr>
        <w:t>J</w:t>
      </w:r>
      <w:r w:rsidRPr="00C056C0">
        <w:rPr>
          <w:b/>
          <w:bCs/>
          <w:spacing w:val="-2"/>
          <w:sz w:val="16"/>
          <w:szCs w:val="16"/>
        </w:rPr>
        <w:t>u</w:t>
      </w:r>
      <w:r w:rsidRPr="00C056C0">
        <w:rPr>
          <w:b/>
          <w:bCs/>
          <w:sz w:val="16"/>
          <w:szCs w:val="16"/>
        </w:rPr>
        <w:t>ne 2</w:t>
      </w:r>
      <w:r w:rsidRPr="00C056C0">
        <w:rPr>
          <w:b/>
          <w:bCs/>
          <w:spacing w:val="-2"/>
          <w:sz w:val="16"/>
          <w:szCs w:val="16"/>
        </w:rPr>
        <w:t>0</w:t>
      </w:r>
      <w:r w:rsidRPr="00C056C0">
        <w:rPr>
          <w:b/>
          <w:bCs/>
          <w:sz w:val="16"/>
          <w:szCs w:val="16"/>
        </w:rPr>
        <w:t>04</w:t>
      </w:r>
      <w:r w:rsidRPr="00C056C0">
        <w:rPr>
          <w:b/>
          <w:bCs/>
          <w:spacing w:val="-2"/>
          <w:sz w:val="16"/>
          <w:szCs w:val="16"/>
        </w:rPr>
        <w:t xml:space="preserve"> </w:t>
      </w:r>
      <w:r w:rsidRPr="00C056C0">
        <w:rPr>
          <w:b/>
          <w:bCs/>
          <w:spacing w:val="2"/>
          <w:sz w:val="16"/>
          <w:szCs w:val="16"/>
        </w:rPr>
        <w:t>T</w:t>
      </w:r>
      <w:r w:rsidRPr="00C056C0">
        <w:rPr>
          <w:b/>
          <w:bCs/>
          <w:sz w:val="16"/>
          <w:szCs w:val="16"/>
        </w:rPr>
        <w:t>he</w:t>
      </w:r>
      <w:r w:rsidRPr="00C056C0">
        <w:rPr>
          <w:b/>
          <w:bCs/>
          <w:spacing w:val="-2"/>
          <w:sz w:val="16"/>
          <w:szCs w:val="16"/>
        </w:rPr>
        <w:t xml:space="preserve"> (</w:t>
      </w:r>
      <w:r w:rsidRPr="00C056C0">
        <w:rPr>
          <w:b/>
          <w:bCs/>
          <w:spacing w:val="1"/>
          <w:sz w:val="16"/>
          <w:szCs w:val="16"/>
        </w:rPr>
        <w:t>V</w:t>
      </w:r>
      <w:r w:rsidRPr="00C056C0">
        <w:rPr>
          <w:b/>
          <w:bCs/>
          <w:sz w:val="16"/>
          <w:szCs w:val="16"/>
        </w:rPr>
        <w:t>ol</w:t>
      </w:r>
      <w:r w:rsidRPr="00C056C0">
        <w:rPr>
          <w:b/>
          <w:bCs/>
          <w:spacing w:val="-1"/>
          <w:sz w:val="16"/>
          <w:szCs w:val="16"/>
        </w:rPr>
        <w:t xml:space="preserve"> </w:t>
      </w:r>
      <w:r w:rsidRPr="00C056C0">
        <w:rPr>
          <w:b/>
          <w:bCs/>
          <w:sz w:val="16"/>
          <w:szCs w:val="16"/>
        </w:rPr>
        <w:t>272):</w:t>
      </w:r>
      <w:r w:rsidRPr="00C056C0">
        <w:rPr>
          <w:b/>
          <w:bCs/>
          <w:spacing w:val="-1"/>
          <w:sz w:val="16"/>
          <w:szCs w:val="16"/>
        </w:rPr>
        <w:t xml:space="preserve"> </w:t>
      </w:r>
      <w:r w:rsidRPr="00C056C0">
        <w:rPr>
          <w:b/>
          <w:bCs/>
          <w:sz w:val="16"/>
          <w:szCs w:val="16"/>
        </w:rPr>
        <w:t xml:space="preserve">743 </w:t>
      </w:r>
      <w:r w:rsidRPr="00C056C0">
        <w:rPr>
          <w:b/>
          <w:bCs/>
          <w:spacing w:val="-4"/>
          <w:sz w:val="16"/>
          <w:szCs w:val="16"/>
        </w:rPr>
        <w:t>-</w:t>
      </w:r>
      <w:r w:rsidRPr="00C056C0">
        <w:rPr>
          <w:b/>
          <w:bCs/>
          <w:sz w:val="16"/>
          <w:szCs w:val="16"/>
        </w:rPr>
        <w:t>745.</w:t>
      </w:r>
    </w:p>
    <w:p w:rsidR="006171E3" w:rsidRPr="00C056C0" w:rsidRDefault="006171E3" w:rsidP="006171E3">
      <w:pPr>
        <w:spacing w:line="240" w:lineRule="exact"/>
        <w:ind w:left="100"/>
        <w:rPr>
          <w:b/>
          <w:bCs/>
          <w:sz w:val="16"/>
          <w:szCs w:val="16"/>
        </w:rPr>
      </w:pPr>
      <w:r w:rsidRPr="00C056C0">
        <w:rPr>
          <w:b/>
          <w:bCs/>
          <w:sz w:val="16"/>
          <w:szCs w:val="16"/>
        </w:rPr>
        <w:t>5</w:t>
      </w:r>
      <w:r w:rsidRPr="00C056C0">
        <w:rPr>
          <w:b/>
          <w:bCs/>
          <w:spacing w:val="-4"/>
          <w:sz w:val="16"/>
          <w:szCs w:val="16"/>
        </w:rPr>
        <w:t>-</w:t>
      </w:r>
      <w:r w:rsidRPr="00C056C0">
        <w:rPr>
          <w:b/>
          <w:spacing w:val="-1"/>
          <w:sz w:val="16"/>
          <w:szCs w:val="16"/>
        </w:rPr>
        <w:t xml:space="preserve"> </w:t>
      </w:r>
      <w:proofErr w:type="spellStart"/>
      <w:r w:rsidRPr="00C056C0">
        <w:rPr>
          <w:b/>
          <w:bCs/>
          <w:sz w:val="16"/>
          <w:szCs w:val="16"/>
        </w:rPr>
        <w:t>Longmore</w:t>
      </w:r>
      <w:proofErr w:type="spellEnd"/>
      <w:r w:rsidRPr="00C056C0">
        <w:rPr>
          <w:b/>
          <w:bCs/>
          <w:sz w:val="16"/>
          <w:szCs w:val="16"/>
        </w:rPr>
        <w:t xml:space="preserve">, Murray; Wilkinson, Ian B; Baldwin, Andrew: </w:t>
      </w:r>
      <w:proofErr w:type="spellStart"/>
      <w:r w:rsidRPr="00C056C0">
        <w:rPr>
          <w:b/>
          <w:bCs/>
          <w:sz w:val="16"/>
          <w:szCs w:val="16"/>
        </w:rPr>
        <w:t>Wallin</w:t>
      </w:r>
      <w:proofErr w:type="spellEnd"/>
      <w:r w:rsidRPr="00C056C0">
        <w:rPr>
          <w:b/>
          <w:bCs/>
          <w:sz w:val="16"/>
          <w:szCs w:val="16"/>
        </w:rPr>
        <w:t>, Elizabeth. Oxford Handbook of</w:t>
      </w:r>
    </w:p>
    <w:p w:rsidR="006171E3" w:rsidRPr="00C056C0" w:rsidRDefault="006171E3" w:rsidP="006171E3">
      <w:pPr>
        <w:spacing w:line="240" w:lineRule="exact"/>
        <w:ind w:left="100"/>
        <w:rPr>
          <w:b/>
          <w:bCs/>
          <w:sz w:val="16"/>
          <w:szCs w:val="16"/>
        </w:rPr>
      </w:pPr>
      <w:r w:rsidRPr="00C056C0">
        <w:rPr>
          <w:b/>
          <w:bCs/>
          <w:sz w:val="16"/>
          <w:szCs w:val="16"/>
        </w:rPr>
        <w:t>Clinical Medicine, 9th Edition. Copyright 2014 © Oxford University Press.</w:t>
      </w:r>
    </w:p>
    <w:p w:rsidR="006171E3" w:rsidRDefault="006171E3" w:rsidP="006171E3">
      <w:pPr>
        <w:spacing w:line="240" w:lineRule="exact"/>
        <w:ind w:left="100"/>
        <w:rPr>
          <w:b/>
          <w:bCs/>
          <w:sz w:val="16"/>
          <w:szCs w:val="16"/>
        </w:rPr>
      </w:pPr>
      <w:r w:rsidRPr="00C056C0">
        <w:rPr>
          <w:b/>
          <w:bCs/>
          <w:sz w:val="16"/>
          <w:szCs w:val="16"/>
        </w:rPr>
        <w:t>6-</w:t>
      </w:r>
      <w:r w:rsidRPr="00C056C0">
        <w:rPr>
          <w:b/>
          <w:bCs/>
          <w:spacing w:val="3"/>
          <w:sz w:val="16"/>
          <w:szCs w:val="16"/>
        </w:rPr>
        <w:t xml:space="preserve"> </w:t>
      </w:r>
      <w:r w:rsidRPr="00C056C0">
        <w:rPr>
          <w:b/>
          <w:bCs/>
          <w:spacing w:val="-1"/>
          <w:sz w:val="16"/>
          <w:szCs w:val="16"/>
        </w:rPr>
        <w:t>R</w:t>
      </w:r>
      <w:r w:rsidRPr="00C056C0">
        <w:rPr>
          <w:b/>
          <w:bCs/>
          <w:sz w:val="16"/>
          <w:szCs w:val="16"/>
        </w:rPr>
        <w:t>e</w:t>
      </w:r>
      <w:r w:rsidRPr="00C056C0">
        <w:rPr>
          <w:b/>
          <w:bCs/>
          <w:spacing w:val="1"/>
          <w:sz w:val="16"/>
          <w:szCs w:val="16"/>
        </w:rPr>
        <w:t>/</w:t>
      </w:r>
      <w:r w:rsidRPr="00C056C0">
        <w:rPr>
          <w:b/>
          <w:bCs/>
          <w:spacing w:val="-1"/>
          <w:sz w:val="16"/>
          <w:szCs w:val="16"/>
        </w:rPr>
        <w:t>D</w:t>
      </w:r>
      <w:r w:rsidRPr="00C056C0">
        <w:rPr>
          <w:b/>
          <w:bCs/>
          <w:sz w:val="16"/>
          <w:szCs w:val="16"/>
        </w:rPr>
        <w:t>a</w:t>
      </w:r>
      <w:r w:rsidRPr="00C056C0">
        <w:rPr>
          <w:b/>
          <w:bCs/>
          <w:spacing w:val="1"/>
          <w:sz w:val="16"/>
          <w:szCs w:val="16"/>
        </w:rPr>
        <w:t>l</w:t>
      </w:r>
      <w:r w:rsidRPr="00C056C0">
        <w:rPr>
          <w:b/>
          <w:bCs/>
          <w:sz w:val="16"/>
          <w:szCs w:val="16"/>
        </w:rPr>
        <w:t>e</w:t>
      </w:r>
      <w:r w:rsidRPr="00C056C0">
        <w:rPr>
          <w:b/>
          <w:bCs/>
          <w:spacing w:val="-2"/>
          <w:sz w:val="16"/>
          <w:szCs w:val="16"/>
        </w:rPr>
        <w:t xml:space="preserve"> </w:t>
      </w:r>
      <w:r w:rsidRPr="00C056C0">
        <w:rPr>
          <w:b/>
          <w:bCs/>
          <w:sz w:val="16"/>
          <w:szCs w:val="16"/>
        </w:rPr>
        <w:t xml:space="preserve">W. </w:t>
      </w:r>
      <w:proofErr w:type="spellStart"/>
      <w:r w:rsidRPr="00C056C0">
        <w:rPr>
          <w:b/>
          <w:bCs/>
          <w:sz w:val="16"/>
          <w:szCs w:val="16"/>
        </w:rPr>
        <w:t>B</w:t>
      </w:r>
      <w:r w:rsidRPr="00C056C0">
        <w:rPr>
          <w:b/>
          <w:bCs/>
          <w:spacing w:val="-2"/>
          <w:sz w:val="16"/>
          <w:szCs w:val="16"/>
        </w:rPr>
        <w:t>r</w:t>
      </w:r>
      <w:r w:rsidRPr="00C056C0">
        <w:rPr>
          <w:b/>
          <w:bCs/>
          <w:sz w:val="16"/>
          <w:szCs w:val="16"/>
        </w:rPr>
        <w:t>a</w:t>
      </w:r>
      <w:r w:rsidRPr="00C056C0">
        <w:rPr>
          <w:b/>
          <w:bCs/>
          <w:spacing w:val="1"/>
          <w:sz w:val="16"/>
          <w:szCs w:val="16"/>
        </w:rPr>
        <w:t>t</w:t>
      </w:r>
      <w:r w:rsidRPr="00C056C0">
        <w:rPr>
          <w:b/>
          <w:bCs/>
          <w:spacing w:val="-2"/>
          <w:sz w:val="16"/>
          <w:szCs w:val="16"/>
        </w:rPr>
        <w:t>z</w:t>
      </w:r>
      <w:r w:rsidRPr="00C056C0">
        <w:rPr>
          <w:b/>
          <w:bCs/>
          <w:spacing w:val="1"/>
          <w:sz w:val="16"/>
          <w:szCs w:val="16"/>
        </w:rPr>
        <w:t>l</w:t>
      </w:r>
      <w:r w:rsidRPr="00C056C0">
        <w:rPr>
          <w:b/>
          <w:bCs/>
          <w:spacing w:val="-2"/>
          <w:sz w:val="16"/>
          <w:szCs w:val="16"/>
        </w:rPr>
        <w:t>e</w:t>
      </w:r>
      <w:r w:rsidRPr="00C056C0">
        <w:rPr>
          <w:b/>
          <w:bCs/>
          <w:spacing w:val="1"/>
          <w:sz w:val="16"/>
          <w:szCs w:val="16"/>
        </w:rPr>
        <w:t>r</w:t>
      </w:r>
      <w:proofErr w:type="spellEnd"/>
      <w:r w:rsidRPr="00C056C0">
        <w:rPr>
          <w:b/>
          <w:bCs/>
          <w:sz w:val="16"/>
          <w:szCs w:val="16"/>
        </w:rPr>
        <w:t>, e.</w:t>
      </w:r>
      <w:r w:rsidRPr="00C056C0">
        <w:rPr>
          <w:b/>
          <w:bCs/>
          <w:spacing w:val="-2"/>
          <w:sz w:val="16"/>
          <w:szCs w:val="16"/>
        </w:rPr>
        <w:t xml:space="preserve"> </w:t>
      </w:r>
      <w:proofErr w:type="spellStart"/>
      <w:r w:rsidRPr="00C056C0">
        <w:rPr>
          <w:b/>
          <w:bCs/>
          <w:sz w:val="16"/>
          <w:szCs w:val="16"/>
        </w:rPr>
        <w:t>Pa</w:t>
      </w:r>
      <w:r w:rsidRPr="00C056C0">
        <w:rPr>
          <w:b/>
          <w:bCs/>
          <w:spacing w:val="1"/>
          <w:sz w:val="16"/>
          <w:szCs w:val="16"/>
        </w:rPr>
        <w:t>t</w:t>
      </w:r>
      <w:r w:rsidRPr="00C056C0">
        <w:rPr>
          <w:b/>
          <w:bCs/>
          <w:sz w:val="16"/>
          <w:szCs w:val="16"/>
        </w:rPr>
        <w:t>c</w:t>
      </w:r>
      <w:r w:rsidRPr="00C056C0">
        <w:rPr>
          <w:b/>
          <w:bCs/>
          <w:spacing w:val="-2"/>
          <w:sz w:val="16"/>
          <w:szCs w:val="16"/>
        </w:rPr>
        <w:t>h</w:t>
      </w:r>
      <w:r w:rsidRPr="00C056C0">
        <w:rPr>
          <w:b/>
          <w:bCs/>
          <w:sz w:val="16"/>
          <w:szCs w:val="16"/>
        </w:rPr>
        <w:t>en</w:t>
      </w:r>
      <w:proofErr w:type="spellEnd"/>
      <w:r w:rsidRPr="00C056C0">
        <w:rPr>
          <w:b/>
          <w:bCs/>
          <w:sz w:val="16"/>
          <w:szCs w:val="16"/>
        </w:rPr>
        <w:t xml:space="preserve"> D</w:t>
      </w:r>
      <w:r w:rsidRPr="00C056C0">
        <w:rPr>
          <w:b/>
          <w:bCs/>
          <w:spacing w:val="-3"/>
          <w:sz w:val="16"/>
          <w:szCs w:val="16"/>
        </w:rPr>
        <w:t>e</w:t>
      </w:r>
      <w:r w:rsidRPr="00C056C0">
        <w:rPr>
          <w:b/>
          <w:bCs/>
          <w:spacing w:val="1"/>
          <w:sz w:val="16"/>
          <w:szCs w:val="16"/>
        </w:rPr>
        <w:t>l</w:t>
      </w:r>
      <w:r w:rsidRPr="00C056C0">
        <w:rPr>
          <w:b/>
          <w:bCs/>
          <w:spacing w:val="-1"/>
          <w:sz w:val="16"/>
          <w:szCs w:val="16"/>
        </w:rPr>
        <w:t>l</w:t>
      </w:r>
      <w:r w:rsidRPr="00C056C0">
        <w:rPr>
          <w:b/>
          <w:bCs/>
          <w:spacing w:val="1"/>
          <w:sz w:val="16"/>
          <w:szCs w:val="16"/>
        </w:rPr>
        <w:t>i</w:t>
      </w:r>
      <w:r w:rsidRPr="00C056C0">
        <w:rPr>
          <w:b/>
          <w:bCs/>
          <w:sz w:val="16"/>
          <w:szCs w:val="16"/>
        </w:rPr>
        <w:t>n</w:t>
      </w:r>
      <w:r w:rsidRPr="00C056C0">
        <w:rPr>
          <w:b/>
          <w:bCs/>
          <w:spacing w:val="-2"/>
          <w:sz w:val="16"/>
          <w:szCs w:val="16"/>
        </w:rPr>
        <w:t>g</w:t>
      </w:r>
      <w:r w:rsidRPr="00C056C0">
        <w:rPr>
          <w:b/>
          <w:bCs/>
          <w:sz w:val="16"/>
          <w:szCs w:val="16"/>
        </w:rPr>
        <w:t>e</w:t>
      </w:r>
      <w:r w:rsidRPr="00C056C0">
        <w:rPr>
          <w:b/>
          <w:bCs/>
          <w:spacing w:val="1"/>
          <w:sz w:val="16"/>
          <w:szCs w:val="16"/>
        </w:rPr>
        <w:t>r</w:t>
      </w:r>
      <w:r w:rsidRPr="00C056C0">
        <w:rPr>
          <w:b/>
          <w:bCs/>
          <w:sz w:val="16"/>
          <w:szCs w:val="16"/>
        </w:rPr>
        <w:t>,</w:t>
      </w:r>
      <w:r w:rsidRPr="00C056C0">
        <w:rPr>
          <w:b/>
          <w:bCs/>
          <w:spacing w:val="-2"/>
          <w:sz w:val="16"/>
          <w:szCs w:val="16"/>
        </w:rPr>
        <w:t xml:space="preserve"> </w:t>
      </w:r>
      <w:r w:rsidRPr="00C056C0">
        <w:rPr>
          <w:b/>
          <w:bCs/>
          <w:spacing w:val="1"/>
          <w:sz w:val="16"/>
          <w:szCs w:val="16"/>
        </w:rPr>
        <w:t>K</w:t>
      </w:r>
      <w:r w:rsidRPr="00C056C0">
        <w:rPr>
          <w:b/>
          <w:bCs/>
          <w:sz w:val="16"/>
          <w:szCs w:val="16"/>
        </w:rPr>
        <w:t>e</w:t>
      </w:r>
      <w:r w:rsidRPr="00C056C0">
        <w:rPr>
          <w:b/>
          <w:bCs/>
          <w:spacing w:val="-1"/>
          <w:sz w:val="16"/>
          <w:szCs w:val="16"/>
        </w:rPr>
        <w:t>i</w:t>
      </w:r>
      <w:r w:rsidRPr="00C056C0">
        <w:rPr>
          <w:b/>
          <w:bCs/>
          <w:spacing w:val="1"/>
          <w:sz w:val="16"/>
          <w:szCs w:val="16"/>
        </w:rPr>
        <w:t>t</w:t>
      </w:r>
      <w:r w:rsidRPr="00C056C0">
        <w:rPr>
          <w:b/>
          <w:bCs/>
          <w:sz w:val="16"/>
          <w:szCs w:val="16"/>
        </w:rPr>
        <w:t>h</w:t>
      </w:r>
      <w:r w:rsidRPr="00C056C0">
        <w:rPr>
          <w:b/>
          <w:bCs/>
          <w:spacing w:val="-2"/>
          <w:sz w:val="16"/>
          <w:szCs w:val="16"/>
        </w:rPr>
        <w:t xml:space="preserve"> M</w:t>
      </w:r>
      <w:r w:rsidRPr="00C056C0">
        <w:rPr>
          <w:b/>
          <w:bCs/>
          <w:sz w:val="16"/>
          <w:szCs w:val="16"/>
        </w:rPr>
        <w:t xml:space="preserve">. </w:t>
      </w:r>
      <w:r w:rsidRPr="00C056C0">
        <w:rPr>
          <w:b/>
          <w:bCs/>
          <w:spacing w:val="-1"/>
          <w:sz w:val="16"/>
          <w:szCs w:val="16"/>
        </w:rPr>
        <w:t>O</w:t>
      </w:r>
      <w:r w:rsidRPr="00C056C0">
        <w:rPr>
          <w:b/>
          <w:bCs/>
          <w:spacing w:val="1"/>
          <w:sz w:val="16"/>
          <w:szCs w:val="16"/>
        </w:rPr>
        <w:t>l</w:t>
      </w:r>
      <w:r w:rsidRPr="00C056C0">
        <w:rPr>
          <w:b/>
          <w:bCs/>
          <w:sz w:val="16"/>
          <w:szCs w:val="16"/>
        </w:rPr>
        <w:t>s</w:t>
      </w:r>
      <w:r w:rsidRPr="00C056C0">
        <w:rPr>
          <w:b/>
          <w:bCs/>
          <w:spacing w:val="1"/>
          <w:sz w:val="16"/>
          <w:szCs w:val="16"/>
        </w:rPr>
        <w:t>e</w:t>
      </w:r>
      <w:r w:rsidRPr="00C056C0">
        <w:rPr>
          <w:b/>
          <w:bCs/>
          <w:sz w:val="16"/>
          <w:szCs w:val="16"/>
        </w:rPr>
        <w:t>n,</w:t>
      </w:r>
      <w:r w:rsidRPr="00C056C0">
        <w:rPr>
          <w:b/>
          <w:bCs/>
          <w:spacing w:val="-2"/>
          <w:sz w:val="16"/>
          <w:szCs w:val="16"/>
        </w:rPr>
        <w:t xml:space="preserve"> </w:t>
      </w:r>
      <w:proofErr w:type="spellStart"/>
      <w:r w:rsidRPr="00C056C0">
        <w:rPr>
          <w:b/>
          <w:bCs/>
          <w:spacing w:val="1"/>
          <w:sz w:val="16"/>
          <w:szCs w:val="16"/>
        </w:rPr>
        <w:t>t</w:t>
      </w:r>
      <w:r w:rsidRPr="00C056C0">
        <w:rPr>
          <w:b/>
          <w:bCs/>
          <w:spacing w:val="-2"/>
          <w:sz w:val="16"/>
          <w:szCs w:val="16"/>
        </w:rPr>
        <w:t>r</w:t>
      </w:r>
      <w:r w:rsidRPr="00C056C0">
        <w:rPr>
          <w:b/>
          <w:bCs/>
          <w:spacing w:val="1"/>
          <w:sz w:val="16"/>
          <w:szCs w:val="16"/>
        </w:rPr>
        <w:t>i</w:t>
      </w:r>
      <w:r w:rsidRPr="00C056C0">
        <w:rPr>
          <w:b/>
          <w:bCs/>
          <w:sz w:val="16"/>
          <w:szCs w:val="16"/>
        </w:rPr>
        <w:t>sh</w:t>
      </w:r>
      <w:proofErr w:type="spellEnd"/>
      <w:r w:rsidRPr="00C056C0">
        <w:rPr>
          <w:b/>
          <w:bCs/>
          <w:spacing w:val="-2"/>
          <w:sz w:val="16"/>
          <w:szCs w:val="16"/>
        </w:rPr>
        <w:t xml:space="preserve"> </w:t>
      </w:r>
      <w:r w:rsidRPr="00C056C0">
        <w:rPr>
          <w:b/>
          <w:bCs/>
          <w:sz w:val="16"/>
          <w:szCs w:val="16"/>
        </w:rPr>
        <w:t xml:space="preserve">M. </w:t>
      </w:r>
      <w:r w:rsidRPr="00C056C0">
        <w:rPr>
          <w:b/>
          <w:bCs/>
          <w:spacing w:val="-2"/>
          <w:sz w:val="16"/>
          <w:szCs w:val="16"/>
        </w:rPr>
        <w:t>P</w:t>
      </w:r>
      <w:r w:rsidRPr="00C056C0">
        <w:rPr>
          <w:b/>
          <w:bCs/>
          <w:sz w:val="16"/>
          <w:szCs w:val="16"/>
        </w:rPr>
        <w:t>e</w:t>
      </w:r>
      <w:r w:rsidRPr="00C056C0">
        <w:rPr>
          <w:b/>
          <w:bCs/>
          <w:spacing w:val="-1"/>
          <w:sz w:val="16"/>
          <w:szCs w:val="16"/>
        </w:rPr>
        <w:t>r</w:t>
      </w:r>
      <w:r w:rsidRPr="00C056C0">
        <w:rPr>
          <w:b/>
          <w:bCs/>
          <w:spacing w:val="1"/>
          <w:sz w:val="16"/>
          <w:szCs w:val="16"/>
        </w:rPr>
        <w:t>l</w:t>
      </w:r>
      <w:r w:rsidRPr="00C056C0">
        <w:rPr>
          <w:b/>
          <w:bCs/>
          <w:sz w:val="16"/>
          <w:szCs w:val="16"/>
        </w:rPr>
        <w:t xml:space="preserve">. </w:t>
      </w:r>
      <w:r w:rsidRPr="00C056C0">
        <w:rPr>
          <w:b/>
          <w:bCs/>
          <w:spacing w:val="-1"/>
          <w:sz w:val="16"/>
          <w:szCs w:val="16"/>
        </w:rPr>
        <w:t>Cl</w:t>
      </w:r>
      <w:r w:rsidRPr="00C056C0">
        <w:rPr>
          <w:b/>
          <w:bCs/>
          <w:spacing w:val="1"/>
          <w:sz w:val="16"/>
          <w:szCs w:val="16"/>
        </w:rPr>
        <w:t>i</w:t>
      </w:r>
      <w:r w:rsidRPr="00C056C0">
        <w:rPr>
          <w:b/>
          <w:bCs/>
          <w:sz w:val="16"/>
          <w:szCs w:val="16"/>
        </w:rPr>
        <w:t>n</w:t>
      </w:r>
      <w:r w:rsidRPr="00C056C0">
        <w:rPr>
          <w:b/>
          <w:bCs/>
          <w:spacing w:val="-1"/>
          <w:sz w:val="16"/>
          <w:szCs w:val="16"/>
        </w:rPr>
        <w:t>i</w:t>
      </w:r>
      <w:r w:rsidRPr="00C056C0">
        <w:rPr>
          <w:b/>
          <w:bCs/>
          <w:sz w:val="16"/>
          <w:szCs w:val="16"/>
        </w:rPr>
        <w:t>cal</w:t>
      </w:r>
      <w:r w:rsidRPr="00C056C0">
        <w:rPr>
          <w:b/>
          <w:bCs/>
          <w:spacing w:val="1"/>
          <w:sz w:val="16"/>
          <w:szCs w:val="16"/>
        </w:rPr>
        <w:t xml:space="preserve"> </w:t>
      </w:r>
      <w:r w:rsidRPr="00C056C0">
        <w:rPr>
          <w:b/>
          <w:bCs/>
          <w:spacing w:val="-2"/>
          <w:sz w:val="16"/>
          <w:szCs w:val="16"/>
        </w:rPr>
        <w:t>p</w:t>
      </w:r>
      <w:r w:rsidRPr="00C056C0">
        <w:rPr>
          <w:b/>
          <w:bCs/>
          <w:spacing w:val="1"/>
          <w:sz w:val="16"/>
          <w:szCs w:val="16"/>
        </w:rPr>
        <w:t>r</w:t>
      </w:r>
      <w:r w:rsidRPr="00C056C0">
        <w:rPr>
          <w:b/>
          <w:bCs/>
          <w:sz w:val="16"/>
          <w:szCs w:val="16"/>
        </w:rPr>
        <w:t>a</w:t>
      </w:r>
      <w:r w:rsidRPr="00C056C0">
        <w:rPr>
          <w:b/>
          <w:bCs/>
          <w:spacing w:val="-2"/>
          <w:sz w:val="16"/>
          <w:szCs w:val="16"/>
        </w:rPr>
        <w:t>c</w:t>
      </w:r>
      <w:r w:rsidRPr="00C056C0">
        <w:rPr>
          <w:b/>
          <w:bCs/>
          <w:spacing w:val="-1"/>
          <w:sz w:val="16"/>
          <w:szCs w:val="16"/>
        </w:rPr>
        <w:t>t</w:t>
      </w:r>
      <w:r w:rsidRPr="00C056C0">
        <w:rPr>
          <w:b/>
          <w:bCs/>
          <w:spacing w:val="1"/>
          <w:sz w:val="16"/>
          <w:szCs w:val="16"/>
        </w:rPr>
        <w:t>i</w:t>
      </w:r>
      <w:r w:rsidRPr="00C056C0">
        <w:rPr>
          <w:b/>
          <w:bCs/>
          <w:sz w:val="16"/>
          <w:szCs w:val="16"/>
        </w:rPr>
        <w:t>ce</w:t>
      </w:r>
      <w:r w:rsidRPr="00C056C0">
        <w:rPr>
          <w:b/>
          <w:bCs/>
          <w:spacing w:val="1"/>
          <w:sz w:val="16"/>
          <w:szCs w:val="16"/>
        </w:rPr>
        <w:t xml:space="preserve"> </w:t>
      </w:r>
      <w:r w:rsidRPr="00C056C0">
        <w:rPr>
          <w:b/>
          <w:bCs/>
          <w:spacing w:val="-2"/>
          <w:sz w:val="16"/>
          <w:szCs w:val="16"/>
        </w:rPr>
        <w:t>g</w:t>
      </w:r>
      <w:r w:rsidRPr="00C056C0">
        <w:rPr>
          <w:b/>
          <w:bCs/>
          <w:sz w:val="16"/>
          <w:szCs w:val="16"/>
        </w:rPr>
        <w:t>u</w:t>
      </w:r>
      <w:r w:rsidRPr="00C056C0">
        <w:rPr>
          <w:b/>
          <w:bCs/>
          <w:spacing w:val="1"/>
          <w:sz w:val="16"/>
          <w:szCs w:val="16"/>
        </w:rPr>
        <w:t>i</w:t>
      </w:r>
      <w:r w:rsidRPr="00C056C0">
        <w:rPr>
          <w:b/>
          <w:bCs/>
          <w:spacing w:val="-2"/>
          <w:sz w:val="16"/>
          <w:szCs w:val="16"/>
        </w:rPr>
        <w:t>d</w:t>
      </w:r>
      <w:r w:rsidRPr="00C056C0">
        <w:rPr>
          <w:b/>
          <w:bCs/>
          <w:sz w:val="16"/>
          <w:szCs w:val="16"/>
        </w:rPr>
        <w:t>e</w:t>
      </w:r>
      <w:r w:rsidRPr="00C056C0">
        <w:rPr>
          <w:b/>
          <w:bCs/>
          <w:spacing w:val="-1"/>
          <w:sz w:val="16"/>
          <w:szCs w:val="16"/>
        </w:rPr>
        <w:t>l</w:t>
      </w:r>
      <w:r w:rsidRPr="00C056C0">
        <w:rPr>
          <w:b/>
          <w:bCs/>
          <w:spacing w:val="1"/>
          <w:sz w:val="16"/>
          <w:szCs w:val="16"/>
        </w:rPr>
        <w:t>i</w:t>
      </w:r>
      <w:r w:rsidRPr="00C056C0">
        <w:rPr>
          <w:b/>
          <w:bCs/>
          <w:sz w:val="16"/>
          <w:szCs w:val="16"/>
        </w:rPr>
        <w:t>nes</w:t>
      </w:r>
      <w:r w:rsidRPr="00C056C0">
        <w:rPr>
          <w:b/>
          <w:bCs/>
          <w:spacing w:val="-1"/>
          <w:sz w:val="16"/>
          <w:szCs w:val="16"/>
        </w:rPr>
        <w:t xml:space="preserve"> </w:t>
      </w:r>
      <w:r w:rsidRPr="00C056C0">
        <w:rPr>
          <w:b/>
          <w:bCs/>
          <w:spacing w:val="1"/>
          <w:sz w:val="16"/>
          <w:szCs w:val="16"/>
        </w:rPr>
        <w:t>f</w:t>
      </w:r>
      <w:r w:rsidRPr="00C056C0">
        <w:rPr>
          <w:b/>
          <w:bCs/>
          <w:spacing w:val="-2"/>
          <w:sz w:val="16"/>
          <w:szCs w:val="16"/>
        </w:rPr>
        <w:t>o</w:t>
      </w:r>
      <w:r w:rsidRPr="00C056C0">
        <w:rPr>
          <w:b/>
          <w:bCs/>
          <w:sz w:val="16"/>
          <w:szCs w:val="16"/>
        </w:rPr>
        <w:t>r an</w:t>
      </w:r>
      <w:r w:rsidRPr="00C056C0">
        <w:rPr>
          <w:b/>
          <w:bCs/>
          <w:spacing w:val="-1"/>
          <w:sz w:val="16"/>
          <w:szCs w:val="16"/>
        </w:rPr>
        <w:t>t</w:t>
      </w:r>
      <w:r w:rsidRPr="00C056C0">
        <w:rPr>
          <w:b/>
          <w:bCs/>
          <w:spacing w:val="1"/>
          <w:sz w:val="16"/>
          <w:szCs w:val="16"/>
        </w:rPr>
        <w:t>i</w:t>
      </w:r>
      <w:r w:rsidRPr="00C056C0">
        <w:rPr>
          <w:b/>
          <w:bCs/>
          <w:spacing w:val="-4"/>
          <w:sz w:val="16"/>
          <w:szCs w:val="16"/>
        </w:rPr>
        <w:t>m</w:t>
      </w:r>
      <w:r w:rsidRPr="00C056C0">
        <w:rPr>
          <w:b/>
          <w:bCs/>
          <w:spacing w:val="1"/>
          <w:sz w:val="16"/>
          <w:szCs w:val="16"/>
        </w:rPr>
        <w:t>i</w:t>
      </w:r>
      <w:r w:rsidRPr="00C056C0">
        <w:rPr>
          <w:b/>
          <w:bCs/>
          <w:sz w:val="16"/>
          <w:szCs w:val="16"/>
        </w:rPr>
        <w:t>c</w:t>
      </w:r>
      <w:r w:rsidRPr="00C056C0">
        <w:rPr>
          <w:b/>
          <w:bCs/>
          <w:spacing w:val="1"/>
          <w:sz w:val="16"/>
          <w:szCs w:val="16"/>
        </w:rPr>
        <w:t>r</w:t>
      </w:r>
      <w:r w:rsidRPr="00C056C0">
        <w:rPr>
          <w:b/>
          <w:bCs/>
          <w:sz w:val="16"/>
          <w:szCs w:val="16"/>
        </w:rPr>
        <w:t>ob</w:t>
      </w:r>
      <w:r w:rsidRPr="00C056C0">
        <w:rPr>
          <w:b/>
          <w:bCs/>
          <w:spacing w:val="-1"/>
          <w:sz w:val="16"/>
          <w:szCs w:val="16"/>
        </w:rPr>
        <w:t>i</w:t>
      </w:r>
      <w:r w:rsidRPr="00C056C0">
        <w:rPr>
          <w:b/>
          <w:bCs/>
          <w:sz w:val="16"/>
          <w:szCs w:val="16"/>
        </w:rPr>
        <w:t>al</w:t>
      </w:r>
      <w:r w:rsidRPr="00C056C0">
        <w:rPr>
          <w:b/>
          <w:bCs/>
          <w:spacing w:val="1"/>
          <w:sz w:val="16"/>
          <w:szCs w:val="16"/>
        </w:rPr>
        <w:t xml:space="preserve"> </w:t>
      </w:r>
      <w:r w:rsidRPr="00C056C0">
        <w:rPr>
          <w:b/>
          <w:bCs/>
          <w:spacing w:val="-2"/>
          <w:sz w:val="16"/>
          <w:szCs w:val="16"/>
        </w:rPr>
        <w:t>p</w:t>
      </w:r>
      <w:r w:rsidRPr="00C056C0">
        <w:rPr>
          <w:b/>
          <w:bCs/>
          <w:spacing w:val="1"/>
          <w:sz w:val="16"/>
          <w:szCs w:val="16"/>
        </w:rPr>
        <w:t>r</w:t>
      </w:r>
      <w:r w:rsidRPr="00C056C0">
        <w:rPr>
          <w:b/>
          <w:bCs/>
          <w:sz w:val="16"/>
          <w:szCs w:val="16"/>
        </w:rPr>
        <w:t>oph</w:t>
      </w:r>
      <w:r w:rsidRPr="00C056C0">
        <w:rPr>
          <w:b/>
          <w:bCs/>
          <w:spacing w:val="-2"/>
          <w:sz w:val="16"/>
          <w:szCs w:val="16"/>
        </w:rPr>
        <w:t>y</w:t>
      </w:r>
      <w:r w:rsidRPr="00C056C0">
        <w:rPr>
          <w:b/>
          <w:bCs/>
          <w:spacing w:val="1"/>
          <w:sz w:val="16"/>
          <w:szCs w:val="16"/>
        </w:rPr>
        <w:t>l</w:t>
      </w:r>
      <w:r w:rsidRPr="00C056C0">
        <w:rPr>
          <w:b/>
          <w:bCs/>
          <w:spacing w:val="-2"/>
          <w:sz w:val="16"/>
          <w:szCs w:val="16"/>
        </w:rPr>
        <w:t>a</w:t>
      </w:r>
      <w:r w:rsidRPr="00C056C0">
        <w:rPr>
          <w:b/>
          <w:bCs/>
          <w:sz w:val="16"/>
          <w:szCs w:val="16"/>
        </w:rPr>
        <w:t>x</w:t>
      </w:r>
      <w:r w:rsidRPr="00C056C0">
        <w:rPr>
          <w:b/>
          <w:bCs/>
          <w:spacing w:val="1"/>
          <w:sz w:val="16"/>
          <w:szCs w:val="16"/>
        </w:rPr>
        <w:t>i</w:t>
      </w:r>
      <w:r w:rsidRPr="00C056C0">
        <w:rPr>
          <w:b/>
          <w:bCs/>
          <w:sz w:val="16"/>
          <w:szCs w:val="16"/>
        </w:rPr>
        <w:t>s</w:t>
      </w:r>
      <w:r w:rsidRPr="00C056C0">
        <w:rPr>
          <w:b/>
          <w:bCs/>
          <w:spacing w:val="-2"/>
          <w:sz w:val="16"/>
          <w:szCs w:val="16"/>
        </w:rPr>
        <w:t xml:space="preserve"> </w:t>
      </w:r>
      <w:r w:rsidRPr="00C056C0">
        <w:rPr>
          <w:b/>
          <w:bCs/>
          <w:spacing w:val="-1"/>
          <w:sz w:val="16"/>
          <w:szCs w:val="16"/>
        </w:rPr>
        <w:t>i</w:t>
      </w:r>
      <w:r w:rsidRPr="00C056C0">
        <w:rPr>
          <w:b/>
          <w:bCs/>
          <w:sz w:val="16"/>
          <w:szCs w:val="16"/>
        </w:rPr>
        <w:t>n su</w:t>
      </w:r>
      <w:r w:rsidRPr="00C056C0">
        <w:rPr>
          <w:b/>
          <w:bCs/>
          <w:spacing w:val="1"/>
          <w:sz w:val="16"/>
          <w:szCs w:val="16"/>
        </w:rPr>
        <w:t>r</w:t>
      </w:r>
      <w:r w:rsidRPr="00C056C0">
        <w:rPr>
          <w:b/>
          <w:bCs/>
          <w:spacing w:val="-2"/>
          <w:sz w:val="16"/>
          <w:szCs w:val="16"/>
        </w:rPr>
        <w:t>g</w:t>
      </w:r>
      <w:r w:rsidRPr="00C056C0">
        <w:rPr>
          <w:b/>
          <w:bCs/>
          <w:sz w:val="16"/>
          <w:szCs w:val="16"/>
        </w:rPr>
        <w:t>e</w:t>
      </w:r>
      <w:r w:rsidRPr="00C056C0">
        <w:rPr>
          <w:b/>
          <w:bCs/>
          <w:spacing w:val="1"/>
          <w:sz w:val="16"/>
          <w:szCs w:val="16"/>
        </w:rPr>
        <w:t>r</w:t>
      </w:r>
      <w:r w:rsidRPr="00C056C0">
        <w:rPr>
          <w:b/>
          <w:bCs/>
          <w:spacing w:val="-2"/>
          <w:sz w:val="16"/>
          <w:szCs w:val="16"/>
        </w:rPr>
        <w:t>y</w:t>
      </w:r>
      <w:r w:rsidRPr="00C056C0">
        <w:rPr>
          <w:b/>
          <w:bCs/>
          <w:sz w:val="16"/>
          <w:szCs w:val="16"/>
        </w:rPr>
        <w:t xml:space="preserve">. </w:t>
      </w:r>
      <w:r w:rsidRPr="00C056C0">
        <w:rPr>
          <w:b/>
          <w:bCs/>
          <w:spacing w:val="-1"/>
          <w:sz w:val="16"/>
          <w:szCs w:val="16"/>
        </w:rPr>
        <w:t>A</w:t>
      </w:r>
      <w:r w:rsidRPr="00C056C0">
        <w:rPr>
          <w:b/>
          <w:bCs/>
          <w:sz w:val="16"/>
          <w:szCs w:val="16"/>
        </w:rPr>
        <w:t>m</w:t>
      </w:r>
      <w:r w:rsidRPr="00C056C0">
        <w:rPr>
          <w:b/>
          <w:bCs/>
          <w:spacing w:val="-4"/>
          <w:sz w:val="16"/>
          <w:szCs w:val="16"/>
        </w:rPr>
        <w:t xml:space="preserve"> </w:t>
      </w:r>
      <w:r w:rsidRPr="00C056C0">
        <w:rPr>
          <w:b/>
          <w:bCs/>
          <w:sz w:val="16"/>
          <w:szCs w:val="16"/>
        </w:rPr>
        <w:t>J</w:t>
      </w:r>
      <w:r w:rsidRPr="00C056C0">
        <w:rPr>
          <w:b/>
          <w:bCs/>
          <w:spacing w:val="3"/>
          <w:sz w:val="16"/>
          <w:szCs w:val="16"/>
        </w:rPr>
        <w:t xml:space="preserve"> </w:t>
      </w:r>
      <w:r w:rsidRPr="00C056C0">
        <w:rPr>
          <w:b/>
          <w:bCs/>
          <w:spacing w:val="-1"/>
          <w:sz w:val="16"/>
          <w:szCs w:val="16"/>
        </w:rPr>
        <w:t>H</w:t>
      </w:r>
      <w:r w:rsidRPr="00C056C0">
        <w:rPr>
          <w:b/>
          <w:bCs/>
          <w:sz w:val="16"/>
          <w:szCs w:val="16"/>
        </w:rPr>
        <w:t>ea</w:t>
      </w:r>
      <w:r w:rsidRPr="00C056C0">
        <w:rPr>
          <w:b/>
          <w:bCs/>
          <w:spacing w:val="-1"/>
          <w:sz w:val="16"/>
          <w:szCs w:val="16"/>
        </w:rPr>
        <w:t>l</w:t>
      </w:r>
      <w:r w:rsidRPr="00C056C0">
        <w:rPr>
          <w:b/>
          <w:bCs/>
          <w:spacing w:val="1"/>
          <w:sz w:val="16"/>
          <w:szCs w:val="16"/>
        </w:rPr>
        <w:t>t</w:t>
      </w:r>
      <w:r w:rsidRPr="00C056C0">
        <w:rPr>
          <w:b/>
          <w:bCs/>
          <w:spacing w:val="3"/>
          <w:sz w:val="16"/>
          <w:szCs w:val="16"/>
        </w:rPr>
        <w:t>h</w:t>
      </w:r>
      <w:r w:rsidRPr="00C056C0">
        <w:rPr>
          <w:b/>
          <w:bCs/>
          <w:spacing w:val="-4"/>
          <w:sz w:val="16"/>
          <w:szCs w:val="16"/>
        </w:rPr>
        <w:t>-</w:t>
      </w:r>
      <w:proofErr w:type="spellStart"/>
      <w:r w:rsidRPr="00C056C0">
        <w:rPr>
          <w:b/>
          <w:bCs/>
          <w:sz w:val="16"/>
          <w:szCs w:val="16"/>
        </w:rPr>
        <w:t>S</w:t>
      </w:r>
      <w:r w:rsidRPr="00C056C0">
        <w:rPr>
          <w:b/>
          <w:bCs/>
          <w:spacing w:val="-3"/>
          <w:sz w:val="16"/>
          <w:szCs w:val="16"/>
        </w:rPr>
        <w:t>y</w:t>
      </w:r>
      <w:r w:rsidRPr="00C056C0">
        <w:rPr>
          <w:b/>
          <w:bCs/>
          <w:spacing w:val="3"/>
          <w:sz w:val="16"/>
          <w:szCs w:val="16"/>
        </w:rPr>
        <w:t>s</w:t>
      </w:r>
      <w:r w:rsidRPr="00C056C0">
        <w:rPr>
          <w:b/>
          <w:bCs/>
          <w:sz w:val="16"/>
          <w:szCs w:val="16"/>
        </w:rPr>
        <w:t>t</w:t>
      </w:r>
      <w:proofErr w:type="spellEnd"/>
      <w:r w:rsidRPr="00C056C0">
        <w:rPr>
          <w:b/>
          <w:bCs/>
          <w:spacing w:val="1"/>
          <w:sz w:val="16"/>
          <w:szCs w:val="16"/>
        </w:rPr>
        <w:t xml:space="preserve"> </w:t>
      </w:r>
      <w:r w:rsidRPr="00C056C0">
        <w:rPr>
          <w:b/>
          <w:bCs/>
          <w:sz w:val="16"/>
          <w:szCs w:val="16"/>
        </w:rPr>
        <w:t>Ph</w:t>
      </w:r>
      <w:r w:rsidRPr="00C056C0">
        <w:rPr>
          <w:b/>
          <w:bCs/>
          <w:spacing w:val="-2"/>
          <w:sz w:val="16"/>
          <w:szCs w:val="16"/>
        </w:rPr>
        <w:t>a</w:t>
      </w:r>
      <w:r w:rsidRPr="00C056C0">
        <w:rPr>
          <w:b/>
          <w:bCs/>
          <w:spacing w:val="1"/>
          <w:sz w:val="16"/>
          <w:szCs w:val="16"/>
        </w:rPr>
        <w:t>r</w:t>
      </w:r>
      <w:r w:rsidRPr="00C056C0">
        <w:rPr>
          <w:b/>
          <w:bCs/>
          <w:spacing w:val="-4"/>
          <w:sz w:val="16"/>
          <w:szCs w:val="16"/>
        </w:rPr>
        <w:t>m</w:t>
      </w:r>
      <w:r w:rsidRPr="00C056C0">
        <w:rPr>
          <w:b/>
          <w:bCs/>
          <w:sz w:val="16"/>
          <w:szCs w:val="16"/>
        </w:rPr>
        <w:t>. 2013;</w:t>
      </w:r>
      <w:r w:rsidRPr="00C056C0">
        <w:rPr>
          <w:b/>
          <w:bCs/>
          <w:spacing w:val="1"/>
          <w:sz w:val="16"/>
          <w:szCs w:val="16"/>
        </w:rPr>
        <w:t xml:space="preserve"> </w:t>
      </w:r>
      <w:r w:rsidRPr="00C056C0">
        <w:rPr>
          <w:b/>
          <w:bCs/>
          <w:sz w:val="16"/>
          <w:szCs w:val="16"/>
        </w:rPr>
        <w:t>7</w:t>
      </w:r>
      <w:r w:rsidRPr="00C056C0">
        <w:rPr>
          <w:b/>
          <w:bCs/>
          <w:spacing w:val="-2"/>
          <w:sz w:val="16"/>
          <w:szCs w:val="16"/>
        </w:rPr>
        <w:t>0</w:t>
      </w:r>
      <w:r w:rsidRPr="00C056C0">
        <w:rPr>
          <w:b/>
          <w:bCs/>
          <w:spacing w:val="1"/>
          <w:sz w:val="16"/>
          <w:szCs w:val="16"/>
        </w:rPr>
        <w:t>:</w:t>
      </w:r>
      <w:r w:rsidRPr="00C056C0">
        <w:rPr>
          <w:b/>
          <w:bCs/>
          <w:sz w:val="16"/>
          <w:szCs w:val="16"/>
        </w:rPr>
        <w:t>19</w:t>
      </w:r>
      <w:r w:rsidRPr="00C056C0">
        <w:rPr>
          <w:b/>
          <w:bCs/>
          <w:spacing w:val="2"/>
          <w:sz w:val="16"/>
          <w:szCs w:val="16"/>
        </w:rPr>
        <w:t>5</w:t>
      </w:r>
      <w:r w:rsidRPr="00C056C0">
        <w:rPr>
          <w:b/>
          <w:bCs/>
          <w:spacing w:val="-4"/>
          <w:sz w:val="16"/>
          <w:szCs w:val="16"/>
        </w:rPr>
        <w:t>-</w:t>
      </w:r>
      <w:r w:rsidRPr="00C056C0">
        <w:rPr>
          <w:b/>
          <w:bCs/>
          <w:sz w:val="16"/>
          <w:szCs w:val="16"/>
        </w:rPr>
        <w:t>283.</w:t>
      </w:r>
    </w:p>
    <w:p w:rsidR="002C1130" w:rsidRPr="002C1130" w:rsidRDefault="002C1130" w:rsidP="006171E3">
      <w:pPr>
        <w:spacing w:line="240" w:lineRule="exact"/>
        <w:ind w:left="100"/>
        <w:rPr>
          <w:rFonts w:asciiTheme="majorBidi" w:hAnsiTheme="majorBidi" w:cstheme="majorBidi"/>
          <w:b/>
          <w:bCs/>
          <w:sz w:val="16"/>
          <w:szCs w:val="16"/>
        </w:rPr>
      </w:pPr>
      <w:r>
        <w:rPr>
          <w:b/>
          <w:bCs/>
          <w:sz w:val="16"/>
          <w:szCs w:val="16"/>
        </w:rPr>
        <w:t>7-</w:t>
      </w:r>
      <w:r w:rsidRPr="002C1130">
        <w:rPr>
          <w:rFonts w:ascii="Arial" w:hAnsi="Arial" w:cs="Arial"/>
          <w:color w:val="222222"/>
          <w:shd w:val="clear" w:color="auto" w:fill="FFFFFF"/>
        </w:rPr>
        <w:t xml:space="preserve"> </w:t>
      </w:r>
      <w:proofErr w:type="spellStart"/>
      <w:r w:rsidRPr="002C1130">
        <w:rPr>
          <w:rFonts w:asciiTheme="majorBidi" w:hAnsiTheme="majorBidi" w:cstheme="majorBidi"/>
          <w:b/>
          <w:bCs/>
          <w:color w:val="222222"/>
          <w:shd w:val="clear" w:color="auto" w:fill="FFFFFF"/>
        </w:rPr>
        <w:t>Jocum</w:t>
      </w:r>
      <w:proofErr w:type="spellEnd"/>
      <w:r w:rsidRPr="002C1130">
        <w:rPr>
          <w:rFonts w:asciiTheme="majorBidi" w:hAnsiTheme="majorBidi" w:cstheme="majorBidi"/>
          <w:b/>
          <w:bCs/>
          <w:color w:val="222222"/>
          <w:shd w:val="clear" w:color="auto" w:fill="FFFFFF"/>
        </w:rPr>
        <w:t xml:space="preserve">, J. "Surgical antibiotic prophylaxis: Are you doing it </w:t>
      </w:r>
      <w:proofErr w:type="gramStart"/>
      <w:r w:rsidRPr="002C1130">
        <w:rPr>
          <w:rFonts w:asciiTheme="majorBidi" w:hAnsiTheme="majorBidi" w:cstheme="majorBidi"/>
          <w:b/>
          <w:bCs/>
          <w:color w:val="222222"/>
          <w:shd w:val="clear" w:color="auto" w:fill="FFFFFF"/>
        </w:rPr>
        <w:t>right?.</w:t>
      </w:r>
      <w:proofErr w:type="gramEnd"/>
      <w:r w:rsidRPr="002C1130">
        <w:rPr>
          <w:rFonts w:asciiTheme="majorBidi" w:hAnsiTheme="majorBidi" w:cstheme="majorBidi"/>
          <w:b/>
          <w:bCs/>
          <w:color w:val="222222"/>
          <w:shd w:val="clear" w:color="auto" w:fill="FFFFFF"/>
        </w:rPr>
        <w:t>" </w:t>
      </w:r>
      <w:r w:rsidRPr="002C1130">
        <w:rPr>
          <w:rFonts w:asciiTheme="majorBidi" w:hAnsiTheme="majorBidi" w:cstheme="majorBidi"/>
          <w:b/>
          <w:bCs/>
          <w:i/>
          <w:iCs/>
          <w:color w:val="222222"/>
          <w:shd w:val="clear" w:color="auto" w:fill="FFFFFF"/>
        </w:rPr>
        <w:t xml:space="preserve">Southern African Journal of </w:t>
      </w:r>
      <w:proofErr w:type="spellStart"/>
      <w:r w:rsidRPr="002C1130">
        <w:rPr>
          <w:rFonts w:asciiTheme="majorBidi" w:hAnsiTheme="majorBidi" w:cstheme="majorBidi"/>
          <w:b/>
          <w:bCs/>
          <w:i/>
          <w:iCs/>
          <w:color w:val="222222"/>
          <w:shd w:val="clear" w:color="auto" w:fill="FFFFFF"/>
        </w:rPr>
        <w:t>Anaesthesia</w:t>
      </w:r>
      <w:proofErr w:type="spellEnd"/>
      <w:r w:rsidRPr="002C1130">
        <w:rPr>
          <w:rFonts w:asciiTheme="majorBidi" w:hAnsiTheme="majorBidi" w:cstheme="majorBidi"/>
          <w:b/>
          <w:bCs/>
          <w:i/>
          <w:iCs/>
          <w:color w:val="222222"/>
          <w:shd w:val="clear" w:color="auto" w:fill="FFFFFF"/>
        </w:rPr>
        <w:t xml:space="preserve"> and Analgesia</w:t>
      </w:r>
      <w:r w:rsidRPr="002C1130">
        <w:rPr>
          <w:rFonts w:asciiTheme="majorBidi" w:hAnsiTheme="majorBidi" w:cstheme="majorBidi"/>
          <w:b/>
          <w:bCs/>
          <w:color w:val="222222"/>
          <w:shd w:val="clear" w:color="auto" w:fill="FFFFFF"/>
        </w:rPr>
        <w:t> (2018): S49-S</w:t>
      </w:r>
      <w:proofErr w:type="gramStart"/>
      <w:r w:rsidRPr="002C1130">
        <w:rPr>
          <w:rFonts w:asciiTheme="majorBidi" w:hAnsiTheme="majorBidi" w:cstheme="majorBidi"/>
          <w:b/>
          <w:bCs/>
          <w:color w:val="222222"/>
          <w:shd w:val="clear" w:color="auto" w:fill="FFFFFF"/>
        </w:rPr>
        <w:t>53.</w:t>
      </w:r>
      <w:r w:rsidRPr="002C1130">
        <w:rPr>
          <w:rFonts w:asciiTheme="majorBidi" w:hAnsiTheme="majorBidi" w:cstheme="majorBidi"/>
          <w:b/>
          <w:bCs/>
          <w:color w:val="222222"/>
          <w:shd w:val="clear" w:color="auto" w:fill="FFFFFF"/>
          <w:rtl/>
        </w:rPr>
        <w:t>‏</w:t>
      </w:r>
      <w:proofErr w:type="gramEnd"/>
    </w:p>
    <w:p w:rsidR="00BA51A2" w:rsidRDefault="007E4F9A" w:rsidP="007D523E">
      <w:pPr>
        <w:spacing w:before="89"/>
        <w:rPr>
          <w:b/>
          <w:sz w:val="22"/>
          <w:szCs w:val="22"/>
        </w:rPr>
      </w:pPr>
      <w:r>
        <w:rPr>
          <w:b/>
          <w:spacing w:val="-1"/>
          <w:sz w:val="22"/>
          <w:szCs w:val="22"/>
        </w:rPr>
        <w:lastRenderedPageBreak/>
        <w:t>TA</w:t>
      </w:r>
      <w:r>
        <w:rPr>
          <w:b/>
          <w:spacing w:val="1"/>
          <w:sz w:val="22"/>
          <w:szCs w:val="22"/>
        </w:rPr>
        <w:t>B</w:t>
      </w:r>
      <w:r>
        <w:rPr>
          <w:b/>
          <w:spacing w:val="-1"/>
          <w:sz w:val="22"/>
          <w:szCs w:val="22"/>
        </w:rPr>
        <w:t>L</w:t>
      </w:r>
      <w:r>
        <w:rPr>
          <w:b/>
          <w:sz w:val="22"/>
          <w:szCs w:val="22"/>
        </w:rPr>
        <w:t>E</w:t>
      </w:r>
      <w:r>
        <w:rPr>
          <w:b/>
          <w:spacing w:val="-1"/>
          <w:sz w:val="22"/>
          <w:szCs w:val="22"/>
        </w:rPr>
        <w:t xml:space="preserve"> </w:t>
      </w:r>
      <w:r>
        <w:rPr>
          <w:b/>
          <w:sz w:val="22"/>
          <w:szCs w:val="22"/>
        </w:rPr>
        <w:t>2. M</w:t>
      </w:r>
      <w:r>
        <w:rPr>
          <w:b/>
          <w:spacing w:val="-2"/>
          <w:sz w:val="22"/>
          <w:szCs w:val="22"/>
        </w:rPr>
        <w:t>o</w:t>
      </w:r>
      <w:r>
        <w:rPr>
          <w:b/>
          <w:sz w:val="22"/>
          <w:szCs w:val="22"/>
        </w:rPr>
        <w:t>st</w:t>
      </w:r>
      <w:r>
        <w:rPr>
          <w:b/>
          <w:spacing w:val="1"/>
          <w:sz w:val="22"/>
          <w:szCs w:val="22"/>
        </w:rPr>
        <w:t xml:space="preserve"> </w:t>
      </w:r>
      <w:r>
        <w:rPr>
          <w:b/>
          <w:spacing w:val="-3"/>
          <w:sz w:val="22"/>
          <w:szCs w:val="22"/>
        </w:rPr>
        <w:t>L</w:t>
      </w:r>
      <w:r>
        <w:rPr>
          <w:b/>
          <w:spacing w:val="1"/>
          <w:sz w:val="22"/>
          <w:szCs w:val="22"/>
        </w:rPr>
        <w:t>i</w:t>
      </w:r>
      <w:r>
        <w:rPr>
          <w:b/>
          <w:sz w:val="22"/>
          <w:szCs w:val="22"/>
        </w:rPr>
        <w:t>ke</w:t>
      </w:r>
      <w:r>
        <w:rPr>
          <w:b/>
          <w:spacing w:val="-1"/>
          <w:sz w:val="22"/>
          <w:szCs w:val="22"/>
        </w:rPr>
        <w:t>l</w:t>
      </w:r>
      <w:r>
        <w:rPr>
          <w:b/>
          <w:sz w:val="22"/>
          <w:szCs w:val="22"/>
        </w:rPr>
        <w:t>y</w:t>
      </w:r>
      <w:r>
        <w:rPr>
          <w:b/>
          <w:spacing w:val="-2"/>
          <w:sz w:val="22"/>
          <w:szCs w:val="22"/>
        </w:rPr>
        <w:t xml:space="preserve"> </w:t>
      </w:r>
      <w:r>
        <w:rPr>
          <w:b/>
          <w:spacing w:val="2"/>
          <w:sz w:val="22"/>
          <w:szCs w:val="22"/>
        </w:rPr>
        <w:t>P</w:t>
      </w:r>
      <w:r>
        <w:rPr>
          <w:b/>
          <w:spacing w:val="-2"/>
          <w:sz w:val="22"/>
          <w:szCs w:val="22"/>
        </w:rPr>
        <w:t>a</w:t>
      </w:r>
      <w:r>
        <w:rPr>
          <w:b/>
          <w:spacing w:val="1"/>
          <w:sz w:val="22"/>
          <w:szCs w:val="22"/>
        </w:rPr>
        <w:t>t</w:t>
      </w:r>
      <w:r>
        <w:rPr>
          <w:b/>
          <w:sz w:val="22"/>
          <w:szCs w:val="22"/>
        </w:rPr>
        <w:t>hogens</w:t>
      </w:r>
      <w:r>
        <w:rPr>
          <w:b/>
          <w:spacing w:val="-2"/>
          <w:sz w:val="22"/>
          <w:szCs w:val="22"/>
        </w:rPr>
        <w:t xml:space="preserve"> </w:t>
      </w:r>
      <w:r>
        <w:rPr>
          <w:b/>
          <w:sz w:val="22"/>
          <w:szCs w:val="22"/>
        </w:rPr>
        <w:t>and S</w:t>
      </w:r>
      <w:r>
        <w:rPr>
          <w:b/>
          <w:spacing w:val="-1"/>
          <w:sz w:val="22"/>
          <w:szCs w:val="22"/>
        </w:rPr>
        <w:t>p</w:t>
      </w:r>
      <w:r>
        <w:rPr>
          <w:b/>
          <w:sz w:val="22"/>
          <w:szCs w:val="22"/>
        </w:rPr>
        <w:t>e</w:t>
      </w:r>
      <w:r>
        <w:rPr>
          <w:b/>
          <w:spacing w:val="-2"/>
          <w:sz w:val="22"/>
          <w:szCs w:val="22"/>
        </w:rPr>
        <w:t>c</w:t>
      </w:r>
      <w:r>
        <w:rPr>
          <w:b/>
          <w:spacing w:val="-1"/>
          <w:sz w:val="22"/>
          <w:szCs w:val="22"/>
        </w:rPr>
        <w:t>i</w:t>
      </w:r>
      <w:r>
        <w:rPr>
          <w:b/>
          <w:spacing w:val="1"/>
          <w:sz w:val="22"/>
          <w:szCs w:val="22"/>
        </w:rPr>
        <w:t>fi</w:t>
      </w:r>
      <w:r>
        <w:rPr>
          <w:b/>
          <w:sz w:val="22"/>
          <w:szCs w:val="22"/>
        </w:rPr>
        <w:t xml:space="preserve">c </w:t>
      </w:r>
      <w:r>
        <w:rPr>
          <w:b/>
          <w:spacing w:val="-3"/>
          <w:sz w:val="22"/>
          <w:szCs w:val="22"/>
        </w:rPr>
        <w:t>R</w:t>
      </w:r>
      <w:r>
        <w:rPr>
          <w:b/>
          <w:sz w:val="22"/>
          <w:szCs w:val="22"/>
        </w:rPr>
        <w:t>e</w:t>
      </w:r>
      <w:r>
        <w:rPr>
          <w:b/>
          <w:spacing w:val="3"/>
          <w:sz w:val="22"/>
          <w:szCs w:val="22"/>
        </w:rPr>
        <w:t>c</w:t>
      </w:r>
      <w:r>
        <w:rPr>
          <w:b/>
          <w:spacing w:val="-2"/>
          <w:sz w:val="22"/>
          <w:szCs w:val="22"/>
        </w:rPr>
        <w:t>o</w:t>
      </w:r>
      <w:r>
        <w:rPr>
          <w:b/>
          <w:spacing w:val="1"/>
          <w:sz w:val="22"/>
          <w:szCs w:val="22"/>
        </w:rPr>
        <w:t>m</w:t>
      </w:r>
      <w:r>
        <w:rPr>
          <w:b/>
          <w:spacing w:val="-2"/>
          <w:sz w:val="22"/>
          <w:szCs w:val="22"/>
        </w:rPr>
        <w:t>m</w:t>
      </w:r>
      <w:r>
        <w:rPr>
          <w:b/>
          <w:sz w:val="22"/>
          <w:szCs w:val="22"/>
        </w:rPr>
        <w:t>enda</w:t>
      </w:r>
      <w:r>
        <w:rPr>
          <w:b/>
          <w:spacing w:val="-2"/>
          <w:sz w:val="22"/>
          <w:szCs w:val="22"/>
        </w:rPr>
        <w:t>t</w:t>
      </w:r>
      <w:r>
        <w:rPr>
          <w:b/>
          <w:spacing w:val="1"/>
          <w:sz w:val="22"/>
          <w:szCs w:val="22"/>
        </w:rPr>
        <w:t>i</w:t>
      </w:r>
      <w:r>
        <w:rPr>
          <w:b/>
          <w:sz w:val="22"/>
          <w:szCs w:val="22"/>
        </w:rPr>
        <w:t>ons</w:t>
      </w:r>
      <w:r>
        <w:rPr>
          <w:b/>
          <w:spacing w:val="-2"/>
          <w:sz w:val="22"/>
          <w:szCs w:val="22"/>
        </w:rPr>
        <w:t xml:space="preserve"> </w:t>
      </w:r>
      <w:r>
        <w:rPr>
          <w:b/>
          <w:spacing w:val="1"/>
          <w:sz w:val="22"/>
          <w:szCs w:val="22"/>
        </w:rPr>
        <w:t>f</w:t>
      </w:r>
      <w:r>
        <w:rPr>
          <w:b/>
          <w:sz w:val="22"/>
          <w:szCs w:val="22"/>
        </w:rPr>
        <w:t>or S</w:t>
      </w:r>
      <w:r>
        <w:rPr>
          <w:b/>
          <w:spacing w:val="-3"/>
          <w:sz w:val="22"/>
          <w:szCs w:val="22"/>
        </w:rPr>
        <w:t>u</w:t>
      </w:r>
      <w:r>
        <w:rPr>
          <w:b/>
          <w:sz w:val="22"/>
          <w:szCs w:val="22"/>
        </w:rPr>
        <w:t>rg</w:t>
      </w:r>
      <w:r>
        <w:rPr>
          <w:b/>
          <w:spacing w:val="-1"/>
          <w:sz w:val="22"/>
          <w:szCs w:val="22"/>
        </w:rPr>
        <w:t>i</w:t>
      </w:r>
      <w:r>
        <w:rPr>
          <w:b/>
          <w:sz w:val="22"/>
          <w:szCs w:val="22"/>
        </w:rPr>
        <w:t>cal</w:t>
      </w:r>
      <w:r>
        <w:rPr>
          <w:b/>
          <w:spacing w:val="-1"/>
          <w:sz w:val="22"/>
          <w:szCs w:val="22"/>
        </w:rPr>
        <w:t xml:space="preserve"> </w:t>
      </w:r>
      <w:r>
        <w:rPr>
          <w:b/>
          <w:spacing w:val="2"/>
          <w:sz w:val="22"/>
          <w:szCs w:val="22"/>
        </w:rPr>
        <w:t>P</w:t>
      </w:r>
      <w:r>
        <w:rPr>
          <w:b/>
          <w:spacing w:val="-2"/>
          <w:sz w:val="22"/>
          <w:szCs w:val="22"/>
        </w:rPr>
        <w:t>r</w:t>
      </w:r>
      <w:r>
        <w:rPr>
          <w:b/>
          <w:sz w:val="22"/>
          <w:szCs w:val="22"/>
        </w:rPr>
        <w:t>op</w:t>
      </w:r>
      <w:r>
        <w:rPr>
          <w:b/>
          <w:spacing w:val="-1"/>
          <w:sz w:val="22"/>
          <w:szCs w:val="22"/>
        </w:rPr>
        <w:t>h</w:t>
      </w:r>
      <w:r>
        <w:rPr>
          <w:b/>
          <w:sz w:val="22"/>
          <w:szCs w:val="22"/>
        </w:rPr>
        <w:t>y</w:t>
      </w:r>
      <w:r>
        <w:rPr>
          <w:b/>
          <w:spacing w:val="1"/>
          <w:sz w:val="22"/>
          <w:szCs w:val="22"/>
        </w:rPr>
        <w:t>l</w:t>
      </w:r>
      <w:r>
        <w:rPr>
          <w:b/>
          <w:sz w:val="22"/>
          <w:szCs w:val="22"/>
        </w:rPr>
        <w:t>a</w:t>
      </w:r>
      <w:r>
        <w:rPr>
          <w:b/>
          <w:spacing w:val="-2"/>
          <w:sz w:val="22"/>
          <w:szCs w:val="22"/>
        </w:rPr>
        <w:t>x</w:t>
      </w:r>
      <w:r>
        <w:rPr>
          <w:b/>
          <w:spacing w:val="1"/>
          <w:sz w:val="22"/>
          <w:szCs w:val="22"/>
        </w:rPr>
        <w:t>i</w:t>
      </w:r>
      <w:r>
        <w:rPr>
          <w:b/>
          <w:sz w:val="22"/>
          <w:szCs w:val="22"/>
        </w:rPr>
        <w:t xml:space="preserve">s </w:t>
      </w:r>
      <w:r>
        <w:rPr>
          <w:b/>
          <w:spacing w:val="-1"/>
          <w:position w:val="8"/>
          <w:sz w:val="14"/>
          <w:szCs w:val="14"/>
        </w:rPr>
        <w:t>(</w:t>
      </w:r>
      <w:r w:rsidR="007D523E">
        <w:rPr>
          <w:b/>
          <w:position w:val="8"/>
          <w:sz w:val="14"/>
          <w:szCs w:val="14"/>
        </w:rPr>
        <w:t>2</w:t>
      </w:r>
      <w:proofErr w:type="gramStart"/>
      <w:r>
        <w:rPr>
          <w:b/>
          <w:position w:val="8"/>
          <w:sz w:val="14"/>
          <w:szCs w:val="14"/>
        </w:rPr>
        <w:t>)</w:t>
      </w:r>
      <w:r>
        <w:rPr>
          <w:b/>
          <w:spacing w:val="17"/>
          <w:position w:val="8"/>
          <w:sz w:val="14"/>
          <w:szCs w:val="14"/>
        </w:rPr>
        <w:t xml:space="preserve"> </w:t>
      </w:r>
      <w:r w:rsidR="00E2044B">
        <w:rPr>
          <w:b/>
          <w:sz w:val="22"/>
          <w:szCs w:val="22"/>
        </w:rPr>
        <w:t>.</w:t>
      </w:r>
      <w:proofErr w:type="gramEnd"/>
      <w:r w:rsidR="00E2044B">
        <w:rPr>
          <w:b/>
          <w:sz w:val="22"/>
          <w:szCs w:val="22"/>
        </w:rPr>
        <w:t xml:space="preserve"> </w:t>
      </w:r>
      <w:r w:rsidR="00E2044B" w:rsidRPr="00E2044B">
        <w:rPr>
          <w:rFonts w:hint="cs"/>
          <w:bCs/>
          <w:sz w:val="22"/>
          <w:szCs w:val="22"/>
          <w:rtl/>
        </w:rPr>
        <w:t>للاطلاع</w:t>
      </w:r>
    </w:p>
    <w:p w:rsidR="00CE1E57" w:rsidRDefault="00CE1E57" w:rsidP="00CE1E57">
      <w:pPr>
        <w:spacing w:before="89"/>
        <w:rPr>
          <w:noProof/>
        </w:rPr>
      </w:pPr>
    </w:p>
    <w:p w:rsidR="00BA51A2" w:rsidRPr="00CE1E57" w:rsidRDefault="00CE1E57" w:rsidP="00CE1E57">
      <w:pPr>
        <w:spacing w:before="89"/>
        <w:rPr>
          <w:rFonts w:ascii="MyriadPro-LightSemiCn" w:hAnsi="MyriadPro-LightSemiCn"/>
          <w:color w:val="231F20"/>
          <w:sz w:val="18"/>
          <w:szCs w:val="18"/>
          <w:rtl/>
        </w:rPr>
        <w:sectPr w:rsidR="00BA51A2" w:rsidRPr="00CE1E57" w:rsidSect="006171E3">
          <w:headerReference w:type="default" r:id="rId21"/>
          <w:footerReference w:type="default" r:id="rId22"/>
          <w:pgSz w:w="11920" w:h="16840"/>
          <w:pgMar w:top="567" w:right="863" w:bottom="280" w:left="709" w:header="0" w:footer="737" w:gutter="0"/>
          <w:cols w:space="720"/>
          <w:docGrid w:linePitch="272"/>
        </w:sectPr>
      </w:pPr>
      <w:r>
        <w:rPr>
          <w:noProof/>
        </w:rPr>
        <w:drawing>
          <wp:inline distT="0" distB="0" distL="0" distR="0" wp14:anchorId="4EDE755B" wp14:editId="4748F402">
            <wp:extent cx="6570980" cy="884795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980" cy="8847958"/>
                    </a:xfrm>
                    <a:prstGeom prst="rect">
                      <a:avLst/>
                    </a:prstGeom>
                    <a:noFill/>
                    <a:ln>
                      <a:noFill/>
                    </a:ln>
                  </pic:spPr>
                </pic:pic>
              </a:graphicData>
            </a:graphic>
          </wp:inline>
        </w:drawing>
      </w:r>
    </w:p>
    <w:p w:rsidR="00BA51A2" w:rsidRPr="00B007AF" w:rsidRDefault="00BA51A2">
      <w:pPr>
        <w:spacing w:before="17" w:line="260" w:lineRule="exact"/>
        <w:rPr>
          <w:b/>
          <w:bCs/>
          <w:sz w:val="26"/>
          <w:szCs w:val="26"/>
        </w:rPr>
      </w:pPr>
    </w:p>
    <w:p w:rsidR="00BA51A2" w:rsidRDefault="007E4F9A">
      <w:pPr>
        <w:ind w:left="100"/>
        <w:rPr>
          <w:sz w:val="40"/>
          <w:szCs w:val="40"/>
        </w:rPr>
      </w:pPr>
      <w:r>
        <w:rPr>
          <w:b/>
          <w:spacing w:val="1"/>
          <w:sz w:val="40"/>
          <w:szCs w:val="40"/>
        </w:rPr>
        <w:t>1</w:t>
      </w:r>
      <w:r>
        <w:rPr>
          <w:b/>
          <w:spacing w:val="-1"/>
          <w:sz w:val="40"/>
          <w:szCs w:val="40"/>
        </w:rPr>
        <w:t>-</w:t>
      </w:r>
      <w:r w:rsidR="008B341B">
        <w:rPr>
          <w:b/>
          <w:sz w:val="40"/>
          <w:szCs w:val="40"/>
        </w:rPr>
        <w:t>4:</w:t>
      </w:r>
      <w:r w:rsidR="00F02DD7">
        <w:rPr>
          <w:b/>
          <w:sz w:val="40"/>
          <w:szCs w:val="40"/>
        </w:rPr>
        <w:t xml:space="preserve"> </w:t>
      </w:r>
      <w:proofErr w:type="spellStart"/>
      <w:r>
        <w:rPr>
          <w:b/>
          <w:sz w:val="40"/>
          <w:szCs w:val="40"/>
        </w:rPr>
        <w:t>Th</w:t>
      </w:r>
      <w:r>
        <w:rPr>
          <w:b/>
          <w:spacing w:val="-3"/>
          <w:sz w:val="40"/>
          <w:szCs w:val="40"/>
        </w:rPr>
        <w:t>r</w:t>
      </w:r>
      <w:r>
        <w:rPr>
          <w:b/>
          <w:sz w:val="40"/>
          <w:szCs w:val="40"/>
        </w:rPr>
        <w:t>omb</w:t>
      </w:r>
      <w:r>
        <w:rPr>
          <w:b/>
          <w:spacing w:val="-2"/>
          <w:sz w:val="40"/>
          <w:szCs w:val="40"/>
        </w:rPr>
        <w:t>o</w:t>
      </w:r>
      <w:r>
        <w:rPr>
          <w:b/>
          <w:sz w:val="40"/>
          <w:szCs w:val="40"/>
        </w:rPr>
        <w:t>prophy</w:t>
      </w:r>
      <w:r>
        <w:rPr>
          <w:b/>
          <w:spacing w:val="-3"/>
          <w:sz w:val="40"/>
          <w:szCs w:val="40"/>
        </w:rPr>
        <w:t>l</w:t>
      </w:r>
      <w:r>
        <w:rPr>
          <w:b/>
          <w:sz w:val="40"/>
          <w:szCs w:val="40"/>
        </w:rPr>
        <w:t>a</w:t>
      </w:r>
      <w:r>
        <w:rPr>
          <w:b/>
          <w:spacing w:val="2"/>
          <w:sz w:val="40"/>
          <w:szCs w:val="40"/>
        </w:rPr>
        <w:t>x</w:t>
      </w:r>
      <w:r>
        <w:rPr>
          <w:b/>
          <w:sz w:val="40"/>
          <w:szCs w:val="40"/>
        </w:rPr>
        <w:t>is</w:t>
      </w:r>
      <w:proofErr w:type="spellEnd"/>
    </w:p>
    <w:p w:rsidR="00BA51A2" w:rsidRDefault="00BA51A2">
      <w:pPr>
        <w:spacing w:before="14" w:line="260" w:lineRule="exact"/>
        <w:rPr>
          <w:sz w:val="26"/>
          <w:szCs w:val="26"/>
        </w:rPr>
      </w:pPr>
    </w:p>
    <w:p w:rsidR="00BA51A2" w:rsidRDefault="007E4F9A">
      <w:pPr>
        <w:spacing w:line="235" w:lineRule="auto"/>
        <w:ind w:left="100" w:right="147"/>
        <w:rPr>
          <w:sz w:val="24"/>
          <w:szCs w:val="24"/>
        </w:rPr>
      </w:pPr>
      <w:r>
        <w:rPr>
          <w:sz w:val="24"/>
          <w:szCs w:val="24"/>
        </w:rPr>
        <w:t>D</w:t>
      </w:r>
      <w:r>
        <w:rPr>
          <w:spacing w:val="-1"/>
          <w:sz w:val="24"/>
          <w:szCs w:val="24"/>
        </w:rPr>
        <w:t>ee</w:t>
      </w:r>
      <w:r>
        <w:rPr>
          <w:sz w:val="24"/>
          <w:szCs w:val="24"/>
        </w:rPr>
        <w:t>p v</w:t>
      </w:r>
      <w:r>
        <w:rPr>
          <w:spacing w:val="-1"/>
          <w:sz w:val="24"/>
          <w:szCs w:val="24"/>
        </w:rPr>
        <w:t>e</w:t>
      </w:r>
      <w:r>
        <w:rPr>
          <w:sz w:val="24"/>
          <w:szCs w:val="24"/>
        </w:rPr>
        <w:t>nous thrombosis</w:t>
      </w:r>
      <w:r>
        <w:rPr>
          <w:spacing w:val="3"/>
          <w:sz w:val="24"/>
          <w:szCs w:val="24"/>
        </w:rPr>
        <w:t xml:space="preserve"> </w:t>
      </w:r>
      <w:r>
        <w:rPr>
          <w:sz w:val="24"/>
          <w:szCs w:val="24"/>
        </w:rPr>
        <w:t>(</w:t>
      </w:r>
      <w:r>
        <w:rPr>
          <w:spacing w:val="-1"/>
          <w:sz w:val="24"/>
          <w:szCs w:val="24"/>
        </w:rPr>
        <w:t>D</w:t>
      </w:r>
      <w:r>
        <w:rPr>
          <w:sz w:val="24"/>
          <w:szCs w:val="24"/>
        </w:rPr>
        <w:t>V</w:t>
      </w:r>
      <w:r>
        <w:rPr>
          <w:spacing w:val="-1"/>
          <w:sz w:val="24"/>
          <w:szCs w:val="24"/>
        </w:rPr>
        <w:t>T</w:t>
      </w:r>
      <w:r>
        <w:rPr>
          <w:sz w:val="24"/>
          <w:szCs w:val="24"/>
        </w:rPr>
        <w:t xml:space="preserve">) is most common </w:t>
      </w:r>
      <w:r>
        <w:rPr>
          <w:spacing w:val="1"/>
          <w:sz w:val="24"/>
          <w:szCs w:val="24"/>
        </w:rPr>
        <w:t>i</w:t>
      </w:r>
      <w:r>
        <w:rPr>
          <w:sz w:val="24"/>
          <w:szCs w:val="24"/>
        </w:rPr>
        <w:t>n p</w:t>
      </w:r>
      <w:r>
        <w:rPr>
          <w:spacing w:val="-1"/>
          <w:sz w:val="24"/>
          <w:szCs w:val="24"/>
        </w:rPr>
        <w:t>a</w:t>
      </w:r>
      <w:r>
        <w:rPr>
          <w:sz w:val="24"/>
          <w:szCs w:val="24"/>
        </w:rPr>
        <w:t>t</w:t>
      </w:r>
      <w:r>
        <w:rPr>
          <w:spacing w:val="1"/>
          <w:sz w:val="24"/>
          <w:szCs w:val="24"/>
        </w:rPr>
        <w:t>i</w:t>
      </w:r>
      <w:r>
        <w:rPr>
          <w:spacing w:val="-1"/>
          <w:sz w:val="24"/>
          <w:szCs w:val="24"/>
        </w:rPr>
        <w:t>e</w:t>
      </w:r>
      <w:r>
        <w:rPr>
          <w:sz w:val="24"/>
          <w:szCs w:val="24"/>
        </w:rPr>
        <w:t>nts ov</w:t>
      </w:r>
      <w:r>
        <w:rPr>
          <w:spacing w:val="-1"/>
          <w:sz w:val="24"/>
          <w:szCs w:val="24"/>
        </w:rPr>
        <w:t>e</w:t>
      </w:r>
      <w:r>
        <w:rPr>
          <w:sz w:val="24"/>
          <w:szCs w:val="24"/>
        </w:rPr>
        <w:t>r 40</w:t>
      </w:r>
      <w:r>
        <w:rPr>
          <w:spacing w:val="4"/>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r>
        <w:rPr>
          <w:spacing w:val="2"/>
          <w:sz w:val="24"/>
          <w:szCs w:val="24"/>
        </w:rPr>
        <w:t xml:space="preserve"> </w:t>
      </w:r>
      <w:r>
        <w:rPr>
          <w:sz w:val="24"/>
          <w:szCs w:val="24"/>
        </w:rPr>
        <w:t>of a</w:t>
      </w:r>
      <w:r>
        <w:rPr>
          <w:spacing w:val="-2"/>
          <w:sz w:val="24"/>
          <w:szCs w:val="24"/>
        </w:rPr>
        <w:t>g</w:t>
      </w:r>
      <w:r>
        <w:rPr>
          <w:sz w:val="24"/>
          <w:szCs w:val="24"/>
        </w:rPr>
        <w:t>e</w:t>
      </w:r>
      <w:r>
        <w:rPr>
          <w:spacing w:val="-1"/>
          <w:sz w:val="24"/>
          <w:szCs w:val="24"/>
        </w:rPr>
        <w:t xml:space="preserve"> </w:t>
      </w:r>
      <w:r>
        <w:rPr>
          <w:sz w:val="24"/>
          <w:szCs w:val="24"/>
        </w:rPr>
        <w:t>who un</w:t>
      </w:r>
      <w:r>
        <w:rPr>
          <w:spacing w:val="2"/>
          <w:sz w:val="24"/>
          <w:szCs w:val="24"/>
        </w:rPr>
        <w:t>d</w:t>
      </w:r>
      <w:r>
        <w:rPr>
          <w:spacing w:val="-1"/>
          <w:sz w:val="24"/>
          <w:szCs w:val="24"/>
        </w:rPr>
        <w:t>e</w:t>
      </w:r>
      <w:r>
        <w:rPr>
          <w:spacing w:val="1"/>
          <w:sz w:val="24"/>
          <w:szCs w:val="24"/>
        </w:rPr>
        <w:t>r</w:t>
      </w:r>
      <w:r>
        <w:rPr>
          <w:spacing w:val="-2"/>
          <w:sz w:val="24"/>
          <w:szCs w:val="24"/>
        </w:rPr>
        <w:t>g</w:t>
      </w:r>
      <w:r>
        <w:rPr>
          <w:sz w:val="24"/>
          <w:szCs w:val="24"/>
        </w:rPr>
        <w:t>o maj</w:t>
      </w:r>
      <w:r>
        <w:rPr>
          <w:spacing w:val="2"/>
          <w:sz w:val="24"/>
          <w:szCs w:val="24"/>
        </w:rPr>
        <w:t>o</w:t>
      </w:r>
      <w:r>
        <w:rPr>
          <w:sz w:val="24"/>
          <w:szCs w:val="24"/>
        </w:rPr>
        <w:t>r surg</w:t>
      </w:r>
      <w:r>
        <w:rPr>
          <w:spacing w:val="-1"/>
          <w:sz w:val="24"/>
          <w:szCs w:val="24"/>
        </w:rPr>
        <w:t>e</w:t>
      </w:r>
      <w:r>
        <w:rPr>
          <w:spacing w:val="4"/>
          <w:sz w:val="24"/>
          <w:szCs w:val="24"/>
        </w:rPr>
        <w:t>r</w:t>
      </w:r>
      <w:r>
        <w:rPr>
          <w:spacing w:val="-5"/>
          <w:sz w:val="24"/>
          <w:szCs w:val="24"/>
        </w:rPr>
        <w:t>y</w:t>
      </w:r>
      <w:r>
        <w:rPr>
          <w:sz w:val="24"/>
          <w:szCs w:val="24"/>
        </w:rPr>
        <w:t xml:space="preserve">. </w:t>
      </w:r>
      <w:r>
        <w:rPr>
          <w:b/>
          <w:sz w:val="24"/>
          <w:szCs w:val="24"/>
        </w:rPr>
        <w:t xml:space="preserve">A </w:t>
      </w:r>
      <w:r>
        <w:rPr>
          <w:b/>
          <w:spacing w:val="1"/>
          <w:sz w:val="24"/>
          <w:szCs w:val="24"/>
          <w:u w:val="thick" w:color="000000"/>
        </w:rPr>
        <w:t>p</w:t>
      </w:r>
      <w:r>
        <w:rPr>
          <w:b/>
          <w:sz w:val="24"/>
          <w:szCs w:val="24"/>
          <w:u w:val="thick" w:color="000000"/>
        </w:rPr>
        <w:t>ostope</w:t>
      </w:r>
      <w:r>
        <w:rPr>
          <w:b/>
          <w:spacing w:val="-1"/>
          <w:sz w:val="24"/>
          <w:szCs w:val="24"/>
          <w:u w:val="thick" w:color="000000"/>
        </w:rPr>
        <w:t>r</w:t>
      </w:r>
      <w:r>
        <w:rPr>
          <w:b/>
          <w:spacing w:val="2"/>
          <w:sz w:val="24"/>
          <w:szCs w:val="24"/>
          <w:u w:val="thick" w:color="000000"/>
        </w:rPr>
        <w:t>a</w:t>
      </w:r>
      <w:r>
        <w:rPr>
          <w:b/>
          <w:sz w:val="24"/>
          <w:szCs w:val="24"/>
          <w:u w:val="thick" w:color="000000"/>
        </w:rPr>
        <w:t>tive</w:t>
      </w:r>
      <w:r>
        <w:rPr>
          <w:b/>
          <w:spacing w:val="-1"/>
          <w:sz w:val="24"/>
          <w:szCs w:val="24"/>
          <w:u w:val="thick" w:color="000000"/>
        </w:rPr>
        <w:t xml:space="preserve"> </w:t>
      </w:r>
      <w:r>
        <w:rPr>
          <w:b/>
          <w:sz w:val="24"/>
          <w:szCs w:val="24"/>
          <w:u w:val="thick" w:color="000000"/>
        </w:rPr>
        <w:t>i</w:t>
      </w:r>
      <w:r>
        <w:rPr>
          <w:b/>
          <w:spacing w:val="1"/>
          <w:sz w:val="24"/>
          <w:szCs w:val="24"/>
          <w:u w:val="thick" w:color="000000"/>
        </w:rPr>
        <w:t>n</w:t>
      </w:r>
      <w:r>
        <w:rPr>
          <w:b/>
          <w:spacing w:val="-1"/>
          <w:sz w:val="24"/>
          <w:szCs w:val="24"/>
          <w:u w:val="thick" w:color="000000"/>
        </w:rPr>
        <w:t>cre</w:t>
      </w:r>
      <w:r>
        <w:rPr>
          <w:b/>
          <w:sz w:val="24"/>
          <w:szCs w:val="24"/>
          <w:u w:val="thick" w:color="000000"/>
        </w:rPr>
        <w:t>ase</w:t>
      </w:r>
      <w:r>
        <w:rPr>
          <w:b/>
          <w:spacing w:val="-1"/>
          <w:sz w:val="24"/>
          <w:szCs w:val="24"/>
          <w:u w:val="thick" w:color="000000"/>
        </w:rPr>
        <w:t xml:space="preserve"> </w:t>
      </w:r>
      <w:r>
        <w:rPr>
          <w:b/>
          <w:sz w:val="24"/>
          <w:szCs w:val="24"/>
          <w:u w:val="thick" w:color="000000"/>
        </w:rPr>
        <w:t>in</w:t>
      </w:r>
      <w:r>
        <w:rPr>
          <w:b/>
          <w:spacing w:val="1"/>
          <w:sz w:val="24"/>
          <w:szCs w:val="24"/>
          <w:u w:val="thick" w:color="000000"/>
        </w:rPr>
        <w:t xml:space="preserve"> p</w:t>
      </w:r>
      <w:r>
        <w:rPr>
          <w:b/>
          <w:sz w:val="24"/>
          <w:szCs w:val="24"/>
          <w:u w:val="thick" w:color="000000"/>
        </w:rPr>
        <w:t>lat</w:t>
      </w:r>
      <w:r>
        <w:rPr>
          <w:b/>
          <w:spacing w:val="-1"/>
          <w:sz w:val="24"/>
          <w:szCs w:val="24"/>
          <w:u w:val="thick" w:color="000000"/>
        </w:rPr>
        <w:t>e</w:t>
      </w:r>
      <w:r>
        <w:rPr>
          <w:b/>
          <w:sz w:val="24"/>
          <w:szCs w:val="24"/>
          <w:u w:val="thick" w:color="000000"/>
        </w:rPr>
        <w:t>le</w:t>
      </w:r>
      <w:r>
        <w:rPr>
          <w:b/>
          <w:spacing w:val="-1"/>
          <w:sz w:val="24"/>
          <w:szCs w:val="24"/>
          <w:u w:val="thick" w:color="000000"/>
        </w:rPr>
        <w:t>t</w:t>
      </w:r>
      <w:r>
        <w:rPr>
          <w:b/>
          <w:sz w:val="24"/>
          <w:szCs w:val="24"/>
          <w:u w:val="thick" w:color="000000"/>
        </w:rPr>
        <w:t>s</w:t>
      </w:r>
      <w:r>
        <w:rPr>
          <w:b/>
          <w:spacing w:val="5"/>
          <w:sz w:val="24"/>
          <w:szCs w:val="24"/>
        </w:rPr>
        <w:t xml:space="preserve"> </w:t>
      </w:r>
      <w:r>
        <w:rPr>
          <w:spacing w:val="1"/>
          <w:sz w:val="24"/>
          <w:szCs w:val="24"/>
        </w:rPr>
        <w:t>c</w:t>
      </w:r>
      <w:r>
        <w:rPr>
          <w:sz w:val="24"/>
          <w:szCs w:val="24"/>
        </w:rPr>
        <w:t xml:space="preserve">oupled </w:t>
      </w:r>
      <w:r>
        <w:rPr>
          <w:spacing w:val="-1"/>
          <w:sz w:val="24"/>
          <w:szCs w:val="24"/>
        </w:rPr>
        <w:t>w</w:t>
      </w:r>
      <w:r>
        <w:rPr>
          <w:sz w:val="24"/>
          <w:szCs w:val="24"/>
        </w:rPr>
        <w:t>i</w:t>
      </w:r>
      <w:r>
        <w:rPr>
          <w:spacing w:val="1"/>
          <w:sz w:val="24"/>
          <w:szCs w:val="24"/>
        </w:rPr>
        <w:t>t</w:t>
      </w:r>
      <w:r>
        <w:rPr>
          <w:sz w:val="24"/>
          <w:szCs w:val="24"/>
        </w:rPr>
        <w:t xml:space="preserve">h </w:t>
      </w:r>
      <w:r>
        <w:rPr>
          <w:b/>
          <w:sz w:val="24"/>
          <w:szCs w:val="24"/>
          <w:u w:val="thick" w:color="000000"/>
        </w:rPr>
        <w:t>v</w:t>
      </w:r>
      <w:r>
        <w:rPr>
          <w:b/>
          <w:spacing w:val="-1"/>
          <w:sz w:val="24"/>
          <w:szCs w:val="24"/>
          <w:u w:val="thick" w:color="000000"/>
        </w:rPr>
        <w:t>e</w:t>
      </w:r>
      <w:r>
        <w:rPr>
          <w:b/>
          <w:spacing w:val="1"/>
          <w:sz w:val="24"/>
          <w:szCs w:val="24"/>
          <w:u w:val="thick" w:color="000000"/>
        </w:rPr>
        <w:t>n</w:t>
      </w:r>
      <w:r>
        <w:rPr>
          <w:b/>
          <w:sz w:val="24"/>
          <w:szCs w:val="24"/>
          <w:u w:val="thick" w:color="000000"/>
        </w:rPr>
        <w:t>o</w:t>
      </w:r>
      <w:r>
        <w:rPr>
          <w:b/>
          <w:spacing w:val="1"/>
          <w:sz w:val="24"/>
          <w:szCs w:val="24"/>
          <w:u w:val="thick" w:color="000000"/>
        </w:rPr>
        <w:t>u</w:t>
      </w:r>
      <w:r>
        <w:rPr>
          <w:b/>
          <w:sz w:val="24"/>
          <w:szCs w:val="24"/>
          <w:u w:val="thick" w:color="000000"/>
        </w:rPr>
        <w:t xml:space="preserve">s </w:t>
      </w:r>
      <w:r>
        <w:rPr>
          <w:b/>
          <w:spacing w:val="-1"/>
          <w:sz w:val="24"/>
          <w:szCs w:val="24"/>
          <w:u w:val="thick" w:color="000000"/>
        </w:rPr>
        <w:t>e</w:t>
      </w:r>
      <w:r>
        <w:rPr>
          <w:b/>
          <w:spacing w:val="1"/>
          <w:sz w:val="24"/>
          <w:szCs w:val="24"/>
          <w:u w:val="thick" w:color="000000"/>
        </w:rPr>
        <w:t>n</w:t>
      </w:r>
      <w:r>
        <w:rPr>
          <w:b/>
          <w:spacing w:val="-1"/>
          <w:sz w:val="24"/>
          <w:szCs w:val="24"/>
          <w:u w:val="thick" w:color="000000"/>
        </w:rPr>
        <w:t>d</w:t>
      </w:r>
      <w:r>
        <w:rPr>
          <w:b/>
          <w:sz w:val="24"/>
          <w:szCs w:val="24"/>
          <w:u w:val="thick" w:color="000000"/>
        </w:rPr>
        <w:t>othelial t</w:t>
      </w:r>
      <w:r>
        <w:rPr>
          <w:b/>
          <w:spacing w:val="-2"/>
          <w:sz w:val="24"/>
          <w:szCs w:val="24"/>
          <w:u w:val="thick" w:color="000000"/>
        </w:rPr>
        <w:t>r</w:t>
      </w:r>
      <w:r>
        <w:rPr>
          <w:b/>
          <w:sz w:val="24"/>
          <w:szCs w:val="24"/>
          <w:u w:val="thick" w:color="000000"/>
        </w:rPr>
        <w:t>a</w:t>
      </w:r>
      <w:r>
        <w:rPr>
          <w:b/>
          <w:spacing w:val="1"/>
          <w:sz w:val="24"/>
          <w:szCs w:val="24"/>
          <w:u w:val="thick" w:color="000000"/>
        </w:rPr>
        <w:t>u</w:t>
      </w:r>
      <w:r>
        <w:rPr>
          <w:b/>
          <w:spacing w:val="-3"/>
          <w:sz w:val="24"/>
          <w:szCs w:val="24"/>
          <w:u w:val="thick" w:color="000000"/>
        </w:rPr>
        <w:t>m</w:t>
      </w:r>
      <w:r>
        <w:rPr>
          <w:b/>
          <w:sz w:val="24"/>
          <w:szCs w:val="24"/>
          <w:u w:val="thick" w:color="000000"/>
        </w:rPr>
        <w:t>a</w:t>
      </w:r>
      <w:r>
        <w:rPr>
          <w:b/>
          <w:spacing w:val="2"/>
          <w:sz w:val="24"/>
          <w:szCs w:val="24"/>
        </w:rPr>
        <w:t xml:space="preserve"> </w:t>
      </w:r>
      <w:r>
        <w:rPr>
          <w:b/>
          <w:sz w:val="24"/>
          <w:szCs w:val="24"/>
        </w:rPr>
        <w:t>a</w:t>
      </w:r>
      <w:r>
        <w:rPr>
          <w:b/>
          <w:spacing w:val="1"/>
          <w:sz w:val="24"/>
          <w:szCs w:val="24"/>
        </w:rPr>
        <w:t>n</w:t>
      </w:r>
      <w:r>
        <w:rPr>
          <w:b/>
          <w:sz w:val="24"/>
          <w:szCs w:val="24"/>
        </w:rPr>
        <w:t>d</w:t>
      </w:r>
      <w:r>
        <w:rPr>
          <w:b/>
          <w:spacing w:val="2"/>
          <w:sz w:val="24"/>
          <w:szCs w:val="24"/>
        </w:rPr>
        <w:t xml:space="preserve"> </w:t>
      </w:r>
      <w:proofErr w:type="gramStart"/>
      <w:r>
        <w:rPr>
          <w:b/>
          <w:sz w:val="24"/>
          <w:szCs w:val="24"/>
          <w:u w:val="thick" w:color="000000"/>
        </w:rPr>
        <w:t>st</w:t>
      </w:r>
      <w:r>
        <w:rPr>
          <w:b/>
          <w:spacing w:val="2"/>
          <w:sz w:val="24"/>
          <w:szCs w:val="24"/>
          <w:u w:val="thick" w:color="000000"/>
        </w:rPr>
        <w:t>a</w:t>
      </w:r>
      <w:r>
        <w:rPr>
          <w:b/>
          <w:sz w:val="24"/>
          <w:szCs w:val="24"/>
          <w:u w:val="thick" w:color="000000"/>
        </w:rPr>
        <w:t xml:space="preserve">sis </w:t>
      </w:r>
      <w:r>
        <w:rPr>
          <w:b/>
          <w:spacing w:val="-59"/>
          <w:sz w:val="24"/>
          <w:szCs w:val="24"/>
        </w:rPr>
        <w:t xml:space="preserve"> </w:t>
      </w:r>
      <w:r>
        <w:rPr>
          <w:spacing w:val="-1"/>
          <w:sz w:val="24"/>
          <w:szCs w:val="24"/>
        </w:rPr>
        <w:t>a</w:t>
      </w:r>
      <w:r>
        <w:rPr>
          <w:sz w:val="24"/>
          <w:szCs w:val="24"/>
        </w:rPr>
        <w:t>ll</w:t>
      </w:r>
      <w:proofErr w:type="gramEnd"/>
      <w:r>
        <w:rPr>
          <w:sz w:val="24"/>
          <w:szCs w:val="24"/>
        </w:rPr>
        <w:t xml:space="preserve"> </w:t>
      </w:r>
      <w:r>
        <w:rPr>
          <w:spacing w:val="-1"/>
          <w:sz w:val="24"/>
          <w:szCs w:val="24"/>
        </w:rPr>
        <w:t>c</w:t>
      </w:r>
      <w:r>
        <w:rPr>
          <w:sz w:val="24"/>
          <w:szCs w:val="24"/>
        </w:rPr>
        <w:t>ontribut</w:t>
      </w:r>
      <w:r>
        <w:rPr>
          <w:spacing w:val="-1"/>
          <w:sz w:val="24"/>
          <w:szCs w:val="24"/>
        </w:rPr>
        <w:t>e</w:t>
      </w:r>
      <w:r>
        <w:rPr>
          <w:sz w:val="24"/>
          <w:szCs w:val="24"/>
        </w:rPr>
        <w:t>.</w:t>
      </w:r>
      <w:r>
        <w:rPr>
          <w:spacing w:val="3"/>
          <w:sz w:val="24"/>
          <w:szCs w:val="24"/>
        </w:rPr>
        <w:t xml:space="preserve"> </w:t>
      </w:r>
      <w:r>
        <w:rPr>
          <w:spacing w:val="-3"/>
          <w:sz w:val="24"/>
          <w:szCs w:val="24"/>
        </w:rPr>
        <w:t>I</w:t>
      </w:r>
      <w:r>
        <w:rPr>
          <w:sz w:val="24"/>
          <w:szCs w:val="24"/>
        </w:rPr>
        <w:t xml:space="preserve">f no </w:t>
      </w:r>
      <w:r>
        <w:rPr>
          <w:spacing w:val="-1"/>
          <w:sz w:val="24"/>
          <w:szCs w:val="24"/>
        </w:rPr>
        <w:t>p</w:t>
      </w:r>
      <w:r>
        <w:rPr>
          <w:sz w:val="24"/>
          <w:szCs w:val="24"/>
        </w:rPr>
        <w:t>rop</w:t>
      </w:r>
      <w:r>
        <w:rPr>
          <w:spacing w:val="4"/>
          <w:sz w:val="24"/>
          <w:szCs w:val="24"/>
        </w:rPr>
        <w:t>h</w:t>
      </w:r>
      <w:r>
        <w:rPr>
          <w:spacing w:val="-5"/>
          <w:sz w:val="24"/>
          <w:szCs w:val="24"/>
        </w:rPr>
        <w:t>y</w:t>
      </w:r>
      <w:r>
        <w:rPr>
          <w:spacing w:val="3"/>
          <w:sz w:val="24"/>
          <w:szCs w:val="24"/>
        </w:rPr>
        <w:t>l</w:t>
      </w:r>
      <w:r>
        <w:rPr>
          <w:spacing w:val="-1"/>
          <w:sz w:val="24"/>
          <w:szCs w:val="24"/>
        </w:rPr>
        <w:t>a</w:t>
      </w:r>
      <w:r>
        <w:rPr>
          <w:spacing w:val="2"/>
          <w:sz w:val="24"/>
          <w:szCs w:val="24"/>
        </w:rPr>
        <w:t>x</w:t>
      </w:r>
      <w:r>
        <w:rPr>
          <w:sz w:val="24"/>
          <w:szCs w:val="24"/>
        </w:rPr>
        <w:t xml:space="preserve">is </w:t>
      </w:r>
      <w:r>
        <w:rPr>
          <w:spacing w:val="1"/>
          <w:sz w:val="24"/>
          <w:szCs w:val="24"/>
        </w:rPr>
        <w:t>i</w:t>
      </w:r>
      <w:r>
        <w:rPr>
          <w:sz w:val="24"/>
          <w:szCs w:val="24"/>
        </w:rPr>
        <w:t xml:space="preserve">s </w:t>
      </w:r>
      <w:r>
        <w:rPr>
          <w:spacing w:val="-2"/>
          <w:sz w:val="24"/>
          <w:szCs w:val="24"/>
        </w:rPr>
        <w:t>g</w:t>
      </w:r>
      <w:r>
        <w:rPr>
          <w:sz w:val="24"/>
          <w:szCs w:val="24"/>
        </w:rPr>
        <w:t>iven, 30%</w:t>
      </w:r>
      <w:r>
        <w:rPr>
          <w:spacing w:val="-1"/>
          <w:sz w:val="24"/>
          <w:szCs w:val="24"/>
        </w:rPr>
        <w:t xml:space="preserve"> </w:t>
      </w:r>
      <w:r>
        <w:rPr>
          <w:sz w:val="24"/>
          <w:szCs w:val="24"/>
        </w:rPr>
        <w:t>of th</w:t>
      </w:r>
      <w:r>
        <w:rPr>
          <w:spacing w:val="1"/>
          <w:sz w:val="24"/>
          <w:szCs w:val="24"/>
        </w:rPr>
        <w:t>e</w:t>
      </w:r>
      <w:r>
        <w:rPr>
          <w:sz w:val="24"/>
          <w:szCs w:val="24"/>
        </w:rPr>
        <w:t>se</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nts will</w:t>
      </w:r>
      <w:r>
        <w:rPr>
          <w:spacing w:val="1"/>
          <w:sz w:val="24"/>
          <w:szCs w:val="24"/>
        </w:rPr>
        <w:t xml:space="preserve"> </w:t>
      </w:r>
      <w:r>
        <w:rPr>
          <w:sz w:val="24"/>
          <w:szCs w:val="24"/>
        </w:rPr>
        <w:t>d</w:t>
      </w:r>
      <w:r>
        <w:rPr>
          <w:spacing w:val="2"/>
          <w:sz w:val="24"/>
          <w:szCs w:val="24"/>
        </w:rPr>
        <w:t>e</w:t>
      </w:r>
      <w:r>
        <w:rPr>
          <w:sz w:val="24"/>
          <w:szCs w:val="24"/>
        </w:rPr>
        <w:t>v</w:t>
      </w:r>
      <w:r>
        <w:rPr>
          <w:spacing w:val="-1"/>
          <w:sz w:val="24"/>
          <w:szCs w:val="24"/>
        </w:rPr>
        <w:t>e</w:t>
      </w:r>
      <w:r>
        <w:rPr>
          <w:sz w:val="24"/>
          <w:szCs w:val="24"/>
        </w:rPr>
        <w:t>lop</w:t>
      </w:r>
      <w:r>
        <w:rPr>
          <w:spacing w:val="3"/>
          <w:sz w:val="24"/>
          <w:szCs w:val="24"/>
        </w:rPr>
        <w:t xml:space="preserve"> </w:t>
      </w:r>
      <w:r>
        <w:rPr>
          <w:sz w:val="24"/>
          <w:szCs w:val="24"/>
        </w:rPr>
        <w:t>D</w:t>
      </w:r>
      <w:r>
        <w:rPr>
          <w:spacing w:val="-1"/>
          <w:sz w:val="24"/>
          <w:szCs w:val="24"/>
        </w:rPr>
        <w:t>V</w:t>
      </w:r>
      <w:r>
        <w:rPr>
          <w:sz w:val="24"/>
          <w:szCs w:val="24"/>
        </w:rPr>
        <w:t xml:space="preserve">T </w:t>
      </w:r>
      <w:r>
        <w:rPr>
          <w:spacing w:val="-1"/>
          <w:sz w:val="24"/>
          <w:szCs w:val="24"/>
        </w:rPr>
        <w:t>a</w:t>
      </w:r>
      <w:r>
        <w:rPr>
          <w:sz w:val="24"/>
          <w:szCs w:val="24"/>
        </w:rPr>
        <w:t>nd 0.</w:t>
      </w:r>
      <w:r>
        <w:rPr>
          <w:spacing w:val="1"/>
          <w:sz w:val="24"/>
          <w:szCs w:val="24"/>
        </w:rPr>
        <w:t>1</w:t>
      </w:r>
      <w:r>
        <w:rPr>
          <w:spacing w:val="-1"/>
          <w:sz w:val="24"/>
          <w:szCs w:val="24"/>
        </w:rPr>
        <w:t>-</w:t>
      </w:r>
      <w:r>
        <w:rPr>
          <w:sz w:val="24"/>
          <w:szCs w:val="24"/>
        </w:rPr>
        <w:t>0.</w:t>
      </w:r>
      <w:r>
        <w:rPr>
          <w:spacing w:val="2"/>
          <w:sz w:val="24"/>
          <w:szCs w:val="24"/>
        </w:rPr>
        <w:t>2</w:t>
      </w:r>
      <w:r>
        <w:rPr>
          <w:sz w:val="24"/>
          <w:szCs w:val="24"/>
        </w:rPr>
        <w:t>%</w:t>
      </w:r>
      <w:r>
        <w:rPr>
          <w:spacing w:val="-1"/>
          <w:sz w:val="24"/>
          <w:szCs w:val="24"/>
        </w:rPr>
        <w:t xml:space="preserve"> </w:t>
      </w:r>
      <w:r>
        <w:rPr>
          <w:sz w:val="24"/>
          <w:szCs w:val="24"/>
        </w:rPr>
        <w:t>will</w:t>
      </w:r>
      <w:r>
        <w:rPr>
          <w:spacing w:val="1"/>
          <w:sz w:val="24"/>
          <w:szCs w:val="24"/>
        </w:rPr>
        <w:t xml:space="preserve"> </w:t>
      </w:r>
      <w:r>
        <w:rPr>
          <w:sz w:val="24"/>
          <w:szCs w:val="24"/>
        </w:rPr>
        <w:t>die f</w:t>
      </w:r>
      <w:r>
        <w:rPr>
          <w:spacing w:val="-1"/>
          <w:sz w:val="24"/>
          <w:szCs w:val="24"/>
        </w:rPr>
        <w:t>r</w:t>
      </w:r>
      <w:r>
        <w:rPr>
          <w:sz w:val="24"/>
          <w:szCs w:val="24"/>
        </w:rPr>
        <w:t>om pu</w:t>
      </w:r>
      <w:r>
        <w:rPr>
          <w:spacing w:val="1"/>
          <w:sz w:val="24"/>
          <w:szCs w:val="24"/>
        </w:rPr>
        <w:t>l</w:t>
      </w:r>
      <w:r>
        <w:rPr>
          <w:sz w:val="24"/>
          <w:szCs w:val="24"/>
        </w:rPr>
        <w:t>mona</w:t>
      </w:r>
      <w:r>
        <w:rPr>
          <w:spacing w:val="3"/>
          <w:sz w:val="24"/>
          <w:szCs w:val="24"/>
        </w:rPr>
        <w:t>r</w:t>
      </w:r>
      <w:r>
        <w:rPr>
          <w:sz w:val="24"/>
          <w:szCs w:val="24"/>
        </w:rPr>
        <w:t>y</w:t>
      </w:r>
      <w:r>
        <w:rPr>
          <w:spacing w:val="-5"/>
          <w:sz w:val="24"/>
          <w:szCs w:val="24"/>
        </w:rPr>
        <w:t xml:space="preserve"> </w:t>
      </w:r>
      <w:r>
        <w:rPr>
          <w:sz w:val="24"/>
          <w:szCs w:val="24"/>
        </w:rPr>
        <w:t>thromb</w:t>
      </w:r>
      <w:r>
        <w:rPr>
          <w:spacing w:val="2"/>
          <w:sz w:val="24"/>
          <w:szCs w:val="24"/>
        </w:rPr>
        <w:t>o</w:t>
      </w:r>
      <w:r>
        <w:rPr>
          <w:spacing w:val="-1"/>
          <w:sz w:val="24"/>
          <w:szCs w:val="24"/>
        </w:rPr>
        <w:t>e</w:t>
      </w:r>
      <w:r>
        <w:rPr>
          <w:sz w:val="24"/>
          <w:szCs w:val="24"/>
        </w:rPr>
        <w:t>mbo</w:t>
      </w:r>
      <w:r>
        <w:rPr>
          <w:spacing w:val="1"/>
          <w:sz w:val="24"/>
          <w:szCs w:val="24"/>
        </w:rPr>
        <w:t>l</w:t>
      </w:r>
      <w:r>
        <w:rPr>
          <w:sz w:val="24"/>
          <w:szCs w:val="24"/>
        </w:rPr>
        <w:t>ism</w:t>
      </w:r>
      <w:r>
        <w:rPr>
          <w:spacing w:val="1"/>
          <w:sz w:val="24"/>
          <w:szCs w:val="24"/>
        </w:rPr>
        <w:t xml:space="preserve"> </w:t>
      </w:r>
      <w:r>
        <w:rPr>
          <w:sz w:val="24"/>
          <w:szCs w:val="24"/>
        </w:rPr>
        <w:t>(PTE)</w:t>
      </w:r>
      <w:r>
        <w:rPr>
          <w:spacing w:val="1"/>
          <w:sz w:val="24"/>
          <w:szCs w:val="24"/>
        </w:rPr>
        <w:t xml:space="preserve"> </w:t>
      </w:r>
      <w:r>
        <w:rPr>
          <w:spacing w:val="-1"/>
          <w:position w:val="9"/>
          <w:sz w:val="16"/>
          <w:szCs w:val="16"/>
        </w:rPr>
        <w:t>(</w:t>
      </w:r>
      <w:r>
        <w:rPr>
          <w:spacing w:val="1"/>
          <w:position w:val="9"/>
          <w:sz w:val="16"/>
          <w:szCs w:val="16"/>
        </w:rPr>
        <w:t>1</w:t>
      </w:r>
      <w:r>
        <w:rPr>
          <w:position w:val="9"/>
          <w:sz w:val="16"/>
          <w:szCs w:val="16"/>
        </w:rPr>
        <w:t>)</w:t>
      </w:r>
      <w:r>
        <w:rPr>
          <w:sz w:val="24"/>
          <w:szCs w:val="24"/>
        </w:rPr>
        <w:t>.</w:t>
      </w:r>
    </w:p>
    <w:p w:rsidR="00BA51A2" w:rsidRDefault="00BA51A2">
      <w:pPr>
        <w:spacing w:before="3" w:line="280" w:lineRule="exact"/>
        <w:rPr>
          <w:sz w:val="28"/>
          <w:szCs w:val="28"/>
        </w:rPr>
      </w:pPr>
    </w:p>
    <w:p w:rsidR="00BA51A2" w:rsidRDefault="007E4F9A">
      <w:pPr>
        <w:ind w:left="100"/>
        <w:rPr>
          <w:sz w:val="24"/>
          <w:szCs w:val="24"/>
        </w:rPr>
      </w:pPr>
      <w:r>
        <w:rPr>
          <w:b/>
          <w:sz w:val="28"/>
          <w:szCs w:val="28"/>
          <w:u w:val="thick" w:color="000000"/>
        </w:rPr>
        <w:t>T</w:t>
      </w:r>
      <w:r>
        <w:rPr>
          <w:b/>
          <w:spacing w:val="1"/>
          <w:sz w:val="28"/>
          <w:szCs w:val="28"/>
          <w:u w:val="thick" w:color="000000"/>
        </w:rPr>
        <w:t>y</w:t>
      </w:r>
      <w:r>
        <w:rPr>
          <w:b/>
          <w:sz w:val="28"/>
          <w:szCs w:val="28"/>
          <w:u w:val="thick" w:color="000000"/>
        </w:rPr>
        <w:t>p</w:t>
      </w:r>
      <w:r>
        <w:rPr>
          <w:b/>
          <w:spacing w:val="-3"/>
          <w:sz w:val="28"/>
          <w:szCs w:val="28"/>
          <w:u w:val="thick" w:color="000000"/>
        </w:rPr>
        <w:t>e</w:t>
      </w:r>
      <w:r>
        <w:rPr>
          <w:b/>
          <w:sz w:val="28"/>
          <w:szCs w:val="28"/>
          <w:u w:val="thick" w:color="000000"/>
        </w:rPr>
        <w:t>s</w:t>
      </w:r>
      <w:r>
        <w:rPr>
          <w:b/>
          <w:spacing w:val="1"/>
          <w:sz w:val="28"/>
          <w:szCs w:val="28"/>
          <w:u w:val="thick" w:color="000000"/>
        </w:rPr>
        <w:t xml:space="preserve"> </w:t>
      </w:r>
      <w:r>
        <w:rPr>
          <w:b/>
          <w:sz w:val="28"/>
          <w:szCs w:val="28"/>
          <w:u w:val="thick" w:color="000000"/>
        </w:rPr>
        <w:t xml:space="preserve">of </w:t>
      </w:r>
      <w:proofErr w:type="spellStart"/>
      <w:proofErr w:type="gramStart"/>
      <w:r>
        <w:rPr>
          <w:b/>
          <w:sz w:val="28"/>
          <w:szCs w:val="28"/>
          <w:u w:val="thick" w:color="000000"/>
        </w:rPr>
        <w:t>t</w:t>
      </w:r>
      <w:r>
        <w:rPr>
          <w:b/>
          <w:spacing w:val="-2"/>
          <w:sz w:val="28"/>
          <w:szCs w:val="28"/>
          <w:u w:val="thick" w:color="000000"/>
        </w:rPr>
        <w:t>h</w:t>
      </w:r>
      <w:r>
        <w:rPr>
          <w:b/>
          <w:sz w:val="28"/>
          <w:szCs w:val="28"/>
          <w:u w:val="thick" w:color="000000"/>
        </w:rPr>
        <w:t>r</w:t>
      </w:r>
      <w:r>
        <w:rPr>
          <w:b/>
          <w:spacing w:val="1"/>
          <w:sz w:val="28"/>
          <w:szCs w:val="28"/>
          <w:u w:val="thick" w:color="000000"/>
        </w:rPr>
        <w:t>o</w:t>
      </w:r>
      <w:r>
        <w:rPr>
          <w:b/>
          <w:spacing w:val="-3"/>
          <w:sz w:val="28"/>
          <w:szCs w:val="28"/>
          <w:u w:val="thick" w:color="000000"/>
        </w:rPr>
        <w:t>m</w:t>
      </w:r>
      <w:r>
        <w:rPr>
          <w:b/>
          <w:sz w:val="28"/>
          <w:szCs w:val="28"/>
          <w:u w:val="thick" w:color="000000"/>
        </w:rPr>
        <w:t>b</w:t>
      </w:r>
      <w:r>
        <w:rPr>
          <w:b/>
          <w:spacing w:val="1"/>
          <w:sz w:val="28"/>
          <w:szCs w:val="28"/>
          <w:u w:val="thick" w:color="000000"/>
        </w:rPr>
        <w:t>o</w:t>
      </w:r>
      <w:r>
        <w:rPr>
          <w:b/>
          <w:sz w:val="28"/>
          <w:szCs w:val="28"/>
          <w:u w:val="thick" w:color="000000"/>
        </w:rPr>
        <w:t>p</w:t>
      </w:r>
      <w:r>
        <w:rPr>
          <w:b/>
          <w:spacing w:val="-3"/>
          <w:sz w:val="28"/>
          <w:szCs w:val="28"/>
          <w:u w:val="thick" w:color="000000"/>
        </w:rPr>
        <w:t>r</w:t>
      </w:r>
      <w:r>
        <w:rPr>
          <w:b/>
          <w:spacing w:val="1"/>
          <w:sz w:val="28"/>
          <w:szCs w:val="28"/>
          <w:u w:val="thick" w:color="000000"/>
        </w:rPr>
        <w:t>o</w:t>
      </w:r>
      <w:r>
        <w:rPr>
          <w:b/>
          <w:sz w:val="28"/>
          <w:szCs w:val="28"/>
          <w:u w:val="thick" w:color="000000"/>
        </w:rPr>
        <w:t>p</w:t>
      </w:r>
      <w:r>
        <w:rPr>
          <w:b/>
          <w:spacing w:val="-3"/>
          <w:sz w:val="28"/>
          <w:szCs w:val="28"/>
          <w:u w:val="thick" w:color="000000"/>
        </w:rPr>
        <w:t>h</w:t>
      </w:r>
      <w:r>
        <w:rPr>
          <w:b/>
          <w:spacing w:val="1"/>
          <w:sz w:val="28"/>
          <w:szCs w:val="28"/>
          <w:u w:val="thick" w:color="000000"/>
        </w:rPr>
        <w:t>y</w:t>
      </w:r>
      <w:r>
        <w:rPr>
          <w:b/>
          <w:spacing w:val="-1"/>
          <w:sz w:val="28"/>
          <w:szCs w:val="28"/>
          <w:u w:val="thick" w:color="000000"/>
        </w:rPr>
        <w:t>l</w:t>
      </w:r>
      <w:r>
        <w:rPr>
          <w:b/>
          <w:spacing w:val="1"/>
          <w:sz w:val="28"/>
          <w:szCs w:val="28"/>
          <w:u w:val="thick" w:color="000000"/>
        </w:rPr>
        <w:t>a</w:t>
      </w:r>
      <w:r>
        <w:rPr>
          <w:b/>
          <w:spacing w:val="-1"/>
          <w:sz w:val="28"/>
          <w:szCs w:val="28"/>
          <w:u w:val="thick" w:color="000000"/>
        </w:rPr>
        <w:t>xi</w:t>
      </w:r>
      <w:r>
        <w:rPr>
          <w:b/>
          <w:sz w:val="28"/>
          <w:szCs w:val="28"/>
          <w:u w:val="thick" w:color="000000"/>
        </w:rPr>
        <w:t>s</w:t>
      </w:r>
      <w:proofErr w:type="spellEnd"/>
      <w:r>
        <w:rPr>
          <w:b/>
          <w:sz w:val="28"/>
          <w:szCs w:val="28"/>
          <w:u w:val="thick" w:color="000000"/>
        </w:rPr>
        <w:t xml:space="preserve"> </w:t>
      </w:r>
      <w:r>
        <w:rPr>
          <w:b/>
          <w:spacing w:val="-67"/>
          <w:sz w:val="28"/>
          <w:szCs w:val="28"/>
        </w:rPr>
        <w:t xml:space="preserve"> </w:t>
      </w:r>
      <w:r>
        <w:rPr>
          <w:b/>
          <w:spacing w:val="-1"/>
          <w:position w:val="8"/>
          <w:sz w:val="16"/>
          <w:szCs w:val="16"/>
        </w:rPr>
        <w:t>(</w:t>
      </w:r>
      <w:proofErr w:type="gramEnd"/>
      <w:r>
        <w:rPr>
          <w:b/>
          <w:spacing w:val="1"/>
          <w:position w:val="8"/>
          <w:sz w:val="16"/>
          <w:szCs w:val="16"/>
        </w:rPr>
        <w:t>1</w:t>
      </w:r>
      <w:r>
        <w:rPr>
          <w:b/>
          <w:position w:val="8"/>
          <w:sz w:val="16"/>
          <w:szCs w:val="16"/>
        </w:rPr>
        <w:t>)</w:t>
      </w:r>
      <w:r>
        <w:rPr>
          <w:b/>
          <w:sz w:val="24"/>
          <w:szCs w:val="24"/>
        </w:rPr>
        <w:t>.</w:t>
      </w:r>
    </w:p>
    <w:p w:rsidR="00BA51A2" w:rsidRDefault="007E4F9A">
      <w:pPr>
        <w:spacing w:line="260" w:lineRule="exact"/>
        <w:ind w:left="100"/>
        <w:rPr>
          <w:sz w:val="24"/>
          <w:szCs w:val="24"/>
        </w:rPr>
      </w:pPr>
      <w:r>
        <w:rPr>
          <w:b/>
          <w:sz w:val="24"/>
          <w:szCs w:val="24"/>
        </w:rPr>
        <w:t>1</w:t>
      </w:r>
      <w:r>
        <w:rPr>
          <w:b/>
          <w:spacing w:val="-1"/>
          <w:sz w:val="24"/>
          <w:szCs w:val="24"/>
        </w:rPr>
        <w:t>-Mec</w:t>
      </w:r>
      <w:r>
        <w:rPr>
          <w:b/>
          <w:spacing w:val="1"/>
          <w:sz w:val="24"/>
          <w:szCs w:val="24"/>
        </w:rPr>
        <w:t>h</w:t>
      </w:r>
      <w:r>
        <w:rPr>
          <w:b/>
          <w:sz w:val="24"/>
          <w:szCs w:val="24"/>
        </w:rPr>
        <w:t>a</w:t>
      </w:r>
      <w:r>
        <w:rPr>
          <w:b/>
          <w:spacing w:val="1"/>
          <w:sz w:val="24"/>
          <w:szCs w:val="24"/>
        </w:rPr>
        <w:t>n</w:t>
      </w:r>
      <w:r>
        <w:rPr>
          <w:b/>
          <w:sz w:val="24"/>
          <w:szCs w:val="24"/>
        </w:rPr>
        <w:t xml:space="preserve">ical </w:t>
      </w:r>
      <w:r w:rsidR="00E070AB">
        <w:rPr>
          <w:b/>
          <w:spacing w:val="1"/>
          <w:sz w:val="24"/>
          <w:szCs w:val="24"/>
        </w:rPr>
        <w:t>d</w:t>
      </w:r>
      <w:r w:rsidR="00E070AB">
        <w:rPr>
          <w:b/>
          <w:spacing w:val="-1"/>
          <w:sz w:val="24"/>
          <w:szCs w:val="24"/>
        </w:rPr>
        <w:t>e</w:t>
      </w:r>
      <w:r w:rsidR="00E070AB">
        <w:rPr>
          <w:b/>
          <w:sz w:val="24"/>
          <w:szCs w:val="24"/>
        </w:rPr>
        <w:t>vic</w:t>
      </w:r>
      <w:r w:rsidR="00E070AB">
        <w:rPr>
          <w:b/>
          <w:spacing w:val="-1"/>
          <w:sz w:val="24"/>
          <w:szCs w:val="24"/>
        </w:rPr>
        <w:t>e</w:t>
      </w:r>
      <w:r w:rsidR="00E070AB">
        <w:rPr>
          <w:b/>
          <w:sz w:val="24"/>
          <w:szCs w:val="24"/>
        </w:rPr>
        <w:t>s: Thromboembolic</w:t>
      </w:r>
      <w:r>
        <w:rPr>
          <w:b/>
          <w:spacing w:val="-1"/>
          <w:sz w:val="24"/>
          <w:szCs w:val="24"/>
        </w:rPr>
        <w:t xml:space="preserve"> </w:t>
      </w:r>
      <w:r>
        <w:rPr>
          <w:b/>
          <w:spacing w:val="1"/>
          <w:sz w:val="24"/>
          <w:szCs w:val="24"/>
        </w:rPr>
        <w:t>d</w:t>
      </w:r>
      <w:r>
        <w:rPr>
          <w:b/>
          <w:spacing w:val="-1"/>
          <w:sz w:val="24"/>
          <w:szCs w:val="24"/>
        </w:rPr>
        <w:t>e</w:t>
      </w:r>
      <w:r>
        <w:rPr>
          <w:b/>
          <w:spacing w:val="1"/>
          <w:sz w:val="24"/>
          <w:szCs w:val="24"/>
        </w:rPr>
        <w:t>t</w:t>
      </w:r>
      <w:r>
        <w:rPr>
          <w:b/>
          <w:spacing w:val="-1"/>
          <w:sz w:val="24"/>
          <w:szCs w:val="24"/>
        </w:rPr>
        <w:t>e</w:t>
      </w:r>
      <w:r>
        <w:rPr>
          <w:b/>
          <w:spacing w:val="1"/>
          <w:sz w:val="24"/>
          <w:szCs w:val="24"/>
        </w:rPr>
        <w:t>r</w:t>
      </w:r>
      <w:r>
        <w:rPr>
          <w:b/>
          <w:spacing w:val="-1"/>
          <w:sz w:val="24"/>
          <w:szCs w:val="24"/>
        </w:rPr>
        <w:t>re</w:t>
      </w:r>
      <w:r>
        <w:rPr>
          <w:b/>
          <w:spacing w:val="1"/>
          <w:sz w:val="24"/>
          <w:szCs w:val="24"/>
        </w:rPr>
        <w:t>n</w:t>
      </w:r>
      <w:r>
        <w:rPr>
          <w:b/>
          <w:sz w:val="24"/>
          <w:szCs w:val="24"/>
        </w:rPr>
        <w:t>t s</w:t>
      </w:r>
      <w:r>
        <w:rPr>
          <w:b/>
          <w:spacing w:val="-1"/>
          <w:sz w:val="24"/>
          <w:szCs w:val="24"/>
        </w:rPr>
        <w:t>t</w:t>
      </w:r>
      <w:r>
        <w:rPr>
          <w:b/>
          <w:sz w:val="24"/>
          <w:szCs w:val="24"/>
        </w:rPr>
        <w:t>o</w:t>
      </w:r>
      <w:r>
        <w:rPr>
          <w:b/>
          <w:spacing w:val="-1"/>
          <w:sz w:val="24"/>
          <w:szCs w:val="24"/>
        </w:rPr>
        <w:t>c</w:t>
      </w:r>
      <w:r>
        <w:rPr>
          <w:b/>
          <w:spacing w:val="1"/>
          <w:sz w:val="24"/>
          <w:szCs w:val="24"/>
        </w:rPr>
        <w:t>k</w:t>
      </w:r>
      <w:r>
        <w:rPr>
          <w:b/>
          <w:sz w:val="24"/>
          <w:szCs w:val="24"/>
        </w:rPr>
        <w:t>i</w:t>
      </w:r>
      <w:r>
        <w:rPr>
          <w:b/>
          <w:spacing w:val="1"/>
          <w:sz w:val="24"/>
          <w:szCs w:val="24"/>
        </w:rPr>
        <w:t>n</w:t>
      </w:r>
      <w:r>
        <w:rPr>
          <w:b/>
          <w:sz w:val="24"/>
          <w:szCs w:val="24"/>
        </w:rPr>
        <w:t>gs (T</w:t>
      </w:r>
      <w:r>
        <w:rPr>
          <w:b/>
          <w:spacing w:val="1"/>
          <w:sz w:val="24"/>
          <w:szCs w:val="24"/>
        </w:rPr>
        <w:t>E</w:t>
      </w:r>
      <w:r>
        <w:rPr>
          <w:b/>
          <w:sz w:val="24"/>
          <w:szCs w:val="24"/>
        </w:rPr>
        <w:t>DS).</w:t>
      </w:r>
    </w:p>
    <w:p w:rsidR="00BA51A2" w:rsidRDefault="007E4F9A">
      <w:pPr>
        <w:ind w:left="100"/>
        <w:rPr>
          <w:sz w:val="24"/>
          <w:szCs w:val="24"/>
        </w:rPr>
      </w:pPr>
      <w:r>
        <w:rPr>
          <w:b/>
          <w:sz w:val="24"/>
          <w:szCs w:val="24"/>
        </w:rPr>
        <w:t>2</w:t>
      </w:r>
      <w:r>
        <w:rPr>
          <w:b/>
          <w:spacing w:val="-1"/>
          <w:sz w:val="24"/>
          <w:szCs w:val="24"/>
        </w:rPr>
        <w:t>-</w:t>
      </w:r>
      <w:r>
        <w:rPr>
          <w:b/>
          <w:sz w:val="24"/>
          <w:szCs w:val="24"/>
        </w:rPr>
        <w:t>D</w:t>
      </w:r>
      <w:r>
        <w:rPr>
          <w:b/>
          <w:spacing w:val="-1"/>
          <w:sz w:val="24"/>
          <w:szCs w:val="24"/>
        </w:rPr>
        <w:t>r</w:t>
      </w:r>
      <w:r>
        <w:rPr>
          <w:b/>
          <w:spacing w:val="1"/>
          <w:sz w:val="24"/>
          <w:szCs w:val="24"/>
        </w:rPr>
        <w:t>u</w:t>
      </w:r>
      <w:r>
        <w:rPr>
          <w:b/>
          <w:sz w:val="24"/>
          <w:szCs w:val="24"/>
        </w:rPr>
        <w:t>gs a</w:t>
      </w:r>
      <w:r>
        <w:rPr>
          <w:b/>
          <w:spacing w:val="-1"/>
          <w:sz w:val="24"/>
          <w:szCs w:val="24"/>
        </w:rPr>
        <w:t>c</w:t>
      </w:r>
      <w:r>
        <w:rPr>
          <w:b/>
          <w:sz w:val="24"/>
          <w:szCs w:val="24"/>
        </w:rPr>
        <w:t>ting on</w:t>
      </w:r>
      <w:r>
        <w:rPr>
          <w:b/>
          <w:spacing w:val="1"/>
          <w:sz w:val="24"/>
          <w:szCs w:val="24"/>
        </w:rPr>
        <w:t xml:space="preserve"> </w:t>
      </w:r>
      <w:r>
        <w:rPr>
          <w:b/>
          <w:sz w:val="24"/>
          <w:szCs w:val="24"/>
        </w:rPr>
        <w:t xml:space="preserve">the </w:t>
      </w:r>
      <w:r>
        <w:rPr>
          <w:b/>
          <w:spacing w:val="-2"/>
          <w:sz w:val="24"/>
          <w:szCs w:val="24"/>
        </w:rPr>
        <w:t>c</w:t>
      </w:r>
      <w:r>
        <w:rPr>
          <w:b/>
          <w:spacing w:val="3"/>
          <w:sz w:val="24"/>
          <w:szCs w:val="24"/>
        </w:rPr>
        <w:t>l</w:t>
      </w:r>
      <w:r>
        <w:rPr>
          <w:b/>
          <w:sz w:val="24"/>
          <w:szCs w:val="24"/>
        </w:rPr>
        <w:t>ot</w:t>
      </w:r>
      <w:r>
        <w:rPr>
          <w:b/>
          <w:spacing w:val="-1"/>
          <w:sz w:val="24"/>
          <w:szCs w:val="24"/>
        </w:rPr>
        <w:t>t</w:t>
      </w:r>
      <w:r>
        <w:rPr>
          <w:b/>
          <w:sz w:val="24"/>
          <w:szCs w:val="24"/>
        </w:rPr>
        <w:t>i</w:t>
      </w:r>
      <w:r>
        <w:rPr>
          <w:b/>
          <w:spacing w:val="1"/>
          <w:sz w:val="24"/>
          <w:szCs w:val="24"/>
        </w:rPr>
        <w:t>n</w:t>
      </w:r>
      <w:r>
        <w:rPr>
          <w:b/>
          <w:sz w:val="24"/>
          <w:szCs w:val="24"/>
        </w:rPr>
        <w:t xml:space="preserve">g </w:t>
      </w:r>
      <w:r w:rsidR="00E070AB">
        <w:rPr>
          <w:b/>
          <w:spacing w:val="-1"/>
          <w:sz w:val="24"/>
          <w:szCs w:val="24"/>
        </w:rPr>
        <w:t>c</w:t>
      </w:r>
      <w:r w:rsidR="00E070AB">
        <w:rPr>
          <w:b/>
          <w:sz w:val="24"/>
          <w:szCs w:val="24"/>
        </w:rPr>
        <w:t>as</w:t>
      </w:r>
      <w:r w:rsidR="00E070AB">
        <w:rPr>
          <w:b/>
          <w:spacing w:val="-1"/>
          <w:sz w:val="24"/>
          <w:szCs w:val="24"/>
        </w:rPr>
        <w:t>c</w:t>
      </w:r>
      <w:r w:rsidR="00E070AB">
        <w:rPr>
          <w:b/>
          <w:sz w:val="24"/>
          <w:szCs w:val="24"/>
        </w:rPr>
        <w:t>a</w:t>
      </w:r>
      <w:r w:rsidR="00E070AB">
        <w:rPr>
          <w:b/>
          <w:spacing w:val="1"/>
          <w:sz w:val="24"/>
          <w:szCs w:val="24"/>
        </w:rPr>
        <w:t>d</w:t>
      </w:r>
      <w:r w:rsidR="00E070AB">
        <w:rPr>
          <w:b/>
          <w:sz w:val="24"/>
          <w:szCs w:val="24"/>
        </w:rPr>
        <w:t>e</w:t>
      </w:r>
      <w:r w:rsidR="00E070AB">
        <w:rPr>
          <w:b/>
          <w:spacing w:val="1"/>
          <w:sz w:val="24"/>
          <w:szCs w:val="24"/>
        </w:rPr>
        <w:t>: Heparin</w:t>
      </w:r>
      <w:r>
        <w:rPr>
          <w:b/>
          <w:spacing w:val="4"/>
          <w:sz w:val="24"/>
          <w:szCs w:val="24"/>
        </w:rPr>
        <w:t xml:space="preserve"> </w:t>
      </w:r>
      <w:r>
        <w:rPr>
          <w:b/>
          <w:sz w:val="24"/>
          <w:szCs w:val="24"/>
        </w:rPr>
        <w:t>a</w:t>
      </w:r>
      <w:r>
        <w:rPr>
          <w:b/>
          <w:spacing w:val="1"/>
          <w:sz w:val="24"/>
          <w:szCs w:val="24"/>
        </w:rPr>
        <w:t>n</w:t>
      </w:r>
      <w:r>
        <w:rPr>
          <w:b/>
          <w:sz w:val="24"/>
          <w:szCs w:val="24"/>
        </w:rPr>
        <w:t>d</w:t>
      </w:r>
      <w:r>
        <w:rPr>
          <w:b/>
          <w:spacing w:val="2"/>
          <w:sz w:val="24"/>
          <w:szCs w:val="24"/>
        </w:rPr>
        <w:t xml:space="preserve"> </w:t>
      </w:r>
      <w:r>
        <w:rPr>
          <w:b/>
          <w:sz w:val="24"/>
          <w:szCs w:val="24"/>
        </w:rPr>
        <w:t>L</w:t>
      </w:r>
      <w:r>
        <w:rPr>
          <w:b/>
          <w:spacing w:val="-2"/>
          <w:sz w:val="24"/>
          <w:szCs w:val="24"/>
        </w:rPr>
        <w:t>o</w:t>
      </w:r>
      <w:r>
        <w:rPr>
          <w:b/>
          <w:sz w:val="24"/>
          <w:szCs w:val="24"/>
        </w:rPr>
        <w:t>w</w:t>
      </w:r>
      <w:r>
        <w:rPr>
          <w:b/>
          <w:spacing w:val="2"/>
          <w:sz w:val="24"/>
          <w:szCs w:val="24"/>
        </w:rPr>
        <w:t xml:space="preserve"> </w:t>
      </w:r>
      <w:r>
        <w:rPr>
          <w:b/>
          <w:spacing w:val="-3"/>
          <w:sz w:val="24"/>
          <w:szCs w:val="24"/>
        </w:rPr>
        <w:t>m</w:t>
      </w:r>
      <w:r>
        <w:rPr>
          <w:b/>
          <w:sz w:val="24"/>
          <w:szCs w:val="24"/>
        </w:rPr>
        <w:t>ole</w:t>
      </w:r>
      <w:r>
        <w:rPr>
          <w:b/>
          <w:spacing w:val="-1"/>
          <w:sz w:val="24"/>
          <w:szCs w:val="24"/>
        </w:rPr>
        <w:t>c</w:t>
      </w:r>
      <w:r>
        <w:rPr>
          <w:b/>
          <w:spacing w:val="1"/>
          <w:sz w:val="24"/>
          <w:szCs w:val="24"/>
        </w:rPr>
        <w:t>u</w:t>
      </w:r>
      <w:r>
        <w:rPr>
          <w:b/>
          <w:sz w:val="24"/>
          <w:szCs w:val="24"/>
        </w:rPr>
        <w:t xml:space="preserve">lar </w:t>
      </w:r>
      <w:r>
        <w:rPr>
          <w:b/>
          <w:spacing w:val="1"/>
          <w:sz w:val="24"/>
          <w:szCs w:val="24"/>
        </w:rPr>
        <w:t>w</w:t>
      </w:r>
      <w:r>
        <w:rPr>
          <w:b/>
          <w:spacing w:val="-1"/>
          <w:sz w:val="24"/>
          <w:szCs w:val="24"/>
        </w:rPr>
        <w:t>e</w:t>
      </w:r>
      <w:r>
        <w:rPr>
          <w:b/>
          <w:sz w:val="24"/>
          <w:szCs w:val="24"/>
        </w:rPr>
        <w:t>ig</w:t>
      </w:r>
      <w:r>
        <w:rPr>
          <w:b/>
          <w:spacing w:val="1"/>
          <w:sz w:val="24"/>
          <w:szCs w:val="24"/>
        </w:rPr>
        <w:t>h</w:t>
      </w:r>
      <w:r>
        <w:rPr>
          <w:b/>
          <w:sz w:val="24"/>
          <w:szCs w:val="24"/>
        </w:rPr>
        <w:t>t heparin</w:t>
      </w:r>
      <w:r>
        <w:rPr>
          <w:b/>
          <w:spacing w:val="3"/>
          <w:sz w:val="24"/>
          <w:szCs w:val="24"/>
        </w:rPr>
        <w:t xml:space="preserve"> </w:t>
      </w:r>
      <w:r>
        <w:rPr>
          <w:b/>
          <w:sz w:val="24"/>
          <w:szCs w:val="24"/>
        </w:rPr>
        <w:t>(L</w:t>
      </w:r>
      <w:r>
        <w:rPr>
          <w:b/>
          <w:spacing w:val="-1"/>
          <w:sz w:val="24"/>
          <w:szCs w:val="24"/>
        </w:rPr>
        <w:t>M</w:t>
      </w:r>
      <w:r>
        <w:rPr>
          <w:b/>
          <w:sz w:val="24"/>
          <w:szCs w:val="24"/>
        </w:rPr>
        <w:t>WH).</w:t>
      </w:r>
    </w:p>
    <w:p w:rsidR="00BA51A2" w:rsidRDefault="00BA51A2">
      <w:pPr>
        <w:spacing w:before="17" w:line="260" w:lineRule="exact"/>
        <w:rPr>
          <w:sz w:val="26"/>
          <w:szCs w:val="26"/>
        </w:rPr>
      </w:pPr>
    </w:p>
    <w:p w:rsidR="00BA51A2" w:rsidRDefault="007E4F9A">
      <w:pPr>
        <w:ind w:left="100"/>
        <w:rPr>
          <w:sz w:val="28"/>
          <w:szCs w:val="28"/>
        </w:rPr>
      </w:pPr>
      <w:r>
        <w:rPr>
          <w:b/>
          <w:spacing w:val="-1"/>
          <w:sz w:val="28"/>
          <w:szCs w:val="28"/>
          <w:u w:val="thick" w:color="000000"/>
        </w:rPr>
        <w:t>R</w:t>
      </w:r>
      <w:r>
        <w:rPr>
          <w:b/>
          <w:sz w:val="28"/>
          <w:szCs w:val="28"/>
          <w:u w:val="thick" w:color="000000"/>
        </w:rPr>
        <w:t>e</w:t>
      </w:r>
      <w:r>
        <w:rPr>
          <w:b/>
          <w:spacing w:val="1"/>
          <w:sz w:val="28"/>
          <w:szCs w:val="28"/>
          <w:u w:val="thick" w:color="000000"/>
        </w:rPr>
        <w:t>gi</w:t>
      </w:r>
      <w:r>
        <w:rPr>
          <w:b/>
          <w:spacing w:val="-3"/>
          <w:sz w:val="28"/>
          <w:szCs w:val="28"/>
          <w:u w:val="thick" w:color="000000"/>
        </w:rPr>
        <w:t>m</w:t>
      </w:r>
      <w:r w:rsidR="005117F4">
        <w:rPr>
          <w:b/>
          <w:sz w:val="28"/>
          <w:szCs w:val="28"/>
          <w:u w:val="thick" w:color="000000"/>
        </w:rPr>
        <w:t xml:space="preserve">en </w:t>
      </w:r>
    </w:p>
    <w:p w:rsidR="00BA51A2" w:rsidRDefault="007E4F9A">
      <w:pPr>
        <w:spacing w:line="260" w:lineRule="exact"/>
        <w:ind w:left="100"/>
        <w:rPr>
          <w:sz w:val="24"/>
          <w:szCs w:val="24"/>
        </w:rPr>
      </w:pPr>
      <w:r>
        <w:rPr>
          <w:b/>
          <w:spacing w:val="1"/>
          <w:sz w:val="24"/>
          <w:szCs w:val="24"/>
        </w:rPr>
        <w:t>h</w:t>
      </w:r>
      <w:r>
        <w:rPr>
          <w:b/>
          <w:spacing w:val="-1"/>
          <w:sz w:val="24"/>
          <w:szCs w:val="24"/>
        </w:rPr>
        <w:t>e</w:t>
      </w:r>
      <w:r>
        <w:rPr>
          <w:b/>
          <w:spacing w:val="1"/>
          <w:sz w:val="24"/>
          <w:szCs w:val="24"/>
        </w:rPr>
        <w:t>p</w:t>
      </w:r>
      <w:r>
        <w:rPr>
          <w:b/>
          <w:sz w:val="24"/>
          <w:szCs w:val="24"/>
        </w:rPr>
        <w:t>a</w:t>
      </w:r>
      <w:r>
        <w:rPr>
          <w:b/>
          <w:spacing w:val="-1"/>
          <w:sz w:val="24"/>
          <w:szCs w:val="24"/>
        </w:rPr>
        <w:t>r</w:t>
      </w:r>
      <w:r>
        <w:rPr>
          <w:b/>
          <w:sz w:val="24"/>
          <w:szCs w:val="24"/>
        </w:rPr>
        <w:t>in</w:t>
      </w:r>
      <w:r>
        <w:rPr>
          <w:b/>
          <w:spacing w:val="2"/>
          <w:sz w:val="24"/>
          <w:szCs w:val="24"/>
        </w:rPr>
        <w:t xml:space="preserve"> </w:t>
      </w:r>
      <w:r>
        <w:rPr>
          <w:sz w:val="24"/>
          <w:szCs w:val="24"/>
        </w:rPr>
        <w:t>5000U SC</w:t>
      </w:r>
      <w:r>
        <w:rPr>
          <w:spacing w:val="1"/>
          <w:sz w:val="24"/>
          <w:szCs w:val="24"/>
        </w:rPr>
        <w:t xml:space="preserve"> </w:t>
      </w:r>
      <w:r>
        <w:rPr>
          <w:sz w:val="24"/>
          <w:szCs w:val="24"/>
        </w:rPr>
        <w:t>2h p</w:t>
      </w:r>
      <w:r>
        <w:rPr>
          <w:spacing w:val="-3"/>
          <w:sz w:val="24"/>
          <w:szCs w:val="24"/>
        </w:rPr>
        <w:t>r</w:t>
      </w:r>
      <w:r>
        <w:rPr>
          <w:sz w:val="24"/>
          <w:szCs w:val="24"/>
        </w:rPr>
        <w:t>e</w:t>
      </w:r>
      <w:r>
        <w:rPr>
          <w:spacing w:val="-1"/>
          <w:sz w:val="24"/>
          <w:szCs w:val="24"/>
        </w:rPr>
        <w:t>-</w:t>
      </w:r>
      <w:r>
        <w:rPr>
          <w:sz w:val="24"/>
          <w:szCs w:val="24"/>
        </w:rPr>
        <w:t xml:space="preserve">op, then </w:t>
      </w:r>
      <w:r>
        <w:rPr>
          <w:spacing w:val="-1"/>
          <w:sz w:val="24"/>
          <w:szCs w:val="24"/>
        </w:rPr>
        <w:t>e</w:t>
      </w:r>
      <w:r>
        <w:rPr>
          <w:spacing w:val="2"/>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8</w:t>
      </w:r>
      <w:r>
        <w:rPr>
          <w:spacing w:val="-1"/>
          <w:sz w:val="24"/>
          <w:szCs w:val="24"/>
        </w:rPr>
        <w:t>-</w:t>
      </w:r>
      <w:r>
        <w:rPr>
          <w:sz w:val="24"/>
          <w:szCs w:val="24"/>
        </w:rPr>
        <w:t xml:space="preserve">12h </w:t>
      </w:r>
      <w:r>
        <w:rPr>
          <w:spacing w:val="3"/>
          <w:sz w:val="24"/>
          <w:szCs w:val="24"/>
        </w:rPr>
        <w:t>S</w:t>
      </w:r>
      <w:r>
        <w:rPr>
          <w:sz w:val="24"/>
          <w:szCs w:val="24"/>
        </w:rPr>
        <w:t>C for</w:t>
      </w:r>
      <w:r>
        <w:rPr>
          <w:spacing w:val="-1"/>
          <w:sz w:val="24"/>
          <w:szCs w:val="24"/>
        </w:rPr>
        <w:t xml:space="preserve"> </w:t>
      </w:r>
      <w:r>
        <w:rPr>
          <w:sz w:val="24"/>
          <w:szCs w:val="24"/>
        </w:rPr>
        <w:t>7d or</w:t>
      </w:r>
      <w:r>
        <w:rPr>
          <w:spacing w:val="-1"/>
          <w:sz w:val="24"/>
          <w:szCs w:val="24"/>
        </w:rPr>
        <w:t xml:space="preserve"> </w:t>
      </w:r>
      <w:r>
        <w:rPr>
          <w:sz w:val="24"/>
          <w:szCs w:val="24"/>
        </w:rPr>
        <w:t>unt</w:t>
      </w:r>
      <w:r>
        <w:rPr>
          <w:spacing w:val="1"/>
          <w:sz w:val="24"/>
          <w:szCs w:val="24"/>
        </w:rPr>
        <w:t>i</w:t>
      </w:r>
      <w:r>
        <w:rPr>
          <w:sz w:val="24"/>
          <w:szCs w:val="24"/>
        </w:rPr>
        <w:t>l ambulant.</w:t>
      </w:r>
      <w:r>
        <w:rPr>
          <w:spacing w:val="2"/>
          <w:sz w:val="24"/>
          <w:szCs w:val="24"/>
        </w:rPr>
        <w:t xml:space="preserve"> </w:t>
      </w:r>
      <w:r>
        <w:rPr>
          <w:b/>
          <w:sz w:val="24"/>
          <w:szCs w:val="24"/>
        </w:rPr>
        <w:t>Low</w:t>
      </w:r>
      <w:r>
        <w:rPr>
          <w:b/>
          <w:spacing w:val="2"/>
          <w:sz w:val="24"/>
          <w:szCs w:val="24"/>
        </w:rPr>
        <w:t xml:space="preserve"> </w:t>
      </w:r>
      <w:r>
        <w:rPr>
          <w:b/>
          <w:spacing w:val="-3"/>
          <w:sz w:val="24"/>
          <w:szCs w:val="24"/>
        </w:rPr>
        <w:t>m</w:t>
      </w:r>
      <w:r>
        <w:rPr>
          <w:b/>
          <w:sz w:val="24"/>
          <w:szCs w:val="24"/>
        </w:rPr>
        <w:t>ole</w:t>
      </w:r>
      <w:r>
        <w:rPr>
          <w:b/>
          <w:spacing w:val="-1"/>
          <w:sz w:val="24"/>
          <w:szCs w:val="24"/>
        </w:rPr>
        <w:t>c</w:t>
      </w:r>
      <w:r>
        <w:rPr>
          <w:b/>
          <w:spacing w:val="1"/>
          <w:sz w:val="24"/>
          <w:szCs w:val="24"/>
        </w:rPr>
        <w:t>u</w:t>
      </w:r>
      <w:r>
        <w:rPr>
          <w:b/>
          <w:sz w:val="24"/>
          <w:szCs w:val="24"/>
        </w:rPr>
        <w:t xml:space="preserve">lar </w:t>
      </w:r>
      <w:r>
        <w:rPr>
          <w:b/>
          <w:spacing w:val="1"/>
          <w:sz w:val="24"/>
          <w:szCs w:val="24"/>
        </w:rPr>
        <w:t>w</w:t>
      </w:r>
      <w:r>
        <w:rPr>
          <w:b/>
          <w:spacing w:val="-1"/>
          <w:sz w:val="24"/>
          <w:szCs w:val="24"/>
        </w:rPr>
        <w:t>e</w:t>
      </w:r>
      <w:r>
        <w:rPr>
          <w:b/>
          <w:sz w:val="24"/>
          <w:szCs w:val="24"/>
        </w:rPr>
        <w:t>ig</w:t>
      </w:r>
      <w:r>
        <w:rPr>
          <w:b/>
          <w:spacing w:val="-1"/>
          <w:sz w:val="24"/>
          <w:szCs w:val="24"/>
        </w:rPr>
        <w:t>h</w:t>
      </w:r>
      <w:r>
        <w:rPr>
          <w:b/>
          <w:sz w:val="24"/>
          <w:szCs w:val="24"/>
        </w:rPr>
        <w:t>t</w:t>
      </w:r>
    </w:p>
    <w:p w:rsidR="00BA51A2" w:rsidRDefault="007E4F9A" w:rsidP="009344DD">
      <w:pPr>
        <w:spacing w:before="3" w:line="260" w:lineRule="exact"/>
        <w:ind w:left="100" w:right="485"/>
        <w:rPr>
          <w:sz w:val="24"/>
          <w:szCs w:val="24"/>
        </w:rPr>
      </w:pPr>
      <w:r>
        <w:rPr>
          <w:b/>
          <w:spacing w:val="1"/>
          <w:sz w:val="24"/>
          <w:szCs w:val="24"/>
        </w:rPr>
        <w:t>h</w:t>
      </w:r>
      <w:r>
        <w:rPr>
          <w:b/>
          <w:spacing w:val="-1"/>
          <w:sz w:val="24"/>
          <w:szCs w:val="24"/>
        </w:rPr>
        <w:t>e</w:t>
      </w:r>
      <w:r>
        <w:rPr>
          <w:b/>
          <w:spacing w:val="1"/>
          <w:sz w:val="24"/>
          <w:szCs w:val="24"/>
        </w:rPr>
        <w:t>p</w:t>
      </w:r>
      <w:r>
        <w:rPr>
          <w:b/>
          <w:sz w:val="24"/>
          <w:szCs w:val="24"/>
        </w:rPr>
        <w:t>a</w:t>
      </w:r>
      <w:r>
        <w:rPr>
          <w:b/>
          <w:spacing w:val="-1"/>
          <w:sz w:val="24"/>
          <w:szCs w:val="24"/>
        </w:rPr>
        <w:t>r</w:t>
      </w:r>
      <w:r>
        <w:rPr>
          <w:b/>
          <w:sz w:val="24"/>
          <w:szCs w:val="24"/>
        </w:rPr>
        <w:t>in</w:t>
      </w:r>
      <w:r>
        <w:rPr>
          <w:b/>
          <w:spacing w:val="1"/>
          <w:sz w:val="24"/>
          <w:szCs w:val="24"/>
        </w:rPr>
        <w:t xml:space="preserve"> </w:t>
      </w:r>
      <w:r w:rsidR="009344DD" w:rsidRPr="009344DD">
        <w:rPr>
          <w:bCs/>
          <w:spacing w:val="1"/>
          <w:sz w:val="24"/>
          <w:szCs w:val="24"/>
        </w:rPr>
        <w:t>(</w:t>
      </w:r>
      <w:r w:rsidR="009344DD" w:rsidRPr="009344DD">
        <w:rPr>
          <w:b/>
          <w:sz w:val="24"/>
          <w:szCs w:val="24"/>
        </w:rPr>
        <w:t xml:space="preserve">LMWH, </w:t>
      </w:r>
      <w:proofErr w:type="spellStart"/>
      <w:r w:rsidR="009344DD" w:rsidRPr="009344DD">
        <w:rPr>
          <w:b/>
          <w:sz w:val="24"/>
          <w:szCs w:val="24"/>
        </w:rPr>
        <w:t>eg</w:t>
      </w:r>
      <w:proofErr w:type="spellEnd"/>
      <w:r w:rsidR="009344DD" w:rsidRPr="009344DD">
        <w:rPr>
          <w:b/>
          <w:sz w:val="24"/>
          <w:szCs w:val="24"/>
        </w:rPr>
        <w:t xml:space="preserve"> enoxaparin</w:t>
      </w:r>
      <w:r w:rsidR="009344DD" w:rsidRPr="009344DD">
        <w:rPr>
          <w:b/>
          <w:i/>
          <w:iCs/>
          <w:sz w:val="24"/>
          <w:szCs w:val="24"/>
        </w:rPr>
        <w:t xml:space="preserve"> </w:t>
      </w:r>
      <w:r w:rsidR="009344DD" w:rsidRPr="009344DD">
        <w:rPr>
          <w:bCs/>
          <w:sz w:val="24"/>
          <w:szCs w:val="24"/>
        </w:rPr>
        <w:t>20mg/24h SC, increased to 40mg for high-risk patients</w:t>
      </w:r>
      <w:r w:rsidR="00226345">
        <w:rPr>
          <w:bCs/>
          <w:sz w:val="24"/>
          <w:szCs w:val="24"/>
        </w:rPr>
        <w:t xml:space="preserve">, </w:t>
      </w:r>
      <w:r w:rsidR="009344DD" w:rsidRPr="009344DD">
        <w:rPr>
          <w:bCs/>
          <w:sz w:val="24"/>
          <w:szCs w:val="24"/>
        </w:rPr>
        <w:t>starting 12h pre-op)</w:t>
      </w:r>
      <w:r w:rsidRPr="009344DD">
        <w:rPr>
          <w:bCs/>
          <w:spacing w:val="-4"/>
          <w:sz w:val="24"/>
          <w:szCs w:val="24"/>
        </w:rPr>
        <w:t xml:space="preserve"> </w:t>
      </w:r>
      <w:r>
        <w:rPr>
          <w:spacing w:val="-1"/>
          <w:position w:val="9"/>
          <w:sz w:val="16"/>
          <w:szCs w:val="16"/>
        </w:rPr>
        <w:t>(</w:t>
      </w:r>
      <w:r>
        <w:rPr>
          <w:spacing w:val="1"/>
          <w:position w:val="9"/>
          <w:sz w:val="16"/>
          <w:szCs w:val="16"/>
        </w:rPr>
        <w:t>2</w:t>
      </w:r>
      <w:r>
        <w:rPr>
          <w:position w:val="9"/>
          <w:sz w:val="16"/>
          <w:szCs w:val="16"/>
        </w:rPr>
        <w:t>)</w:t>
      </w:r>
      <w:r>
        <w:rPr>
          <w:sz w:val="24"/>
          <w:szCs w:val="24"/>
        </w:rPr>
        <w:t>.</w:t>
      </w:r>
    </w:p>
    <w:p w:rsidR="00BA51A2" w:rsidRDefault="009344DD">
      <w:pPr>
        <w:spacing w:line="260" w:lineRule="exact"/>
        <w:ind w:left="100"/>
        <w:rPr>
          <w:sz w:val="24"/>
          <w:szCs w:val="24"/>
        </w:rPr>
      </w:pPr>
      <w:proofErr w:type="spellStart"/>
      <w:r w:rsidRPr="009344DD">
        <w:rPr>
          <w:rFonts w:ascii="GriffithGothic-RegularItalic" w:hAnsi="GriffithGothic-RegularItalic"/>
          <w:b/>
          <w:bCs/>
          <w:color w:val="231F20"/>
          <w:sz w:val="24"/>
          <w:szCs w:val="24"/>
        </w:rPr>
        <w:t>Fondaparinux</w:t>
      </w:r>
      <w:proofErr w:type="spellEnd"/>
      <w:r w:rsidRPr="009344DD">
        <w:rPr>
          <w:rFonts w:ascii="GriffithGothic-RegularItalic" w:hAnsi="GriffithGothic-RegularItalic"/>
          <w:i/>
          <w:iCs/>
          <w:color w:val="231F20"/>
          <w:sz w:val="24"/>
          <w:szCs w:val="24"/>
        </w:rPr>
        <w:t xml:space="preserve"> </w:t>
      </w:r>
      <w:r w:rsidRPr="009344DD">
        <w:rPr>
          <w:rFonts w:ascii="GriffithGothic-Light" w:hAnsi="GriffithGothic-Light"/>
          <w:color w:val="231F20"/>
          <w:sz w:val="24"/>
          <w:szCs w:val="24"/>
        </w:rPr>
        <w:t xml:space="preserve">(a factor </w:t>
      </w:r>
      <w:proofErr w:type="spellStart"/>
      <w:r w:rsidRPr="009344DD">
        <w:rPr>
          <w:rFonts w:ascii="GriffithGothic-Light" w:hAnsi="GriffithGothic-Light"/>
          <w:color w:val="231F20"/>
          <w:sz w:val="24"/>
          <w:szCs w:val="24"/>
        </w:rPr>
        <w:t>Xa</w:t>
      </w:r>
      <w:proofErr w:type="spellEnd"/>
      <w:r w:rsidRPr="009344DD">
        <w:rPr>
          <w:rFonts w:ascii="GriffithGothic-Light" w:hAnsi="GriffithGothic-Light"/>
          <w:color w:val="231F20"/>
          <w:sz w:val="24"/>
          <w:szCs w:val="24"/>
        </w:rPr>
        <w:t xml:space="preserve"> inhibitor)</w:t>
      </w:r>
      <w:r>
        <w:rPr>
          <w:rFonts w:ascii="GriffithGothic-Light" w:hAnsi="GriffithGothic-Light"/>
          <w:color w:val="231F20"/>
          <w:sz w:val="24"/>
          <w:szCs w:val="24"/>
        </w:rPr>
        <w:t xml:space="preserve"> </w:t>
      </w:r>
      <w:r w:rsidRPr="009344DD">
        <w:rPr>
          <w:rFonts w:ascii="GriffithGothic-Light" w:hAnsi="GriffithGothic-Light"/>
          <w:color w:val="231F20"/>
          <w:sz w:val="24"/>
          <w:szCs w:val="24"/>
        </w:rPr>
        <w:t xml:space="preserve">reduces risk of </w:t>
      </w:r>
      <w:r w:rsidRPr="009344DD">
        <w:rPr>
          <w:rFonts w:ascii="GriffithGothic-Regular" w:hAnsi="GriffithGothic-Regular"/>
          <w:color w:val="231F20"/>
          <w:sz w:val="24"/>
          <w:szCs w:val="24"/>
        </w:rPr>
        <w:t xml:space="preserve">DVT </w:t>
      </w:r>
      <w:r w:rsidRPr="009344DD">
        <w:rPr>
          <w:rFonts w:ascii="GriffithGothic-Light" w:hAnsi="GriffithGothic-Light"/>
          <w:color w:val="231F20"/>
          <w:sz w:val="24"/>
          <w:szCs w:val="24"/>
        </w:rPr>
        <w:t xml:space="preserve">over </w:t>
      </w:r>
      <w:r w:rsidRPr="009344DD">
        <w:rPr>
          <w:rFonts w:ascii="GriffithGothic-Regular" w:hAnsi="GriffithGothic-Regular"/>
          <w:color w:val="231F20"/>
          <w:sz w:val="24"/>
          <w:szCs w:val="24"/>
        </w:rPr>
        <w:t xml:space="preserve">LMWH </w:t>
      </w:r>
      <w:r w:rsidRPr="009344DD">
        <w:rPr>
          <w:rFonts w:ascii="GriffithGothic-Light" w:hAnsi="GriffithGothic-Light"/>
          <w:color w:val="231F20"/>
          <w:sz w:val="24"/>
          <w:szCs w:val="24"/>
        </w:rPr>
        <w:t>without increasing the risk of bleeding.</w:t>
      </w:r>
      <w:r w:rsidRPr="009344DD">
        <w:t xml:space="preserve"> </w:t>
      </w:r>
      <w:r w:rsidR="007E4F9A" w:rsidRPr="002A668A">
        <w:rPr>
          <w:bCs/>
          <w:spacing w:val="-1"/>
          <w:position w:val="7"/>
          <w:sz w:val="16"/>
          <w:szCs w:val="16"/>
        </w:rPr>
        <w:t>(</w:t>
      </w:r>
      <w:r w:rsidR="007E4F9A" w:rsidRPr="002A668A">
        <w:rPr>
          <w:bCs/>
          <w:spacing w:val="1"/>
          <w:position w:val="7"/>
          <w:sz w:val="16"/>
          <w:szCs w:val="16"/>
        </w:rPr>
        <w:t>2</w:t>
      </w:r>
      <w:r w:rsidR="007E4F9A" w:rsidRPr="002A668A">
        <w:rPr>
          <w:bCs/>
          <w:position w:val="7"/>
          <w:sz w:val="16"/>
          <w:szCs w:val="16"/>
        </w:rPr>
        <w:t>)</w:t>
      </w:r>
      <w:r w:rsidR="007E4F9A" w:rsidRPr="002A668A">
        <w:rPr>
          <w:bCs/>
          <w:position w:val="-1"/>
          <w:sz w:val="16"/>
          <w:szCs w:val="16"/>
        </w:rPr>
        <w:t>.</w:t>
      </w:r>
    </w:p>
    <w:p w:rsidR="00BA51A2" w:rsidRDefault="00BA51A2">
      <w:pPr>
        <w:spacing w:before="9" w:line="120" w:lineRule="exact"/>
        <w:rPr>
          <w:sz w:val="13"/>
          <w:szCs w:val="13"/>
        </w:rPr>
      </w:pPr>
    </w:p>
    <w:p w:rsidR="00BA51A2" w:rsidRDefault="00BA51A2">
      <w:pPr>
        <w:spacing w:line="200" w:lineRule="exact"/>
      </w:pPr>
    </w:p>
    <w:p w:rsidR="00BA51A2" w:rsidRDefault="00BA51A2">
      <w:pPr>
        <w:spacing w:line="200" w:lineRule="exact"/>
      </w:pPr>
    </w:p>
    <w:p w:rsidR="00BA51A2" w:rsidRDefault="007E4F9A">
      <w:pPr>
        <w:spacing w:before="24"/>
        <w:ind w:left="100"/>
        <w:rPr>
          <w:sz w:val="24"/>
          <w:szCs w:val="24"/>
        </w:rPr>
      </w:pPr>
      <w:r>
        <w:rPr>
          <w:b/>
          <w:spacing w:val="-1"/>
          <w:sz w:val="28"/>
          <w:szCs w:val="28"/>
          <w:u w:val="thick" w:color="000000"/>
        </w:rPr>
        <w:t>R</w:t>
      </w:r>
      <w:r>
        <w:rPr>
          <w:b/>
          <w:spacing w:val="1"/>
          <w:sz w:val="28"/>
          <w:szCs w:val="28"/>
          <w:u w:val="thick" w:color="000000"/>
        </w:rPr>
        <w:t>is</w:t>
      </w:r>
      <w:r>
        <w:rPr>
          <w:b/>
          <w:sz w:val="28"/>
          <w:szCs w:val="28"/>
          <w:u w:val="thick" w:color="000000"/>
        </w:rPr>
        <w:t>k</w:t>
      </w:r>
      <w:r>
        <w:rPr>
          <w:b/>
          <w:spacing w:val="-5"/>
          <w:sz w:val="28"/>
          <w:szCs w:val="28"/>
          <w:u w:val="thick" w:color="000000"/>
        </w:rPr>
        <w:t xml:space="preserve"> </w:t>
      </w:r>
      <w:r>
        <w:rPr>
          <w:b/>
          <w:sz w:val="28"/>
          <w:szCs w:val="28"/>
          <w:u w:val="thick" w:color="000000"/>
        </w:rPr>
        <w:t>gr</w:t>
      </w:r>
      <w:r>
        <w:rPr>
          <w:b/>
          <w:spacing w:val="2"/>
          <w:sz w:val="28"/>
          <w:szCs w:val="28"/>
          <w:u w:val="thick" w:color="000000"/>
        </w:rPr>
        <w:t>o</w:t>
      </w:r>
      <w:r w:rsidR="00FE179F">
        <w:rPr>
          <w:b/>
          <w:sz w:val="28"/>
          <w:szCs w:val="28"/>
          <w:u w:val="thick" w:color="000000"/>
        </w:rPr>
        <w:t>ups</w:t>
      </w:r>
      <w:r w:rsidR="00FE179F" w:rsidRPr="00FE179F">
        <w:rPr>
          <w:b/>
          <w:sz w:val="28"/>
          <w:szCs w:val="28"/>
        </w:rPr>
        <w:t xml:space="preserve"> </w:t>
      </w:r>
      <w:r>
        <w:rPr>
          <w:b/>
          <w:spacing w:val="-3"/>
          <w:position w:val="8"/>
          <w:sz w:val="16"/>
          <w:szCs w:val="16"/>
        </w:rPr>
        <w:t>(</w:t>
      </w:r>
      <w:r>
        <w:rPr>
          <w:b/>
          <w:spacing w:val="1"/>
          <w:position w:val="8"/>
          <w:sz w:val="16"/>
          <w:szCs w:val="16"/>
        </w:rPr>
        <w:t>1</w:t>
      </w:r>
      <w:r>
        <w:rPr>
          <w:b/>
          <w:position w:val="8"/>
          <w:sz w:val="16"/>
          <w:szCs w:val="16"/>
        </w:rPr>
        <w:t>)</w:t>
      </w:r>
    </w:p>
    <w:p w:rsidR="00BA51A2" w:rsidRDefault="007E4F9A" w:rsidP="00632682">
      <w:pPr>
        <w:spacing w:line="260" w:lineRule="exact"/>
        <w:ind w:left="100"/>
        <w:rPr>
          <w:sz w:val="28"/>
          <w:szCs w:val="28"/>
        </w:rPr>
      </w:pPr>
      <w:r>
        <w:rPr>
          <w:sz w:val="24"/>
          <w:szCs w:val="24"/>
        </w:rPr>
        <w:t xml:space="preserve">All patients </w:t>
      </w:r>
      <w:r>
        <w:rPr>
          <w:spacing w:val="-1"/>
          <w:sz w:val="24"/>
          <w:szCs w:val="24"/>
        </w:rPr>
        <w:t>a</w:t>
      </w:r>
      <w:r>
        <w:rPr>
          <w:sz w:val="24"/>
          <w:szCs w:val="24"/>
        </w:rPr>
        <w:t>re</w:t>
      </w:r>
      <w:r>
        <w:rPr>
          <w:spacing w:val="-2"/>
          <w:sz w:val="24"/>
          <w:szCs w:val="24"/>
        </w:rPr>
        <w:t xml:space="preserve"> </w:t>
      </w:r>
      <w:r>
        <w:rPr>
          <w:spacing w:val="2"/>
          <w:sz w:val="24"/>
          <w:szCs w:val="24"/>
        </w:rPr>
        <w:t>-</w:t>
      </w:r>
      <w:r>
        <w:rPr>
          <w:spacing w:val="-1"/>
          <w:sz w:val="24"/>
          <w:szCs w:val="24"/>
        </w:rPr>
        <w:t>a</w:t>
      </w:r>
      <w:r>
        <w:rPr>
          <w:sz w:val="24"/>
          <w:szCs w:val="24"/>
        </w:rPr>
        <w:t>t risk of d</w:t>
      </w:r>
      <w:r>
        <w:rPr>
          <w:spacing w:val="-1"/>
          <w:sz w:val="24"/>
          <w:szCs w:val="24"/>
        </w:rPr>
        <w:t>e</w:t>
      </w:r>
      <w:r>
        <w:rPr>
          <w:sz w:val="24"/>
          <w:szCs w:val="24"/>
        </w:rPr>
        <w:t>v</w:t>
      </w:r>
      <w:r>
        <w:rPr>
          <w:spacing w:val="-1"/>
          <w:sz w:val="24"/>
          <w:szCs w:val="24"/>
        </w:rPr>
        <w:t>e</w:t>
      </w:r>
      <w:r>
        <w:rPr>
          <w:sz w:val="24"/>
          <w:szCs w:val="24"/>
        </w:rPr>
        <w:t>lop</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d</w:t>
      </w:r>
      <w:r>
        <w:rPr>
          <w:spacing w:val="-1"/>
          <w:sz w:val="24"/>
          <w:szCs w:val="24"/>
        </w:rPr>
        <w:t>ee</w:t>
      </w:r>
      <w:r>
        <w:rPr>
          <w:sz w:val="24"/>
          <w:szCs w:val="24"/>
        </w:rPr>
        <w:t xml:space="preserve">p </w:t>
      </w:r>
      <w:r>
        <w:rPr>
          <w:spacing w:val="2"/>
          <w:sz w:val="24"/>
          <w:szCs w:val="24"/>
        </w:rPr>
        <w:t>v</w:t>
      </w:r>
      <w:r>
        <w:rPr>
          <w:spacing w:val="-1"/>
          <w:sz w:val="24"/>
          <w:szCs w:val="24"/>
        </w:rPr>
        <w:t>e</w:t>
      </w:r>
      <w:r>
        <w:rPr>
          <w:sz w:val="24"/>
          <w:szCs w:val="24"/>
        </w:rPr>
        <w:t xml:space="preserve">in </w:t>
      </w:r>
      <w:r>
        <w:rPr>
          <w:spacing w:val="1"/>
          <w:sz w:val="24"/>
          <w:szCs w:val="24"/>
        </w:rPr>
        <w:t>t</w:t>
      </w:r>
      <w:r>
        <w:rPr>
          <w:sz w:val="24"/>
          <w:szCs w:val="24"/>
        </w:rPr>
        <w:t>hrombosis just</w:t>
      </w:r>
      <w:r>
        <w:rPr>
          <w:spacing w:val="1"/>
          <w:sz w:val="24"/>
          <w:szCs w:val="24"/>
        </w:rPr>
        <w:t xml:space="preserve"> </w:t>
      </w:r>
      <w:r>
        <w:rPr>
          <w:spacing w:val="-1"/>
          <w:sz w:val="24"/>
          <w:szCs w:val="24"/>
        </w:rPr>
        <w:t>a</w:t>
      </w:r>
      <w:r>
        <w:rPr>
          <w:sz w:val="24"/>
          <w:szCs w:val="24"/>
        </w:rPr>
        <w:t>s is</w:t>
      </w:r>
      <w:r>
        <w:rPr>
          <w:spacing w:val="1"/>
          <w:sz w:val="24"/>
          <w:szCs w:val="24"/>
        </w:rPr>
        <w:t xml:space="preserve"> </w:t>
      </w:r>
      <w:r>
        <w:rPr>
          <w:sz w:val="24"/>
          <w:szCs w:val="24"/>
        </w:rPr>
        <w:t xml:space="preserve">the </w:t>
      </w:r>
      <w:r>
        <w:rPr>
          <w:spacing w:val="-3"/>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l popu</w:t>
      </w:r>
      <w:r>
        <w:rPr>
          <w:spacing w:val="1"/>
          <w:sz w:val="24"/>
          <w:szCs w:val="24"/>
        </w:rPr>
        <w:t>l</w:t>
      </w:r>
      <w:r>
        <w:rPr>
          <w:spacing w:val="-1"/>
          <w:sz w:val="24"/>
          <w:szCs w:val="24"/>
        </w:rPr>
        <w:t>a</w:t>
      </w:r>
      <w:r>
        <w:rPr>
          <w:sz w:val="24"/>
          <w:szCs w:val="24"/>
        </w:rPr>
        <w:t>t</w:t>
      </w:r>
      <w:r>
        <w:rPr>
          <w:spacing w:val="1"/>
          <w:sz w:val="24"/>
          <w:szCs w:val="24"/>
        </w:rPr>
        <w:t>i</w:t>
      </w:r>
      <w:r>
        <w:rPr>
          <w:sz w:val="24"/>
          <w:szCs w:val="24"/>
        </w:rPr>
        <w:t xml:space="preserve">on. </w:t>
      </w:r>
      <w:r w:rsidR="00632682" w:rsidRPr="00632682">
        <w:rPr>
          <w:sz w:val="24"/>
          <w:szCs w:val="24"/>
        </w:rPr>
        <w:t>National requirements for VTE prophylaxis require</w:t>
      </w:r>
      <w:r w:rsidR="00632682">
        <w:rPr>
          <w:sz w:val="24"/>
          <w:szCs w:val="24"/>
        </w:rPr>
        <w:t xml:space="preserve"> </w:t>
      </w:r>
      <w:r w:rsidR="00632682" w:rsidRPr="00632682">
        <w:rPr>
          <w:sz w:val="24"/>
          <w:szCs w:val="24"/>
        </w:rPr>
        <w:t>all patients to be assessed for risk factors on admission and after 24h in</w:t>
      </w:r>
      <w:r w:rsidR="00632682">
        <w:rPr>
          <w:sz w:val="24"/>
          <w:szCs w:val="24"/>
        </w:rPr>
        <w:t xml:space="preserve"> </w:t>
      </w:r>
      <w:r w:rsidR="00632682" w:rsidRPr="00632682">
        <w:rPr>
          <w:sz w:val="24"/>
          <w:szCs w:val="24"/>
        </w:rPr>
        <w:t>hospital.</w:t>
      </w:r>
      <w:r w:rsidR="00632682">
        <w:rPr>
          <w:sz w:val="24"/>
          <w:szCs w:val="24"/>
        </w:rPr>
        <w:t xml:space="preserve"> Risk </w:t>
      </w:r>
      <w:r w:rsidR="00632682" w:rsidRPr="00632682">
        <w:rPr>
          <w:sz w:val="24"/>
          <w:szCs w:val="24"/>
        </w:rPr>
        <w:t>is judged according to:</w:t>
      </w:r>
    </w:p>
    <w:p w:rsidR="00632682" w:rsidRDefault="00FE179F" w:rsidP="00FE179F">
      <w:pPr>
        <w:tabs>
          <w:tab w:val="left" w:pos="3232"/>
        </w:tabs>
        <w:spacing w:line="260" w:lineRule="exact"/>
        <w:ind w:left="100"/>
        <w:rPr>
          <w:sz w:val="28"/>
          <w:szCs w:val="28"/>
        </w:rPr>
      </w:pPr>
      <w:r>
        <w:rPr>
          <w:sz w:val="28"/>
          <w:szCs w:val="28"/>
        </w:rPr>
        <w:tab/>
      </w:r>
    </w:p>
    <w:p w:rsidR="00632682" w:rsidRDefault="00632682" w:rsidP="00632682">
      <w:pPr>
        <w:spacing w:before="3"/>
        <w:rPr>
          <w:bCs/>
          <w:spacing w:val="1"/>
          <w:sz w:val="24"/>
          <w:szCs w:val="24"/>
        </w:rPr>
      </w:pPr>
      <w:r w:rsidRPr="00632682">
        <w:rPr>
          <w:b/>
          <w:spacing w:val="1"/>
          <w:sz w:val="24"/>
          <w:szCs w:val="24"/>
        </w:rPr>
        <w:t>• Procedure factors.</w:t>
      </w:r>
      <w:r w:rsidRPr="00632682">
        <w:rPr>
          <w:bCs/>
          <w:spacing w:val="1"/>
          <w:sz w:val="24"/>
          <w:szCs w:val="24"/>
        </w:rPr>
        <w:t xml:space="preserve"> Prolonged anesthetic time, lower limb or pelvic</w:t>
      </w:r>
      <w:r>
        <w:rPr>
          <w:bCs/>
          <w:spacing w:val="1"/>
          <w:sz w:val="24"/>
          <w:szCs w:val="24"/>
        </w:rPr>
        <w:t xml:space="preserve"> </w:t>
      </w:r>
      <w:r w:rsidRPr="00632682">
        <w:rPr>
          <w:bCs/>
          <w:spacing w:val="1"/>
          <w:sz w:val="24"/>
          <w:szCs w:val="24"/>
        </w:rPr>
        <w:t>surgery.</w:t>
      </w:r>
      <w:r w:rsidRPr="00632682">
        <w:rPr>
          <w:bCs/>
          <w:spacing w:val="1"/>
          <w:sz w:val="24"/>
          <w:szCs w:val="24"/>
        </w:rPr>
        <w:br/>
      </w:r>
      <w:r w:rsidRPr="00632682">
        <w:rPr>
          <w:b/>
          <w:spacing w:val="1"/>
          <w:sz w:val="24"/>
          <w:szCs w:val="24"/>
        </w:rPr>
        <w:t>• Patient factors.</w:t>
      </w:r>
      <w:r w:rsidRPr="00632682">
        <w:rPr>
          <w:bCs/>
          <w:spacing w:val="1"/>
          <w:sz w:val="24"/>
          <w:szCs w:val="24"/>
        </w:rPr>
        <w:t xml:space="preserve"> Immobility, malignancy, age, dehydration, obesity,</w:t>
      </w:r>
      <w:r>
        <w:rPr>
          <w:bCs/>
          <w:spacing w:val="1"/>
          <w:sz w:val="24"/>
          <w:szCs w:val="24"/>
        </w:rPr>
        <w:t xml:space="preserve"> </w:t>
      </w:r>
      <w:r w:rsidRPr="00632682">
        <w:rPr>
          <w:bCs/>
          <w:spacing w:val="1"/>
          <w:sz w:val="24"/>
          <w:szCs w:val="24"/>
        </w:rPr>
        <w:t>diabetes, cardiorespiratory disease, inflammatory pathologies, oral</w:t>
      </w:r>
      <w:r>
        <w:rPr>
          <w:bCs/>
          <w:spacing w:val="1"/>
          <w:sz w:val="24"/>
          <w:szCs w:val="24"/>
        </w:rPr>
        <w:t xml:space="preserve"> </w:t>
      </w:r>
      <w:r w:rsidRPr="00632682">
        <w:rPr>
          <w:bCs/>
          <w:spacing w:val="1"/>
          <w:sz w:val="24"/>
          <w:szCs w:val="24"/>
        </w:rPr>
        <w:t>contraceptive pill or hormone replacement therapy (HRT), past or</w:t>
      </w:r>
      <w:r>
        <w:rPr>
          <w:bCs/>
          <w:spacing w:val="1"/>
          <w:sz w:val="24"/>
          <w:szCs w:val="24"/>
        </w:rPr>
        <w:t xml:space="preserve"> </w:t>
      </w:r>
      <w:r w:rsidRPr="00632682">
        <w:rPr>
          <w:bCs/>
          <w:spacing w:val="1"/>
          <w:sz w:val="24"/>
          <w:szCs w:val="24"/>
        </w:rPr>
        <w:t>family history of thromboembolic disease.</w:t>
      </w:r>
    </w:p>
    <w:p w:rsidR="00632682" w:rsidRDefault="00632682" w:rsidP="00632682">
      <w:pPr>
        <w:spacing w:before="3"/>
        <w:rPr>
          <w:bCs/>
          <w:spacing w:val="1"/>
          <w:sz w:val="24"/>
          <w:szCs w:val="24"/>
        </w:rPr>
      </w:pPr>
    </w:p>
    <w:p w:rsidR="00632682" w:rsidRDefault="00632682" w:rsidP="00632682">
      <w:pPr>
        <w:spacing w:before="3"/>
        <w:rPr>
          <w:bCs/>
          <w:spacing w:val="1"/>
          <w:sz w:val="24"/>
          <w:szCs w:val="24"/>
        </w:rPr>
      </w:pPr>
      <w:r w:rsidRPr="00632682">
        <w:rPr>
          <w:bCs/>
          <w:spacing w:val="1"/>
          <w:sz w:val="24"/>
          <w:szCs w:val="24"/>
        </w:rPr>
        <w:t>Balanced against:</w:t>
      </w:r>
    </w:p>
    <w:p w:rsidR="00632682" w:rsidRDefault="00632682" w:rsidP="00632682">
      <w:pPr>
        <w:spacing w:before="3"/>
        <w:rPr>
          <w:bCs/>
          <w:spacing w:val="1"/>
          <w:sz w:val="24"/>
          <w:szCs w:val="24"/>
        </w:rPr>
      </w:pPr>
      <w:r w:rsidRPr="00632682">
        <w:rPr>
          <w:bCs/>
          <w:spacing w:val="1"/>
          <w:sz w:val="24"/>
          <w:szCs w:val="24"/>
        </w:rPr>
        <w:t xml:space="preserve">• </w:t>
      </w:r>
      <w:r w:rsidRPr="00632682">
        <w:rPr>
          <w:b/>
          <w:spacing w:val="1"/>
          <w:sz w:val="24"/>
          <w:szCs w:val="24"/>
        </w:rPr>
        <w:t>Bleeding risks.</w:t>
      </w:r>
      <w:r w:rsidRPr="00632682">
        <w:rPr>
          <w:bCs/>
          <w:spacing w:val="1"/>
          <w:sz w:val="24"/>
          <w:szCs w:val="24"/>
        </w:rPr>
        <w:t xml:space="preserve"> Active bleeding, stroke, invasive procedures, bleeding</w:t>
      </w:r>
      <w:r>
        <w:rPr>
          <w:bCs/>
          <w:spacing w:val="1"/>
          <w:sz w:val="24"/>
          <w:szCs w:val="24"/>
        </w:rPr>
        <w:t xml:space="preserve"> </w:t>
      </w:r>
      <w:r w:rsidRPr="00632682">
        <w:rPr>
          <w:bCs/>
          <w:spacing w:val="1"/>
          <w:sz w:val="24"/>
          <w:szCs w:val="24"/>
        </w:rPr>
        <w:t>disorders (liver disease, thrombocytopenia, inherited disorders).</w:t>
      </w:r>
    </w:p>
    <w:p w:rsidR="00632682" w:rsidRDefault="00632682" w:rsidP="00632682">
      <w:pPr>
        <w:spacing w:before="3" w:line="260" w:lineRule="exact"/>
        <w:rPr>
          <w:bCs/>
          <w:spacing w:val="1"/>
          <w:sz w:val="24"/>
          <w:szCs w:val="24"/>
        </w:rPr>
      </w:pPr>
      <w:r w:rsidRPr="00632682">
        <w:rPr>
          <w:bCs/>
          <w:spacing w:val="1"/>
          <w:sz w:val="24"/>
          <w:szCs w:val="24"/>
        </w:rPr>
        <w:br/>
      </w:r>
      <w:r w:rsidRPr="00632682">
        <w:rPr>
          <w:b/>
          <w:spacing w:val="1"/>
          <w:sz w:val="24"/>
          <w:szCs w:val="24"/>
        </w:rPr>
        <w:t xml:space="preserve">• Risks of compression devices. </w:t>
      </w:r>
      <w:r w:rsidRPr="00632682">
        <w:rPr>
          <w:bCs/>
          <w:spacing w:val="1"/>
          <w:sz w:val="24"/>
          <w:szCs w:val="24"/>
        </w:rPr>
        <w:t>Peripheral vascular disease (PVD).</w:t>
      </w:r>
    </w:p>
    <w:p w:rsidR="00955ABB" w:rsidRPr="00632682" w:rsidRDefault="00955ABB" w:rsidP="00632682">
      <w:pPr>
        <w:spacing w:before="3" w:line="260" w:lineRule="exact"/>
        <w:rPr>
          <w:bCs/>
          <w:spacing w:val="1"/>
          <w:sz w:val="24"/>
          <w:szCs w:val="24"/>
        </w:rPr>
      </w:pPr>
    </w:p>
    <w:p w:rsidR="00955ABB" w:rsidRPr="00955ABB" w:rsidRDefault="00955ABB" w:rsidP="00955ABB">
      <w:pPr>
        <w:spacing w:line="240" w:lineRule="exact"/>
        <w:ind w:left="100"/>
        <w:rPr>
          <w:sz w:val="22"/>
          <w:szCs w:val="22"/>
        </w:rPr>
      </w:pPr>
      <w:r w:rsidRPr="00955ABB">
        <w:rPr>
          <w:b/>
          <w:sz w:val="22"/>
          <w:szCs w:val="22"/>
          <w:u w:val="thick"/>
        </w:rPr>
        <w:t>References:</w:t>
      </w:r>
    </w:p>
    <w:p w:rsidR="00BA51A2" w:rsidRDefault="007E4F9A" w:rsidP="00B12BA2">
      <w:pPr>
        <w:spacing w:line="240" w:lineRule="exact"/>
        <w:rPr>
          <w:sz w:val="22"/>
          <w:szCs w:val="22"/>
        </w:rPr>
      </w:pPr>
      <w:r>
        <w:rPr>
          <w:b/>
          <w:sz w:val="22"/>
          <w:szCs w:val="22"/>
        </w:rPr>
        <w:t>1</w:t>
      </w:r>
      <w:r>
        <w:rPr>
          <w:b/>
          <w:spacing w:val="1"/>
          <w:sz w:val="22"/>
          <w:szCs w:val="22"/>
        </w:rPr>
        <w:t>-</w:t>
      </w:r>
      <w:r>
        <w:rPr>
          <w:b/>
          <w:sz w:val="22"/>
          <w:szCs w:val="22"/>
        </w:rPr>
        <w:t>Mc</w:t>
      </w:r>
      <w:r>
        <w:rPr>
          <w:b/>
          <w:spacing w:val="-1"/>
          <w:sz w:val="22"/>
          <w:szCs w:val="22"/>
        </w:rPr>
        <w:t>L</w:t>
      </w:r>
      <w:r>
        <w:rPr>
          <w:b/>
          <w:spacing w:val="-2"/>
          <w:sz w:val="22"/>
          <w:szCs w:val="22"/>
        </w:rPr>
        <w:t>a</w:t>
      </w:r>
      <w:r>
        <w:rPr>
          <w:b/>
          <w:spacing w:val="1"/>
          <w:sz w:val="22"/>
          <w:szCs w:val="22"/>
        </w:rPr>
        <w:t>t</w:t>
      </w:r>
      <w:r>
        <w:rPr>
          <w:b/>
          <w:sz w:val="22"/>
          <w:szCs w:val="22"/>
        </w:rPr>
        <w:t>c</w:t>
      </w:r>
      <w:r>
        <w:rPr>
          <w:b/>
          <w:spacing w:val="-2"/>
          <w:sz w:val="22"/>
          <w:szCs w:val="22"/>
        </w:rPr>
        <w:t>h</w:t>
      </w:r>
      <w:r>
        <w:rPr>
          <w:b/>
          <w:spacing w:val="1"/>
          <w:sz w:val="22"/>
          <w:szCs w:val="22"/>
        </w:rPr>
        <w:t>i</w:t>
      </w:r>
      <w:r>
        <w:rPr>
          <w:b/>
          <w:sz w:val="22"/>
          <w:szCs w:val="22"/>
        </w:rPr>
        <w:t xml:space="preserve">e, </w:t>
      </w:r>
      <w:r>
        <w:rPr>
          <w:b/>
          <w:spacing w:val="-1"/>
          <w:sz w:val="22"/>
          <w:szCs w:val="22"/>
        </w:rPr>
        <w:t>G</w:t>
      </w:r>
      <w:r>
        <w:rPr>
          <w:b/>
          <w:spacing w:val="-2"/>
          <w:sz w:val="22"/>
          <w:szCs w:val="22"/>
        </w:rPr>
        <w:t>r</w:t>
      </w:r>
      <w:r>
        <w:rPr>
          <w:b/>
          <w:sz w:val="22"/>
          <w:szCs w:val="22"/>
        </w:rPr>
        <w:t>eg;</w:t>
      </w:r>
      <w:r>
        <w:rPr>
          <w:b/>
          <w:spacing w:val="-1"/>
          <w:sz w:val="22"/>
          <w:szCs w:val="22"/>
        </w:rPr>
        <w:t xml:space="preserve"> </w:t>
      </w:r>
      <w:proofErr w:type="spellStart"/>
      <w:r>
        <w:rPr>
          <w:b/>
          <w:spacing w:val="1"/>
          <w:sz w:val="22"/>
          <w:szCs w:val="22"/>
        </w:rPr>
        <w:t>B</w:t>
      </w:r>
      <w:r>
        <w:rPr>
          <w:b/>
          <w:spacing w:val="-2"/>
          <w:sz w:val="22"/>
          <w:szCs w:val="22"/>
        </w:rPr>
        <w:t>o</w:t>
      </w:r>
      <w:r>
        <w:rPr>
          <w:b/>
          <w:sz w:val="22"/>
          <w:szCs w:val="22"/>
        </w:rPr>
        <w:t>r</w:t>
      </w:r>
      <w:r>
        <w:rPr>
          <w:b/>
          <w:spacing w:val="1"/>
          <w:sz w:val="22"/>
          <w:szCs w:val="22"/>
        </w:rPr>
        <w:t>l</w:t>
      </w:r>
      <w:r>
        <w:rPr>
          <w:b/>
          <w:spacing w:val="-2"/>
          <w:sz w:val="22"/>
          <w:szCs w:val="22"/>
        </w:rPr>
        <w:t>e</w:t>
      </w:r>
      <w:r>
        <w:rPr>
          <w:b/>
          <w:sz w:val="22"/>
          <w:szCs w:val="22"/>
        </w:rPr>
        <w:t>y</w:t>
      </w:r>
      <w:proofErr w:type="spellEnd"/>
      <w:r>
        <w:rPr>
          <w:b/>
          <w:sz w:val="22"/>
          <w:szCs w:val="22"/>
        </w:rPr>
        <w:t xml:space="preserve">, </w:t>
      </w:r>
      <w:r>
        <w:rPr>
          <w:b/>
          <w:spacing w:val="-1"/>
          <w:sz w:val="22"/>
          <w:szCs w:val="22"/>
        </w:rPr>
        <w:t>N</w:t>
      </w:r>
      <w:r>
        <w:rPr>
          <w:b/>
          <w:sz w:val="22"/>
          <w:szCs w:val="22"/>
        </w:rPr>
        <w:t>e</w:t>
      </w:r>
      <w:r>
        <w:rPr>
          <w:b/>
          <w:spacing w:val="1"/>
          <w:sz w:val="22"/>
          <w:szCs w:val="22"/>
        </w:rPr>
        <w:t>i</w:t>
      </w:r>
      <w:r>
        <w:rPr>
          <w:b/>
          <w:spacing w:val="-1"/>
          <w:sz w:val="22"/>
          <w:szCs w:val="22"/>
        </w:rPr>
        <w:t>l</w:t>
      </w:r>
      <w:r>
        <w:rPr>
          <w:b/>
          <w:sz w:val="22"/>
          <w:szCs w:val="22"/>
        </w:rPr>
        <w:t>;</w:t>
      </w:r>
      <w:r>
        <w:rPr>
          <w:b/>
          <w:spacing w:val="1"/>
          <w:sz w:val="22"/>
          <w:szCs w:val="22"/>
        </w:rPr>
        <w:t xml:space="preserve"> </w:t>
      </w:r>
      <w:proofErr w:type="spellStart"/>
      <w:r>
        <w:rPr>
          <w:b/>
          <w:spacing w:val="-1"/>
          <w:sz w:val="22"/>
          <w:szCs w:val="22"/>
        </w:rPr>
        <w:t>C</w:t>
      </w:r>
      <w:r>
        <w:rPr>
          <w:b/>
          <w:sz w:val="22"/>
          <w:szCs w:val="22"/>
        </w:rPr>
        <w:t>hi</w:t>
      </w:r>
      <w:r>
        <w:rPr>
          <w:b/>
          <w:spacing w:val="-2"/>
          <w:sz w:val="22"/>
          <w:szCs w:val="22"/>
        </w:rPr>
        <w:t>k</w:t>
      </w:r>
      <w:r>
        <w:rPr>
          <w:b/>
          <w:spacing w:val="1"/>
          <w:sz w:val="22"/>
          <w:szCs w:val="22"/>
        </w:rPr>
        <w:t>w</w:t>
      </w:r>
      <w:r>
        <w:rPr>
          <w:b/>
          <w:spacing w:val="-2"/>
          <w:sz w:val="22"/>
          <w:szCs w:val="22"/>
        </w:rPr>
        <w:t>e</w:t>
      </w:r>
      <w:proofErr w:type="spellEnd"/>
      <w:r>
        <w:rPr>
          <w:b/>
          <w:sz w:val="22"/>
          <w:szCs w:val="22"/>
        </w:rPr>
        <w:t xml:space="preserve">, </w:t>
      </w:r>
      <w:r w:rsidR="001328A3">
        <w:rPr>
          <w:b/>
          <w:sz w:val="22"/>
          <w:szCs w:val="22"/>
        </w:rPr>
        <w:t>Joan</w:t>
      </w:r>
      <w:r w:rsidR="001328A3">
        <w:rPr>
          <w:b/>
          <w:spacing w:val="-1"/>
          <w:sz w:val="22"/>
          <w:szCs w:val="22"/>
        </w:rPr>
        <w:t>n</w:t>
      </w:r>
      <w:r w:rsidR="001328A3">
        <w:rPr>
          <w:b/>
          <w:sz w:val="22"/>
          <w:szCs w:val="22"/>
        </w:rPr>
        <w:t>a</w:t>
      </w:r>
      <w:r w:rsidR="001328A3">
        <w:rPr>
          <w:b/>
          <w:spacing w:val="-2"/>
          <w:sz w:val="22"/>
          <w:szCs w:val="22"/>
        </w:rPr>
        <w:t xml:space="preserve">. </w:t>
      </w:r>
      <w:r>
        <w:rPr>
          <w:b/>
          <w:spacing w:val="1"/>
          <w:sz w:val="22"/>
          <w:szCs w:val="22"/>
        </w:rPr>
        <w:t>O</w:t>
      </w:r>
      <w:r>
        <w:rPr>
          <w:b/>
          <w:spacing w:val="-2"/>
          <w:sz w:val="22"/>
          <w:szCs w:val="22"/>
        </w:rPr>
        <w:t>x</w:t>
      </w:r>
      <w:r>
        <w:rPr>
          <w:b/>
          <w:spacing w:val="3"/>
          <w:sz w:val="22"/>
          <w:szCs w:val="22"/>
        </w:rPr>
        <w:t>f</w:t>
      </w:r>
      <w:r>
        <w:rPr>
          <w:b/>
          <w:spacing w:val="-2"/>
          <w:sz w:val="22"/>
          <w:szCs w:val="22"/>
        </w:rPr>
        <w:t>o</w:t>
      </w:r>
      <w:r>
        <w:rPr>
          <w:b/>
          <w:sz w:val="22"/>
          <w:szCs w:val="22"/>
        </w:rPr>
        <w:t>rd</w:t>
      </w:r>
      <w:r>
        <w:rPr>
          <w:b/>
          <w:spacing w:val="-2"/>
          <w:sz w:val="22"/>
          <w:szCs w:val="22"/>
        </w:rPr>
        <w:t xml:space="preserve"> </w:t>
      </w:r>
      <w:r>
        <w:rPr>
          <w:b/>
          <w:spacing w:val="1"/>
          <w:sz w:val="22"/>
          <w:szCs w:val="22"/>
        </w:rPr>
        <w:t>H</w:t>
      </w:r>
      <w:r>
        <w:rPr>
          <w:b/>
          <w:sz w:val="22"/>
          <w:szCs w:val="22"/>
        </w:rPr>
        <w:t>an</w:t>
      </w:r>
      <w:r>
        <w:rPr>
          <w:b/>
          <w:spacing w:val="-1"/>
          <w:sz w:val="22"/>
          <w:szCs w:val="22"/>
        </w:rPr>
        <w:t>d</w:t>
      </w:r>
      <w:r>
        <w:rPr>
          <w:b/>
          <w:sz w:val="22"/>
          <w:szCs w:val="22"/>
        </w:rPr>
        <w:t xml:space="preserve">book </w:t>
      </w:r>
      <w:r>
        <w:rPr>
          <w:b/>
          <w:spacing w:val="-2"/>
          <w:sz w:val="22"/>
          <w:szCs w:val="22"/>
        </w:rPr>
        <w:t>o</w:t>
      </w:r>
      <w:r>
        <w:rPr>
          <w:b/>
          <w:sz w:val="22"/>
          <w:szCs w:val="22"/>
        </w:rPr>
        <w:t>f</w:t>
      </w:r>
      <w:r>
        <w:rPr>
          <w:b/>
          <w:spacing w:val="1"/>
          <w:sz w:val="22"/>
          <w:szCs w:val="22"/>
        </w:rPr>
        <w:t xml:space="preserve"> </w:t>
      </w:r>
      <w:r>
        <w:rPr>
          <w:b/>
          <w:spacing w:val="-1"/>
          <w:sz w:val="22"/>
          <w:szCs w:val="22"/>
        </w:rPr>
        <w:t>Cl</w:t>
      </w:r>
      <w:r>
        <w:rPr>
          <w:b/>
          <w:spacing w:val="1"/>
          <w:sz w:val="22"/>
          <w:szCs w:val="22"/>
        </w:rPr>
        <w:t>i</w:t>
      </w:r>
      <w:r>
        <w:rPr>
          <w:b/>
          <w:spacing w:val="-3"/>
          <w:sz w:val="22"/>
          <w:szCs w:val="22"/>
        </w:rPr>
        <w:t>n</w:t>
      </w:r>
      <w:r>
        <w:rPr>
          <w:b/>
          <w:spacing w:val="1"/>
          <w:sz w:val="22"/>
          <w:szCs w:val="22"/>
        </w:rPr>
        <w:t>i</w:t>
      </w:r>
      <w:r>
        <w:rPr>
          <w:b/>
          <w:sz w:val="22"/>
          <w:szCs w:val="22"/>
        </w:rPr>
        <w:t>c</w:t>
      </w:r>
      <w:r>
        <w:rPr>
          <w:b/>
          <w:spacing w:val="-2"/>
          <w:sz w:val="22"/>
          <w:szCs w:val="22"/>
        </w:rPr>
        <w:t>a</w:t>
      </w:r>
      <w:r>
        <w:rPr>
          <w:b/>
          <w:sz w:val="22"/>
          <w:szCs w:val="22"/>
        </w:rPr>
        <w:t>l</w:t>
      </w:r>
      <w:r>
        <w:rPr>
          <w:b/>
          <w:spacing w:val="1"/>
          <w:sz w:val="22"/>
          <w:szCs w:val="22"/>
        </w:rPr>
        <w:t xml:space="preserve"> </w:t>
      </w:r>
      <w:r>
        <w:rPr>
          <w:b/>
          <w:sz w:val="22"/>
          <w:szCs w:val="22"/>
        </w:rPr>
        <w:t>S</w:t>
      </w:r>
      <w:r>
        <w:rPr>
          <w:b/>
          <w:spacing w:val="-1"/>
          <w:sz w:val="22"/>
          <w:szCs w:val="22"/>
        </w:rPr>
        <w:t>u</w:t>
      </w:r>
      <w:r>
        <w:rPr>
          <w:b/>
          <w:sz w:val="22"/>
          <w:szCs w:val="22"/>
        </w:rPr>
        <w:t>rg</w:t>
      </w:r>
      <w:r>
        <w:rPr>
          <w:b/>
          <w:spacing w:val="-2"/>
          <w:sz w:val="22"/>
          <w:szCs w:val="22"/>
        </w:rPr>
        <w:t>e</w:t>
      </w:r>
      <w:r>
        <w:rPr>
          <w:b/>
          <w:sz w:val="22"/>
          <w:szCs w:val="22"/>
        </w:rPr>
        <w:t>ry,</w:t>
      </w:r>
      <w:r>
        <w:rPr>
          <w:b/>
          <w:spacing w:val="6"/>
          <w:sz w:val="22"/>
          <w:szCs w:val="22"/>
        </w:rPr>
        <w:t xml:space="preserve"> </w:t>
      </w:r>
      <w:r>
        <w:rPr>
          <w:b/>
          <w:spacing w:val="-2"/>
          <w:sz w:val="22"/>
          <w:szCs w:val="22"/>
        </w:rPr>
        <w:t>4</w:t>
      </w:r>
      <w:r>
        <w:rPr>
          <w:b/>
          <w:spacing w:val="1"/>
          <w:sz w:val="22"/>
          <w:szCs w:val="22"/>
        </w:rPr>
        <w:t>t</w:t>
      </w:r>
      <w:r>
        <w:rPr>
          <w:b/>
          <w:sz w:val="22"/>
          <w:szCs w:val="22"/>
        </w:rPr>
        <w:t xml:space="preserve">h </w:t>
      </w:r>
      <w:r>
        <w:rPr>
          <w:b/>
          <w:spacing w:val="-1"/>
          <w:sz w:val="22"/>
          <w:szCs w:val="22"/>
        </w:rPr>
        <w:t>E</w:t>
      </w:r>
      <w:r>
        <w:rPr>
          <w:b/>
          <w:sz w:val="22"/>
          <w:szCs w:val="22"/>
        </w:rPr>
        <w:t>d</w:t>
      </w:r>
      <w:r>
        <w:rPr>
          <w:b/>
          <w:spacing w:val="-2"/>
          <w:sz w:val="22"/>
          <w:szCs w:val="22"/>
        </w:rPr>
        <w:t>i</w:t>
      </w:r>
      <w:r>
        <w:rPr>
          <w:b/>
          <w:spacing w:val="1"/>
          <w:sz w:val="22"/>
          <w:szCs w:val="22"/>
        </w:rPr>
        <w:t>ti</w:t>
      </w:r>
      <w:r>
        <w:rPr>
          <w:b/>
          <w:sz w:val="22"/>
          <w:szCs w:val="22"/>
        </w:rPr>
        <w:t>on</w:t>
      </w:r>
      <w:r w:rsidR="00B12BA2">
        <w:rPr>
          <w:b/>
          <w:sz w:val="22"/>
          <w:szCs w:val="22"/>
        </w:rPr>
        <w:t>.</w:t>
      </w:r>
    </w:p>
    <w:p w:rsidR="00CF3D9B" w:rsidRDefault="007E4F9A" w:rsidP="00B12BA2">
      <w:pPr>
        <w:spacing w:before="68"/>
        <w:rPr>
          <w:b/>
          <w:sz w:val="22"/>
          <w:szCs w:val="22"/>
        </w:rPr>
      </w:pPr>
      <w:r>
        <w:rPr>
          <w:b/>
          <w:spacing w:val="-1"/>
          <w:sz w:val="22"/>
          <w:szCs w:val="22"/>
        </w:rPr>
        <w:t>C</w:t>
      </w:r>
      <w:r>
        <w:rPr>
          <w:b/>
          <w:sz w:val="22"/>
          <w:szCs w:val="22"/>
        </w:rPr>
        <w:t>opyr</w:t>
      </w:r>
      <w:r>
        <w:rPr>
          <w:b/>
          <w:spacing w:val="1"/>
          <w:sz w:val="22"/>
          <w:szCs w:val="22"/>
        </w:rPr>
        <w:t>i</w:t>
      </w:r>
      <w:r>
        <w:rPr>
          <w:b/>
          <w:sz w:val="22"/>
          <w:szCs w:val="22"/>
        </w:rPr>
        <w:t>g</w:t>
      </w:r>
      <w:r>
        <w:rPr>
          <w:b/>
          <w:spacing w:val="-3"/>
          <w:sz w:val="22"/>
          <w:szCs w:val="22"/>
        </w:rPr>
        <w:t>h</w:t>
      </w:r>
      <w:r>
        <w:rPr>
          <w:b/>
          <w:sz w:val="22"/>
          <w:szCs w:val="22"/>
        </w:rPr>
        <w:t>t</w:t>
      </w:r>
      <w:r>
        <w:rPr>
          <w:b/>
          <w:spacing w:val="1"/>
          <w:sz w:val="22"/>
          <w:szCs w:val="22"/>
        </w:rPr>
        <w:t xml:space="preserve"> </w:t>
      </w:r>
      <w:r>
        <w:rPr>
          <w:b/>
          <w:sz w:val="22"/>
          <w:szCs w:val="22"/>
        </w:rPr>
        <w:t>201</w:t>
      </w:r>
      <w:r w:rsidR="009D15BD">
        <w:rPr>
          <w:b/>
          <w:sz w:val="22"/>
          <w:szCs w:val="22"/>
        </w:rPr>
        <w:t>4</w:t>
      </w:r>
      <w:r>
        <w:rPr>
          <w:b/>
          <w:spacing w:val="-2"/>
          <w:sz w:val="22"/>
          <w:szCs w:val="22"/>
        </w:rPr>
        <w:t xml:space="preserve"> </w:t>
      </w:r>
      <w:r w:rsidR="00A84BF4" w:rsidRPr="00632682">
        <w:rPr>
          <w:b/>
          <w:spacing w:val="-1"/>
          <w:sz w:val="22"/>
          <w:szCs w:val="22"/>
        </w:rPr>
        <w:t>©</w:t>
      </w:r>
      <w:r w:rsidR="00A84BF4">
        <w:rPr>
          <w:b/>
          <w:sz w:val="22"/>
          <w:szCs w:val="22"/>
        </w:rPr>
        <w:t xml:space="preserve"> </w:t>
      </w:r>
      <w:r>
        <w:rPr>
          <w:b/>
          <w:spacing w:val="1"/>
          <w:sz w:val="22"/>
          <w:szCs w:val="22"/>
        </w:rPr>
        <w:t>O</w:t>
      </w:r>
      <w:r>
        <w:rPr>
          <w:b/>
          <w:spacing w:val="-5"/>
          <w:sz w:val="22"/>
          <w:szCs w:val="22"/>
        </w:rPr>
        <w:t>x</w:t>
      </w:r>
      <w:r>
        <w:rPr>
          <w:b/>
          <w:spacing w:val="3"/>
          <w:sz w:val="22"/>
          <w:szCs w:val="22"/>
        </w:rPr>
        <w:t>f</w:t>
      </w:r>
      <w:r>
        <w:rPr>
          <w:b/>
          <w:sz w:val="22"/>
          <w:szCs w:val="22"/>
        </w:rPr>
        <w:t>ord</w:t>
      </w:r>
      <w:r>
        <w:rPr>
          <w:b/>
          <w:spacing w:val="-5"/>
          <w:sz w:val="22"/>
          <w:szCs w:val="22"/>
        </w:rPr>
        <w:t xml:space="preserve"> </w:t>
      </w:r>
      <w:r>
        <w:rPr>
          <w:b/>
          <w:spacing w:val="-1"/>
          <w:sz w:val="22"/>
          <w:szCs w:val="22"/>
        </w:rPr>
        <w:t>U</w:t>
      </w:r>
      <w:r>
        <w:rPr>
          <w:b/>
          <w:sz w:val="22"/>
          <w:szCs w:val="22"/>
        </w:rPr>
        <w:t>niv</w:t>
      </w:r>
      <w:r>
        <w:rPr>
          <w:b/>
          <w:spacing w:val="1"/>
          <w:sz w:val="22"/>
          <w:szCs w:val="22"/>
        </w:rPr>
        <w:t>e</w:t>
      </w:r>
      <w:r>
        <w:rPr>
          <w:b/>
          <w:sz w:val="22"/>
          <w:szCs w:val="22"/>
        </w:rPr>
        <w:t>r</w:t>
      </w:r>
      <w:r>
        <w:rPr>
          <w:b/>
          <w:spacing w:val="-2"/>
          <w:sz w:val="22"/>
          <w:szCs w:val="22"/>
        </w:rPr>
        <w:t>s</w:t>
      </w:r>
      <w:r>
        <w:rPr>
          <w:b/>
          <w:spacing w:val="1"/>
          <w:sz w:val="22"/>
          <w:szCs w:val="22"/>
        </w:rPr>
        <w:t>i</w:t>
      </w:r>
      <w:r>
        <w:rPr>
          <w:b/>
          <w:spacing w:val="-2"/>
          <w:sz w:val="22"/>
          <w:szCs w:val="22"/>
        </w:rPr>
        <w:t>t</w:t>
      </w:r>
      <w:r>
        <w:rPr>
          <w:b/>
          <w:sz w:val="22"/>
          <w:szCs w:val="22"/>
        </w:rPr>
        <w:t>y</w:t>
      </w:r>
      <w:r>
        <w:rPr>
          <w:b/>
          <w:spacing w:val="-2"/>
          <w:sz w:val="22"/>
          <w:szCs w:val="22"/>
        </w:rPr>
        <w:t xml:space="preserve"> </w:t>
      </w:r>
      <w:r>
        <w:rPr>
          <w:b/>
          <w:spacing w:val="2"/>
          <w:sz w:val="22"/>
          <w:szCs w:val="22"/>
        </w:rPr>
        <w:t>P</w:t>
      </w:r>
      <w:r>
        <w:rPr>
          <w:b/>
          <w:sz w:val="22"/>
          <w:szCs w:val="22"/>
        </w:rPr>
        <w:t>r</w:t>
      </w:r>
      <w:r>
        <w:rPr>
          <w:b/>
          <w:spacing w:val="-2"/>
          <w:sz w:val="22"/>
          <w:szCs w:val="22"/>
        </w:rPr>
        <w:t>e</w:t>
      </w:r>
      <w:r>
        <w:rPr>
          <w:b/>
          <w:sz w:val="22"/>
          <w:szCs w:val="22"/>
        </w:rPr>
        <w:t>s</w:t>
      </w:r>
      <w:r w:rsidR="00955ABB" w:rsidRPr="00955ABB">
        <w:rPr>
          <w:b/>
          <w:i/>
          <w:iCs/>
          <w:spacing w:val="1"/>
          <w:sz w:val="22"/>
          <w:szCs w:val="22"/>
        </w:rPr>
        <w:t>s</w:t>
      </w:r>
      <w:r w:rsidR="00955ABB">
        <w:rPr>
          <w:b/>
          <w:spacing w:val="1"/>
          <w:sz w:val="22"/>
          <w:szCs w:val="22"/>
        </w:rPr>
        <w:t>.</w:t>
      </w:r>
      <w:r w:rsidR="00CF3D9B" w:rsidRPr="00CF3D9B">
        <w:rPr>
          <w:b/>
          <w:sz w:val="22"/>
          <w:szCs w:val="22"/>
        </w:rPr>
        <w:t xml:space="preserve"> </w:t>
      </w:r>
    </w:p>
    <w:p w:rsidR="00CF3D9B" w:rsidRPr="00B12BA2" w:rsidRDefault="00CF3D9B" w:rsidP="00B12BA2">
      <w:pPr>
        <w:spacing w:before="68"/>
        <w:rPr>
          <w:b/>
          <w:spacing w:val="-1"/>
          <w:sz w:val="22"/>
          <w:szCs w:val="22"/>
        </w:rPr>
      </w:pPr>
      <w:r>
        <w:rPr>
          <w:b/>
          <w:sz w:val="22"/>
          <w:szCs w:val="22"/>
        </w:rPr>
        <w:t>2</w:t>
      </w:r>
      <w:r>
        <w:rPr>
          <w:b/>
          <w:spacing w:val="1"/>
          <w:sz w:val="22"/>
          <w:szCs w:val="22"/>
        </w:rPr>
        <w:t>-</w:t>
      </w:r>
      <w:r w:rsidRPr="00632682">
        <w:rPr>
          <w:b/>
          <w:spacing w:val="-1"/>
          <w:sz w:val="22"/>
          <w:szCs w:val="22"/>
        </w:rPr>
        <w:t xml:space="preserve">Longmore, Murray; Wilkinson, Ian B; Baldwin, Andrew: </w:t>
      </w:r>
      <w:proofErr w:type="spellStart"/>
      <w:r w:rsidRPr="00632682">
        <w:rPr>
          <w:b/>
          <w:spacing w:val="-1"/>
          <w:sz w:val="22"/>
          <w:szCs w:val="22"/>
        </w:rPr>
        <w:t>Wallin</w:t>
      </w:r>
      <w:proofErr w:type="spellEnd"/>
      <w:r w:rsidRPr="00632682">
        <w:rPr>
          <w:b/>
          <w:spacing w:val="-1"/>
          <w:sz w:val="22"/>
          <w:szCs w:val="22"/>
        </w:rPr>
        <w:t>, Elizabeth. Oxford Handbook of</w:t>
      </w:r>
      <w:r w:rsidR="00B12BA2">
        <w:rPr>
          <w:b/>
          <w:spacing w:val="-1"/>
          <w:sz w:val="22"/>
          <w:szCs w:val="22"/>
        </w:rPr>
        <w:t xml:space="preserve"> </w:t>
      </w:r>
      <w:r w:rsidRPr="00632682">
        <w:rPr>
          <w:b/>
          <w:spacing w:val="-1"/>
          <w:sz w:val="22"/>
          <w:szCs w:val="22"/>
        </w:rPr>
        <w:t xml:space="preserve">Clinical Medicine, 9th </w:t>
      </w:r>
      <w:r w:rsidR="001328A3" w:rsidRPr="00632682">
        <w:rPr>
          <w:b/>
          <w:spacing w:val="-1"/>
          <w:sz w:val="22"/>
          <w:szCs w:val="22"/>
        </w:rPr>
        <w:t xml:space="preserve">Edition. </w:t>
      </w:r>
      <w:r w:rsidRPr="00632682">
        <w:rPr>
          <w:b/>
          <w:spacing w:val="-1"/>
          <w:sz w:val="22"/>
          <w:szCs w:val="22"/>
        </w:rPr>
        <w:t xml:space="preserve">Copyright 2014 © Oxford University </w:t>
      </w:r>
      <w:r>
        <w:rPr>
          <w:b/>
          <w:spacing w:val="2"/>
          <w:sz w:val="22"/>
          <w:szCs w:val="22"/>
        </w:rPr>
        <w:t>P</w:t>
      </w:r>
      <w:r>
        <w:rPr>
          <w:b/>
          <w:sz w:val="22"/>
          <w:szCs w:val="22"/>
        </w:rPr>
        <w:t>r</w:t>
      </w:r>
      <w:r>
        <w:rPr>
          <w:b/>
          <w:spacing w:val="-2"/>
          <w:sz w:val="22"/>
          <w:szCs w:val="22"/>
        </w:rPr>
        <w:t>e</w:t>
      </w:r>
      <w:r>
        <w:rPr>
          <w:b/>
          <w:sz w:val="22"/>
          <w:szCs w:val="22"/>
        </w:rPr>
        <w:t>s</w:t>
      </w:r>
      <w:r>
        <w:rPr>
          <w:b/>
          <w:spacing w:val="1"/>
          <w:sz w:val="22"/>
          <w:szCs w:val="22"/>
        </w:rPr>
        <w:t>s</w:t>
      </w:r>
      <w:r>
        <w:rPr>
          <w:b/>
          <w:sz w:val="22"/>
          <w:szCs w:val="22"/>
        </w:rPr>
        <w:t>.</w:t>
      </w:r>
    </w:p>
    <w:p w:rsidR="00BA51A2" w:rsidRDefault="00BA51A2" w:rsidP="00B12BA2">
      <w:pPr>
        <w:spacing w:line="240" w:lineRule="exact"/>
        <w:rPr>
          <w:sz w:val="22"/>
          <w:szCs w:val="22"/>
        </w:rPr>
      </w:pPr>
    </w:p>
    <w:p w:rsidR="00A22B3A" w:rsidRDefault="00A22B3A" w:rsidP="00A22B3A">
      <w:pPr>
        <w:rPr>
          <w:b/>
          <w:bCs/>
          <w:sz w:val="22"/>
          <w:szCs w:val="22"/>
        </w:rPr>
      </w:pPr>
    </w:p>
    <w:p w:rsidR="00EF23F9" w:rsidRDefault="007E4F9A" w:rsidP="00EF23F9">
      <w:pPr>
        <w:rPr>
          <w:sz w:val="40"/>
          <w:szCs w:val="40"/>
        </w:rPr>
      </w:pPr>
      <w:r>
        <w:rPr>
          <w:b/>
          <w:spacing w:val="1"/>
          <w:sz w:val="40"/>
          <w:szCs w:val="40"/>
        </w:rPr>
        <w:t>1</w:t>
      </w:r>
      <w:r>
        <w:rPr>
          <w:b/>
          <w:spacing w:val="-1"/>
          <w:sz w:val="40"/>
          <w:szCs w:val="40"/>
        </w:rPr>
        <w:t>-</w:t>
      </w:r>
      <w:r w:rsidR="008B341B">
        <w:rPr>
          <w:b/>
          <w:sz w:val="40"/>
          <w:szCs w:val="40"/>
        </w:rPr>
        <w:t>6:</w:t>
      </w:r>
      <w:r w:rsidR="00F02DD7">
        <w:rPr>
          <w:b/>
          <w:sz w:val="40"/>
          <w:szCs w:val="40"/>
        </w:rPr>
        <w:t xml:space="preserve"> </w:t>
      </w:r>
      <w:r>
        <w:rPr>
          <w:b/>
          <w:sz w:val="40"/>
          <w:szCs w:val="40"/>
        </w:rPr>
        <w:t>Pr</w:t>
      </w:r>
      <w:r>
        <w:rPr>
          <w:b/>
          <w:spacing w:val="-3"/>
          <w:sz w:val="40"/>
          <w:szCs w:val="40"/>
        </w:rPr>
        <w:t>e</w:t>
      </w:r>
      <w:r>
        <w:rPr>
          <w:b/>
          <w:sz w:val="40"/>
          <w:szCs w:val="40"/>
        </w:rPr>
        <w:t>o</w:t>
      </w:r>
      <w:r>
        <w:rPr>
          <w:b/>
          <w:spacing w:val="1"/>
          <w:sz w:val="40"/>
          <w:szCs w:val="40"/>
        </w:rPr>
        <w:t>p</w:t>
      </w:r>
      <w:r>
        <w:rPr>
          <w:b/>
          <w:sz w:val="40"/>
          <w:szCs w:val="40"/>
        </w:rPr>
        <w:t>e</w:t>
      </w:r>
      <w:r>
        <w:rPr>
          <w:b/>
          <w:spacing w:val="-3"/>
          <w:sz w:val="40"/>
          <w:szCs w:val="40"/>
        </w:rPr>
        <w:t>r</w:t>
      </w:r>
      <w:r>
        <w:rPr>
          <w:b/>
          <w:sz w:val="40"/>
          <w:szCs w:val="40"/>
        </w:rPr>
        <w:t>at</w:t>
      </w:r>
      <w:r>
        <w:rPr>
          <w:b/>
          <w:spacing w:val="-1"/>
          <w:sz w:val="40"/>
          <w:szCs w:val="40"/>
        </w:rPr>
        <w:t>i</w:t>
      </w:r>
      <w:r>
        <w:rPr>
          <w:b/>
          <w:sz w:val="40"/>
          <w:szCs w:val="40"/>
        </w:rPr>
        <w:t>ve</w:t>
      </w:r>
      <w:r>
        <w:rPr>
          <w:b/>
          <w:spacing w:val="3"/>
          <w:sz w:val="40"/>
          <w:szCs w:val="40"/>
        </w:rPr>
        <w:t xml:space="preserve"> </w:t>
      </w:r>
      <w:r>
        <w:rPr>
          <w:b/>
          <w:spacing w:val="-2"/>
          <w:sz w:val="40"/>
          <w:szCs w:val="40"/>
        </w:rPr>
        <w:t>b</w:t>
      </w:r>
      <w:r>
        <w:rPr>
          <w:b/>
          <w:sz w:val="40"/>
          <w:szCs w:val="40"/>
        </w:rPr>
        <w:t>owel</w:t>
      </w:r>
      <w:r>
        <w:rPr>
          <w:b/>
          <w:spacing w:val="-1"/>
          <w:sz w:val="40"/>
          <w:szCs w:val="40"/>
        </w:rPr>
        <w:t xml:space="preserve"> </w:t>
      </w:r>
      <w:r>
        <w:rPr>
          <w:b/>
          <w:sz w:val="40"/>
          <w:szCs w:val="40"/>
        </w:rPr>
        <w:t>pr</w:t>
      </w:r>
      <w:r>
        <w:rPr>
          <w:b/>
          <w:spacing w:val="1"/>
          <w:sz w:val="40"/>
          <w:szCs w:val="40"/>
        </w:rPr>
        <w:t>e</w:t>
      </w:r>
      <w:r>
        <w:rPr>
          <w:b/>
          <w:spacing w:val="-2"/>
          <w:sz w:val="40"/>
          <w:szCs w:val="40"/>
        </w:rPr>
        <w:t>p</w:t>
      </w:r>
      <w:r>
        <w:rPr>
          <w:b/>
          <w:sz w:val="40"/>
          <w:szCs w:val="40"/>
        </w:rPr>
        <w:t>aration</w:t>
      </w:r>
    </w:p>
    <w:p w:rsidR="00EF23F9" w:rsidRDefault="007E4F9A" w:rsidP="00EF23F9">
      <w:pPr>
        <w:rPr>
          <w:sz w:val="40"/>
          <w:szCs w:val="40"/>
        </w:rPr>
      </w:pPr>
      <w:r>
        <w:rPr>
          <w:b/>
          <w:spacing w:val="1"/>
          <w:sz w:val="40"/>
          <w:szCs w:val="40"/>
        </w:rPr>
        <w:t>A-</w:t>
      </w:r>
      <w:r>
        <w:rPr>
          <w:b/>
          <w:sz w:val="40"/>
          <w:szCs w:val="40"/>
        </w:rPr>
        <w:t>E</w:t>
      </w:r>
      <w:r>
        <w:rPr>
          <w:b/>
          <w:spacing w:val="-2"/>
          <w:sz w:val="40"/>
          <w:szCs w:val="40"/>
        </w:rPr>
        <w:t>l</w:t>
      </w:r>
      <w:r>
        <w:rPr>
          <w:b/>
          <w:sz w:val="40"/>
          <w:szCs w:val="40"/>
        </w:rPr>
        <w:t>ect</w:t>
      </w:r>
      <w:r>
        <w:rPr>
          <w:b/>
          <w:spacing w:val="-3"/>
          <w:sz w:val="40"/>
          <w:szCs w:val="40"/>
        </w:rPr>
        <w:t>i</w:t>
      </w:r>
      <w:r>
        <w:rPr>
          <w:b/>
          <w:sz w:val="40"/>
          <w:szCs w:val="40"/>
        </w:rPr>
        <w:t>ve</w:t>
      </w:r>
      <w:r>
        <w:rPr>
          <w:b/>
          <w:spacing w:val="1"/>
          <w:sz w:val="40"/>
          <w:szCs w:val="40"/>
        </w:rPr>
        <w:t xml:space="preserve"> </w:t>
      </w:r>
      <w:r>
        <w:rPr>
          <w:b/>
          <w:spacing w:val="-3"/>
          <w:sz w:val="40"/>
          <w:szCs w:val="40"/>
        </w:rPr>
        <w:t>c</w:t>
      </w:r>
      <w:r>
        <w:rPr>
          <w:b/>
          <w:sz w:val="40"/>
          <w:szCs w:val="40"/>
        </w:rPr>
        <w:t>ol</w:t>
      </w:r>
      <w:r>
        <w:rPr>
          <w:b/>
          <w:spacing w:val="1"/>
          <w:sz w:val="40"/>
          <w:szCs w:val="40"/>
        </w:rPr>
        <w:t>o</w:t>
      </w:r>
      <w:r>
        <w:rPr>
          <w:b/>
          <w:sz w:val="40"/>
          <w:szCs w:val="40"/>
        </w:rPr>
        <w:t>n</w:t>
      </w:r>
      <w:r>
        <w:rPr>
          <w:b/>
          <w:spacing w:val="-1"/>
          <w:sz w:val="40"/>
          <w:szCs w:val="40"/>
        </w:rPr>
        <w:t xml:space="preserve"> </w:t>
      </w:r>
      <w:r>
        <w:rPr>
          <w:b/>
          <w:sz w:val="40"/>
          <w:szCs w:val="40"/>
        </w:rPr>
        <w:t>o</w:t>
      </w:r>
      <w:r>
        <w:rPr>
          <w:b/>
          <w:spacing w:val="1"/>
          <w:sz w:val="40"/>
          <w:szCs w:val="40"/>
        </w:rPr>
        <w:t>p</w:t>
      </w:r>
      <w:r>
        <w:rPr>
          <w:b/>
          <w:sz w:val="40"/>
          <w:szCs w:val="40"/>
        </w:rPr>
        <w:t>e</w:t>
      </w:r>
      <w:r>
        <w:rPr>
          <w:b/>
          <w:spacing w:val="-3"/>
          <w:sz w:val="40"/>
          <w:szCs w:val="40"/>
        </w:rPr>
        <w:t>r</w:t>
      </w:r>
      <w:r>
        <w:rPr>
          <w:b/>
          <w:sz w:val="40"/>
          <w:szCs w:val="40"/>
        </w:rPr>
        <w:t>a</w:t>
      </w:r>
      <w:r>
        <w:rPr>
          <w:b/>
          <w:spacing w:val="2"/>
          <w:sz w:val="40"/>
          <w:szCs w:val="40"/>
        </w:rPr>
        <w:t>t</w:t>
      </w:r>
      <w:r>
        <w:rPr>
          <w:b/>
          <w:spacing w:val="-4"/>
          <w:sz w:val="40"/>
          <w:szCs w:val="40"/>
        </w:rPr>
        <w:t>i</w:t>
      </w:r>
      <w:r>
        <w:rPr>
          <w:b/>
          <w:sz w:val="40"/>
          <w:szCs w:val="40"/>
        </w:rPr>
        <w:t>on:</w:t>
      </w:r>
    </w:p>
    <w:p w:rsidR="00BA51A2" w:rsidRPr="00EF23F9" w:rsidRDefault="00EF23F9" w:rsidP="00EF23F9">
      <w:pPr>
        <w:spacing w:line="276" w:lineRule="auto"/>
        <w:rPr>
          <w:sz w:val="40"/>
          <w:szCs w:val="40"/>
        </w:rPr>
      </w:pPr>
      <w:r>
        <w:rPr>
          <w:sz w:val="40"/>
          <w:szCs w:val="40"/>
        </w:rPr>
        <w:t xml:space="preserve"> </w:t>
      </w:r>
      <w:r w:rsidR="007E4F9A">
        <w:rPr>
          <w:sz w:val="24"/>
          <w:szCs w:val="24"/>
        </w:rPr>
        <w:t>The</w:t>
      </w:r>
      <w:r w:rsidR="007E4F9A">
        <w:rPr>
          <w:spacing w:val="-1"/>
          <w:sz w:val="24"/>
          <w:szCs w:val="24"/>
        </w:rPr>
        <w:t xml:space="preserve"> </w:t>
      </w:r>
      <w:r w:rsidR="007E4F9A">
        <w:rPr>
          <w:sz w:val="24"/>
          <w:szCs w:val="24"/>
        </w:rPr>
        <w:t xml:space="preserve">human </w:t>
      </w:r>
      <w:r w:rsidR="007E4F9A">
        <w:rPr>
          <w:spacing w:val="-1"/>
          <w:sz w:val="24"/>
          <w:szCs w:val="24"/>
        </w:rPr>
        <w:t>c</w:t>
      </w:r>
      <w:r w:rsidR="007E4F9A">
        <w:rPr>
          <w:sz w:val="24"/>
          <w:szCs w:val="24"/>
        </w:rPr>
        <w:t>olon and di</w:t>
      </w:r>
      <w:r w:rsidR="007E4F9A">
        <w:rPr>
          <w:spacing w:val="2"/>
          <w:sz w:val="24"/>
          <w:szCs w:val="24"/>
        </w:rPr>
        <w:t>s</w:t>
      </w:r>
      <w:r w:rsidR="007E4F9A">
        <w:rPr>
          <w:sz w:val="24"/>
          <w:szCs w:val="24"/>
        </w:rPr>
        <w:t>tal sm</w:t>
      </w:r>
      <w:r w:rsidR="007E4F9A">
        <w:rPr>
          <w:spacing w:val="-1"/>
          <w:sz w:val="24"/>
          <w:szCs w:val="24"/>
        </w:rPr>
        <w:t>a</w:t>
      </w:r>
      <w:r w:rsidR="007E4F9A">
        <w:rPr>
          <w:sz w:val="24"/>
          <w:szCs w:val="24"/>
        </w:rPr>
        <w:t>ll</w:t>
      </w:r>
      <w:r w:rsidR="007E4F9A">
        <w:rPr>
          <w:spacing w:val="1"/>
          <w:sz w:val="24"/>
          <w:szCs w:val="24"/>
        </w:rPr>
        <w:t xml:space="preserve"> </w:t>
      </w:r>
      <w:r w:rsidR="007E4F9A">
        <w:rPr>
          <w:sz w:val="24"/>
          <w:szCs w:val="24"/>
        </w:rPr>
        <w:t>in</w:t>
      </w:r>
      <w:r w:rsidR="007E4F9A">
        <w:rPr>
          <w:spacing w:val="1"/>
          <w:sz w:val="24"/>
          <w:szCs w:val="24"/>
        </w:rPr>
        <w:t>t</w:t>
      </w:r>
      <w:r w:rsidR="007E4F9A">
        <w:rPr>
          <w:spacing w:val="-1"/>
          <w:sz w:val="24"/>
          <w:szCs w:val="24"/>
        </w:rPr>
        <w:t>e</w:t>
      </w:r>
      <w:r w:rsidR="007E4F9A">
        <w:rPr>
          <w:sz w:val="24"/>
          <w:szCs w:val="24"/>
        </w:rPr>
        <w:t>st</w:t>
      </w:r>
      <w:r w:rsidR="007E4F9A">
        <w:rPr>
          <w:spacing w:val="1"/>
          <w:sz w:val="24"/>
          <w:szCs w:val="24"/>
        </w:rPr>
        <w:t>i</w:t>
      </w:r>
      <w:r w:rsidR="007E4F9A">
        <w:rPr>
          <w:sz w:val="24"/>
          <w:szCs w:val="24"/>
        </w:rPr>
        <w:t>ne</w:t>
      </w:r>
      <w:r w:rsidR="007E4F9A">
        <w:rPr>
          <w:spacing w:val="-1"/>
          <w:sz w:val="24"/>
          <w:szCs w:val="24"/>
        </w:rPr>
        <w:t xml:space="preserve"> c</w:t>
      </w:r>
      <w:r w:rsidR="007E4F9A">
        <w:rPr>
          <w:sz w:val="24"/>
          <w:szCs w:val="24"/>
        </w:rPr>
        <w:t>ontain a</w:t>
      </w:r>
      <w:r w:rsidR="007E4F9A">
        <w:rPr>
          <w:spacing w:val="-1"/>
          <w:sz w:val="24"/>
          <w:szCs w:val="24"/>
        </w:rPr>
        <w:t xml:space="preserve"> </w:t>
      </w:r>
      <w:r w:rsidR="007E4F9A">
        <w:rPr>
          <w:sz w:val="24"/>
          <w:szCs w:val="24"/>
        </w:rPr>
        <w:t>nume</w:t>
      </w:r>
      <w:r w:rsidR="007E4F9A">
        <w:rPr>
          <w:spacing w:val="-1"/>
          <w:sz w:val="24"/>
          <w:szCs w:val="24"/>
        </w:rPr>
        <w:t>r</w:t>
      </w:r>
      <w:r w:rsidR="007E4F9A">
        <w:rPr>
          <w:sz w:val="24"/>
          <w:szCs w:val="24"/>
        </w:rPr>
        <w:t xml:space="preserve">ous </w:t>
      </w:r>
      <w:r w:rsidR="007E4F9A">
        <w:rPr>
          <w:spacing w:val="2"/>
          <w:sz w:val="24"/>
          <w:szCs w:val="24"/>
        </w:rPr>
        <w:t>r</w:t>
      </w:r>
      <w:r w:rsidR="007E4F9A">
        <w:rPr>
          <w:spacing w:val="-1"/>
          <w:sz w:val="24"/>
          <w:szCs w:val="24"/>
        </w:rPr>
        <w:t>e</w:t>
      </w:r>
      <w:r w:rsidR="007E4F9A">
        <w:rPr>
          <w:sz w:val="24"/>
          <w:szCs w:val="24"/>
        </w:rPr>
        <w:t>s</w:t>
      </w:r>
      <w:r w:rsidR="007E4F9A">
        <w:rPr>
          <w:spacing w:val="-1"/>
          <w:sz w:val="24"/>
          <w:szCs w:val="24"/>
        </w:rPr>
        <w:t>e</w:t>
      </w:r>
      <w:r w:rsidR="007E4F9A">
        <w:rPr>
          <w:sz w:val="24"/>
          <w:szCs w:val="24"/>
        </w:rPr>
        <w:t>rvoir</w:t>
      </w:r>
      <w:r w:rsidR="007E4F9A">
        <w:rPr>
          <w:spacing w:val="-1"/>
          <w:sz w:val="24"/>
          <w:szCs w:val="24"/>
        </w:rPr>
        <w:t xml:space="preserve"> </w:t>
      </w:r>
      <w:r w:rsidR="007E4F9A">
        <w:rPr>
          <w:spacing w:val="2"/>
          <w:sz w:val="24"/>
          <w:szCs w:val="24"/>
        </w:rPr>
        <w:t>o</w:t>
      </w:r>
      <w:r w:rsidR="007E4F9A">
        <w:rPr>
          <w:sz w:val="24"/>
          <w:szCs w:val="24"/>
        </w:rPr>
        <w:t xml:space="preserve">f </w:t>
      </w:r>
      <w:r w:rsidR="007E4F9A">
        <w:rPr>
          <w:spacing w:val="-2"/>
          <w:sz w:val="24"/>
          <w:szCs w:val="24"/>
        </w:rPr>
        <w:t>a</w:t>
      </w:r>
      <w:r w:rsidR="007E4F9A">
        <w:rPr>
          <w:spacing w:val="-1"/>
          <w:sz w:val="24"/>
          <w:szCs w:val="24"/>
        </w:rPr>
        <w:t>e</w:t>
      </w:r>
      <w:r w:rsidR="007E4F9A">
        <w:rPr>
          <w:sz w:val="24"/>
          <w:szCs w:val="24"/>
        </w:rPr>
        <w:t>rob</w:t>
      </w:r>
      <w:r w:rsidR="007E4F9A">
        <w:rPr>
          <w:spacing w:val="2"/>
          <w:sz w:val="24"/>
          <w:szCs w:val="24"/>
        </w:rPr>
        <w:t>i</w:t>
      </w:r>
      <w:r w:rsidR="007E4F9A">
        <w:rPr>
          <w:sz w:val="24"/>
          <w:szCs w:val="24"/>
        </w:rPr>
        <w:t>c</w:t>
      </w:r>
      <w:r w:rsidR="007E4F9A">
        <w:rPr>
          <w:spacing w:val="-1"/>
          <w:sz w:val="24"/>
          <w:szCs w:val="24"/>
        </w:rPr>
        <w:t xml:space="preserve"> a</w:t>
      </w:r>
      <w:r w:rsidR="007E4F9A">
        <w:rPr>
          <w:sz w:val="24"/>
          <w:szCs w:val="24"/>
        </w:rPr>
        <w:t xml:space="preserve">nd </w:t>
      </w:r>
      <w:r w:rsidR="007E4F9A">
        <w:rPr>
          <w:spacing w:val="-1"/>
          <w:sz w:val="24"/>
          <w:szCs w:val="24"/>
        </w:rPr>
        <w:t>a</w:t>
      </w:r>
      <w:r w:rsidR="007E4F9A">
        <w:rPr>
          <w:spacing w:val="2"/>
          <w:sz w:val="24"/>
          <w:szCs w:val="24"/>
        </w:rPr>
        <w:t>n</w:t>
      </w:r>
      <w:r w:rsidR="007E4F9A">
        <w:rPr>
          <w:spacing w:val="-1"/>
          <w:sz w:val="24"/>
          <w:szCs w:val="24"/>
        </w:rPr>
        <w:t>ae</w:t>
      </w:r>
      <w:r w:rsidR="007E4F9A">
        <w:rPr>
          <w:sz w:val="24"/>
          <w:szCs w:val="24"/>
        </w:rPr>
        <w:t>rob</w:t>
      </w:r>
      <w:r w:rsidR="007E4F9A">
        <w:rPr>
          <w:spacing w:val="2"/>
          <w:sz w:val="24"/>
          <w:szCs w:val="24"/>
        </w:rPr>
        <w:t>i</w:t>
      </w:r>
      <w:r w:rsidR="007E4F9A">
        <w:rPr>
          <w:sz w:val="24"/>
          <w:szCs w:val="24"/>
        </w:rPr>
        <w:t>c</w:t>
      </w:r>
    </w:p>
    <w:p w:rsidR="00BA51A2" w:rsidRDefault="007E4F9A" w:rsidP="00EF23F9">
      <w:pPr>
        <w:spacing w:line="276" w:lineRule="auto"/>
        <w:ind w:left="103" w:right="209"/>
        <w:rPr>
          <w:sz w:val="24"/>
          <w:szCs w:val="24"/>
        </w:rPr>
      </w:pPr>
      <w:r>
        <w:rPr>
          <w:sz w:val="24"/>
          <w:szCs w:val="24"/>
        </w:rPr>
        <w:t>b</w:t>
      </w:r>
      <w:r>
        <w:rPr>
          <w:spacing w:val="-1"/>
          <w:sz w:val="24"/>
          <w:szCs w:val="24"/>
        </w:rPr>
        <w:t>ac</w:t>
      </w:r>
      <w:r>
        <w:rPr>
          <w:sz w:val="24"/>
          <w:szCs w:val="24"/>
        </w:rPr>
        <w:t>te</w:t>
      </w:r>
      <w:r>
        <w:rPr>
          <w:spacing w:val="-1"/>
          <w:sz w:val="24"/>
          <w:szCs w:val="24"/>
        </w:rPr>
        <w:t>r</w:t>
      </w:r>
      <w:r>
        <w:rPr>
          <w:sz w:val="24"/>
          <w:szCs w:val="24"/>
        </w:rPr>
        <w:t>ia t</w:t>
      </w:r>
      <w:r>
        <w:rPr>
          <w:spacing w:val="2"/>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pacing w:val="-1"/>
          <w:sz w:val="24"/>
          <w:szCs w:val="24"/>
        </w:rPr>
        <w:t>e</w:t>
      </w:r>
      <w:r>
        <w:rPr>
          <w:spacing w:val="2"/>
          <w:sz w:val="24"/>
          <w:szCs w:val="24"/>
        </w:rPr>
        <w:t>x</w:t>
      </w:r>
      <w:r>
        <w:rPr>
          <w:spacing w:val="-1"/>
          <w:sz w:val="24"/>
          <w:szCs w:val="24"/>
        </w:rPr>
        <w:t>c</w:t>
      </w:r>
      <w:r>
        <w:rPr>
          <w:sz w:val="24"/>
          <w:szCs w:val="24"/>
        </w:rPr>
        <w:t xml:space="preserve">luded </w:t>
      </w:r>
      <w:r>
        <w:rPr>
          <w:spacing w:val="-1"/>
          <w:sz w:val="24"/>
          <w:szCs w:val="24"/>
        </w:rPr>
        <w:t>f</w:t>
      </w:r>
      <w:r>
        <w:rPr>
          <w:sz w:val="24"/>
          <w:szCs w:val="24"/>
        </w:rPr>
        <w:t>rom the b</w:t>
      </w:r>
      <w:r>
        <w:rPr>
          <w:spacing w:val="-1"/>
          <w:sz w:val="24"/>
          <w:szCs w:val="24"/>
        </w:rPr>
        <w:t>o</w:t>
      </w:r>
      <w:r>
        <w:rPr>
          <w:spacing w:val="5"/>
          <w:sz w:val="24"/>
          <w:szCs w:val="24"/>
        </w:rPr>
        <w:t>d</w:t>
      </w:r>
      <w:r>
        <w:rPr>
          <w:sz w:val="24"/>
          <w:szCs w:val="24"/>
        </w:rPr>
        <w:t>y</w:t>
      </w:r>
      <w:r>
        <w:rPr>
          <w:spacing w:val="-5"/>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a</w:t>
      </w:r>
      <w:r>
        <w:rPr>
          <w:spacing w:val="-1"/>
          <w:sz w:val="24"/>
          <w:szCs w:val="24"/>
        </w:rPr>
        <w:t xml:space="preserve"> </w:t>
      </w:r>
      <w:r>
        <w:rPr>
          <w:sz w:val="24"/>
          <w:szCs w:val="24"/>
        </w:rPr>
        <w:t>m</w:t>
      </w:r>
      <w:r>
        <w:rPr>
          <w:spacing w:val="3"/>
          <w:sz w:val="24"/>
          <w:szCs w:val="24"/>
        </w:rPr>
        <w:t>u</w:t>
      </w:r>
      <w:r>
        <w:rPr>
          <w:spacing w:val="-1"/>
          <w:sz w:val="24"/>
          <w:szCs w:val="24"/>
        </w:rPr>
        <w:t>c</w:t>
      </w:r>
      <w:r>
        <w:rPr>
          <w:sz w:val="24"/>
          <w:szCs w:val="24"/>
        </w:rPr>
        <w:t>ous m</w:t>
      </w:r>
      <w:r>
        <w:rPr>
          <w:spacing w:val="-1"/>
          <w:sz w:val="24"/>
          <w:szCs w:val="24"/>
        </w:rPr>
        <w:t>e</w:t>
      </w:r>
      <w:r>
        <w:rPr>
          <w:sz w:val="24"/>
          <w:szCs w:val="24"/>
        </w:rPr>
        <w:t>mbr</w:t>
      </w:r>
      <w:r>
        <w:rPr>
          <w:spacing w:val="-1"/>
          <w:sz w:val="24"/>
          <w:szCs w:val="24"/>
        </w:rPr>
        <w:t>a</w:t>
      </w:r>
      <w:r>
        <w:rPr>
          <w:sz w:val="24"/>
          <w:szCs w:val="24"/>
        </w:rPr>
        <w:t>ne</w:t>
      </w:r>
      <w:r>
        <w:rPr>
          <w:spacing w:val="-1"/>
          <w:sz w:val="24"/>
          <w:szCs w:val="24"/>
        </w:rPr>
        <w:t xml:space="preserve"> </w:t>
      </w:r>
      <w:r>
        <w:rPr>
          <w:spacing w:val="2"/>
          <w:sz w:val="24"/>
          <w:szCs w:val="24"/>
        </w:rPr>
        <w:t>b</w:t>
      </w:r>
      <w:r>
        <w:rPr>
          <w:spacing w:val="-1"/>
          <w:sz w:val="24"/>
          <w:szCs w:val="24"/>
        </w:rPr>
        <w:t>a</w:t>
      </w:r>
      <w:r>
        <w:rPr>
          <w:sz w:val="24"/>
          <w:szCs w:val="24"/>
        </w:rPr>
        <w:t>r</w:t>
      </w:r>
      <w:r>
        <w:rPr>
          <w:spacing w:val="-1"/>
          <w:sz w:val="24"/>
          <w:szCs w:val="24"/>
        </w:rPr>
        <w:t>r</w:t>
      </w:r>
      <w:r>
        <w:rPr>
          <w:spacing w:val="3"/>
          <w:sz w:val="24"/>
          <w:szCs w:val="24"/>
        </w:rPr>
        <w:t>i</w:t>
      </w:r>
      <w:r>
        <w:rPr>
          <w:spacing w:val="-1"/>
          <w:sz w:val="24"/>
          <w:szCs w:val="24"/>
        </w:rPr>
        <w:t>e</w:t>
      </w:r>
      <w:r>
        <w:rPr>
          <w:sz w:val="24"/>
          <w:szCs w:val="24"/>
        </w:rPr>
        <w:t xml:space="preserve">r, </w:t>
      </w:r>
      <w:r>
        <w:rPr>
          <w:spacing w:val="2"/>
          <w:sz w:val="24"/>
          <w:szCs w:val="24"/>
        </w:rPr>
        <w:t>i</w:t>
      </w:r>
      <w:r>
        <w:rPr>
          <w:sz w:val="24"/>
          <w:szCs w:val="24"/>
        </w:rPr>
        <w:t>f this ba</w:t>
      </w:r>
      <w:r>
        <w:rPr>
          <w:spacing w:val="-1"/>
          <w:sz w:val="24"/>
          <w:szCs w:val="24"/>
        </w:rPr>
        <w:t>r</w:t>
      </w:r>
      <w:r>
        <w:rPr>
          <w:sz w:val="24"/>
          <w:szCs w:val="24"/>
        </w:rPr>
        <w:t>ri</w:t>
      </w:r>
      <w:r>
        <w:rPr>
          <w:spacing w:val="-1"/>
          <w:sz w:val="24"/>
          <w:szCs w:val="24"/>
        </w:rPr>
        <w:t>e</w:t>
      </w:r>
      <w:r>
        <w:rPr>
          <w:sz w:val="24"/>
          <w:szCs w:val="24"/>
        </w:rPr>
        <w:t>r is disturb</w:t>
      </w:r>
      <w:r>
        <w:rPr>
          <w:spacing w:val="-1"/>
          <w:sz w:val="24"/>
          <w:szCs w:val="24"/>
        </w:rPr>
        <w:t>e</w:t>
      </w:r>
      <w:r>
        <w:rPr>
          <w:sz w:val="24"/>
          <w:szCs w:val="24"/>
        </w:rPr>
        <w:t>d</w:t>
      </w:r>
      <w:r>
        <w:rPr>
          <w:spacing w:val="2"/>
          <w:sz w:val="24"/>
          <w:szCs w:val="24"/>
        </w:rPr>
        <w:t xml:space="preserve"> b</w:t>
      </w:r>
      <w:r>
        <w:rPr>
          <w:sz w:val="24"/>
          <w:szCs w:val="24"/>
        </w:rPr>
        <w:t>y dise</w:t>
      </w:r>
      <w:r>
        <w:rPr>
          <w:spacing w:val="-1"/>
          <w:sz w:val="24"/>
          <w:szCs w:val="24"/>
        </w:rPr>
        <w:t>a</w:t>
      </w:r>
      <w:r>
        <w:rPr>
          <w:sz w:val="24"/>
          <w:szCs w:val="24"/>
        </w:rPr>
        <w:t>s</w:t>
      </w:r>
      <w:r>
        <w:rPr>
          <w:spacing w:val="-1"/>
          <w:sz w:val="24"/>
          <w:szCs w:val="24"/>
        </w:rPr>
        <w:t>e</w:t>
      </w:r>
      <w:r>
        <w:rPr>
          <w:sz w:val="24"/>
          <w:szCs w:val="24"/>
        </w:rPr>
        <w:t>, tr</w:t>
      </w:r>
      <w:r>
        <w:rPr>
          <w:spacing w:val="-1"/>
          <w:sz w:val="24"/>
          <w:szCs w:val="24"/>
        </w:rPr>
        <w:t>a</w:t>
      </w:r>
      <w:r>
        <w:rPr>
          <w:sz w:val="24"/>
          <w:szCs w:val="24"/>
        </w:rPr>
        <w:t xml:space="preserve">uma, </w:t>
      </w:r>
      <w:r>
        <w:rPr>
          <w:spacing w:val="2"/>
          <w:sz w:val="24"/>
          <w:szCs w:val="24"/>
        </w:rPr>
        <w:t>o</w:t>
      </w:r>
      <w:r>
        <w:rPr>
          <w:sz w:val="24"/>
          <w:szCs w:val="24"/>
        </w:rPr>
        <w:t>r if</w:t>
      </w:r>
      <w:r>
        <w:rPr>
          <w:spacing w:val="-1"/>
          <w:sz w:val="24"/>
          <w:szCs w:val="24"/>
        </w:rPr>
        <w:t xml:space="preserve"> </w:t>
      </w:r>
      <w:r>
        <w:rPr>
          <w:sz w:val="24"/>
          <w:szCs w:val="24"/>
        </w:rPr>
        <w:t>the</w:t>
      </w:r>
      <w:r>
        <w:rPr>
          <w:spacing w:val="2"/>
          <w:sz w:val="24"/>
          <w:szCs w:val="24"/>
        </w:rPr>
        <w:t xml:space="preserve"> </w:t>
      </w:r>
      <w:r>
        <w:rPr>
          <w:spacing w:val="-1"/>
          <w:sz w:val="24"/>
          <w:szCs w:val="24"/>
        </w:rPr>
        <w:t>c</w:t>
      </w:r>
      <w:r>
        <w:rPr>
          <w:sz w:val="24"/>
          <w:szCs w:val="24"/>
        </w:rPr>
        <w:t xml:space="preserve">olon </w:t>
      </w:r>
      <w:r>
        <w:rPr>
          <w:spacing w:val="1"/>
          <w:sz w:val="24"/>
          <w:szCs w:val="24"/>
        </w:rPr>
        <w:t>i</w:t>
      </w:r>
      <w:r>
        <w:rPr>
          <w:sz w:val="24"/>
          <w:szCs w:val="24"/>
        </w:rPr>
        <w:t>s op</w:t>
      </w:r>
      <w:r>
        <w:rPr>
          <w:spacing w:val="-1"/>
          <w:sz w:val="24"/>
          <w:szCs w:val="24"/>
        </w:rPr>
        <w:t>e</w:t>
      </w:r>
      <w:r>
        <w:rPr>
          <w:sz w:val="24"/>
          <w:szCs w:val="24"/>
        </w:rPr>
        <w:t>n</w:t>
      </w:r>
      <w:r>
        <w:rPr>
          <w:spacing w:val="-1"/>
          <w:sz w:val="24"/>
          <w:szCs w:val="24"/>
        </w:rPr>
        <w:t>e</w:t>
      </w:r>
      <w:r>
        <w:rPr>
          <w:sz w:val="24"/>
          <w:szCs w:val="24"/>
        </w:rPr>
        <w:t xml:space="preserve">d to </w:t>
      </w:r>
      <w:r>
        <w:rPr>
          <w:spacing w:val="1"/>
          <w:sz w:val="24"/>
          <w:szCs w:val="24"/>
        </w:rPr>
        <w:t>t</w:t>
      </w:r>
      <w:r>
        <w:rPr>
          <w:sz w:val="24"/>
          <w:szCs w:val="24"/>
        </w:rPr>
        <w:t>he</w:t>
      </w:r>
      <w:r>
        <w:rPr>
          <w:spacing w:val="-1"/>
          <w:sz w:val="24"/>
          <w:szCs w:val="24"/>
        </w:rPr>
        <w:t xml:space="preserve"> </w:t>
      </w:r>
      <w:r>
        <w:rPr>
          <w:sz w:val="24"/>
          <w:szCs w:val="24"/>
        </w:rPr>
        <w:t>p</w:t>
      </w:r>
      <w:r>
        <w:rPr>
          <w:spacing w:val="1"/>
          <w:sz w:val="24"/>
          <w:szCs w:val="24"/>
        </w:rPr>
        <w:t>e</w:t>
      </w:r>
      <w:r>
        <w:rPr>
          <w:sz w:val="24"/>
          <w:szCs w:val="24"/>
        </w:rPr>
        <w:t>riton</w:t>
      </w:r>
      <w:r>
        <w:rPr>
          <w:spacing w:val="-1"/>
          <w:sz w:val="24"/>
          <w:szCs w:val="24"/>
        </w:rPr>
        <w:t>ea</w:t>
      </w:r>
      <w:r>
        <w:rPr>
          <w:sz w:val="24"/>
          <w:szCs w:val="24"/>
        </w:rPr>
        <w:t>l c</w:t>
      </w:r>
      <w:r>
        <w:rPr>
          <w:spacing w:val="-1"/>
          <w:sz w:val="24"/>
          <w:szCs w:val="24"/>
        </w:rPr>
        <w:t>a</w:t>
      </w:r>
      <w:r>
        <w:rPr>
          <w:sz w:val="24"/>
          <w:szCs w:val="24"/>
        </w:rPr>
        <w:t>vi</w:t>
      </w:r>
      <w:r>
        <w:rPr>
          <w:spacing w:val="6"/>
          <w:sz w:val="24"/>
          <w:szCs w:val="24"/>
        </w:rPr>
        <w:t>t</w:t>
      </w:r>
      <w:r>
        <w:rPr>
          <w:sz w:val="24"/>
          <w:szCs w:val="24"/>
        </w:rPr>
        <w:t>y</w:t>
      </w:r>
      <w:r>
        <w:rPr>
          <w:spacing w:val="-5"/>
          <w:sz w:val="24"/>
          <w:szCs w:val="24"/>
        </w:rPr>
        <w:t xml:space="preserve"> </w:t>
      </w:r>
      <w:r>
        <w:rPr>
          <w:sz w:val="24"/>
          <w:szCs w:val="24"/>
        </w:rPr>
        <w:t>duri</w:t>
      </w:r>
      <w:r>
        <w:rPr>
          <w:spacing w:val="2"/>
          <w:sz w:val="24"/>
          <w:szCs w:val="24"/>
        </w:rPr>
        <w:t>n</w:t>
      </w:r>
      <w:r>
        <w:rPr>
          <w:sz w:val="24"/>
          <w:szCs w:val="24"/>
        </w:rPr>
        <w:t>g</w:t>
      </w:r>
      <w:r>
        <w:rPr>
          <w:spacing w:val="-2"/>
          <w:sz w:val="24"/>
          <w:szCs w:val="24"/>
        </w:rPr>
        <w:t xml:space="preserve"> </w:t>
      </w:r>
      <w:r>
        <w:rPr>
          <w:sz w:val="24"/>
          <w:szCs w:val="24"/>
        </w:rPr>
        <w:t>o</w:t>
      </w:r>
      <w:r>
        <w:rPr>
          <w:spacing w:val="2"/>
          <w:sz w:val="24"/>
          <w:szCs w:val="24"/>
        </w:rPr>
        <w:t>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on, b</w:t>
      </w:r>
      <w:r>
        <w:rPr>
          <w:spacing w:val="-1"/>
          <w:sz w:val="24"/>
          <w:szCs w:val="24"/>
        </w:rPr>
        <w:t>ac</w:t>
      </w:r>
      <w:r>
        <w:rPr>
          <w:spacing w:val="3"/>
          <w:sz w:val="24"/>
          <w:szCs w:val="24"/>
        </w:rPr>
        <w:t>t</w:t>
      </w:r>
      <w:r>
        <w:rPr>
          <w:spacing w:val="-1"/>
          <w:sz w:val="24"/>
          <w:szCs w:val="24"/>
        </w:rPr>
        <w:t>e</w:t>
      </w:r>
      <w:r>
        <w:rPr>
          <w:sz w:val="24"/>
          <w:szCs w:val="24"/>
        </w:rPr>
        <w:t>ria</w:t>
      </w:r>
      <w:r>
        <w:rPr>
          <w:spacing w:val="-1"/>
          <w:sz w:val="24"/>
          <w:szCs w:val="24"/>
        </w:rPr>
        <w:t xml:space="preserve"> </w:t>
      </w:r>
      <w:r>
        <w:rPr>
          <w:sz w:val="24"/>
          <w:szCs w:val="24"/>
        </w:rPr>
        <w:t>m</w:t>
      </w:r>
      <w:r>
        <w:rPr>
          <w:spacing w:val="4"/>
          <w:sz w:val="24"/>
          <w:szCs w:val="24"/>
        </w:rPr>
        <w:t>a</w:t>
      </w:r>
      <w:r>
        <w:rPr>
          <w:sz w:val="24"/>
          <w:szCs w:val="24"/>
        </w:rPr>
        <w:t>y</w:t>
      </w:r>
      <w:r>
        <w:rPr>
          <w:spacing w:val="-3"/>
          <w:sz w:val="24"/>
          <w:szCs w:val="24"/>
        </w:rPr>
        <w:t xml:space="preserve"> </w:t>
      </w:r>
      <w:r>
        <w:rPr>
          <w:spacing w:val="-1"/>
          <w:sz w:val="24"/>
          <w:szCs w:val="24"/>
        </w:rPr>
        <w:t>e</w:t>
      </w:r>
      <w:r>
        <w:rPr>
          <w:sz w:val="24"/>
          <w:szCs w:val="24"/>
        </w:rPr>
        <w:t>s</w:t>
      </w:r>
      <w:r>
        <w:rPr>
          <w:spacing w:val="1"/>
          <w:sz w:val="24"/>
          <w:szCs w:val="24"/>
        </w:rPr>
        <w:t>c</w:t>
      </w:r>
      <w:r>
        <w:rPr>
          <w:spacing w:val="-1"/>
          <w:sz w:val="24"/>
          <w:szCs w:val="24"/>
        </w:rPr>
        <w:t>a</w:t>
      </w:r>
      <w:r>
        <w:rPr>
          <w:sz w:val="24"/>
          <w:szCs w:val="24"/>
        </w:rPr>
        <w:t>pe in</w:t>
      </w:r>
      <w:r>
        <w:rPr>
          <w:spacing w:val="1"/>
          <w:sz w:val="24"/>
          <w:szCs w:val="24"/>
        </w:rPr>
        <w:t>t</w:t>
      </w:r>
      <w:r>
        <w:rPr>
          <w:sz w:val="24"/>
          <w:szCs w:val="24"/>
        </w:rPr>
        <w:t xml:space="preserve">o </w:t>
      </w:r>
      <w:r>
        <w:rPr>
          <w:spacing w:val="-1"/>
          <w:sz w:val="24"/>
          <w:szCs w:val="24"/>
        </w:rPr>
        <w:t>a</w:t>
      </w:r>
      <w:r>
        <w:rPr>
          <w:sz w:val="24"/>
          <w:szCs w:val="24"/>
        </w:rPr>
        <w:t>dja</w:t>
      </w:r>
      <w:r>
        <w:rPr>
          <w:spacing w:val="-1"/>
          <w:sz w:val="24"/>
          <w:szCs w:val="24"/>
        </w:rPr>
        <w:t>ce</w:t>
      </w:r>
      <w:r>
        <w:rPr>
          <w:sz w:val="24"/>
          <w:szCs w:val="24"/>
        </w:rPr>
        <w:t xml:space="preserve">nt </w:t>
      </w:r>
      <w:r>
        <w:rPr>
          <w:spacing w:val="1"/>
          <w:sz w:val="24"/>
          <w:szCs w:val="24"/>
        </w:rPr>
        <w:t>t</w:t>
      </w:r>
      <w:r>
        <w:rPr>
          <w:sz w:val="24"/>
          <w:szCs w:val="24"/>
        </w:rPr>
        <w:t>is</w:t>
      </w:r>
      <w:r>
        <w:rPr>
          <w:spacing w:val="1"/>
          <w:sz w:val="24"/>
          <w:szCs w:val="24"/>
        </w:rPr>
        <w:t>s</w:t>
      </w:r>
      <w:r>
        <w:rPr>
          <w:sz w:val="24"/>
          <w:szCs w:val="24"/>
        </w:rPr>
        <w:t>u</w:t>
      </w:r>
      <w:r>
        <w:rPr>
          <w:spacing w:val="-1"/>
          <w:sz w:val="24"/>
          <w:szCs w:val="24"/>
        </w:rPr>
        <w:t>e</w:t>
      </w:r>
      <w:r>
        <w:rPr>
          <w:sz w:val="24"/>
          <w:szCs w:val="24"/>
        </w:rPr>
        <w:t xml:space="preserve">s </w:t>
      </w:r>
      <w:r>
        <w:rPr>
          <w:spacing w:val="-1"/>
          <w:sz w:val="24"/>
          <w:szCs w:val="24"/>
        </w:rPr>
        <w:t>a</w:t>
      </w:r>
      <w:r>
        <w:rPr>
          <w:sz w:val="24"/>
          <w:szCs w:val="24"/>
        </w:rPr>
        <w:t>nd</w:t>
      </w:r>
      <w:r>
        <w:rPr>
          <w:spacing w:val="2"/>
          <w:sz w:val="24"/>
          <w:szCs w:val="24"/>
        </w:rPr>
        <w:t xml:space="preserve"> </w:t>
      </w:r>
      <w:r>
        <w:rPr>
          <w:spacing w:val="-1"/>
          <w:sz w:val="24"/>
          <w:szCs w:val="24"/>
        </w:rPr>
        <w:t>ca</w:t>
      </w:r>
      <w:r>
        <w:rPr>
          <w:sz w:val="24"/>
          <w:szCs w:val="24"/>
        </w:rPr>
        <w:t>us</w:t>
      </w:r>
      <w:r>
        <w:rPr>
          <w:spacing w:val="-1"/>
          <w:sz w:val="24"/>
          <w:szCs w:val="24"/>
        </w:rPr>
        <w:t>e</w:t>
      </w:r>
      <w:r>
        <w:rPr>
          <w:sz w:val="24"/>
          <w:szCs w:val="24"/>
        </w:rPr>
        <w:t>s s</w:t>
      </w:r>
      <w:r>
        <w:rPr>
          <w:spacing w:val="2"/>
          <w:sz w:val="24"/>
          <w:szCs w:val="24"/>
        </w:rPr>
        <w:t>e</w:t>
      </w:r>
      <w:r>
        <w:rPr>
          <w:sz w:val="24"/>
          <w:szCs w:val="24"/>
        </w:rPr>
        <w:t>rious inf</w:t>
      </w:r>
      <w:r>
        <w:rPr>
          <w:spacing w:val="-1"/>
          <w:sz w:val="24"/>
          <w:szCs w:val="24"/>
        </w:rPr>
        <w:t>ec</w:t>
      </w:r>
      <w:r>
        <w:rPr>
          <w:sz w:val="24"/>
          <w:szCs w:val="24"/>
        </w:rPr>
        <w:t>t</w:t>
      </w:r>
      <w:r>
        <w:rPr>
          <w:spacing w:val="1"/>
          <w:sz w:val="24"/>
          <w:szCs w:val="24"/>
        </w:rPr>
        <w:t>i</w:t>
      </w:r>
      <w:r>
        <w:rPr>
          <w:sz w:val="24"/>
          <w:szCs w:val="24"/>
        </w:rPr>
        <w:t>on,</w:t>
      </w:r>
      <w:r>
        <w:rPr>
          <w:spacing w:val="2"/>
          <w:sz w:val="24"/>
          <w:szCs w:val="24"/>
        </w:rPr>
        <w:t xml:space="preserve"> </w:t>
      </w:r>
      <w:r>
        <w:rPr>
          <w:sz w:val="24"/>
          <w:szCs w:val="24"/>
        </w:rPr>
        <w:t>th</w:t>
      </w:r>
      <w:r>
        <w:rPr>
          <w:spacing w:val="1"/>
          <w:sz w:val="24"/>
          <w:szCs w:val="24"/>
        </w:rPr>
        <w:t>i</w:t>
      </w:r>
      <w:r>
        <w:rPr>
          <w:sz w:val="24"/>
          <w:szCs w:val="24"/>
        </w:rPr>
        <w:t xml:space="preserve">s risk </w:t>
      </w:r>
      <w:r>
        <w:rPr>
          <w:spacing w:val="-1"/>
          <w:sz w:val="24"/>
          <w:szCs w:val="24"/>
        </w:rPr>
        <w:t>ca</w:t>
      </w:r>
      <w:r>
        <w:rPr>
          <w:sz w:val="24"/>
          <w:szCs w:val="24"/>
        </w:rPr>
        <w:t>n be</w:t>
      </w:r>
      <w:r>
        <w:rPr>
          <w:spacing w:val="-1"/>
          <w:sz w:val="24"/>
          <w:szCs w:val="24"/>
        </w:rPr>
        <w:t xml:space="preserve"> </w:t>
      </w:r>
      <w:r>
        <w:rPr>
          <w:sz w:val="24"/>
          <w:szCs w:val="24"/>
        </w:rPr>
        <w:t>m</w:t>
      </w:r>
      <w:r>
        <w:rPr>
          <w:spacing w:val="1"/>
          <w:sz w:val="24"/>
          <w:szCs w:val="24"/>
        </w:rPr>
        <w:t>i</w:t>
      </w:r>
      <w:r>
        <w:rPr>
          <w:sz w:val="24"/>
          <w:szCs w:val="24"/>
        </w:rPr>
        <w:t>ni</w:t>
      </w:r>
      <w:r>
        <w:rPr>
          <w:spacing w:val="1"/>
          <w:sz w:val="24"/>
          <w:szCs w:val="24"/>
        </w:rPr>
        <w:t>m</w:t>
      </w:r>
      <w:r>
        <w:rPr>
          <w:sz w:val="24"/>
          <w:szCs w:val="24"/>
        </w:rPr>
        <w:t>i</w:t>
      </w:r>
      <w:r>
        <w:rPr>
          <w:spacing w:val="2"/>
          <w:sz w:val="24"/>
          <w:szCs w:val="24"/>
        </w:rPr>
        <w:t>z</w:t>
      </w:r>
      <w:r>
        <w:rPr>
          <w:spacing w:val="-3"/>
          <w:sz w:val="24"/>
          <w:szCs w:val="24"/>
        </w:rPr>
        <w:t>e</w:t>
      </w:r>
      <w:r>
        <w:rPr>
          <w:sz w:val="24"/>
          <w:szCs w:val="24"/>
        </w:rPr>
        <w:t xml:space="preserve">d </w:t>
      </w:r>
      <w:r>
        <w:rPr>
          <w:spacing w:val="2"/>
          <w:sz w:val="24"/>
          <w:szCs w:val="24"/>
        </w:rPr>
        <w:t>b</w:t>
      </w:r>
      <w:r>
        <w:rPr>
          <w:sz w:val="24"/>
          <w:szCs w:val="24"/>
        </w:rPr>
        <w:t>y</w:t>
      </w:r>
      <w:r>
        <w:rPr>
          <w:spacing w:val="-5"/>
          <w:sz w:val="24"/>
          <w:szCs w:val="24"/>
        </w:rPr>
        <w:t xml:space="preserve"> </w:t>
      </w:r>
      <w:r>
        <w:rPr>
          <w:sz w:val="24"/>
          <w:szCs w:val="24"/>
        </w:rPr>
        <w:t xml:space="preserve">two </w:t>
      </w:r>
      <w:r>
        <w:rPr>
          <w:spacing w:val="2"/>
          <w:sz w:val="24"/>
          <w:szCs w:val="24"/>
        </w:rPr>
        <w:t>w</w:t>
      </w:r>
      <w:r>
        <w:rPr>
          <w:spacing w:val="4"/>
          <w:sz w:val="24"/>
          <w:szCs w:val="24"/>
        </w:rPr>
        <w:t>a</w:t>
      </w:r>
      <w:r>
        <w:rPr>
          <w:spacing w:val="-5"/>
          <w:sz w:val="24"/>
          <w:szCs w:val="24"/>
        </w:rPr>
        <w:t>y</w:t>
      </w:r>
      <w:r>
        <w:rPr>
          <w:sz w:val="24"/>
          <w:szCs w:val="24"/>
        </w:rPr>
        <w:t>s:</w:t>
      </w:r>
    </w:p>
    <w:p w:rsidR="00A26375" w:rsidRDefault="00A26375" w:rsidP="00EF23F9">
      <w:pPr>
        <w:spacing w:line="276" w:lineRule="auto"/>
        <w:ind w:left="103" w:right="209"/>
        <w:rPr>
          <w:sz w:val="24"/>
          <w:szCs w:val="24"/>
        </w:rPr>
      </w:pPr>
    </w:p>
    <w:p w:rsidR="00EF23F9" w:rsidRPr="00A26375" w:rsidRDefault="00A26375" w:rsidP="00A26375">
      <w:pPr>
        <w:spacing w:before="6"/>
        <w:rPr>
          <w:b/>
          <w:sz w:val="28"/>
          <w:szCs w:val="28"/>
          <w:u w:val="thick" w:color="000000"/>
        </w:rPr>
      </w:pPr>
      <w:r w:rsidRPr="00A26375">
        <w:rPr>
          <w:b/>
          <w:spacing w:val="1"/>
          <w:sz w:val="28"/>
          <w:szCs w:val="28"/>
        </w:rPr>
        <w:t xml:space="preserve">  </w:t>
      </w:r>
      <w:r w:rsidR="007E4F9A">
        <w:rPr>
          <w:b/>
          <w:spacing w:val="1"/>
          <w:sz w:val="28"/>
          <w:szCs w:val="28"/>
          <w:u w:val="thick" w:color="000000"/>
        </w:rPr>
        <w:t>1</w:t>
      </w:r>
      <w:r w:rsidR="007E4F9A">
        <w:rPr>
          <w:b/>
          <w:sz w:val="28"/>
          <w:szCs w:val="28"/>
          <w:u w:val="thick" w:color="000000"/>
        </w:rPr>
        <w:t>-</w:t>
      </w:r>
      <w:r w:rsidR="007E4F9A">
        <w:rPr>
          <w:b/>
          <w:spacing w:val="-1"/>
          <w:sz w:val="28"/>
          <w:szCs w:val="28"/>
          <w:u w:val="thick" w:color="000000"/>
        </w:rPr>
        <w:t>M</w:t>
      </w:r>
      <w:r w:rsidR="007E4F9A">
        <w:rPr>
          <w:b/>
          <w:sz w:val="28"/>
          <w:szCs w:val="28"/>
          <w:u w:val="thick" w:color="000000"/>
        </w:rPr>
        <w:t>ec</w:t>
      </w:r>
      <w:r w:rsidR="007E4F9A">
        <w:rPr>
          <w:b/>
          <w:spacing w:val="-2"/>
          <w:sz w:val="28"/>
          <w:szCs w:val="28"/>
          <w:u w:val="thick" w:color="000000"/>
        </w:rPr>
        <w:t>h</w:t>
      </w:r>
      <w:r w:rsidR="007E4F9A">
        <w:rPr>
          <w:b/>
          <w:spacing w:val="1"/>
          <w:sz w:val="28"/>
          <w:szCs w:val="28"/>
          <w:u w:val="thick" w:color="000000"/>
        </w:rPr>
        <w:t>a</w:t>
      </w:r>
      <w:r w:rsidR="007E4F9A">
        <w:rPr>
          <w:b/>
          <w:spacing w:val="-3"/>
          <w:sz w:val="28"/>
          <w:szCs w:val="28"/>
          <w:u w:val="thick" w:color="000000"/>
        </w:rPr>
        <w:t>n</w:t>
      </w:r>
      <w:r w:rsidR="007E4F9A">
        <w:rPr>
          <w:b/>
          <w:spacing w:val="1"/>
          <w:sz w:val="28"/>
          <w:szCs w:val="28"/>
          <w:u w:val="thick" w:color="000000"/>
        </w:rPr>
        <w:t>i</w:t>
      </w:r>
      <w:r w:rsidR="007E4F9A">
        <w:rPr>
          <w:b/>
          <w:sz w:val="28"/>
          <w:szCs w:val="28"/>
          <w:u w:val="thick" w:color="000000"/>
        </w:rPr>
        <w:t>c</w:t>
      </w:r>
      <w:r w:rsidR="007E4F9A">
        <w:rPr>
          <w:b/>
          <w:spacing w:val="-1"/>
          <w:sz w:val="28"/>
          <w:szCs w:val="28"/>
          <w:u w:val="thick" w:color="000000"/>
        </w:rPr>
        <w:t>a</w:t>
      </w:r>
      <w:r w:rsidR="007E4F9A">
        <w:rPr>
          <w:b/>
          <w:sz w:val="28"/>
          <w:szCs w:val="28"/>
          <w:u w:val="thick" w:color="000000"/>
        </w:rPr>
        <w:t>l</w:t>
      </w:r>
      <w:r w:rsidR="007E4F9A">
        <w:rPr>
          <w:b/>
          <w:spacing w:val="1"/>
          <w:sz w:val="28"/>
          <w:szCs w:val="28"/>
          <w:u w:val="thick" w:color="000000"/>
        </w:rPr>
        <w:t xml:space="preserve"> </w:t>
      </w:r>
      <w:r w:rsidR="007E4F9A">
        <w:rPr>
          <w:b/>
          <w:sz w:val="28"/>
          <w:szCs w:val="28"/>
          <w:u w:val="thick" w:color="000000"/>
        </w:rPr>
        <w:t>pr</w:t>
      </w:r>
      <w:r w:rsidR="007E4F9A">
        <w:rPr>
          <w:b/>
          <w:spacing w:val="-3"/>
          <w:sz w:val="28"/>
          <w:szCs w:val="28"/>
          <w:u w:val="thick" w:color="000000"/>
        </w:rPr>
        <w:t>e</w:t>
      </w:r>
      <w:r w:rsidR="007E4F9A">
        <w:rPr>
          <w:b/>
          <w:sz w:val="28"/>
          <w:szCs w:val="28"/>
          <w:u w:val="thick" w:color="000000"/>
        </w:rPr>
        <w:t>p</w:t>
      </w:r>
      <w:r w:rsidR="007E4F9A">
        <w:rPr>
          <w:b/>
          <w:spacing w:val="-1"/>
          <w:sz w:val="28"/>
          <w:szCs w:val="28"/>
          <w:u w:val="thick" w:color="000000"/>
        </w:rPr>
        <w:t>a</w:t>
      </w:r>
      <w:r w:rsidR="007E4F9A">
        <w:rPr>
          <w:b/>
          <w:sz w:val="28"/>
          <w:szCs w:val="28"/>
          <w:u w:val="thick" w:color="000000"/>
        </w:rPr>
        <w:t>r</w:t>
      </w:r>
      <w:r w:rsidR="007E4F9A">
        <w:rPr>
          <w:b/>
          <w:spacing w:val="1"/>
          <w:sz w:val="28"/>
          <w:szCs w:val="28"/>
          <w:u w:val="thick" w:color="000000"/>
        </w:rPr>
        <w:t>a</w:t>
      </w:r>
      <w:r w:rsidR="007E4F9A">
        <w:rPr>
          <w:b/>
          <w:spacing w:val="-2"/>
          <w:sz w:val="28"/>
          <w:szCs w:val="28"/>
          <w:u w:val="thick" w:color="000000"/>
        </w:rPr>
        <w:t>t</w:t>
      </w:r>
      <w:r w:rsidR="007E4F9A">
        <w:rPr>
          <w:b/>
          <w:spacing w:val="1"/>
          <w:sz w:val="28"/>
          <w:szCs w:val="28"/>
          <w:u w:val="thick" w:color="000000"/>
        </w:rPr>
        <w:t>io</w:t>
      </w:r>
      <w:r w:rsidR="007E4F9A">
        <w:rPr>
          <w:b/>
          <w:spacing w:val="-3"/>
          <w:sz w:val="28"/>
          <w:szCs w:val="28"/>
          <w:u w:val="thick" w:color="000000"/>
        </w:rPr>
        <w:t>n</w:t>
      </w:r>
      <w:r w:rsidR="007E4F9A">
        <w:rPr>
          <w:b/>
          <w:sz w:val="28"/>
          <w:szCs w:val="28"/>
          <w:u w:val="thick" w:color="000000"/>
        </w:rPr>
        <w:t>:</w:t>
      </w:r>
      <w:r>
        <w:rPr>
          <w:b/>
          <w:sz w:val="28"/>
          <w:szCs w:val="28"/>
          <w:u w:val="thick" w:color="000000"/>
        </w:rPr>
        <w:t xml:space="preserve"> </w:t>
      </w:r>
      <w:r w:rsidR="007E4F9A">
        <w:rPr>
          <w:sz w:val="24"/>
          <w:szCs w:val="24"/>
        </w:rPr>
        <w:t xml:space="preserve">This </w:t>
      </w:r>
      <w:r w:rsidR="007E4F9A">
        <w:rPr>
          <w:spacing w:val="1"/>
          <w:sz w:val="24"/>
          <w:szCs w:val="24"/>
        </w:rPr>
        <w:t>i</w:t>
      </w:r>
      <w:r w:rsidR="007E4F9A">
        <w:rPr>
          <w:sz w:val="24"/>
          <w:szCs w:val="24"/>
        </w:rPr>
        <w:t>s done</w:t>
      </w:r>
      <w:r w:rsidR="007E4F9A">
        <w:rPr>
          <w:spacing w:val="-1"/>
          <w:sz w:val="24"/>
          <w:szCs w:val="24"/>
        </w:rPr>
        <w:t xml:space="preserve"> </w:t>
      </w:r>
      <w:r w:rsidR="007E4F9A">
        <w:rPr>
          <w:spacing w:val="2"/>
          <w:sz w:val="24"/>
          <w:szCs w:val="24"/>
        </w:rPr>
        <w:t>b</w:t>
      </w:r>
      <w:r w:rsidR="007E4F9A">
        <w:rPr>
          <w:sz w:val="24"/>
          <w:szCs w:val="24"/>
        </w:rPr>
        <w:t>y</w:t>
      </w:r>
      <w:r w:rsidR="007E4F9A">
        <w:rPr>
          <w:spacing w:val="-5"/>
          <w:sz w:val="24"/>
          <w:szCs w:val="24"/>
        </w:rPr>
        <w:t xml:space="preserve"> </w:t>
      </w:r>
      <w:r w:rsidR="007E4F9A">
        <w:rPr>
          <w:sz w:val="24"/>
          <w:szCs w:val="24"/>
        </w:rPr>
        <w:t>one</w:t>
      </w:r>
      <w:r w:rsidR="007E4F9A">
        <w:rPr>
          <w:spacing w:val="-1"/>
          <w:sz w:val="24"/>
          <w:szCs w:val="24"/>
        </w:rPr>
        <w:t xml:space="preserve"> </w:t>
      </w:r>
      <w:r w:rsidR="007E4F9A">
        <w:rPr>
          <w:spacing w:val="2"/>
          <w:sz w:val="24"/>
          <w:szCs w:val="24"/>
        </w:rPr>
        <w:t>o</w:t>
      </w:r>
      <w:r w:rsidR="007E4F9A">
        <w:rPr>
          <w:sz w:val="24"/>
          <w:szCs w:val="24"/>
        </w:rPr>
        <w:t>r b</w:t>
      </w:r>
      <w:r w:rsidR="007E4F9A">
        <w:rPr>
          <w:spacing w:val="1"/>
          <w:sz w:val="24"/>
          <w:szCs w:val="24"/>
        </w:rPr>
        <w:t>o</w:t>
      </w:r>
      <w:r w:rsidR="007E4F9A">
        <w:rPr>
          <w:sz w:val="24"/>
          <w:szCs w:val="24"/>
        </w:rPr>
        <w:t xml:space="preserve">th of the </w:t>
      </w:r>
      <w:r w:rsidR="007E4F9A">
        <w:rPr>
          <w:spacing w:val="-1"/>
          <w:sz w:val="24"/>
          <w:szCs w:val="24"/>
        </w:rPr>
        <w:t>f</w:t>
      </w:r>
      <w:r w:rsidR="007E4F9A">
        <w:rPr>
          <w:sz w:val="24"/>
          <w:szCs w:val="24"/>
        </w:rPr>
        <w:t>ol</w:t>
      </w:r>
      <w:r w:rsidR="007E4F9A">
        <w:rPr>
          <w:spacing w:val="1"/>
          <w:sz w:val="24"/>
          <w:szCs w:val="24"/>
        </w:rPr>
        <w:t>l</w:t>
      </w:r>
      <w:r w:rsidR="007E4F9A">
        <w:rPr>
          <w:sz w:val="24"/>
          <w:szCs w:val="24"/>
        </w:rPr>
        <w:t>owing</w:t>
      </w:r>
      <w:r w:rsidR="007E4F9A">
        <w:rPr>
          <w:spacing w:val="-2"/>
          <w:sz w:val="24"/>
          <w:szCs w:val="24"/>
        </w:rPr>
        <w:t xml:space="preserve"> </w:t>
      </w:r>
      <w:r w:rsidR="007E4F9A">
        <w:rPr>
          <w:sz w:val="24"/>
          <w:szCs w:val="24"/>
        </w:rPr>
        <w:t>pr</w:t>
      </w:r>
      <w:r w:rsidR="007E4F9A">
        <w:rPr>
          <w:spacing w:val="1"/>
          <w:sz w:val="24"/>
          <w:szCs w:val="24"/>
        </w:rPr>
        <w:t>oce</w:t>
      </w:r>
      <w:r w:rsidR="007E4F9A">
        <w:rPr>
          <w:sz w:val="24"/>
          <w:szCs w:val="24"/>
        </w:rPr>
        <w:t>dur</w:t>
      </w:r>
      <w:r w:rsidR="007E4F9A">
        <w:rPr>
          <w:spacing w:val="-2"/>
          <w:sz w:val="24"/>
          <w:szCs w:val="24"/>
        </w:rPr>
        <w:t>e</w:t>
      </w:r>
      <w:r w:rsidR="007E4F9A">
        <w:rPr>
          <w:sz w:val="24"/>
          <w:szCs w:val="24"/>
        </w:rPr>
        <w:t>s:</w:t>
      </w:r>
    </w:p>
    <w:p w:rsidR="00BA51A2" w:rsidRDefault="007E4F9A" w:rsidP="00EF23F9">
      <w:pPr>
        <w:spacing w:line="276" w:lineRule="auto"/>
        <w:ind w:left="103" w:right="234"/>
        <w:rPr>
          <w:sz w:val="24"/>
          <w:szCs w:val="24"/>
        </w:rPr>
      </w:pPr>
      <w:r w:rsidRPr="00CF3D9B">
        <w:rPr>
          <w:b/>
          <w:bCs/>
          <w:sz w:val="24"/>
          <w:szCs w:val="24"/>
        </w:rPr>
        <w:t>A</w:t>
      </w:r>
      <w:r w:rsidRPr="00CF3D9B">
        <w:rPr>
          <w:b/>
          <w:bCs/>
          <w:spacing w:val="-1"/>
          <w:sz w:val="24"/>
          <w:szCs w:val="24"/>
        </w:rPr>
        <w:t>-</w:t>
      </w:r>
      <w:r>
        <w:rPr>
          <w:spacing w:val="1"/>
          <w:sz w:val="24"/>
          <w:szCs w:val="24"/>
        </w:rPr>
        <w:t>W</w:t>
      </w:r>
      <w:r>
        <w:rPr>
          <w:sz w:val="24"/>
          <w:szCs w:val="24"/>
        </w:rPr>
        <w:t xml:space="preserve">hole </w:t>
      </w:r>
      <w:r>
        <w:rPr>
          <w:spacing w:val="-3"/>
          <w:sz w:val="24"/>
          <w:szCs w:val="24"/>
        </w:rPr>
        <w:t>g</w:t>
      </w:r>
      <w:r>
        <w:rPr>
          <w:sz w:val="24"/>
          <w:szCs w:val="24"/>
        </w:rPr>
        <w:t xml:space="preserve">ut </w:t>
      </w:r>
      <w:r>
        <w:rPr>
          <w:spacing w:val="1"/>
          <w:sz w:val="24"/>
          <w:szCs w:val="24"/>
        </w:rPr>
        <w:t>l</w:t>
      </w:r>
      <w:r>
        <w:rPr>
          <w:spacing w:val="-1"/>
          <w:sz w:val="24"/>
          <w:szCs w:val="24"/>
        </w:rPr>
        <w:t>a</w:t>
      </w:r>
      <w:r>
        <w:rPr>
          <w:sz w:val="24"/>
          <w:szCs w:val="24"/>
        </w:rPr>
        <w:t>v</w:t>
      </w:r>
      <w:r>
        <w:rPr>
          <w:spacing w:val="1"/>
          <w:sz w:val="24"/>
          <w:szCs w:val="24"/>
        </w:rPr>
        <w:t>a</w:t>
      </w:r>
      <w:r>
        <w:rPr>
          <w:sz w:val="24"/>
          <w:szCs w:val="24"/>
        </w:rPr>
        <w:t>ge</w:t>
      </w:r>
      <w:r>
        <w:rPr>
          <w:spacing w:val="-1"/>
          <w:sz w:val="24"/>
          <w:szCs w:val="24"/>
        </w:rPr>
        <w:t xml:space="preserve"> </w:t>
      </w:r>
      <w:r>
        <w:rPr>
          <w:sz w:val="24"/>
          <w:szCs w:val="24"/>
        </w:rPr>
        <w:t>with</w:t>
      </w:r>
      <w:r>
        <w:rPr>
          <w:spacing w:val="3"/>
          <w:sz w:val="24"/>
          <w:szCs w:val="24"/>
        </w:rPr>
        <w:t xml:space="preserve"> </w:t>
      </w:r>
      <w:r>
        <w:rPr>
          <w:spacing w:val="-1"/>
          <w:sz w:val="24"/>
          <w:szCs w:val="24"/>
        </w:rPr>
        <w:t>a</w:t>
      </w:r>
      <w:r>
        <w:rPr>
          <w:sz w:val="24"/>
          <w:szCs w:val="24"/>
        </w:rPr>
        <w:t xml:space="preserve">n </w:t>
      </w:r>
      <w:r>
        <w:rPr>
          <w:spacing w:val="-1"/>
          <w:sz w:val="24"/>
          <w:szCs w:val="24"/>
        </w:rPr>
        <w:t>e</w:t>
      </w:r>
      <w:r>
        <w:rPr>
          <w:sz w:val="24"/>
          <w:szCs w:val="24"/>
        </w:rPr>
        <w:t>le</w:t>
      </w:r>
      <w:r>
        <w:rPr>
          <w:spacing w:val="-1"/>
          <w:sz w:val="24"/>
          <w:szCs w:val="24"/>
        </w:rPr>
        <w:t>c</w:t>
      </w:r>
      <w:r>
        <w:rPr>
          <w:sz w:val="24"/>
          <w:szCs w:val="24"/>
        </w:rPr>
        <w:t>tro</w:t>
      </w:r>
      <w:r>
        <w:rPr>
          <w:spacing w:val="5"/>
          <w:sz w:val="24"/>
          <w:szCs w:val="24"/>
        </w:rPr>
        <w:t>l</w:t>
      </w:r>
      <w:r>
        <w:rPr>
          <w:spacing w:val="-5"/>
          <w:sz w:val="24"/>
          <w:szCs w:val="24"/>
        </w:rPr>
        <w:t>y</w:t>
      </w:r>
      <w:r>
        <w:rPr>
          <w:sz w:val="24"/>
          <w:szCs w:val="24"/>
        </w:rPr>
        <w:t>te solution,</w:t>
      </w:r>
      <w:r>
        <w:rPr>
          <w:spacing w:val="3"/>
          <w:sz w:val="24"/>
          <w:szCs w:val="24"/>
        </w:rPr>
        <w:t xml:space="preserve"> </w:t>
      </w:r>
      <w:r>
        <w:rPr>
          <w:sz w:val="24"/>
          <w:szCs w:val="24"/>
        </w:rPr>
        <w:t>mannitol</w:t>
      </w:r>
      <w:r>
        <w:rPr>
          <w:spacing w:val="1"/>
          <w:sz w:val="24"/>
          <w:szCs w:val="24"/>
        </w:rPr>
        <w:t xml:space="preserve"> </w:t>
      </w:r>
      <w:r>
        <w:rPr>
          <w:sz w:val="24"/>
          <w:szCs w:val="24"/>
        </w:rPr>
        <w:t>10</w:t>
      </w:r>
      <w:r>
        <w:rPr>
          <w:spacing w:val="-1"/>
          <w:sz w:val="24"/>
          <w:szCs w:val="24"/>
        </w:rPr>
        <w:t>%</w:t>
      </w:r>
      <w:r>
        <w:rPr>
          <w:sz w:val="24"/>
          <w:szCs w:val="24"/>
        </w:rPr>
        <w:t xml:space="preserve">, or </w:t>
      </w:r>
      <w:r>
        <w:rPr>
          <w:spacing w:val="-1"/>
          <w:sz w:val="24"/>
          <w:szCs w:val="24"/>
        </w:rPr>
        <w:t>p</w:t>
      </w:r>
      <w:r>
        <w:rPr>
          <w:sz w:val="24"/>
          <w:szCs w:val="24"/>
        </w:rPr>
        <w:t>o</w:t>
      </w:r>
      <w:r>
        <w:rPr>
          <w:spacing w:val="3"/>
          <w:sz w:val="24"/>
          <w:szCs w:val="24"/>
        </w:rPr>
        <w:t>l</w:t>
      </w:r>
      <w:r>
        <w:rPr>
          <w:sz w:val="24"/>
          <w:szCs w:val="24"/>
        </w:rPr>
        <w:t>y</w:t>
      </w:r>
      <w:r>
        <w:rPr>
          <w:spacing w:val="-5"/>
          <w:sz w:val="24"/>
          <w:szCs w:val="24"/>
        </w:rPr>
        <w:t xml:space="preserve"> </w:t>
      </w:r>
      <w:r>
        <w:rPr>
          <w:spacing w:val="-1"/>
          <w:sz w:val="24"/>
          <w:szCs w:val="24"/>
        </w:rPr>
        <w:t>e</w:t>
      </w:r>
      <w:r>
        <w:rPr>
          <w:spacing w:val="3"/>
          <w:sz w:val="24"/>
          <w:szCs w:val="24"/>
        </w:rPr>
        <w:t>t</w:t>
      </w:r>
      <w:r>
        <w:rPr>
          <w:spacing w:val="2"/>
          <w:sz w:val="24"/>
          <w:szCs w:val="24"/>
        </w:rPr>
        <w:t>h</w:t>
      </w:r>
      <w:r>
        <w:rPr>
          <w:spacing w:val="-5"/>
          <w:sz w:val="24"/>
          <w:szCs w:val="24"/>
        </w:rPr>
        <w:t>y</w:t>
      </w:r>
      <w:r>
        <w:rPr>
          <w:sz w:val="24"/>
          <w:szCs w:val="24"/>
        </w:rPr>
        <w:t>le</w:t>
      </w:r>
      <w:r>
        <w:rPr>
          <w:spacing w:val="2"/>
          <w:sz w:val="24"/>
          <w:szCs w:val="24"/>
        </w:rPr>
        <w:t>n</w:t>
      </w:r>
      <w:r>
        <w:rPr>
          <w:sz w:val="24"/>
          <w:szCs w:val="24"/>
        </w:rPr>
        <w:t>e</w:t>
      </w:r>
      <w:r>
        <w:rPr>
          <w:spacing w:val="1"/>
          <w:sz w:val="24"/>
          <w:szCs w:val="24"/>
        </w:rPr>
        <w:t xml:space="preserve"> </w:t>
      </w:r>
      <w:r>
        <w:rPr>
          <w:spacing w:val="-2"/>
          <w:sz w:val="24"/>
          <w:szCs w:val="24"/>
        </w:rPr>
        <w:t>g</w:t>
      </w:r>
      <w:r>
        <w:rPr>
          <w:spacing w:val="3"/>
          <w:sz w:val="24"/>
          <w:szCs w:val="24"/>
        </w:rPr>
        <w:t>l</w:t>
      </w:r>
      <w:r>
        <w:rPr>
          <w:spacing w:val="-5"/>
          <w:sz w:val="24"/>
          <w:szCs w:val="24"/>
        </w:rPr>
        <w:t>y</w:t>
      </w:r>
      <w:r>
        <w:rPr>
          <w:spacing w:val="1"/>
          <w:sz w:val="24"/>
          <w:szCs w:val="24"/>
        </w:rPr>
        <w:t>c</w:t>
      </w:r>
      <w:r>
        <w:rPr>
          <w:sz w:val="24"/>
          <w:szCs w:val="24"/>
        </w:rPr>
        <w:t xml:space="preserve">ol </w:t>
      </w:r>
      <w:r>
        <w:rPr>
          <w:spacing w:val="1"/>
          <w:sz w:val="24"/>
          <w:szCs w:val="24"/>
        </w:rPr>
        <w:t>t</w:t>
      </w:r>
      <w:r>
        <w:rPr>
          <w:sz w:val="24"/>
          <w:szCs w:val="24"/>
        </w:rPr>
        <w:t>he</w:t>
      </w:r>
      <w:r>
        <w:rPr>
          <w:spacing w:val="-1"/>
          <w:sz w:val="24"/>
          <w:szCs w:val="24"/>
        </w:rPr>
        <w:t xml:space="preserve"> </w:t>
      </w:r>
      <w:r>
        <w:rPr>
          <w:sz w:val="24"/>
          <w:szCs w:val="24"/>
        </w:rPr>
        <w:t>d</w:t>
      </w:r>
      <w:r>
        <w:rPr>
          <w:spacing w:val="4"/>
          <w:sz w:val="24"/>
          <w:szCs w:val="24"/>
        </w:rPr>
        <w:t>a</w:t>
      </w:r>
      <w:r>
        <w:rPr>
          <w:sz w:val="24"/>
          <w:szCs w:val="24"/>
        </w:rPr>
        <w:t>y</w:t>
      </w:r>
      <w:r>
        <w:rPr>
          <w:spacing w:val="-5"/>
          <w:sz w:val="24"/>
          <w:szCs w:val="24"/>
        </w:rPr>
        <w:t xml:space="preserve"> </w:t>
      </w:r>
      <w:r>
        <w:rPr>
          <w:spacing w:val="2"/>
          <w:sz w:val="24"/>
          <w:szCs w:val="24"/>
        </w:rPr>
        <w:t>b</w:t>
      </w:r>
      <w:r>
        <w:rPr>
          <w:spacing w:val="-1"/>
          <w:sz w:val="24"/>
          <w:szCs w:val="24"/>
        </w:rPr>
        <w:t>e</w:t>
      </w:r>
      <w:r>
        <w:rPr>
          <w:spacing w:val="1"/>
          <w:sz w:val="24"/>
          <w:szCs w:val="24"/>
        </w:rPr>
        <w:t>f</w:t>
      </w:r>
      <w:r>
        <w:rPr>
          <w:sz w:val="24"/>
          <w:szCs w:val="24"/>
        </w:rPr>
        <w:t>ore surg</w:t>
      </w:r>
      <w:r>
        <w:rPr>
          <w:spacing w:val="-1"/>
          <w:sz w:val="24"/>
          <w:szCs w:val="24"/>
        </w:rPr>
        <w:t>e</w:t>
      </w:r>
      <w:r>
        <w:rPr>
          <w:spacing w:val="4"/>
          <w:sz w:val="24"/>
          <w:szCs w:val="24"/>
        </w:rPr>
        <w:t>r</w:t>
      </w:r>
      <w:r>
        <w:rPr>
          <w:spacing w:val="-5"/>
          <w:sz w:val="24"/>
          <w:szCs w:val="24"/>
        </w:rPr>
        <w:t>y</w:t>
      </w:r>
      <w:r>
        <w:rPr>
          <w:sz w:val="24"/>
          <w:szCs w:val="24"/>
        </w:rPr>
        <w:t>.</w:t>
      </w:r>
    </w:p>
    <w:p w:rsidR="00CF3D9B" w:rsidRDefault="007E4F9A" w:rsidP="00EF23F9">
      <w:pPr>
        <w:spacing w:line="276" w:lineRule="auto"/>
        <w:ind w:left="103"/>
        <w:rPr>
          <w:spacing w:val="6"/>
          <w:sz w:val="24"/>
          <w:szCs w:val="24"/>
        </w:rPr>
      </w:pPr>
      <w:r w:rsidRPr="00CF3D9B">
        <w:rPr>
          <w:b/>
          <w:bCs/>
          <w:spacing w:val="-2"/>
          <w:sz w:val="24"/>
          <w:szCs w:val="24"/>
        </w:rPr>
        <w:lastRenderedPageBreak/>
        <w:t>B</w:t>
      </w:r>
      <w:r w:rsidRPr="00CF3D9B">
        <w:rPr>
          <w:b/>
          <w:bCs/>
          <w:spacing w:val="-1"/>
          <w:sz w:val="24"/>
          <w:szCs w:val="24"/>
        </w:rPr>
        <w:t>-</w:t>
      </w:r>
      <w:r>
        <w:rPr>
          <w:spacing w:val="1"/>
          <w:sz w:val="24"/>
          <w:szCs w:val="24"/>
        </w:rPr>
        <w:t>S</w:t>
      </w:r>
      <w:r>
        <w:rPr>
          <w:sz w:val="24"/>
          <w:szCs w:val="24"/>
        </w:rPr>
        <w:t>tand</w:t>
      </w:r>
      <w:r>
        <w:rPr>
          <w:spacing w:val="1"/>
          <w:sz w:val="24"/>
          <w:szCs w:val="24"/>
        </w:rPr>
        <w:t>a</w:t>
      </w:r>
      <w:r>
        <w:rPr>
          <w:sz w:val="24"/>
          <w:szCs w:val="24"/>
        </w:rPr>
        <w:t>rd m</w:t>
      </w:r>
      <w:r>
        <w:rPr>
          <w:spacing w:val="-1"/>
          <w:sz w:val="24"/>
          <w:szCs w:val="24"/>
        </w:rPr>
        <w:t>ec</w:t>
      </w:r>
      <w:r>
        <w:rPr>
          <w:sz w:val="24"/>
          <w:szCs w:val="24"/>
        </w:rPr>
        <w:t>h</w:t>
      </w:r>
      <w:r>
        <w:rPr>
          <w:spacing w:val="-1"/>
          <w:sz w:val="24"/>
          <w:szCs w:val="24"/>
        </w:rPr>
        <w:t>a</w:t>
      </w:r>
      <w:r>
        <w:rPr>
          <w:sz w:val="24"/>
          <w:szCs w:val="24"/>
        </w:rPr>
        <w:t>n</w:t>
      </w:r>
      <w:r>
        <w:rPr>
          <w:spacing w:val="3"/>
          <w:sz w:val="24"/>
          <w:szCs w:val="24"/>
        </w:rPr>
        <w:t>i</w:t>
      </w:r>
      <w:r>
        <w:rPr>
          <w:spacing w:val="-1"/>
          <w:sz w:val="24"/>
          <w:szCs w:val="24"/>
        </w:rPr>
        <w:t>ca</w:t>
      </w:r>
      <w:r>
        <w:rPr>
          <w:sz w:val="24"/>
          <w:szCs w:val="24"/>
        </w:rPr>
        <w:t xml:space="preserve">l </w:t>
      </w:r>
      <w:r>
        <w:rPr>
          <w:spacing w:val="2"/>
          <w:sz w:val="24"/>
          <w:szCs w:val="24"/>
        </w:rPr>
        <w:t>c</w:t>
      </w:r>
      <w:r>
        <w:rPr>
          <w:sz w:val="24"/>
          <w:szCs w:val="24"/>
        </w:rPr>
        <w:t>le</w:t>
      </w:r>
      <w:r>
        <w:rPr>
          <w:spacing w:val="-1"/>
          <w:sz w:val="24"/>
          <w:szCs w:val="24"/>
        </w:rPr>
        <w:t>a</w:t>
      </w:r>
      <w:r>
        <w:rPr>
          <w:sz w:val="24"/>
          <w:szCs w:val="24"/>
        </w:rPr>
        <w:t>nsin</w:t>
      </w:r>
      <w:r>
        <w:rPr>
          <w:spacing w:val="-2"/>
          <w:sz w:val="24"/>
          <w:szCs w:val="24"/>
        </w:rPr>
        <w:t>g</w:t>
      </w:r>
      <w:r>
        <w:rPr>
          <w:sz w:val="24"/>
          <w:szCs w:val="24"/>
        </w:rPr>
        <w:t>,</w:t>
      </w:r>
      <w:r>
        <w:rPr>
          <w:spacing w:val="2"/>
          <w:sz w:val="24"/>
          <w:szCs w:val="24"/>
        </w:rPr>
        <w:t xml:space="preserve"> </w:t>
      </w:r>
      <w:r>
        <w:rPr>
          <w:sz w:val="24"/>
          <w:szCs w:val="24"/>
        </w:rPr>
        <w:t>whi</w:t>
      </w:r>
      <w:r>
        <w:rPr>
          <w:spacing w:val="-1"/>
          <w:sz w:val="24"/>
          <w:szCs w:val="24"/>
        </w:rPr>
        <w:t>c</w:t>
      </w:r>
      <w:r>
        <w:rPr>
          <w:sz w:val="24"/>
          <w:szCs w:val="24"/>
        </w:rPr>
        <w:t>h ut</w:t>
      </w:r>
      <w:r>
        <w:rPr>
          <w:spacing w:val="1"/>
          <w:sz w:val="24"/>
          <w:szCs w:val="24"/>
        </w:rPr>
        <w:t>i</w:t>
      </w:r>
      <w:r>
        <w:rPr>
          <w:sz w:val="24"/>
          <w:szCs w:val="24"/>
        </w:rPr>
        <w:t>l</w:t>
      </w:r>
      <w:r>
        <w:rPr>
          <w:spacing w:val="1"/>
          <w:sz w:val="24"/>
          <w:szCs w:val="24"/>
        </w:rPr>
        <w:t>iz</w:t>
      </w:r>
      <w:r>
        <w:rPr>
          <w:spacing w:val="-1"/>
          <w:sz w:val="24"/>
          <w:szCs w:val="24"/>
        </w:rPr>
        <w:t>e</w:t>
      </w:r>
      <w:r>
        <w:rPr>
          <w:sz w:val="24"/>
          <w:szCs w:val="24"/>
        </w:rPr>
        <w:t>s di</w:t>
      </w:r>
      <w:r>
        <w:rPr>
          <w:spacing w:val="-1"/>
          <w:sz w:val="24"/>
          <w:szCs w:val="24"/>
        </w:rPr>
        <w:t>e</w:t>
      </w:r>
      <w:r>
        <w:rPr>
          <w:sz w:val="24"/>
          <w:szCs w:val="24"/>
        </w:rPr>
        <w:t>ta</w:t>
      </w:r>
      <w:r>
        <w:rPr>
          <w:spacing w:val="3"/>
          <w:sz w:val="24"/>
          <w:szCs w:val="24"/>
        </w:rPr>
        <w:t>r</w:t>
      </w:r>
      <w:r>
        <w:rPr>
          <w:sz w:val="24"/>
          <w:szCs w:val="24"/>
        </w:rPr>
        <w:t>y</w:t>
      </w:r>
      <w:r>
        <w:rPr>
          <w:spacing w:val="-5"/>
          <w:sz w:val="24"/>
          <w:szCs w:val="24"/>
        </w:rPr>
        <w:t xml:space="preserve"> </w:t>
      </w:r>
      <w:r>
        <w:rPr>
          <w:sz w:val="24"/>
          <w:szCs w:val="24"/>
        </w:rPr>
        <w:t>r</w:t>
      </w:r>
      <w:r>
        <w:rPr>
          <w:spacing w:val="-2"/>
          <w:sz w:val="24"/>
          <w:szCs w:val="24"/>
        </w:rPr>
        <w:t>e</w:t>
      </w:r>
      <w:r>
        <w:rPr>
          <w:sz w:val="24"/>
          <w:szCs w:val="24"/>
        </w:rPr>
        <w:t>str</w:t>
      </w:r>
      <w:r>
        <w:rPr>
          <w:spacing w:val="3"/>
          <w:sz w:val="24"/>
          <w:szCs w:val="24"/>
        </w:rPr>
        <w:t>i</w:t>
      </w:r>
      <w:r>
        <w:rPr>
          <w:spacing w:val="-1"/>
          <w:sz w:val="24"/>
          <w:szCs w:val="24"/>
        </w:rPr>
        <w:t>c</w:t>
      </w:r>
      <w:r>
        <w:rPr>
          <w:sz w:val="24"/>
          <w:szCs w:val="24"/>
        </w:rPr>
        <w:t>t</w:t>
      </w:r>
      <w:r>
        <w:rPr>
          <w:spacing w:val="1"/>
          <w:sz w:val="24"/>
          <w:szCs w:val="24"/>
        </w:rPr>
        <w:t>i</w:t>
      </w:r>
      <w:r>
        <w:rPr>
          <w:sz w:val="24"/>
          <w:szCs w:val="24"/>
        </w:rPr>
        <w:t xml:space="preserve">on, </w:t>
      </w:r>
      <w:r>
        <w:rPr>
          <w:spacing w:val="-1"/>
          <w:sz w:val="24"/>
          <w:szCs w:val="24"/>
        </w:rPr>
        <w:t>ca</w:t>
      </w:r>
      <w:r>
        <w:rPr>
          <w:sz w:val="24"/>
          <w:szCs w:val="24"/>
        </w:rPr>
        <w:t>thet</w:t>
      </w:r>
      <w:r>
        <w:rPr>
          <w:spacing w:val="1"/>
          <w:sz w:val="24"/>
          <w:szCs w:val="24"/>
        </w:rPr>
        <w:t>e</w:t>
      </w:r>
      <w:r>
        <w:rPr>
          <w:sz w:val="24"/>
          <w:szCs w:val="24"/>
        </w:rPr>
        <w:t xml:space="preserve">rs, </w:t>
      </w:r>
      <w:r>
        <w:rPr>
          <w:spacing w:val="-1"/>
          <w:sz w:val="24"/>
          <w:szCs w:val="24"/>
        </w:rPr>
        <w:t>a</w:t>
      </w:r>
      <w:r>
        <w:rPr>
          <w:sz w:val="24"/>
          <w:szCs w:val="24"/>
        </w:rPr>
        <w:t>nd som</w:t>
      </w:r>
      <w:r>
        <w:rPr>
          <w:spacing w:val="-1"/>
          <w:sz w:val="24"/>
          <w:szCs w:val="24"/>
        </w:rPr>
        <w:t>e</w:t>
      </w:r>
      <w:r>
        <w:rPr>
          <w:sz w:val="24"/>
          <w:szCs w:val="24"/>
        </w:rPr>
        <w:t>t</w:t>
      </w:r>
      <w:r>
        <w:rPr>
          <w:spacing w:val="1"/>
          <w:sz w:val="24"/>
          <w:szCs w:val="24"/>
        </w:rPr>
        <w:t>i</w:t>
      </w:r>
      <w:r>
        <w:rPr>
          <w:sz w:val="24"/>
          <w:szCs w:val="24"/>
        </w:rPr>
        <w:t xml:space="preserve">mes </w:t>
      </w:r>
      <w:r>
        <w:rPr>
          <w:spacing w:val="-1"/>
          <w:sz w:val="24"/>
          <w:szCs w:val="24"/>
        </w:rPr>
        <w:t>e</w:t>
      </w:r>
      <w:r>
        <w:rPr>
          <w:sz w:val="24"/>
          <w:szCs w:val="24"/>
        </w:rPr>
        <w:t>n</w:t>
      </w:r>
      <w:r>
        <w:rPr>
          <w:spacing w:val="-1"/>
          <w:sz w:val="24"/>
          <w:szCs w:val="24"/>
        </w:rPr>
        <w:t>e</w:t>
      </w:r>
      <w:r>
        <w:rPr>
          <w:sz w:val="24"/>
          <w:szCs w:val="24"/>
        </w:rPr>
        <w:t>m</w:t>
      </w:r>
      <w:r>
        <w:rPr>
          <w:spacing w:val="2"/>
          <w:sz w:val="24"/>
          <w:szCs w:val="24"/>
        </w:rPr>
        <w:t>a</w:t>
      </w:r>
      <w:r>
        <w:rPr>
          <w:sz w:val="24"/>
          <w:szCs w:val="24"/>
        </w:rPr>
        <w:t xml:space="preserve">s </w:t>
      </w:r>
    </w:p>
    <w:p w:rsidR="00BA51A2" w:rsidRDefault="007E4F9A" w:rsidP="00EF23F9">
      <w:pPr>
        <w:spacing w:line="276" w:lineRule="auto"/>
        <w:ind w:left="103"/>
        <w:rPr>
          <w:sz w:val="24"/>
          <w:szCs w:val="24"/>
        </w:rPr>
      </w:pPr>
      <w:r>
        <w:rPr>
          <w:spacing w:val="6"/>
          <w:sz w:val="24"/>
          <w:szCs w:val="24"/>
        </w:rPr>
        <w:t>1</w:t>
      </w:r>
      <w:r>
        <w:rPr>
          <w:sz w:val="24"/>
          <w:szCs w:val="24"/>
        </w:rPr>
        <w:t>-</w:t>
      </w:r>
      <w:r w:rsidR="00CF3D9B">
        <w:rPr>
          <w:sz w:val="24"/>
          <w:szCs w:val="24"/>
        </w:rPr>
        <w:t xml:space="preserve"> </w:t>
      </w:r>
      <w:r>
        <w:rPr>
          <w:sz w:val="24"/>
          <w:szCs w:val="24"/>
        </w:rPr>
        <w:t>2 d</w:t>
      </w:r>
      <w:r>
        <w:rPr>
          <w:spacing w:val="1"/>
          <w:sz w:val="24"/>
          <w:szCs w:val="24"/>
        </w:rPr>
        <w:t>a</w:t>
      </w:r>
      <w:r>
        <w:rPr>
          <w:spacing w:val="-5"/>
          <w:sz w:val="24"/>
          <w:szCs w:val="24"/>
        </w:rPr>
        <w:t>y</w:t>
      </w:r>
      <w:r>
        <w:rPr>
          <w:sz w:val="24"/>
          <w:szCs w:val="24"/>
        </w:rPr>
        <w:t xml:space="preserve">s </w:t>
      </w:r>
      <w:r>
        <w:rPr>
          <w:spacing w:val="2"/>
          <w:sz w:val="24"/>
          <w:szCs w:val="24"/>
        </w:rPr>
        <w:t>b</w:t>
      </w:r>
      <w:r>
        <w:rPr>
          <w:spacing w:val="-1"/>
          <w:sz w:val="24"/>
          <w:szCs w:val="24"/>
        </w:rPr>
        <w:t>e</w:t>
      </w:r>
      <w:r>
        <w:rPr>
          <w:sz w:val="24"/>
          <w:szCs w:val="24"/>
        </w:rPr>
        <w:t>fo</w:t>
      </w:r>
      <w:r>
        <w:rPr>
          <w:spacing w:val="1"/>
          <w:sz w:val="24"/>
          <w:szCs w:val="24"/>
        </w:rPr>
        <w:t>r</w:t>
      </w:r>
      <w:r>
        <w:rPr>
          <w:sz w:val="24"/>
          <w:szCs w:val="24"/>
        </w:rPr>
        <w:t>e</w:t>
      </w:r>
      <w:r>
        <w:rPr>
          <w:spacing w:val="-1"/>
          <w:sz w:val="24"/>
          <w:szCs w:val="24"/>
        </w:rPr>
        <w:t xml:space="preserve"> </w:t>
      </w:r>
      <w:r>
        <w:rPr>
          <w:sz w:val="24"/>
          <w:szCs w:val="24"/>
        </w:rPr>
        <w:t>the op</w:t>
      </w:r>
      <w:r>
        <w:rPr>
          <w:spacing w:val="1"/>
          <w:sz w:val="24"/>
          <w:szCs w:val="24"/>
        </w:rPr>
        <w:t>e</w:t>
      </w:r>
      <w:r>
        <w:rPr>
          <w:sz w:val="24"/>
          <w:szCs w:val="24"/>
        </w:rPr>
        <w:t>r</w:t>
      </w:r>
      <w:r>
        <w:rPr>
          <w:spacing w:val="-2"/>
          <w:sz w:val="24"/>
          <w:szCs w:val="24"/>
        </w:rPr>
        <w:t>a</w:t>
      </w:r>
      <w:r>
        <w:rPr>
          <w:sz w:val="24"/>
          <w:szCs w:val="24"/>
        </w:rPr>
        <w:t>t</w:t>
      </w:r>
      <w:r>
        <w:rPr>
          <w:spacing w:val="3"/>
          <w:sz w:val="24"/>
          <w:szCs w:val="24"/>
        </w:rPr>
        <w:t>i</w:t>
      </w:r>
      <w:r>
        <w:rPr>
          <w:sz w:val="24"/>
          <w:szCs w:val="24"/>
        </w:rPr>
        <w:t>o</w:t>
      </w:r>
      <w:r>
        <w:rPr>
          <w:spacing w:val="2"/>
          <w:sz w:val="24"/>
          <w:szCs w:val="24"/>
        </w:rPr>
        <w:t>n</w:t>
      </w:r>
      <w:r w:rsidRPr="00883550">
        <w:rPr>
          <w:bCs/>
          <w:sz w:val="24"/>
          <w:szCs w:val="24"/>
        </w:rPr>
        <w:t>.</w:t>
      </w:r>
    </w:p>
    <w:p w:rsidR="00CF3D9B" w:rsidRDefault="00CF3D9B" w:rsidP="00EF23F9">
      <w:pPr>
        <w:ind w:left="103"/>
        <w:rPr>
          <w:sz w:val="24"/>
          <w:szCs w:val="24"/>
        </w:rPr>
      </w:pPr>
    </w:p>
    <w:p w:rsidR="00CF3D9B" w:rsidRDefault="007E4F9A" w:rsidP="00EF23F9">
      <w:pPr>
        <w:spacing w:before="6"/>
        <w:ind w:left="103" w:right="6307"/>
        <w:rPr>
          <w:b/>
          <w:sz w:val="28"/>
          <w:szCs w:val="28"/>
        </w:rPr>
      </w:pPr>
      <w:r>
        <w:rPr>
          <w:b/>
          <w:spacing w:val="1"/>
          <w:sz w:val="28"/>
          <w:szCs w:val="28"/>
          <w:u w:val="thick" w:color="000000"/>
        </w:rPr>
        <w:t>2</w:t>
      </w:r>
      <w:r>
        <w:rPr>
          <w:b/>
          <w:sz w:val="28"/>
          <w:szCs w:val="28"/>
          <w:u w:val="thick" w:color="000000"/>
        </w:rPr>
        <w:t>-</w:t>
      </w:r>
      <w:r>
        <w:rPr>
          <w:b/>
          <w:spacing w:val="-1"/>
          <w:sz w:val="28"/>
          <w:szCs w:val="28"/>
          <w:u w:val="thick" w:color="000000"/>
        </w:rPr>
        <w:t>A</w:t>
      </w:r>
      <w:r>
        <w:rPr>
          <w:b/>
          <w:sz w:val="28"/>
          <w:szCs w:val="28"/>
          <w:u w:val="thick" w:color="000000"/>
        </w:rPr>
        <w:t>nt</w:t>
      </w:r>
      <w:r>
        <w:rPr>
          <w:b/>
          <w:spacing w:val="1"/>
          <w:sz w:val="28"/>
          <w:szCs w:val="28"/>
          <w:u w:val="thick" w:color="000000"/>
        </w:rPr>
        <w:t>i</w:t>
      </w:r>
      <w:r>
        <w:rPr>
          <w:b/>
          <w:spacing w:val="-3"/>
          <w:sz w:val="28"/>
          <w:szCs w:val="28"/>
          <w:u w:val="thick" w:color="000000"/>
        </w:rPr>
        <w:t>b</w:t>
      </w:r>
      <w:r>
        <w:rPr>
          <w:b/>
          <w:spacing w:val="-1"/>
          <w:sz w:val="28"/>
          <w:szCs w:val="28"/>
          <w:u w:val="thick" w:color="000000"/>
        </w:rPr>
        <w:t>i</w:t>
      </w:r>
      <w:r>
        <w:rPr>
          <w:b/>
          <w:spacing w:val="1"/>
          <w:sz w:val="28"/>
          <w:szCs w:val="28"/>
          <w:u w:val="thick" w:color="000000"/>
        </w:rPr>
        <w:t>o</w:t>
      </w:r>
      <w:r>
        <w:rPr>
          <w:b/>
          <w:sz w:val="28"/>
          <w:szCs w:val="28"/>
          <w:u w:val="thick" w:color="000000"/>
        </w:rPr>
        <w:t>t</w:t>
      </w:r>
      <w:r>
        <w:rPr>
          <w:b/>
          <w:spacing w:val="-1"/>
          <w:sz w:val="28"/>
          <w:szCs w:val="28"/>
          <w:u w:val="thick" w:color="000000"/>
        </w:rPr>
        <w:t>i</w:t>
      </w:r>
      <w:r>
        <w:rPr>
          <w:b/>
          <w:sz w:val="28"/>
          <w:szCs w:val="28"/>
          <w:u w:val="thick" w:color="000000"/>
        </w:rPr>
        <w:t>c pre</w:t>
      </w:r>
      <w:r>
        <w:rPr>
          <w:b/>
          <w:spacing w:val="-3"/>
          <w:sz w:val="28"/>
          <w:szCs w:val="28"/>
          <w:u w:val="thick" w:color="000000"/>
        </w:rPr>
        <w:t>p</w:t>
      </w:r>
      <w:r>
        <w:rPr>
          <w:b/>
          <w:spacing w:val="1"/>
          <w:sz w:val="28"/>
          <w:szCs w:val="28"/>
          <w:u w:val="thick" w:color="000000"/>
        </w:rPr>
        <w:t>a</w:t>
      </w:r>
      <w:r>
        <w:rPr>
          <w:b/>
          <w:spacing w:val="-2"/>
          <w:sz w:val="28"/>
          <w:szCs w:val="28"/>
          <w:u w:val="thick" w:color="000000"/>
        </w:rPr>
        <w:t>r</w:t>
      </w:r>
      <w:r>
        <w:rPr>
          <w:b/>
          <w:spacing w:val="1"/>
          <w:sz w:val="28"/>
          <w:szCs w:val="28"/>
          <w:u w:val="thick" w:color="000000"/>
        </w:rPr>
        <w:t>a</w:t>
      </w:r>
      <w:r>
        <w:rPr>
          <w:b/>
          <w:sz w:val="28"/>
          <w:szCs w:val="28"/>
          <w:u w:val="thick" w:color="000000"/>
        </w:rPr>
        <w:t>t</w:t>
      </w:r>
      <w:r>
        <w:rPr>
          <w:b/>
          <w:spacing w:val="-1"/>
          <w:sz w:val="28"/>
          <w:szCs w:val="28"/>
          <w:u w:val="thick" w:color="000000"/>
        </w:rPr>
        <w:t>i</w:t>
      </w:r>
      <w:r>
        <w:rPr>
          <w:b/>
          <w:spacing w:val="1"/>
          <w:sz w:val="28"/>
          <w:szCs w:val="28"/>
          <w:u w:val="thick" w:color="000000"/>
        </w:rPr>
        <w:t>o</w:t>
      </w:r>
      <w:r>
        <w:rPr>
          <w:b/>
          <w:sz w:val="28"/>
          <w:szCs w:val="28"/>
          <w:u w:val="thick" w:color="000000"/>
        </w:rPr>
        <w:t>n:</w:t>
      </w:r>
      <w:r>
        <w:rPr>
          <w:b/>
          <w:sz w:val="28"/>
          <w:szCs w:val="28"/>
        </w:rPr>
        <w:t xml:space="preserve"> </w:t>
      </w:r>
    </w:p>
    <w:p w:rsidR="00CF3D9B" w:rsidRDefault="007E4F9A" w:rsidP="00EF23F9">
      <w:pPr>
        <w:spacing w:before="6"/>
        <w:ind w:left="103" w:right="6307"/>
        <w:rPr>
          <w:sz w:val="24"/>
          <w:szCs w:val="24"/>
        </w:rPr>
      </w:pPr>
      <w:r>
        <w:rPr>
          <w:sz w:val="24"/>
          <w:szCs w:val="24"/>
        </w:rPr>
        <w:t>Either</w:t>
      </w:r>
      <w:r>
        <w:rPr>
          <w:spacing w:val="-1"/>
          <w:sz w:val="24"/>
          <w:szCs w:val="24"/>
        </w:rPr>
        <w:t xml:space="preserve"> </w:t>
      </w:r>
      <w:r>
        <w:rPr>
          <w:sz w:val="24"/>
          <w:szCs w:val="24"/>
        </w:rPr>
        <w:t>or</w:t>
      </w:r>
      <w:r>
        <w:rPr>
          <w:spacing w:val="-2"/>
          <w:sz w:val="24"/>
          <w:szCs w:val="24"/>
        </w:rPr>
        <w:t>a</w:t>
      </w:r>
      <w:r>
        <w:rPr>
          <w:sz w:val="24"/>
          <w:szCs w:val="24"/>
        </w:rPr>
        <w:t xml:space="preserve">l or </w:t>
      </w:r>
      <w:r>
        <w:rPr>
          <w:spacing w:val="2"/>
          <w:sz w:val="24"/>
          <w:szCs w:val="24"/>
        </w:rPr>
        <w:t>p</w:t>
      </w:r>
      <w:r>
        <w:rPr>
          <w:spacing w:val="-1"/>
          <w:sz w:val="24"/>
          <w:szCs w:val="24"/>
        </w:rPr>
        <w:t>a</w:t>
      </w:r>
      <w:r>
        <w:rPr>
          <w:sz w:val="24"/>
          <w:szCs w:val="24"/>
        </w:rPr>
        <w:t>r</w:t>
      </w:r>
      <w:r>
        <w:rPr>
          <w:spacing w:val="-2"/>
          <w:sz w:val="24"/>
          <w:szCs w:val="24"/>
        </w:rPr>
        <w:t>e</w:t>
      </w:r>
      <w:r>
        <w:rPr>
          <w:sz w:val="24"/>
          <w:szCs w:val="24"/>
        </w:rPr>
        <w:t>nt</w:t>
      </w:r>
      <w:r>
        <w:rPr>
          <w:spacing w:val="2"/>
          <w:sz w:val="24"/>
          <w:szCs w:val="24"/>
        </w:rPr>
        <w:t>e</w:t>
      </w:r>
      <w:r>
        <w:rPr>
          <w:sz w:val="24"/>
          <w:szCs w:val="24"/>
        </w:rPr>
        <w:t>r</w:t>
      </w:r>
      <w:r>
        <w:rPr>
          <w:spacing w:val="-2"/>
          <w:sz w:val="24"/>
          <w:szCs w:val="24"/>
        </w:rPr>
        <w:t>a</w:t>
      </w:r>
      <w:r>
        <w:rPr>
          <w:sz w:val="24"/>
          <w:szCs w:val="24"/>
        </w:rPr>
        <w:t>l</w:t>
      </w:r>
      <w:r>
        <w:rPr>
          <w:spacing w:val="3"/>
          <w:sz w:val="24"/>
          <w:szCs w:val="24"/>
        </w:rPr>
        <w:t xml:space="preserve"> </w:t>
      </w:r>
      <w:r>
        <w:rPr>
          <w:spacing w:val="-1"/>
          <w:sz w:val="24"/>
          <w:szCs w:val="24"/>
        </w:rPr>
        <w:t>a</w:t>
      </w:r>
      <w:r>
        <w:rPr>
          <w:sz w:val="24"/>
          <w:szCs w:val="24"/>
        </w:rPr>
        <w:t>nt</w:t>
      </w:r>
      <w:r>
        <w:rPr>
          <w:spacing w:val="1"/>
          <w:sz w:val="24"/>
          <w:szCs w:val="24"/>
        </w:rPr>
        <w:t>i</w:t>
      </w:r>
      <w:r>
        <w:rPr>
          <w:sz w:val="24"/>
          <w:szCs w:val="24"/>
        </w:rPr>
        <w:t>bio</w:t>
      </w:r>
      <w:r>
        <w:rPr>
          <w:spacing w:val="1"/>
          <w:sz w:val="24"/>
          <w:szCs w:val="24"/>
        </w:rPr>
        <w:t>t</w:t>
      </w:r>
      <w:r w:rsidR="00CF3D9B">
        <w:rPr>
          <w:sz w:val="24"/>
          <w:szCs w:val="24"/>
        </w:rPr>
        <w:t>ic</w:t>
      </w:r>
    </w:p>
    <w:p w:rsidR="00CF3D9B" w:rsidRDefault="00CF3D9B" w:rsidP="00EF23F9">
      <w:pPr>
        <w:spacing w:before="6"/>
        <w:ind w:left="103" w:right="6307"/>
        <w:rPr>
          <w:sz w:val="24"/>
          <w:szCs w:val="24"/>
        </w:rPr>
      </w:pPr>
    </w:p>
    <w:p w:rsidR="00BA51A2" w:rsidRDefault="007E4F9A" w:rsidP="00EF23F9">
      <w:pPr>
        <w:spacing w:before="6"/>
        <w:ind w:left="103" w:right="6307"/>
        <w:rPr>
          <w:sz w:val="24"/>
          <w:szCs w:val="24"/>
        </w:rPr>
      </w:pPr>
      <w:r>
        <w:rPr>
          <w:b/>
          <w:spacing w:val="-3"/>
          <w:sz w:val="28"/>
          <w:szCs w:val="28"/>
          <w:u w:val="thick" w:color="000000"/>
        </w:rPr>
        <w:t>T</w:t>
      </w:r>
      <w:r>
        <w:rPr>
          <w:b/>
          <w:spacing w:val="1"/>
          <w:sz w:val="28"/>
          <w:szCs w:val="28"/>
          <w:u w:val="thick" w:color="000000"/>
        </w:rPr>
        <w:t>w</w:t>
      </w:r>
      <w:r>
        <w:rPr>
          <w:b/>
          <w:sz w:val="28"/>
          <w:szCs w:val="28"/>
          <w:u w:val="thick" w:color="000000"/>
        </w:rPr>
        <w:t>o</w:t>
      </w:r>
      <w:r>
        <w:rPr>
          <w:b/>
          <w:spacing w:val="1"/>
          <w:sz w:val="28"/>
          <w:szCs w:val="28"/>
          <w:u w:val="thick" w:color="000000"/>
        </w:rPr>
        <w:t xml:space="preserve"> </w:t>
      </w:r>
      <w:r>
        <w:rPr>
          <w:b/>
          <w:sz w:val="28"/>
          <w:szCs w:val="28"/>
          <w:u w:val="thick" w:color="000000"/>
        </w:rPr>
        <w:t>o</w:t>
      </w:r>
      <w:r>
        <w:rPr>
          <w:b/>
          <w:spacing w:val="-2"/>
          <w:sz w:val="28"/>
          <w:szCs w:val="28"/>
          <w:u w:val="thick" w:color="000000"/>
        </w:rPr>
        <w:t>r</w:t>
      </w:r>
      <w:r>
        <w:rPr>
          <w:b/>
          <w:spacing w:val="-1"/>
          <w:sz w:val="28"/>
          <w:szCs w:val="28"/>
          <w:u w:val="thick" w:color="000000"/>
        </w:rPr>
        <w:t>a</w:t>
      </w:r>
      <w:r>
        <w:rPr>
          <w:b/>
          <w:sz w:val="28"/>
          <w:szCs w:val="28"/>
          <w:u w:val="thick" w:color="000000"/>
        </w:rPr>
        <w:t>l</w:t>
      </w:r>
      <w:r>
        <w:rPr>
          <w:b/>
          <w:spacing w:val="1"/>
          <w:sz w:val="28"/>
          <w:szCs w:val="28"/>
          <w:u w:val="thick" w:color="000000"/>
        </w:rPr>
        <w:t xml:space="preserve"> </w:t>
      </w:r>
      <w:r>
        <w:rPr>
          <w:b/>
          <w:sz w:val="28"/>
          <w:szCs w:val="28"/>
          <w:u w:val="thick" w:color="000000"/>
        </w:rPr>
        <w:t>re</w:t>
      </w:r>
      <w:r>
        <w:rPr>
          <w:b/>
          <w:spacing w:val="-2"/>
          <w:sz w:val="28"/>
          <w:szCs w:val="28"/>
          <w:u w:val="thick" w:color="000000"/>
        </w:rPr>
        <w:t>g</w:t>
      </w:r>
      <w:r>
        <w:rPr>
          <w:b/>
          <w:spacing w:val="1"/>
          <w:sz w:val="28"/>
          <w:szCs w:val="28"/>
          <w:u w:val="thick" w:color="000000"/>
        </w:rPr>
        <w:t>i</w:t>
      </w:r>
      <w:r>
        <w:rPr>
          <w:b/>
          <w:spacing w:val="-3"/>
          <w:sz w:val="28"/>
          <w:szCs w:val="28"/>
          <w:u w:val="thick" w:color="000000"/>
        </w:rPr>
        <w:t>m</w:t>
      </w:r>
      <w:r>
        <w:rPr>
          <w:b/>
          <w:sz w:val="28"/>
          <w:szCs w:val="28"/>
          <w:u w:val="thick" w:color="000000"/>
        </w:rPr>
        <w:t>ens</w:t>
      </w:r>
      <w:r>
        <w:rPr>
          <w:b/>
          <w:spacing w:val="-7"/>
          <w:sz w:val="28"/>
          <w:szCs w:val="28"/>
        </w:rPr>
        <w:t xml:space="preserve"> </w:t>
      </w:r>
      <w:r w:rsidRPr="00CF3D9B">
        <w:rPr>
          <w:bCs/>
          <w:spacing w:val="-2"/>
          <w:sz w:val="24"/>
          <w:szCs w:val="24"/>
        </w:rPr>
        <w:t>a</w:t>
      </w:r>
      <w:r w:rsidRPr="00CF3D9B">
        <w:rPr>
          <w:bCs/>
          <w:spacing w:val="-1"/>
          <w:sz w:val="24"/>
          <w:szCs w:val="24"/>
        </w:rPr>
        <w:t>r</w:t>
      </w:r>
      <w:r w:rsidRPr="00CF3D9B">
        <w:rPr>
          <w:bCs/>
          <w:sz w:val="24"/>
          <w:szCs w:val="24"/>
        </w:rPr>
        <w:t>e</w:t>
      </w:r>
      <w:r w:rsidRPr="00CF3D9B">
        <w:rPr>
          <w:bCs/>
          <w:spacing w:val="-1"/>
          <w:sz w:val="24"/>
          <w:szCs w:val="24"/>
        </w:rPr>
        <w:t xml:space="preserve"> </w:t>
      </w:r>
      <w:r w:rsidRPr="00CF3D9B">
        <w:rPr>
          <w:bCs/>
          <w:spacing w:val="1"/>
          <w:sz w:val="24"/>
          <w:szCs w:val="24"/>
        </w:rPr>
        <w:t>n</w:t>
      </w:r>
      <w:r w:rsidRPr="00CF3D9B">
        <w:rPr>
          <w:bCs/>
          <w:sz w:val="24"/>
          <w:szCs w:val="24"/>
        </w:rPr>
        <w:t>ow</w:t>
      </w:r>
      <w:r w:rsidRPr="00CF3D9B">
        <w:rPr>
          <w:bCs/>
          <w:spacing w:val="2"/>
          <w:sz w:val="24"/>
          <w:szCs w:val="24"/>
        </w:rPr>
        <w:t xml:space="preserve"> </w:t>
      </w:r>
      <w:r w:rsidR="00CF3D9B" w:rsidRPr="00CF3D9B">
        <w:rPr>
          <w:bCs/>
          <w:spacing w:val="1"/>
          <w:sz w:val="24"/>
          <w:szCs w:val="24"/>
        </w:rPr>
        <w:t>u</w:t>
      </w:r>
      <w:r w:rsidR="00CF3D9B" w:rsidRPr="00CF3D9B">
        <w:rPr>
          <w:bCs/>
          <w:sz w:val="24"/>
          <w:szCs w:val="24"/>
        </w:rPr>
        <w:t>s</w:t>
      </w:r>
      <w:r w:rsidR="00CF3D9B" w:rsidRPr="00CF3D9B">
        <w:rPr>
          <w:bCs/>
          <w:spacing w:val="-1"/>
          <w:sz w:val="24"/>
          <w:szCs w:val="24"/>
        </w:rPr>
        <w:t>e</w:t>
      </w:r>
      <w:r w:rsidR="00CF3D9B" w:rsidRPr="00CF3D9B">
        <w:rPr>
          <w:bCs/>
          <w:sz w:val="24"/>
          <w:szCs w:val="24"/>
        </w:rPr>
        <w:t>d</w:t>
      </w:r>
      <w:r w:rsidR="00CF3D9B">
        <w:rPr>
          <w:b/>
          <w:spacing w:val="2"/>
          <w:sz w:val="24"/>
          <w:szCs w:val="24"/>
        </w:rPr>
        <w:t>:</w:t>
      </w:r>
    </w:p>
    <w:p w:rsidR="0068555B" w:rsidRDefault="007E4F9A" w:rsidP="00E83FAA">
      <w:pPr>
        <w:tabs>
          <w:tab w:val="right" w:pos="5103"/>
        </w:tabs>
        <w:spacing w:line="276" w:lineRule="auto"/>
        <w:ind w:left="103" w:right="5137"/>
        <w:rPr>
          <w:b/>
          <w:spacing w:val="1"/>
          <w:sz w:val="24"/>
          <w:szCs w:val="24"/>
        </w:rPr>
      </w:pPr>
      <w:r>
        <w:rPr>
          <w:b/>
          <w:sz w:val="24"/>
          <w:szCs w:val="24"/>
        </w:rPr>
        <w:t>A</w:t>
      </w:r>
      <w:r>
        <w:rPr>
          <w:b/>
          <w:spacing w:val="-1"/>
          <w:sz w:val="24"/>
          <w:szCs w:val="24"/>
        </w:rPr>
        <w:t>-</w:t>
      </w:r>
      <w:r w:rsidR="0068555B">
        <w:rPr>
          <w:b/>
          <w:spacing w:val="-1"/>
          <w:sz w:val="24"/>
          <w:szCs w:val="24"/>
        </w:rPr>
        <w:t xml:space="preserve"> </w:t>
      </w:r>
      <w:r>
        <w:rPr>
          <w:b/>
          <w:sz w:val="24"/>
          <w:szCs w:val="24"/>
        </w:rPr>
        <w:t>An</w:t>
      </w:r>
      <w:r>
        <w:rPr>
          <w:b/>
          <w:spacing w:val="1"/>
          <w:sz w:val="24"/>
          <w:szCs w:val="24"/>
        </w:rPr>
        <w:t xml:space="preserve"> </w:t>
      </w:r>
      <w:r>
        <w:rPr>
          <w:b/>
          <w:spacing w:val="2"/>
          <w:sz w:val="24"/>
          <w:szCs w:val="24"/>
        </w:rPr>
        <w:t>a</w:t>
      </w:r>
      <w:r>
        <w:rPr>
          <w:b/>
          <w:spacing w:val="-3"/>
          <w:sz w:val="24"/>
          <w:szCs w:val="24"/>
        </w:rPr>
        <w:t>m</w:t>
      </w:r>
      <w:r>
        <w:rPr>
          <w:b/>
          <w:sz w:val="24"/>
          <w:szCs w:val="24"/>
        </w:rPr>
        <w:t>i</w:t>
      </w:r>
      <w:r>
        <w:rPr>
          <w:b/>
          <w:spacing w:val="1"/>
          <w:sz w:val="24"/>
          <w:szCs w:val="24"/>
        </w:rPr>
        <w:t>n</w:t>
      </w:r>
      <w:r>
        <w:rPr>
          <w:b/>
          <w:sz w:val="24"/>
          <w:szCs w:val="24"/>
        </w:rPr>
        <w:t>oglycosi</w:t>
      </w:r>
      <w:r>
        <w:rPr>
          <w:b/>
          <w:spacing w:val="1"/>
          <w:sz w:val="24"/>
          <w:szCs w:val="24"/>
        </w:rPr>
        <w:t>d</w:t>
      </w:r>
      <w:r>
        <w:rPr>
          <w:b/>
          <w:sz w:val="24"/>
          <w:szCs w:val="24"/>
        </w:rPr>
        <w:t>e</w:t>
      </w:r>
      <w:r>
        <w:rPr>
          <w:b/>
          <w:spacing w:val="-1"/>
          <w:sz w:val="24"/>
          <w:szCs w:val="24"/>
        </w:rPr>
        <w:t xml:space="preserve"> </w:t>
      </w:r>
      <w:r>
        <w:rPr>
          <w:b/>
          <w:sz w:val="24"/>
          <w:szCs w:val="24"/>
        </w:rPr>
        <w:t>with e</w:t>
      </w:r>
      <w:r>
        <w:rPr>
          <w:b/>
          <w:spacing w:val="-2"/>
          <w:sz w:val="24"/>
          <w:szCs w:val="24"/>
        </w:rPr>
        <w:t>r</w:t>
      </w:r>
      <w:r>
        <w:rPr>
          <w:b/>
          <w:sz w:val="24"/>
          <w:szCs w:val="24"/>
        </w:rPr>
        <w:t>ythr</w:t>
      </w:r>
      <w:r>
        <w:rPr>
          <w:b/>
          <w:spacing w:val="1"/>
          <w:sz w:val="24"/>
          <w:szCs w:val="24"/>
        </w:rPr>
        <w:t>o</w:t>
      </w:r>
      <w:r>
        <w:rPr>
          <w:b/>
          <w:spacing w:val="-3"/>
          <w:sz w:val="24"/>
          <w:szCs w:val="24"/>
        </w:rPr>
        <w:t>m</w:t>
      </w:r>
      <w:r>
        <w:rPr>
          <w:b/>
          <w:spacing w:val="2"/>
          <w:sz w:val="24"/>
          <w:szCs w:val="24"/>
        </w:rPr>
        <w:t>y</w:t>
      </w:r>
      <w:r>
        <w:rPr>
          <w:b/>
          <w:spacing w:val="-1"/>
          <w:sz w:val="24"/>
          <w:szCs w:val="24"/>
        </w:rPr>
        <w:t>c</w:t>
      </w:r>
      <w:r>
        <w:rPr>
          <w:b/>
          <w:sz w:val="24"/>
          <w:szCs w:val="24"/>
        </w:rPr>
        <w:t>in</w:t>
      </w:r>
      <w:r w:rsidR="00E83FAA">
        <w:rPr>
          <w:b/>
          <w:spacing w:val="1"/>
          <w:sz w:val="24"/>
          <w:szCs w:val="24"/>
        </w:rPr>
        <w:t xml:space="preserve"> </w:t>
      </w:r>
      <w:r>
        <w:rPr>
          <w:b/>
          <w:spacing w:val="1"/>
          <w:sz w:val="24"/>
          <w:szCs w:val="24"/>
        </w:rPr>
        <w:t>b</w:t>
      </w:r>
      <w:r>
        <w:rPr>
          <w:b/>
          <w:sz w:val="24"/>
          <w:szCs w:val="24"/>
        </w:rPr>
        <w:t>as</w:t>
      </w:r>
      <w:r>
        <w:rPr>
          <w:b/>
          <w:spacing w:val="-1"/>
          <w:sz w:val="24"/>
          <w:szCs w:val="24"/>
        </w:rPr>
        <w:t>e</w:t>
      </w:r>
      <w:r>
        <w:rPr>
          <w:b/>
          <w:sz w:val="24"/>
          <w:szCs w:val="24"/>
        </w:rPr>
        <w:t xml:space="preserve">. </w:t>
      </w:r>
    </w:p>
    <w:p w:rsidR="00BA51A2" w:rsidRDefault="007E4F9A" w:rsidP="00EF23F9">
      <w:pPr>
        <w:spacing w:line="276" w:lineRule="auto"/>
        <w:ind w:left="103" w:right="5364"/>
        <w:rPr>
          <w:sz w:val="24"/>
          <w:szCs w:val="24"/>
        </w:rPr>
      </w:pPr>
      <w:r>
        <w:rPr>
          <w:b/>
          <w:spacing w:val="1"/>
          <w:sz w:val="24"/>
          <w:szCs w:val="24"/>
        </w:rPr>
        <w:t>B</w:t>
      </w:r>
      <w:r>
        <w:rPr>
          <w:b/>
          <w:spacing w:val="-1"/>
          <w:sz w:val="24"/>
          <w:szCs w:val="24"/>
        </w:rPr>
        <w:t>-</w:t>
      </w:r>
      <w:r w:rsidR="0068555B">
        <w:rPr>
          <w:b/>
          <w:spacing w:val="-1"/>
          <w:sz w:val="24"/>
          <w:szCs w:val="24"/>
        </w:rPr>
        <w:t xml:space="preserve"> </w:t>
      </w:r>
      <w:r>
        <w:rPr>
          <w:b/>
          <w:sz w:val="24"/>
          <w:szCs w:val="24"/>
        </w:rPr>
        <w:t>An a</w:t>
      </w:r>
      <w:r>
        <w:rPr>
          <w:b/>
          <w:spacing w:val="-3"/>
          <w:sz w:val="24"/>
          <w:szCs w:val="24"/>
        </w:rPr>
        <w:t>m</w:t>
      </w:r>
      <w:r>
        <w:rPr>
          <w:b/>
          <w:sz w:val="24"/>
          <w:szCs w:val="24"/>
        </w:rPr>
        <w:t>i</w:t>
      </w:r>
      <w:r>
        <w:rPr>
          <w:b/>
          <w:spacing w:val="1"/>
          <w:sz w:val="24"/>
          <w:szCs w:val="24"/>
        </w:rPr>
        <w:t>n</w:t>
      </w:r>
      <w:r>
        <w:rPr>
          <w:b/>
          <w:sz w:val="24"/>
          <w:szCs w:val="24"/>
        </w:rPr>
        <w:t>oglycosi</w:t>
      </w:r>
      <w:r>
        <w:rPr>
          <w:b/>
          <w:spacing w:val="1"/>
          <w:sz w:val="24"/>
          <w:szCs w:val="24"/>
        </w:rPr>
        <w:t>d</w:t>
      </w:r>
      <w:r>
        <w:rPr>
          <w:b/>
          <w:sz w:val="24"/>
          <w:szCs w:val="24"/>
        </w:rPr>
        <w:t>e</w:t>
      </w:r>
      <w:r>
        <w:rPr>
          <w:b/>
          <w:spacing w:val="-1"/>
          <w:sz w:val="24"/>
          <w:szCs w:val="24"/>
        </w:rPr>
        <w:t xml:space="preserve"> </w:t>
      </w:r>
      <w:r>
        <w:rPr>
          <w:b/>
          <w:spacing w:val="2"/>
          <w:sz w:val="24"/>
          <w:szCs w:val="24"/>
        </w:rPr>
        <w:t>w</w:t>
      </w:r>
      <w:r>
        <w:rPr>
          <w:b/>
          <w:sz w:val="24"/>
          <w:szCs w:val="24"/>
        </w:rPr>
        <w:t xml:space="preserve">ith </w:t>
      </w:r>
      <w:r w:rsidR="0068555B">
        <w:rPr>
          <w:b/>
          <w:spacing w:val="-3"/>
          <w:sz w:val="24"/>
          <w:szCs w:val="24"/>
        </w:rPr>
        <w:t>m</w:t>
      </w:r>
      <w:r w:rsidR="0068555B">
        <w:rPr>
          <w:b/>
          <w:spacing w:val="1"/>
          <w:sz w:val="24"/>
          <w:szCs w:val="24"/>
        </w:rPr>
        <w:t>e</w:t>
      </w:r>
      <w:r w:rsidR="0068555B">
        <w:rPr>
          <w:b/>
          <w:sz w:val="24"/>
          <w:szCs w:val="24"/>
        </w:rPr>
        <w:t>t</w:t>
      </w:r>
      <w:r w:rsidR="0068555B">
        <w:rPr>
          <w:b/>
          <w:spacing w:val="-2"/>
          <w:sz w:val="24"/>
          <w:szCs w:val="24"/>
        </w:rPr>
        <w:t>r</w:t>
      </w:r>
      <w:r w:rsidR="0068555B">
        <w:rPr>
          <w:b/>
          <w:sz w:val="24"/>
          <w:szCs w:val="24"/>
        </w:rPr>
        <w:t>o</w:t>
      </w:r>
      <w:r w:rsidR="0068555B">
        <w:rPr>
          <w:b/>
          <w:spacing w:val="1"/>
          <w:sz w:val="24"/>
          <w:szCs w:val="24"/>
        </w:rPr>
        <w:t>n</w:t>
      </w:r>
      <w:r w:rsidR="0068555B">
        <w:rPr>
          <w:b/>
          <w:sz w:val="24"/>
          <w:szCs w:val="24"/>
        </w:rPr>
        <w:t>i</w:t>
      </w:r>
      <w:r w:rsidR="0068555B">
        <w:rPr>
          <w:b/>
          <w:spacing w:val="1"/>
          <w:sz w:val="24"/>
          <w:szCs w:val="24"/>
        </w:rPr>
        <w:t>d</w:t>
      </w:r>
      <w:r w:rsidR="0068555B">
        <w:rPr>
          <w:b/>
          <w:sz w:val="24"/>
          <w:szCs w:val="24"/>
        </w:rPr>
        <w:t>a</w:t>
      </w:r>
      <w:r w:rsidR="0068555B">
        <w:rPr>
          <w:b/>
          <w:spacing w:val="-1"/>
          <w:sz w:val="24"/>
          <w:szCs w:val="24"/>
        </w:rPr>
        <w:t>z</w:t>
      </w:r>
      <w:r w:rsidR="0068555B">
        <w:rPr>
          <w:b/>
          <w:sz w:val="24"/>
          <w:szCs w:val="24"/>
        </w:rPr>
        <w:t>ole.</w:t>
      </w:r>
    </w:p>
    <w:p w:rsidR="00CF3D9B" w:rsidRDefault="00CF3D9B" w:rsidP="00EF23F9">
      <w:pPr>
        <w:ind w:left="103" w:right="5364"/>
        <w:rPr>
          <w:sz w:val="24"/>
          <w:szCs w:val="24"/>
          <w:rtl/>
        </w:rPr>
      </w:pPr>
    </w:p>
    <w:p w:rsidR="006171E3" w:rsidRDefault="006171E3" w:rsidP="00EF23F9">
      <w:pPr>
        <w:ind w:left="103" w:right="5364"/>
        <w:rPr>
          <w:sz w:val="24"/>
          <w:szCs w:val="24"/>
          <w:rtl/>
        </w:rPr>
      </w:pPr>
    </w:p>
    <w:p w:rsidR="006171E3" w:rsidRDefault="006171E3" w:rsidP="00EF23F9">
      <w:pPr>
        <w:ind w:left="103" w:right="5364"/>
        <w:rPr>
          <w:sz w:val="24"/>
          <w:szCs w:val="24"/>
        </w:rPr>
      </w:pPr>
    </w:p>
    <w:p w:rsidR="00CF3D9B" w:rsidRDefault="007E4F9A" w:rsidP="00EF23F9">
      <w:pPr>
        <w:spacing w:before="35"/>
        <w:ind w:left="103" w:right="1242"/>
        <w:rPr>
          <w:b/>
          <w:sz w:val="24"/>
          <w:szCs w:val="24"/>
        </w:rPr>
      </w:pPr>
      <w:r>
        <w:rPr>
          <w:b/>
          <w:spacing w:val="-1"/>
          <w:sz w:val="28"/>
          <w:szCs w:val="28"/>
          <w:u w:val="thick" w:color="000000"/>
        </w:rPr>
        <w:t>P</w:t>
      </w:r>
      <w:r>
        <w:rPr>
          <w:b/>
          <w:spacing w:val="1"/>
          <w:sz w:val="28"/>
          <w:szCs w:val="28"/>
          <w:u w:val="thick" w:color="000000"/>
        </w:rPr>
        <w:t>a</w:t>
      </w:r>
      <w:r>
        <w:rPr>
          <w:b/>
          <w:sz w:val="28"/>
          <w:szCs w:val="28"/>
          <w:u w:val="thick" w:color="000000"/>
        </w:rPr>
        <w:t>rent</w:t>
      </w:r>
      <w:r>
        <w:rPr>
          <w:b/>
          <w:spacing w:val="-2"/>
          <w:sz w:val="28"/>
          <w:szCs w:val="28"/>
          <w:u w:val="thick" w:color="000000"/>
        </w:rPr>
        <w:t>e</w:t>
      </w:r>
      <w:r>
        <w:rPr>
          <w:b/>
          <w:sz w:val="28"/>
          <w:szCs w:val="28"/>
          <w:u w:val="thick" w:color="000000"/>
        </w:rPr>
        <w:t>r</w:t>
      </w:r>
      <w:r>
        <w:rPr>
          <w:b/>
          <w:spacing w:val="-1"/>
          <w:sz w:val="28"/>
          <w:szCs w:val="28"/>
          <w:u w:val="thick" w:color="000000"/>
        </w:rPr>
        <w:t>a</w:t>
      </w:r>
      <w:r>
        <w:rPr>
          <w:b/>
          <w:sz w:val="28"/>
          <w:szCs w:val="28"/>
          <w:u w:val="thick" w:color="000000"/>
        </w:rPr>
        <w:t>l</w:t>
      </w:r>
      <w:r>
        <w:rPr>
          <w:b/>
          <w:spacing w:val="1"/>
          <w:sz w:val="28"/>
          <w:szCs w:val="28"/>
          <w:u w:val="thick" w:color="000000"/>
        </w:rPr>
        <w:t xml:space="preserve"> </w:t>
      </w:r>
      <w:r>
        <w:rPr>
          <w:b/>
          <w:sz w:val="28"/>
          <w:szCs w:val="28"/>
          <w:u w:val="thick" w:color="000000"/>
        </w:rPr>
        <w:t>r</w:t>
      </w:r>
      <w:r>
        <w:rPr>
          <w:b/>
          <w:spacing w:val="-3"/>
          <w:sz w:val="28"/>
          <w:szCs w:val="28"/>
          <w:u w:val="thick" w:color="000000"/>
        </w:rPr>
        <w:t>e</w:t>
      </w:r>
      <w:r>
        <w:rPr>
          <w:b/>
          <w:spacing w:val="1"/>
          <w:sz w:val="28"/>
          <w:szCs w:val="28"/>
          <w:u w:val="thick" w:color="000000"/>
        </w:rPr>
        <w:t>gi</w:t>
      </w:r>
      <w:r>
        <w:rPr>
          <w:b/>
          <w:spacing w:val="-3"/>
          <w:sz w:val="28"/>
          <w:szCs w:val="28"/>
          <w:u w:val="thick" w:color="000000"/>
        </w:rPr>
        <w:t>m</w:t>
      </w:r>
      <w:r>
        <w:rPr>
          <w:b/>
          <w:sz w:val="28"/>
          <w:szCs w:val="28"/>
          <w:u w:val="thick" w:color="000000"/>
        </w:rPr>
        <w:t>en</w:t>
      </w:r>
      <w:r>
        <w:rPr>
          <w:b/>
          <w:spacing w:val="-8"/>
          <w:sz w:val="28"/>
          <w:szCs w:val="28"/>
        </w:rPr>
        <w:t xml:space="preserve"> </w:t>
      </w:r>
    </w:p>
    <w:p w:rsidR="00CF3D9B" w:rsidRDefault="0068555B" w:rsidP="00EF23F9">
      <w:pPr>
        <w:spacing w:before="35"/>
        <w:ind w:left="103" w:right="1242"/>
        <w:rPr>
          <w:b/>
          <w:sz w:val="24"/>
          <w:szCs w:val="24"/>
        </w:rPr>
      </w:pPr>
      <w:r>
        <w:rPr>
          <w:b/>
          <w:sz w:val="24"/>
          <w:szCs w:val="24"/>
        </w:rPr>
        <w:t>T</w:t>
      </w:r>
      <w:r w:rsidR="007E4F9A">
        <w:rPr>
          <w:b/>
          <w:sz w:val="24"/>
          <w:szCs w:val="24"/>
        </w:rPr>
        <w:t xml:space="preserve">hat is </w:t>
      </w:r>
      <w:r w:rsidR="007E4F9A">
        <w:rPr>
          <w:b/>
          <w:spacing w:val="1"/>
          <w:sz w:val="24"/>
          <w:szCs w:val="24"/>
        </w:rPr>
        <w:t>n</w:t>
      </w:r>
      <w:r w:rsidR="007E4F9A">
        <w:rPr>
          <w:b/>
          <w:sz w:val="24"/>
          <w:szCs w:val="24"/>
        </w:rPr>
        <w:t>ow</w:t>
      </w:r>
      <w:r w:rsidR="007E4F9A">
        <w:rPr>
          <w:b/>
          <w:spacing w:val="-1"/>
          <w:sz w:val="24"/>
          <w:szCs w:val="24"/>
        </w:rPr>
        <w:t xml:space="preserve"> </w:t>
      </w:r>
      <w:r w:rsidR="007E4F9A">
        <w:rPr>
          <w:b/>
          <w:spacing w:val="1"/>
          <w:sz w:val="24"/>
          <w:szCs w:val="24"/>
        </w:rPr>
        <w:t>u</w:t>
      </w:r>
      <w:r w:rsidR="007E4F9A">
        <w:rPr>
          <w:b/>
          <w:sz w:val="24"/>
          <w:szCs w:val="24"/>
        </w:rPr>
        <w:t>s</w:t>
      </w:r>
      <w:r w:rsidR="007E4F9A">
        <w:rPr>
          <w:b/>
          <w:spacing w:val="-1"/>
          <w:sz w:val="24"/>
          <w:szCs w:val="24"/>
        </w:rPr>
        <w:t>e</w:t>
      </w:r>
      <w:r w:rsidR="007E4F9A">
        <w:rPr>
          <w:b/>
          <w:sz w:val="24"/>
          <w:szCs w:val="24"/>
        </w:rPr>
        <w:t>d</w:t>
      </w:r>
      <w:r w:rsidR="007E4F9A">
        <w:rPr>
          <w:b/>
          <w:spacing w:val="1"/>
          <w:sz w:val="24"/>
          <w:szCs w:val="24"/>
        </w:rPr>
        <w:t xml:space="preserve"> </w:t>
      </w:r>
      <w:r w:rsidR="003C0842">
        <w:rPr>
          <w:b/>
          <w:sz w:val="24"/>
          <w:szCs w:val="24"/>
        </w:rPr>
        <w:t xml:space="preserve">is </w:t>
      </w:r>
      <w:proofErr w:type="spellStart"/>
      <w:proofErr w:type="gramStart"/>
      <w:r w:rsidR="007E4F9A">
        <w:rPr>
          <w:b/>
          <w:sz w:val="28"/>
          <w:szCs w:val="28"/>
          <w:u w:val="thick" w:color="000000"/>
        </w:rPr>
        <w:t>c</w:t>
      </w:r>
      <w:r w:rsidR="007E4F9A">
        <w:rPr>
          <w:b/>
          <w:spacing w:val="-2"/>
          <w:sz w:val="28"/>
          <w:szCs w:val="28"/>
          <w:u w:val="thick" w:color="000000"/>
        </w:rPr>
        <w:t>e</w:t>
      </w:r>
      <w:r w:rsidR="007E4F9A">
        <w:rPr>
          <w:b/>
          <w:sz w:val="28"/>
          <w:szCs w:val="28"/>
          <w:u w:val="thick" w:color="000000"/>
        </w:rPr>
        <w:t>f</w:t>
      </w:r>
      <w:r w:rsidR="007E4F9A">
        <w:rPr>
          <w:b/>
          <w:spacing w:val="-1"/>
          <w:sz w:val="28"/>
          <w:szCs w:val="28"/>
          <w:u w:val="thick" w:color="000000"/>
        </w:rPr>
        <w:t>o</w:t>
      </w:r>
      <w:r w:rsidR="007E4F9A">
        <w:rPr>
          <w:b/>
          <w:spacing w:val="1"/>
          <w:sz w:val="28"/>
          <w:szCs w:val="28"/>
          <w:u w:val="thick" w:color="000000"/>
        </w:rPr>
        <w:t>xi</w:t>
      </w:r>
      <w:r w:rsidR="007E4F9A">
        <w:rPr>
          <w:b/>
          <w:spacing w:val="-2"/>
          <w:sz w:val="28"/>
          <w:szCs w:val="28"/>
          <w:u w:val="thick" w:color="000000"/>
        </w:rPr>
        <w:t>t</w:t>
      </w:r>
      <w:r w:rsidR="007E4F9A">
        <w:rPr>
          <w:b/>
          <w:spacing w:val="1"/>
          <w:sz w:val="28"/>
          <w:szCs w:val="28"/>
          <w:u w:val="thick" w:color="000000"/>
        </w:rPr>
        <w:t>i</w:t>
      </w:r>
      <w:r w:rsidR="007E4F9A">
        <w:rPr>
          <w:b/>
          <w:sz w:val="28"/>
          <w:szCs w:val="28"/>
          <w:u w:val="thick" w:color="000000"/>
        </w:rPr>
        <w:t>n</w:t>
      </w:r>
      <w:proofErr w:type="spellEnd"/>
      <w:r w:rsidR="007E4F9A">
        <w:rPr>
          <w:b/>
          <w:sz w:val="28"/>
          <w:szCs w:val="28"/>
          <w:u w:val="thick" w:color="000000"/>
        </w:rPr>
        <w:t xml:space="preserve"> </w:t>
      </w:r>
      <w:r w:rsidR="007E4F9A">
        <w:rPr>
          <w:b/>
          <w:spacing w:val="-69"/>
          <w:sz w:val="28"/>
          <w:szCs w:val="28"/>
        </w:rPr>
        <w:t xml:space="preserve"> </w:t>
      </w:r>
      <w:r w:rsidR="007E4F9A">
        <w:rPr>
          <w:b/>
          <w:sz w:val="24"/>
          <w:szCs w:val="24"/>
        </w:rPr>
        <w:t>IV</w:t>
      </w:r>
      <w:proofErr w:type="gramEnd"/>
      <w:r w:rsidR="007E4F9A">
        <w:rPr>
          <w:b/>
          <w:sz w:val="24"/>
          <w:szCs w:val="24"/>
        </w:rPr>
        <w:t xml:space="preserve"> be</w:t>
      </w:r>
      <w:r w:rsidR="007E4F9A">
        <w:rPr>
          <w:b/>
          <w:spacing w:val="1"/>
          <w:sz w:val="24"/>
          <w:szCs w:val="24"/>
        </w:rPr>
        <w:t>f</w:t>
      </w:r>
      <w:r w:rsidR="007E4F9A">
        <w:rPr>
          <w:b/>
          <w:sz w:val="24"/>
          <w:szCs w:val="24"/>
        </w:rPr>
        <w:t>o</w:t>
      </w:r>
      <w:r w:rsidR="007E4F9A">
        <w:rPr>
          <w:b/>
          <w:spacing w:val="-1"/>
          <w:sz w:val="24"/>
          <w:szCs w:val="24"/>
        </w:rPr>
        <w:t>r</w:t>
      </w:r>
      <w:r w:rsidR="007E4F9A">
        <w:rPr>
          <w:b/>
          <w:sz w:val="24"/>
          <w:szCs w:val="24"/>
        </w:rPr>
        <w:t>e</w:t>
      </w:r>
      <w:r w:rsidR="007E4F9A">
        <w:rPr>
          <w:b/>
          <w:spacing w:val="-1"/>
          <w:sz w:val="24"/>
          <w:szCs w:val="24"/>
        </w:rPr>
        <w:t xml:space="preserve"> </w:t>
      </w:r>
      <w:r w:rsidR="007E4F9A">
        <w:rPr>
          <w:b/>
          <w:sz w:val="24"/>
          <w:szCs w:val="24"/>
        </w:rPr>
        <w:t>i</w:t>
      </w:r>
      <w:r w:rsidR="007E4F9A">
        <w:rPr>
          <w:b/>
          <w:spacing w:val="-1"/>
          <w:sz w:val="24"/>
          <w:szCs w:val="24"/>
        </w:rPr>
        <w:t>n</w:t>
      </w:r>
      <w:r w:rsidR="007E4F9A">
        <w:rPr>
          <w:b/>
          <w:spacing w:val="1"/>
          <w:sz w:val="24"/>
          <w:szCs w:val="24"/>
        </w:rPr>
        <w:t>du</w:t>
      </w:r>
      <w:r w:rsidR="007E4F9A">
        <w:rPr>
          <w:b/>
          <w:spacing w:val="-1"/>
          <w:sz w:val="24"/>
          <w:szCs w:val="24"/>
        </w:rPr>
        <w:t>c</w:t>
      </w:r>
      <w:r w:rsidR="007E4F9A">
        <w:rPr>
          <w:b/>
          <w:sz w:val="24"/>
          <w:szCs w:val="24"/>
        </w:rPr>
        <w:t>t</w:t>
      </w:r>
      <w:r w:rsidR="007E4F9A">
        <w:rPr>
          <w:b/>
          <w:spacing w:val="-3"/>
          <w:sz w:val="24"/>
          <w:szCs w:val="24"/>
        </w:rPr>
        <w:t>i</w:t>
      </w:r>
      <w:r w:rsidR="007E4F9A">
        <w:rPr>
          <w:b/>
          <w:sz w:val="24"/>
          <w:szCs w:val="24"/>
        </w:rPr>
        <w:t>on</w:t>
      </w:r>
      <w:r w:rsidR="007E4F9A">
        <w:rPr>
          <w:b/>
          <w:spacing w:val="1"/>
          <w:sz w:val="24"/>
          <w:szCs w:val="24"/>
        </w:rPr>
        <w:t xml:space="preserve"> </w:t>
      </w:r>
      <w:r w:rsidR="007E4F9A">
        <w:rPr>
          <w:b/>
          <w:sz w:val="24"/>
          <w:szCs w:val="24"/>
        </w:rPr>
        <w:t>of</w:t>
      </w:r>
      <w:r w:rsidR="007E4F9A">
        <w:rPr>
          <w:b/>
          <w:spacing w:val="1"/>
          <w:sz w:val="24"/>
          <w:szCs w:val="24"/>
        </w:rPr>
        <w:t xml:space="preserve"> </w:t>
      </w:r>
      <w:r w:rsidR="007E4F9A">
        <w:rPr>
          <w:b/>
          <w:sz w:val="24"/>
          <w:szCs w:val="24"/>
        </w:rPr>
        <w:t>a</w:t>
      </w:r>
      <w:r w:rsidR="007E4F9A">
        <w:rPr>
          <w:b/>
          <w:spacing w:val="1"/>
          <w:sz w:val="24"/>
          <w:szCs w:val="24"/>
        </w:rPr>
        <w:t>n</w:t>
      </w:r>
      <w:r w:rsidR="007E4F9A">
        <w:rPr>
          <w:b/>
          <w:spacing w:val="-1"/>
          <w:sz w:val="24"/>
          <w:szCs w:val="24"/>
        </w:rPr>
        <w:t>e</w:t>
      </w:r>
      <w:r w:rsidR="007E4F9A">
        <w:rPr>
          <w:b/>
          <w:sz w:val="24"/>
          <w:szCs w:val="24"/>
        </w:rPr>
        <w:t>s</w:t>
      </w:r>
      <w:r w:rsidR="007E4F9A">
        <w:rPr>
          <w:b/>
          <w:spacing w:val="2"/>
          <w:sz w:val="24"/>
          <w:szCs w:val="24"/>
        </w:rPr>
        <w:t>t</w:t>
      </w:r>
      <w:r w:rsidR="007E4F9A">
        <w:rPr>
          <w:b/>
          <w:spacing w:val="1"/>
          <w:sz w:val="24"/>
          <w:szCs w:val="24"/>
        </w:rPr>
        <w:t>h</w:t>
      </w:r>
      <w:r w:rsidR="007E4F9A">
        <w:rPr>
          <w:b/>
          <w:spacing w:val="-1"/>
          <w:sz w:val="24"/>
          <w:szCs w:val="24"/>
        </w:rPr>
        <w:t>e</w:t>
      </w:r>
      <w:r w:rsidR="007E4F9A">
        <w:rPr>
          <w:b/>
          <w:sz w:val="24"/>
          <w:szCs w:val="24"/>
        </w:rPr>
        <w:t xml:space="preserve">sia. </w:t>
      </w:r>
    </w:p>
    <w:p w:rsidR="00BA51A2" w:rsidRDefault="007E4F9A" w:rsidP="00EF23F9">
      <w:pPr>
        <w:spacing w:before="35"/>
        <w:ind w:left="103" w:right="1242"/>
        <w:rPr>
          <w:b/>
          <w:sz w:val="24"/>
          <w:szCs w:val="24"/>
        </w:rPr>
      </w:pPr>
      <w:r>
        <w:rPr>
          <w:b/>
          <w:sz w:val="24"/>
          <w:szCs w:val="24"/>
        </w:rPr>
        <w:t>C</w:t>
      </w:r>
      <w:r>
        <w:rPr>
          <w:b/>
          <w:spacing w:val="2"/>
          <w:sz w:val="24"/>
          <w:szCs w:val="24"/>
        </w:rPr>
        <w:t>o</w:t>
      </w:r>
      <w:r>
        <w:rPr>
          <w:b/>
          <w:spacing w:val="-3"/>
          <w:sz w:val="24"/>
          <w:szCs w:val="24"/>
        </w:rPr>
        <w:t>m</w:t>
      </w:r>
      <w:r>
        <w:rPr>
          <w:b/>
          <w:spacing w:val="1"/>
          <w:sz w:val="24"/>
          <w:szCs w:val="24"/>
        </w:rPr>
        <w:t>b</w:t>
      </w:r>
      <w:r>
        <w:rPr>
          <w:b/>
          <w:sz w:val="24"/>
          <w:szCs w:val="24"/>
        </w:rPr>
        <w:t>i</w:t>
      </w:r>
      <w:r>
        <w:rPr>
          <w:b/>
          <w:spacing w:val="1"/>
          <w:sz w:val="24"/>
          <w:szCs w:val="24"/>
        </w:rPr>
        <w:t>n</w:t>
      </w:r>
      <w:r>
        <w:rPr>
          <w:b/>
          <w:sz w:val="24"/>
          <w:szCs w:val="24"/>
        </w:rPr>
        <w:t xml:space="preserve">ation </w:t>
      </w:r>
      <w:r w:rsidR="0068555B">
        <w:rPr>
          <w:b/>
          <w:sz w:val="24"/>
          <w:szCs w:val="24"/>
        </w:rPr>
        <w:t>of</w:t>
      </w:r>
      <w:r w:rsidR="0068555B">
        <w:rPr>
          <w:b/>
          <w:spacing w:val="-1"/>
          <w:sz w:val="24"/>
          <w:szCs w:val="24"/>
        </w:rPr>
        <w:t xml:space="preserve"> parenteral</w:t>
      </w:r>
      <w:r>
        <w:rPr>
          <w:b/>
          <w:sz w:val="24"/>
          <w:szCs w:val="24"/>
        </w:rPr>
        <w:t xml:space="preserve"> a</w:t>
      </w:r>
      <w:r>
        <w:rPr>
          <w:b/>
          <w:spacing w:val="1"/>
          <w:sz w:val="24"/>
          <w:szCs w:val="24"/>
        </w:rPr>
        <w:t>n</w:t>
      </w:r>
      <w:r>
        <w:rPr>
          <w:b/>
          <w:sz w:val="24"/>
          <w:szCs w:val="24"/>
        </w:rPr>
        <w:t>d</w:t>
      </w:r>
      <w:r>
        <w:rPr>
          <w:b/>
          <w:spacing w:val="1"/>
          <w:sz w:val="24"/>
          <w:szCs w:val="24"/>
        </w:rPr>
        <w:t xml:space="preserve"> </w:t>
      </w:r>
      <w:r>
        <w:rPr>
          <w:b/>
          <w:sz w:val="24"/>
          <w:szCs w:val="24"/>
        </w:rPr>
        <w:t>o</w:t>
      </w:r>
      <w:r>
        <w:rPr>
          <w:b/>
          <w:spacing w:val="-1"/>
          <w:sz w:val="24"/>
          <w:szCs w:val="24"/>
        </w:rPr>
        <w:t>r</w:t>
      </w:r>
      <w:r>
        <w:rPr>
          <w:b/>
          <w:sz w:val="24"/>
          <w:szCs w:val="24"/>
        </w:rPr>
        <w:t>al a</w:t>
      </w:r>
      <w:r>
        <w:rPr>
          <w:b/>
          <w:spacing w:val="1"/>
          <w:sz w:val="24"/>
          <w:szCs w:val="24"/>
        </w:rPr>
        <w:t>n</w:t>
      </w:r>
      <w:r>
        <w:rPr>
          <w:b/>
          <w:sz w:val="24"/>
          <w:szCs w:val="24"/>
        </w:rPr>
        <w:t>tibioti</w:t>
      </w:r>
      <w:r>
        <w:rPr>
          <w:b/>
          <w:spacing w:val="-1"/>
          <w:sz w:val="24"/>
          <w:szCs w:val="24"/>
        </w:rPr>
        <w:t>c</w:t>
      </w:r>
      <w:r>
        <w:rPr>
          <w:b/>
          <w:sz w:val="24"/>
          <w:szCs w:val="24"/>
        </w:rPr>
        <w:t>s</w:t>
      </w:r>
      <w:r>
        <w:rPr>
          <w:b/>
          <w:spacing w:val="-2"/>
          <w:sz w:val="24"/>
          <w:szCs w:val="24"/>
        </w:rPr>
        <w:t xml:space="preserve"> </w:t>
      </w:r>
      <w:r>
        <w:rPr>
          <w:b/>
          <w:sz w:val="24"/>
          <w:szCs w:val="24"/>
        </w:rPr>
        <w:t>s</w:t>
      </w:r>
      <w:r>
        <w:rPr>
          <w:b/>
          <w:spacing w:val="1"/>
          <w:sz w:val="24"/>
          <w:szCs w:val="24"/>
        </w:rPr>
        <w:t>h</w:t>
      </w:r>
      <w:r>
        <w:rPr>
          <w:b/>
          <w:sz w:val="24"/>
          <w:szCs w:val="24"/>
        </w:rPr>
        <w:t>ow</w:t>
      </w:r>
      <w:r>
        <w:rPr>
          <w:b/>
          <w:spacing w:val="2"/>
          <w:sz w:val="24"/>
          <w:szCs w:val="24"/>
        </w:rPr>
        <w:t xml:space="preserve"> </w:t>
      </w:r>
      <w:r>
        <w:rPr>
          <w:b/>
          <w:sz w:val="24"/>
          <w:szCs w:val="24"/>
        </w:rPr>
        <w:t>l</w:t>
      </w:r>
      <w:r>
        <w:rPr>
          <w:b/>
          <w:spacing w:val="-2"/>
          <w:sz w:val="24"/>
          <w:szCs w:val="24"/>
        </w:rPr>
        <w:t>o</w:t>
      </w:r>
      <w:r>
        <w:rPr>
          <w:b/>
          <w:sz w:val="24"/>
          <w:szCs w:val="24"/>
        </w:rPr>
        <w:t>w</w:t>
      </w:r>
      <w:r>
        <w:rPr>
          <w:b/>
          <w:spacing w:val="2"/>
          <w:sz w:val="24"/>
          <w:szCs w:val="24"/>
        </w:rPr>
        <w:t xml:space="preserve"> </w:t>
      </w:r>
      <w:r>
        <w:rPr>
          <w:b/>
          <w:spacing w:val="-2"/>
          <w:sz w:val="24"/>
          <w:szCs w:val="24"/>
        </w:rPr>
        <w:t>i</w:t>
      </w:r>
      <w:r>
        <w:rPr>
          <w:b/>
          <w:spacing w:val="1"/>
          <w:sz w:val="24"/>
          <w:szCs w:val="24"/>
        </w:rPr>
        <w:t>n</w:t>
      </w:r>
      <w:r>
        <w:rPr>
          <w:b/>
          <w:spacing w:val="-1"/>
          <w:sz w:val="24"/>
          <w:szCs w:val="24"/>
        </w:rPr>
        <w:t>c</w:t>
      </w:r>
      <w:r>
        <w:rPr>
          <w:b/>
          <w:sz w:val="24"/>
          <w:szCs w:val="24"/>
        </w:rPr>
        <w:t>i</w:t>
      </w:r>
      <w:r>
        <w:rPr>
          <w:b/>
          <w:spacing w:val="1"/>
          <w:sz w:val="24"/>
          <w:szCs w:val="24"/>
        </w:rPr>
        <w:t>d</w:t>
      </w:r>
      <w:r>
        <w:rPr>
          <w:b/>
          <w:spacing w:val="-1"/>
          <w:sz w:val="24"/>
          <w:szCs w:val="24"/>
        </w:rPr>
        <w:t>e</w:t>
      </w:r>
      <w:r>
        <w:rPr>
          <w:b/>
          <w:spacing w:val="1"/>
          <w:sz w:val="24"/>
          <w:szCs w:val="24"/>
        </w:rPr>
        <w:t>n</w:t>
      </w:r>
      <w:r>
        <w:rPr>
          <w:b/>
          <w:spacing w:val="-1"/>
          <w:sz w:val="24"/>
          <w:szCs w:val="24"/>
        </w:rPr>
        <w:t>c</w:t>
      </w:r>
      <w:r>
        <w:rPr>
          <w:b/>
          <w:sz w:val="24"/>
          <w:szCs w:val="24"/>
        </w:rPr>
        <w:t>e</w:t>
      </w:r>
      <w:r>
        <w:rPr>
          <w:b/>
          <w:spacing w:val="-1"/>
          <w:sz w:val="24"/>
          <w:szCs w:val="24"/>
        </w:rPr>
        <w:t xml:space="preserve"> </w:t>
      </w:r>
      <w:r>
        <w:rPr>
          <w:b/>
          <w:sz w:val="24"/>
          <w:szCs w:val="24"/>
        </w:rPr>
        <w:t>of</w:t>
      </w:r>
      <w:r>
        <w:rPr>
          <w:b/>
          <w:spacing w:val="1"/>
          <w:sz w:val="24"/>
          <w:szCs w:val="24"/>
        </w:rPr>
        <w:t xml:space="preserve"> </w:t>
      </w:r>
      <w:r>
        <w:rPr>
          <w:b/>
          <w:spacing w:val="-2"/>
          <w:sz w:val="24"/>
          <w:szCs w:val="24"/>
        </w:rPr>
        <w:t>i</w:t>
      </w:r>
      <w:r>
        <w:rPr>
          <w:b/>
          <w:spacing w:val="1"/>
          <w:sz w:val="24"/>
          <w:szCs w:val="24"/>
        </w:rPr>
        <w:t>nf</w:t>
      </w:r>
      <w:r>
        <w:rPr>
          <w:b/>
          <w:spacing w:val="-1"/>
          <w:sz w:val="24"/>
          <w:szCs w:val="24"/>
        </w:rPr>
        <w:t>ec</w:t>
      </w:r>
      <w:r>
        <w:rPr>
          <w:b/>
          <w:sz w:val="24"/>
          <w:szCs w:val="24"/>
        </w:rPr>
        <w:t>tion.</w:t>
      </w:r>
    </w:p>
    <w:p w:rsidR="00411E9A" w:rsidRDefault="00411E9A" w:rsidP="00EF23F9">
      <w:pPr>
        <w:spacing w:before="35"/>
        <w:ind w:left="103" w:right="1242"/>
        <w:rPr>
          <w:b/>
          <w:sz w:val="24"/>
          <w:szCs w:val="24"/>
        </w:rPr>
      </w:pPr>
    </w:p>
    <w:p w:rsidR="00EF23F9" w:rsidRDefault="00411E9A" w:rsidP="00EF23F9">
      <w:pPr>
        <w:rPr>
          <w:sz w:val="40"/>
          <w:szCs w:val="40"/>
        </w:rPr>
      </w:pPr>
      <w:r>
        <w:rPr>
          <w:b/>
          <w:spacing w:val="-1"/>
          <w:sz w:val="40"/>
          <w:szCs w:val="40"/>
        </w:rPr>
        <w:t>B</w:t>
      </w:r>
      <w:r>
        <w:rPr>
          <w:b/>
          <w:spacing w:val="1"/>
          <w:sz w:val="40"/>
          <w:szCs w:val="40"/>
        </w:rPr>
        <w:t>-</w:t>
      </w:r>
      <w:r>
        <w:rPr>
          <w:b/>
          <w:sz w:val="40"/>
          <w:szCs w:val="40"/>
        </w:rPr>
        <w:t>Em</w:t>
      </w:r>
      <w:r>
        <w:rPr>
          <w:b/>
          <w:spacing w:val="-2"/>
          <w:sz w:val="40"/>
          <w:szCs w:val="40"/>
        </w:rPr>
        <w:t>e</w:t>
      </w:r>
      <w:r>
        <w:rPr>
          <w:b/>
          <w:sz w:val="40"/>
          <w:szCs w:val="40"/>
        </w:rPr>
        <w:t>rgen</w:t>
      </w:r>
      <w:r>
        <w:rPr>
          <w:b/>
          <w:spacing w:val="-2"/>
          <w:sz w:val="40"/>
          <w:szCs w:val="40"/>
        </w:rPr>
        <w:t>c</w:t>
      </w:r>
      <w:r>
        <w:rPr>
          <w:b/>
          <w:sz w:val="40"/>
          <w:szCs w:val="40"/>
        </w:rPr>
        <w:t>y colon</w:t>
      </w:r>
      <w:r>
        <w:rPr>
          <w:b/>
          <w:spacing w:val="-1"/>
          <w:sz w:val="40"/>
          <w:szCs w:val="40"/>
        </w:rPr>
        <w:t xml:space="preserve"> </w:t>
      </w:r>
      <w:r>
        <w:rPr>
          <w:b/>
          <w:sz w:val="40"/>
          <w:szCs w:val="40"/>
        </w:rPr>
        <w:t>pre</w:t>
      </w:r>
      <w:r>
        <w:rPr>
          <w:b/>
          <w:spacing w:val="-2"/>
          <w:sz w:val="40"/>
          <w:szCs w:val="40"/>
        </w:rPr>
        <w:t>p</w:t>
      </w:r>
      <w:r>
        <w:rPr>
          <w:b/>
          <w:sz w:val="40"/>
          <w:szCs w:val="40"/>
        </w:rPr>
        <w:t>a</w:t>
      </w:r>
      <w:r>
        <w:rPr>
          <w:b/>
          <w:spacing w:val="-2"/>
          <w:sz w:val="40"/>
          <w:szCs w:val="40"/>
        </w:rPr>
        <w:t>r</w:t>
      </w:r>
      <w:r>
        <w:rPr>
          <w:b/>
          <w:sz w:val="40"/>
          <w:szCs w:val="40"/>
        </w:rPr>
        <w:t>at</w:t>
      </w:r>
      <w:r>
        <w:rPr>
          <w:b/>
          <w:spacing w:val="-1"/>
          <w:sz w:val="40"/>
          <w:szCs w:val="40"/>
        </w:rPr>
        <w:t>i</w:t>
      </w:r>
      <w:r>
        <w:rPr>
          <w:b/>
          <w:sz w:val="40"/>
          <w:szCs w:val="40"/>
        </w:rPr>
        <w:t>on:</w:t>
      </w:r>
    </w:p>
    <w:p w:rsidR="00411E9A" w:rsidRPr="00EF23F9" w:rsidRDefault="00411E9A" w:rsidP="00EF23F9">
      <w:pPr>
        <w:spacing w:line="276" w:lineRule="auto"/>
        <w:rPr>
          <w:sz w:val="40"/>
          <w:szCs w:val="40"/>
        </w:rPr>
      </w:pPr>
      <w:r>
        <w:rPr>
          <w:sz w:val="24"/>
          <w:szCs w:val="24"/>
        </w:rPr>
        <w:t>The</w:t>
      </w:r>
      <w:r>
        <w:rPr>
          <w:spacing w:val="-1"/>
          <w:sz w:val="24"/>
          <w:szCs w:val="24"/>
        </w:rPr>
        <w:t xml:space="preserve"> </w:t>
      </w:r>
      <w:r>
        <w:rPr>
          <w:sz w:val="24"/>
          <w:szCs w:val="24"/>
        </w:rPr>
        <w:t>following</w:t>
      </w:r>
      <w:r>
        <w:rPr>
          <w:spacing w:val="-2"/>
          <w:sz w:val="24"/>
          <w:szCs w:val="24"/>
        </w:rPr>
        <w:t xml:space="preserve"> </w:t>
      </w:r>
      <w:r>
        <w:rPr>
          <w:sz w:val="24"/>
          <w:szCs w:val="24"/>
        </w:rPr>
        <w:t xml:space="preserve">is </w:t>
      </w:r>
      <w:r>
        <w:rPr>
          <w:spacing w:val="2"/>
          <w:sz w:val="24"/>
          <w:szCs w:val="24"/>
        </w:rPr>
        <w:t>r</w:t>
      </w:r>
      <w:r>
        <w:rPr>
          <w:spacing w:val="-1"/>
          <w:sz w:val="24"/>
          <w:szCs w:val="24"/>
        </w:rPr>
        <w:t>ec</w:t>
      </w:r>
      <w:r>
        <w:rPr>
          <w:sz w:val="24"/>
          <w:szCs w:val="24"/>
        </w:rPr>
        <w:t>om</w:t>
      </w:r>
      <w:r>
        <w:rPr>
          <w:spacing w:val="3"/>
          <w:sz w:val="24"/>
          <w:szCs w:val="24"/>
        </w:rPr>
        <w:t>m</w:t>
      </w:r>
      <w:r>
        <w:rPr>
          <w:spacing w:val="-1"/>
          <w:sz w:val="24"/>
          <w:szCs w:val="24"/>
        </w:rPr>
        <w:t>e</w:t>
      </w:r>
      <w:r>
        <w:rPr>
          <w:sz w:val="24"/>
          <w:szCs w:val="24"/>
        </w:rPr>
        <w:t>nd</w:t>
      </w:r>
      <w:r>
        <w:rPr>
          <w:spacing w:val="-1"/>
          <w:sz w:val="24"/>
          <w:szCs w:val="24"/>
        </w:rPr>
        <w:t>e</w:t>
      </w:r>
      <w:r>
        <w:rPr>
          <w:sz w:val="24"/>
          <w:szCs w:val="24"/>
        </w:rPr>
        <w:t>d:</w:t>
      </w:r>
    </w:p>
    <w:p w:rsidR="00411E9A" w:rsidRDefault="00411E9A" w:rsidP="00EF23F9">
      <w:pPr>
        <w:spacing w:line="276" w:lineRule="auto"/>
        <w:ind w:left="103"/>
        <w:rPr>
          <w:sz w:val="24"/>
          <w:szCs w:val="24"/>
        </w:rPr>
      </w:pPr>
      <w:r>
        <w:rPr>
          <w:sz w:val="24"/>
          <w:szCs w:val="24"/>
        </w:rPr>
        <w:t>1</w:t>
      </w:r>
      <w:r>
        <w:rPr>
          <w:spacing w:val="2"/>
          <w:sz w:val="24"/>
          <w:szCs w:val="24"/>
        </w:rPr>
        <w:t>-</w:t>
      </w:r>
      <w:r>
        <w:rPr>
          <w:spacing w:val="-3"/>
          <w:sz w:val="24"/>
          <w:szCs w:val="24"/>
        </w:rPr>
        <w:t>I</w:t>
      </w:r>
      <w:r>
        <w:rPr>
          <w:sz w:val="24"/>
          <w:szCs w:val="24"/>
        </w:rPr>
        <w:t>ntr</w:t>
      </w:r>
      <w:r>
        <w:rPr>
          <w:spacing w:val="-1"/>
          <w:sz w:val="24"/>
          <w:szCs w:val="24"/>
        </w:rPr>
        <w:t>a</w:t>
      </w:r>
      <w:r>
        <w:rPr>
          <w:sz w:val="24"/>
          <w:szCs w:val="24"/>
        </w:rPr>
        <w:t>op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la</w:t>
      </w:r>
      <w:r>
        <w:rPr>
          <w:spacing w:val="2"/>
          <w:sz w:val="24"/>
          <w:szCs w:val="24"/>
        </w:rPr>
        <w:t>v</w:t>
      </w:r>
      <w:r>
        <w:rPr>
          <w:spacing w:val="1"/>
          <w:sz w:val="24"/>
          <w:szCs w:val="24"/>
        </w:rPr>
        <w:t>a</w:t>
      </w:r>
      <w:r>
        <w:rPr>
          <w:spacing w:val="-2"/>
          <w:sz w:val="24"/>
          <w:szCs w:val="24"/>
        </w:rPr>
        <w:t>g</w:t>
      </w:r>
      <w:r>
        <w:rPr>
          <w:sz w:val="24"/>
          <w:szCs w:val="24"/>
        </w:rPr>
        <w:t>e</w:t>
      </w:r>
      <w:r>
        <w:rPr>
          <w:spacing w:val="-1"/>
          <w:sz w:val="24"/>
          <w:szCs w:val="24"/>
        </w:rPr>
        <w:t xml:space="preserve"> </w:t>
      </w:r>
      <w:r>
        <w:rPr>
          <w:spacing w:val="2"/>
          <w:sz w:val="24"/>
          <w:szCs w:val="24"/>
        </w:rPr>
        <w:t>p</w:t>
      </w:r>
      <w:r>
        <w:rPr>
          <w:spacing w:val="-1"/>
          <w:sz w:val="24"/>
          <w:szCs w:val="24"/>
        </w:rPr>
        <w:t>e</w:t>
      </w:r>
      <w:r>
        <w:rPr>
          <w:sz w:val="24"/>
          <w:szCs w:val="24"/>
        </w:rPr>
        <w:t>r</w:t>
      </w:r>
      <w:r>
        <w:rPr>
          <w:spacing w:val="-1"/>
          <w:sz w:val="24"/>
          <w:szCs w:val="24"/>
        </w:rPr>
        <w:t>f</w:t>
      </w:r>
      <w:r>
        <w:rPr>
          <w:sz w:val="24"/>
          <w:szCs w:val="24"/>
        </w:rPr>
        <w:t>orm</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in</w:t>
      </w:r>
      <w:r>
        <w:rPr>
          <w:spacing w:val="1"/>
          <w:sz w:val="24"/>
          <w:szCs w:val="24"/>
        </w:rPr>
        <w:t>t</w:t>
      </w:r>
      <w:r>
        <w:rPr>
          <w:sz w:val="24"/>
          <w:szCs w:val="24"/>
        </w:rPr>
        <w:t>rod</w:t>
      </w:r>
      <w:r>
        <w:rPr>
          <w:spacing w:val="1"/>
          <w:sz w:val="24"/>
          <w:szCs w:val="24"/>
        </w:rPr>
        <w:t>u</w:t>
      </w:r>
      <w:r>
        <w:rPr>
          <w:spacing w:val="-1"/>
          <w:sz w:val="24"/>
          <w:szCs w:val="24"/>
        </w:rPr>
        <w:t>c</w:t>
      </w:r>
      <w:r>
        <w:rPr>
          <w:sz w:val="24"/>
          <w:szCs w:val="24"/>
        </w:rPr>
        <w:t>i</w:t>
      </w:r>
      <w:r>
        <w:rPr>
          <w:spacing w:val="3"/>
          <w:sz w:val="24"/>
          <w:szCs w:val="24"/>
        </w:rPr>
        <w:t>n</w:t>
      </w:r>
      <w:r>
        <w:rPr>
          <w:sz w:val="24"/>
          <w:szCs w:val="24"/>
        </w:rPr>
        <w:t>g of s</w:t>
      </w:r>
      <w:r>
        <w:rPr>
          <w:spacing w:val="-1"/>
          <w:sz w:val="24"/>
          <w:szCs w:val="24"/>
        </w:rPr>
        <w:t>a</w:t>
      </w:r>
      <w:r>
        <w:rPr>
          <w:sz w:val="24"/>
          <w:szCs w:val="24"/>
        </w:rPr>
        <w:t>l</w:t>
      </w:r>
      <w:r>
        <w:rPr>
          <w:spacing w:val="1"/>
          <w:sz w:val="24"/>
          <w:szCs w:val="24"/>
        </w:rPr>
        <w:t>i</w:t>
      </w:r>
      <w:r>
        <w:rPr>
          <w:sz w:val="24"/>
          <w:szCs w:val="24"/>
        </w:rPr>
        <w:t>ne</w:t>
      </w:r>
      <w:r>
        <w:rPr>
          <w:spacing w:val="-1"/>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c</w:t>
      </w:r>
      <w:r>
        <w:rPr>
          <w:sz w:val="24"/>
          <w:szCs w:val="24"/>
        </w:rPr>
        <w:t xml:space="preserve">olon </w:t>
      </w:r>
      <w:r>
        <w:rPr>
          <w:spacing w:val="1"/>
          <w:sz w:val="24"/>
          <w:szCs w:val="24"/>
        </w:rPr>
        <w:t>t</w:t>
      </w:r>
      <w:r>
        <w:rPr>
          <w:sz w:val="24"/>
          <w:szCs w:val="24"/>
        </w:rPr>
        <w:t>h</w:t>
      </w:r>
      <w:r>
        <w:rPr>
          <w:spacing w:val="1"/>
          <w:sz w:val="24"/>
          <w:szCs w:val="24"/>
        </w:rPr>
        <w:t>r</w:t>
      </w:r>
      <w:r>
        <w:rPr>
          <w:sz w:val="24"/>
          <w:szCs w:val="24"/>
        </w:rPr>
        <w:t>ou</w:t>
      </w:r>
      <w:r>
        <w:rPr>
          <w:spacing w:val="-2"/>
          <w:sz w:val="24"/>
          <w:szCs w:val="24"/>
        </w:rPr>
        <w:t>g</w:t>
      </w:r>
      <w:r>
        <w:rPr>
          <w:sz w:val="24"/>
          <w:szCs w:val="24"/>
        </w:rPr>
        <w:t>h b</w:t>
      </w:r>
      <w:r>
        <w:rPr>
          <w:spacing w:val="-1"/>
          <w:sz w:val="24"/>
          <w:szCs w:val="24"/>
        </w:rPr>
        <w:t>a</w:t>
      </w:r>
      <w:r>
        <w:rPr>
          <w:sz w:val="24"/>
          <w:szCs w:val="24"/>
        </w:rPr>
        <w:t>l</w:t>
      </w:r>
      <w:r>
        <w:rPr>
          <w:spacing w:val="1"/>
          <w:sz w:val="24"/>
          <w:szCs w:val="24"/>
        </w:rPr>
        <w:t>l</w:t>
      </w:r>
      <w:r>
        <w:rPr>
          <w:sz w:val="24"/>
          <w:szCs w:val="24"/>
        </w:rPr>
        <w:t xml:space="preserve">oon </w:t>
      </w:r>
      <w:r>
        <w:rPr>
          <w:spacing w:val="1"/>
          <w:sz w:val="24"/>
          <w:szCs w:val="24"/>
        </w:rPr>
        <w:t>c</w:t>
      </w:r>
      <w:r>
        <w:rPr>
          <w:spacing w:val="-1"/>
          <w:sz w:val="24"/>
          <w:szCs w:val="24"/>
        </w:rPr>
        <w:t>a</w:t>
      </w:r>
      <w:r>
        <w:rPr>
          <w:sz w:val="24"/>
          <w:szCs w:val="24"/>
        </w:rPr>
        <w:t>thet</w:t>
      </w:r>
      <w:r>
        <w:rPr>
          <w:spacing w:val="-1"/>
          <w:sz w:val="24"/>
          <w:szCs w:val="24"/>
        </w:rPr>
        <w:t>e</w:t>
      </w:r>
      <w:r>
        <w:rPr>
          <w:sz w:val="24"/>
          <w:szCs w:val="24"/>
        </w:rPr>
        <w:t>r.</w:t>
      </w:r>
    </w:p>
    <w:p w:rsidR="00A22B3A" w:rsidRDefault="00411E9A" w:rsidP="00B64461">
      <w:pPr>
        <w:spacing w:line="276" w:lineRule="auto"/>
        <w:ind w:left="103" w:right="606"/>
        <w:rPr>
          <w:spacing w:val="5"/>
          <w:sz w:val="24"/>
          <w:szCs w:val="24"/>
        </w:rPr>
      </w:pPr>
      <w:r>
        <w:rPr>
          <w:sz w:val="24"/>
          <w:szCs w:val="24"/>
        </w:rPr>
        <w:t>2</w:t>
      </w:r>
      <w:r>
        <w:rPr>
          <w:spacing w:val="-1"/>
          <w:sz w:val="24"/>
          <w:szCs w:val="24"/>
        </w:rPr>
        <w:t>-</w:t>
      </w:r>
      <w:r>
        <w:rPr>
          <w:spacing w:val="1"/>
          <w:sz w:val="24"/>
          <w:szCs w:val="24"/>
        </w:rPr>
        <w:t>P</w:t>
      </w:r>
      <w:r>
        <w:rPr>
          <w:spacing w:val="-1"/>
          <w:sz w:val="24"/>
          <w:szCs w:val="24"/>
        </w:rPr>
        <w:t>a</w:t>
      </w:r>
      <w:r>
        <w:rPr>
          <w:sz w:val="24"/>
          <w:szCs w:val="24"/>
        </w:rPr>
        <w:t>r</w:t>
      </w:r>
      <w:r>
        <w:rPr>
          <w:spacing w:val="-1"/>
          <w:sz w:val="24"/>
          <w:szCs w:val="24"/>
        </w:rPr>
        <w:t>e</w:t>
      </w:r>
      <w:r>
        <w:rPr>
          <w:sz w:val="24"/>
          <w:szCs w:val="24"/>
        </w:rPr>
        <w:t>nte</w:t>
      </w:r>
      <w:r>
        <w:rPr>
          <w:spacing w:val="1"/>
          <w:sz w:val="24"/>
          <w:szCs w:val="24"/>
        </w:rPr>
        <w:t>r</w:t>
      </w:r>
      <w:r>
        <w:rPr>
          <w:spacing w:val="-1"/>
          <w:sz w:val="24"/>
          <w:szCs w:val="24"/>
        </w:rPr>
        <w:t>a</w:t>
      </w:r>
      <w:r>
        <w:rPr>
          <w:sz w:val="24"/>
          <w:szCs w:val="24"/>
        </w:rPr>
        <w:t>l antib</w:t>
      </w:r>
      <w:r>
        <w:rPr>
          <w:spacing w:val="1"/>
          <w:sz w:val="24"/>
          <w:szCs w:val="24"/>
        </w:rPr>
        <w:t>i</w:t>
      </w:r>
      <w:r>
        <w:rPr>
          <w:sz w:val="24"/>
          <w:szCs w:val="24"/>
        </w:rPr>
        <w:t>ot</w:t>
      </w:r>
      <w:r>
        <w:rPr>
          <w:spacing w:val="1"/>
          <w:sz w:val="24"/>
          <w:szCs w:val="24"/>
        </w:rPr>
        <w:t>i</w:t>
      </w:r>
      <w:r>
        <w:rPr>
          <w:spacing w:val="-1"/>
          <w:sz w:val="24"/>
          <w:szCs w:val="24"/>
        </w:rPr>
        <w:t>c</w:t>
      </w:r>
      <w:r>
        <w:rPr>
          <w:sz w:val="24"/>
          <w:szCs w:val="24"/>
        </w:rPr>
        <w:t>, th</w:t>
      </w:r>
      <w:r>
        <w:rPr>
          <w:spacing w:val="2"/>
          <w:sz w:val="24"/>
          <w:szCs w:val="24"/>
        </w:rPr>
        <w:t>e</w:t>
      </w:r>
      <w:r>
        <w:rPr>
          <w:sz w:val="24"/>
          <w:szCs w:val="24"/>
        </w:rPr>
        <w:t>y</w:t>
      </w:r>
      <w:r>
        <w:rPr>
          <w:spacing w:val="-5"/>
          <w:sz w:val="24"/>
          <w:szCs w:val="24"/>
        </w:rPr>
        <w:t xml:space="preserve"> </w:t>
      </w:r>
      <w:r>
        <w:rPr>
          <w:sz w:val="24"/>
          <w:szCs w:val="24"/>
        </w:rPr>
        <w:t xml:space="preserve">should </w:t>
      </w:r>
      <w:r>
        <w:rPr>
          <w:spacing w:val="2"/>
          <w:sz w:val="24"/>
          <w:szCs w:val="24"/>
        </w:rPr>
        <w:t>b</w:t>
      </w:r>
      <w:r>
        <w:rPr>
          <w:sz w:val="24"/>
          <w:szCs w:val="24"/>
        </w:rPr>
        <w:t>e</w:t>
      </w:r>
      <w:r>
        <w:rPr>
          <w:spacing w:val="1"/>
          <w:sz w:val="24"/>
          <w:szCs w:val="24"/>
        </w:rPr>
        <w:t xml:space="preserve"> </w:t>
      </w:r>
      <w:r>
        <w:rPr>
          <w:spacing w:val="-2"/>
          <w:sz w:val="24"/>
          <w:szCs w:val="24"/>
        </w:rPr>
        <w:t>g</w:t>
      </w:r>
      <w:r>
        <w:rPr>
          <w:sz w:val="24"/>
          <w:szCs w:val="24"/>
        </w:rPr>
        <w:t>iven</w:t>
      </w:r>
      <w:r>
        <w:rPr>
          <w:spacing w:val="2"/>
          <w:sz w:val="24"/>
          <w:szCs w:val="24"/>
        </w:rPr>
        <w:t xml:space="preserve"> </w:t>
      </w:r>
      <w:r>
        <w:rPr>
          <w:spacing w:val="-3"/>
          <w:sz w:val="24"/>
          <w:szCs w:val="24"/>
        </w:rPr>
        <w:t>I</w:t>
      </w:r>
      <w:r>
        <w:rPr>
          <w:sz w:val="24"/>
          <w:szCs w:val="24"/>
        </w:rPr>
        <w:t>V s</w:t>
      </w:r>
      <w:r>
        <w:rPr>
          <w:spacing w:val="2"/>
          <w:sz w:val="24"/>
          <w:szCs w:val="24"/>
        </w:rPr>
        <w:t>h</w:t>
      </w:r>
      <w:r>
        <w:rPr>
          <w:sz w:val="24"/>
          <w:szCs w:val="24"/>
        </w:rPr>
        <w:t>ort</w:t>
      </w:r>
      <w:r>
        <w:rPr>
          <w:spacing w:val="2"/>
          <w:sz w:val="24"/>
          <w:szCs w:val="24"/>
        </w:rPr>
        <w:t>l</w:t>
      </w:r>
      <w:r>
        <w:rPr>
          <w:sz w:val="24"/>
          <w:szCs w:val="24"/>
        </w:rPr>
        <w:t>y</w:t>
      </w:r>
      <w:r>
        <w:rPr>
          <w:spacing w:val="-5"/>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1"/>
          <w:sz w:val="24"/>
          <w:szCs w:val="24"/>
        </w:rPr>
        <w:t xml:space="preserve"> </w:t>
      </w:r>
      <w:r>
        <w:rPr>
          <w:sz w:val="24"/>
          <w:szCs w:val="24"/>
        </w:rPr>
        <w:t>o</w:t>
      </w:r>
      <w:r>
        <w:rPr>
          <w:spacing w:val="2"/>
          <w:sz w:val="24"/>
          <w:szCs w:val="24"/>
        </w:rPr>
        <w:t>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pacing w:val="2"/>
          <w:sz w:val="24"/>
          <w:szCs w:val="24"/>
        </w:rPr>
        <w:t>n</w:t>
      </w:r>
      <w:r>
        <w:rPr>
          <w:sz w:val="24"/>
          <w:szCs w:val="24"/>
        </w:rPr>
        <w:t xml:space="preserve">d </w:t>
      </w:r>
      <w:r>
        <w:rPr>
          <w:spacing w:val="-1"/>
          <w:sz w:val="24"/>
          <w:szCs w:val="24"/>
        </w:rPr>
        <w:t>c</w:t>
      </w:r>
      <w:r>
        <w:rPr>
          <w:sz w:val="24"/>
          <w:szCs w:val="24"/>
        </w:rPr>
        <w:t>ont</w:t>
      </w:r>
      <w:r>
        <w:rPr>
          <w:spacing w:val="1"/>
          <w:sz w:val="24"/>
          <w:szCs w:val="24"/>
        </w:rPr>
        <w:t>i</w:t>
      </w:r>
      <w:r>
        <w:rPr>
          <w:sz w:val="24"/>
          <w:szCs w:val="24"/>
        </w:rPr>
        <w:t>nu</w:t>
      </w:r>
      <w:r>
        <w:rPr>
          <w:spacing w:val="-1"/>
          <w:sz w:val="24"/>
          <w:szCs w:val="24"/>
        </w:rPr>
        <w:t>e</w:t>
      </w:r>
      <w:r>
        <w:rPr>
          <w:sz w:val="24"/>
          <w:szCs w:val="24"/>
        </w:rPr>
        <w:t>s for</w:t>
      </w:r>
      <w:r>
        <w:rPr>
          <w:spacing w:val="-1"/>
          <w:sz w:val="24"/>
          <w:szCs w:val="24"/>
        </w:rPr>
        <w:t xml:space="preserve"> </w:t>
      </w:r>
      <w:r>
        <w:rPr>
          <w:spacing w:val="5"/>
          <w:sz w:val="24"/>
          <w:szCs w:val="24"/>
        </w:rPr>
        <w:t>1</w:t>
      </w:r>
      <w:r>
        <w:rPr>
          <w:spacing w:val="-1"/>
          <w:sz w:val="24"/>
          <w:szCs w:val="24"/>
        </w:rPr>
        <w:t>-</w:t>
      </w:r>
      <w:r>
        <w:rPr>
          <w:sz w:val="24"/>
          <w:szCs w:val="24"/>
        </w:rPr>
        <w:t xml:space="preserve">7 </w:t>
      </w:r>
      <w:r>
        <w:rPr>
          <w:spacing w:val="2"/>
          <w:sz w:val="24"/>
          <w:szCs w:val="24"/>
        </w:rPr>
        <w:t>d</w:t>
      </w:r>
      <w:r>
        <w:rPr>
          <w:spacing w:val="4"/>
          <w:sz w:val="24"/>
          <w:szCs w:val="24"/>
        </w:rPr>
        <w:t>a</w:t>
      </w:r>
      <w:r>
        <w:rPr>
          <w:spacing w:val="-5"/>
          <w:sz w:val="24"/>
          <w:szCs w:val="24"/>
        </w:rPr>
        <w:t>y</w:t>
      </w:r>
      <w:r>
        <w:rPr>
          <w:sz w:val="24"/>
          <w:szCs w:val="24"/>
        </w:rPr>
        <w:t xml:space="preserve">s </w:t>
      </w:r>
      <w:r w:rsidR="00635406">
        <w:rPr>
          <w:sz w:val="24"/>
          <w:szCs w:val="24"/>
        </w:rPr>
        <w:t>postop</w:t>
      </w:r>
      <w:r w:rsidR="00635406">
        <w:rPr>
          <w:spacing w:val="-1"/>
          <w:sz w:val="24"/>
          <w:szCs w:val="24"/>
        </w:rPr>
        <w:t>e</w:t>
      </w:r>
      <w:r w:rsidR="00635406">
        <w:rPr>
          <w:sz w:val="24"/>
          <w:szCs w:val="24"/>
        </w:rPr>
        <w:t>r</w:t>
      </w:r>
      <w:r w:rsidR="00635406">
        <w:rPr>
          <w:spacing w:val="-2"/>
          <w:sz w:val="24"/>
          <w:szCs w:val="24"/>
        </w:rPr>
        <w:t>a</w:t>
      </w:r>
      <w:r w:rsidR="00635406">
        <w:rPr>
          <w:sz w:val="24"/>
          <w:szCs w:val="24"/>
        </w:rPr>
        <w:t>t</w:t>
      </w:r>
      <w:r w:rsidR="00635406">
        <w:rPr>
          <w:spacing w:val="1"/>
          <w:sz w:val="24"/>
          <w:szCs w:val="24"/>
        </w:rPr>
        <w:t>i</w:t>
      </w:r>
      <w:r w:rsidR="00635406">
        <w:rPr>
          <w:sz w:val="24"/>
          <w:szCs w:val="24"/>
        </w:rPr>
        <w:t>v</w:t>
      </w:r>
      <w:r w:rsidR="00635406">
        <w:rPr>
          <w:spacing w:val="-1"/>
          <w:sz w:val="24"/>
          <w:szCs w:val="24"/>
        </w:rPr>
        <w:t>e</w:t>
      </w:r>
      <w:r w:rsidR="00635406">
        <w:rPr>
          <w:spacing w:val="5"/>
          <w:sz w:val="24"/>
          <w:szCs w:val="24"/>
        </w:rPr>
        <w:t>ly</w:t>
      </w:r>
      <w:r w:rsidR="0068555B">
        <w:rPr>
          <w:spacing w:val="5"/>
          <w:sz w:val="24"/>
          <w:szCs w:val="24"/>
        </w:rPr>
        <w:t>.</w:t>
      </w:r>
    </w:p>
    <w:p w:rsidR="00A26375" w:rsidRDefault="00A26375" w:rsidP="00A22B3A">
      <w:pPr>
        <w:rPr>
          <w:spacing w:val="5"/>
          <w:sz w:val="24"/>
          <w:szCs w:val="24"/>
        </w:rPr>
      </w:pPr>
    </w:p>
    <w:p w:rsidR="00A26375" w:rsidRDefault="00A26375" w:rsidP="00A22B3A">
      <w:pPr>
        <w:rPr>
          <w:spacing w:val="5"/>
          <w:sz w:val="24"/>
          <w:szCs w:val="24"/>
        </w:rPr>
      </w:pPr>
    </w:p>
    <w:p w:rsidR="00BA51A2" w:rsidRDefault="007E4F9A" w:rsidP="00A22B3A">
      <w:pPr>
        <w:rPr>
          <w:sz w:val="40"/>
          <w:szCs w:val="40"/>
        </w:rPr>
      </w:pPr>
      <w:r>
        <w:rPr>
          <w:b/>
          <w:spacing w:val="1"/>
          <w:sz w:val="40"/>
          <w:szCs w:val="40"/>
        </w:rPr>
        <w:t>1</w:t>
      </w:r>
      <w:r>
        <w:rPr>
          <w:b/>
          <w:spacing w:val="-1"/>
          <w:sz w:val="40"/>
          <w:szCs w:val="40"/>
        </w:rPr>
        <w:t>-</w:t>
      </w:r>
      <w:r w:rsidR="008B341B">
        <w:rPr>
          <w:b/>
          <w:sz w:val="40"/>
          <w:szCs w:val="40"/>
        </w:rPr>
        <w:t>7:</w:t>
      </w:r>
      <w:r w:rsidR="00F02DD7">
        <w:rPr>
          <w:b/>
          <w:spacing w:val="2"/>
          <w:sz w:val="40"/>
          <w:szCs w:val="40"/>
        </w:rPr>
        <w:t xml:space="preserve"> </w:t>
      </w:r>
      <w:r>
        <w:rPr>
          <w:b/>
          <w:spacing w:val="-2"/>
          <w:sz w:val="40"/>
          <w:szCs w:val="40"/>
        </w:rPr>
        <w:t>I</w:t>
      </w:r>
      <w:r>
        <w:rPr>
          <w:b/>
          <w:sz w:val="40"/>
          <w:szCs w:val="40"/>
        </w:rPr>
        <w:t>n</w:t>
      </w:r>
      <w:r>
        <w:rPr>
          <w:b/>
          <w:spacing w:val="1"/>
          <w:sz w:val="40"/>
          <w:szCs w:val="40"/>
        </w:rPr>
        <w:t>t</w:t>
      </w:r>
      <w:r>
        <w:rPr>
          <w:b/>
          <w:spacing w:val="-3"/>
          <w:sz w:val="40"/>
          <w:szCs w:val="40"/>
        </w:rPr>
        <w:t>r</w:t>
      </w:r>
      <w:r>
        <w:rPr>
          <w:b/>
          <w:sz w:val="40"/>
          <w:szCs w:val="40"/>
        </w:rPr>
        <w:t>a</w:t>
      </w:r>
      <w:r>
        <w:rPr>
          <w:b/>
          <w:spacing w:val="2"/>
          <w:sz w:val="40"/>
          <w:szCs w:val="40"/>
        </w:rPr>
        <w:t>v</w:t>
      </w:r>
      <w:r>
        <w:rPr>
          <w:b/>
          <w:spacing w:val="-3"/>
          <w:sz w:val="40"/>
          <w:szCs w:val="40"/>
        </w:rPr>
        <w:t>e</w:t>
      </w:r>
      <w:r>
        <w:rPr>
          <w:b/>
          <w:sz w:val="40"/>
          <w:szCs w:val="40"/>
        </w:rPr>
        <w:t>nous fluid</w:t>
      </w:r>
      <w:r>
        <w:rPr>
          <w:b/>
          <w:spacing w:val="-2"/>
          <w:sz w:val="40"/>
          <w:szCs w:val="40"/>
        </w:rPr>
        <w:t xml:space="preserve"> </w:t>
      </w:r>
      <w:r>
        <w:rPr>
          <w:b/>
          <w:spacing w:val="1"/>
          <w:sz w:val="40"/>
          <w:szCs w:val="40"/>
        </w:rPr>
        <w:t>t</w:t>
      </w:r>
      <w:r>
        <w:rPr>
          <w:b/>
          <w:sz w:val="40"/>
          <w:szCs w:val="40"/>
        </w:rPr>
        <w:t>he</w:t>
      </w:r>
      <w:r>
        <w:rPr>
          <w:b/>
          <w:spacing w:val="-3"/>
          <w:sz w:val="40"/>
          <w:szCs w:val="40"/>
        </w:rPr>
        <w:t>r</w:t>
      </w:r>
      <w:r>
        <w:rPr>
          <w:b/>
          <w:sz w:val="40"/>
          <w:szCs w:val="40"/>
        </w:rPr>
        <w:t>apy</w:t>
      </w:r>
    </w:p>
    <w:p w:rsidR="00645DD5" w:rsidRPr="00A26375" w:rsidRDefault="00586813" w:rsidP="00A26375">
      <w:pPr>
        <w:spacing w:before="43" w:line="271" w:lineRule="auto"/>
        <w:ind w:left="100" w:right="172"/>
        <w:rPr>
          <w:sz w:val="16"/>
          <w:szCs w:val="16"/>
        </w:rPr>
      </w:pPr>
      <w:r w:rsidRPr="00586813">
        <w:rPr>
          <w:spacing w:val="-3"/>
          <w:sz w:val="24"/>
          <w:szCs w:val="24"/>
        </w:rPr>
        <w:br/>
      </w:r>
      <w:r w:rsidRPr="00645DD5">
        <w:rPr>
          <w:b/>
          <w:bCs/>
          <w:spacing w:val="-3"/>
          <w:sz w:val="28"/>
          <w:szCs w:val="28"/>
          <w:u w:val="single"/>
        </w:rPr>
        <w:t>Intravenous fluids</w:t>
      </w:r>
    </w:p>
    <w:p w:rsidR="00A26375" w:rsidRPr="009B3190" w:rsidRDefault="00C910BE" w:rsidP="009B3190">
      <w:pPr>
        <w:spacing w:before="43" w:line="271" w:lineRule="auto"/>
        <w:ind w:left="100" w:right="172"/>
        <w:rPr>
          <w:sz w:val="16"/>
          <w:szCs w:val="16"/>
        </w:rPr>
      </w:pPr>
      <w:r>
        <w:rPr>
          <w:spacing w:val="-3"/>
          <w:sz w:val="24"/>
          <w:szCs w:val="24"/>
        </w:rPr>
        <w:t>A</w:t>
      </w:r>
      <w:r w:rsidR="00586813" w:rsidRPr="00586813">
        <w:rPr>
          <w:spacing w:val="-3"/>
          <w:sz w:val="24"/>
          <w:szCs w:val="24"/>
        </w:rPr>
        <w:t xml:space="preserve">re given if </w:t>
      </w:r>
      <w:r w:rsidR="00244147" w:rsidRPr="00586813">
        <w:rPr>
          <w:spacing w:val="-3"/>
          <w:sz w:val="24"/>
          <w:szCs w:val="24"/>
        </w:rPr>
        <w:t>sufficient</w:t>
      </w:r>
      <w:r w:rsidR="00586813" w:rsidRPr="00586813">
        <w:rPr>
          <w:spacing w:val="-3"/>
          <w:sz w:val="24"/>
          <w:szCs w:val="24"/>
        </w:rPr>
        <w:t xml:space="preserve"> fluids cannot be given orally. About</w:t>
      </w:r>
      <w:r w:rsidR="00586813">
        <w:rPr>
          <w:spacing w:val="-3"/>
          <w:sz w:val="24"/>
          <w:szCs w:val="24"/>
        </w:rPr>
        <w:t xml:space="preserve"> </w:t>
      </w:r>
      <w:r w:rsidR="00586813" w:rsidRPr="00586813">
        <w:rPr>
          <w:spacing w:val="-3"/>
          <w:sz w:val="24"/>
          <w:szCs w:val="24"/>
        </w:rPr>
        <w:t>2500mL fluid containing roughly 100mmol Na+ and 70mmol K+ per 24h are required.</w:t>
      </w:r>
      <w:r w:rsidR="00586813">
        <w:rPr>
          <w:spacing w:val="-3"/>
          <w:sz w:val="24"/>
          <w:szCs w:val="24"/>
        </w:rPr>
        <w:t xml:space="preserve"> </w:t>
      </w:r>
    </w:p>
    <w:p w:rsidR="00A26375" w:rsidRDefault="00A26375" w:rsidP="00A26375">
      <w:pPr>
        <w:spacing w:line="274" w:lineRule="auto"/>
        <w:ind w:right="73"/>
        <w:rPr>
          <w:b/>
          <w:spacing w:val="1"/>
          <w:sz w:val="28"/>
          <w:szCs w:val="28"/>
          <w:u w:val="thick" w:color="000000"/>
        </w:rPr>
      </w:pPr>
    </w:p>
    <w:p w:rsidR="00CE3B14" w:rsidRPr="00A54417" w:rsidRDefault="007E4F9A" w:rsidP="00BC75C5">
      <w:pPr>
        <w:spacing w:line="274" w:lineRule="auto"/>
        <w:ind w:left="100" w:right="73"/>
        <w:rPr>
          <w:b/>
          <w:spacing w:val="1"/>
          <w:sz w:val="28"/>
          <w:szCs w:val="28"/>
        </w:rPr>
      </w:pPr>
      <w:r w:rsidRPr="00A54417">
        <w:rPr>
          <w:b/>
          <w:spacing w:val="1"/>
          <w:sz w:val="28"/>
          <w:szCs w:val="28"/>
          <w:u w:val="thick" w:color="000000"/>
        </w:rPr>
        <w:t>Sp</w:t>
      </w:r>
      <w:r w:rsidRPr="00A54417">
        <w:rPr>
          <w:b/>
          <w:spacing w:val="-1"/>
          <w:sz w:val="28"/>
          <w:szCs w:val="28"/>
          <w:u w:val="thick" w:color="000000"/>
        </w:rPr>
        <w:t>ec</w:t>
      </w:r>
      <w:r w:rsidRPr="00A54417">
        <w:rPr>
          <w:b/>
          <w:sz w:val="28"/>
          <w:szCs w:val="28"/>
          <w:u w:val="thick" w:color="000000"/>
        </w:rPr>
        <w:t>ial</w:t>
      </w:r>
      <w:r w:rsidRPr="00A54417">
        <w:rPr>
          <w:b/>
          <w:spacing w:val="1"/>
          <w:sz w:val="28"/>
          <w:szCs w:val="28"/>
          <w:u w:val="thick" w:color="000000"/>
        </w:rPr>
        <w:t xml:space="preserve"> </w:t>
      </w:r>
      <w:r w:rsidRPr="00A54417">
        <w:rPr>
          <w:b/>
          <w:spacing w:val="-1"/>
          <w:sz w:val="28"/>
          <w:szCs w:val="28"/>
          <w:u w:val="thick" w:color="000000"/>
        </w:rPr>
        <w:t>c</w:t>
      </w:r>
      <w:r w:rsidRPr="00A54417">
        <w:rPr>
          <w:b/>
          <w:sz w:val="28"/>
          <w:szCs w:val="28"/>
          <w:u w:val="thick" w:color="000000"/>
        </w:rPr>
        <w:t>as</w:t>
      </w:r>
      <w:r w:rsidRPr="00A54417">
        <w:rPr>
          <w:b/>
          <w:spacing w:val="-1"/>
          <w:sz w:val="28"/>
          <w:szCs w:val="28"/>
          <w:u w:val="thick" w:color="000000"/>
        </w:rPr>
        <w:t>e</w:t>
      </w:r>
      <w:r w:rsidRPr="00A54417">
        <w:rPr>
          <w:b/>
          <w:sz w:val="28"/>
          <w:szCs w:val="28"/>
          <w:u w:val="thick" w:color="000000"/>
        </w:rPr>
        <w:t>s</w:t>
      </w:r>
      <w:r w:rsidRPr="00A54417">
        <w:rPr>
          <w:b/>
          <w:spacing w:val="1"/>
          <w:sz w:val="28"/>
          <w:szCs w:val="28"/>
        </w:rPr>
        <w:t xml:space="preserve"> </w:t>
      </w:r>
    </w:p>
    <w:p w:rsidR="00BC75C5" w:rsidRPr="00A54417" w:rsidRDefault="00BC75C5" w:rsidP="00BC75C5">
      <w:pPr>
        <w:spacing w:line="274" w:lineRule="auto"/>
        <w:ind w:left="100" w:right="73"/>
        <w:rPr>
          <w:b/>
          <w:spacing w:val="1"/>
          <w:sz w:val="24"/>
          <w:szCs w:val="24"/>
          <w:u w:val="single"/>
        </w:rPr>
      </w:pPr>
      <w:r w:rsidRPr="00433BBF">
        <w:rPr>
          <w:b/>
          <w:bCs/>
          <w:spacing w:val="1"/>
          <w:sz w:val="24"/>
          <w:szCs w:val="24"/>
        </w:rPr>
        <w:t>Acute blood loss</w:t>
      </w:r>
      <w:r w:rsidRPr="00433BBF">
        <w:rPr>
          <w:i/>
          <w:iCs/>
          <w:spacing w:val="1"/>
          <w:sz w:val="24"/>
          <w:szCs w:val="24"/>
        </w:rPr>
        <w:t xml:space="preserve"> </w:t>
      </w:r>
      <w:r w:rsidRPr="00433BBF">
        <w:rPr>
          <w:spacing w:val="1"/>
          <w:sz w:val="24"/>
          <w:szCs w:val="24"/>
        </w:rPr>
        <w:t xml:space="preserve">Resuscitate with colloid or 0.9% saline via large-bore </w:t>
      </w:r>
      <w:proofErr w:type="spellStart"/>
      <w:r w:rsidRPr="00433BBF">
        <w:rPr>
          <w:spacing w:val="1"/>
          <w:sz w:val="24"/>
          <w:szCs w:val="24"/>
        </w:rPr>
        <w:t>cannulae</w:t>
      </w:r>
      <w:proofErr w:type="spellEnd"/>
      <w:r>
        <w:rPr>
          <w:spacing w:val="1"/>
          <w:sz w:val="24"/>
          <w:szCs w:val="24"/>
        </w:rPr>
        <w:t xml:space="preserve"> </w:t>
      </w:r>
      <w:r w:rsidRPr="00433BBF">
        <w:rPr>
          <w:spacing w:val="1"/>
          <w:sz w:val="24"/>
          <w:szCs w:val="24"/>
        </w:rPr>
        <w:t>until blood is available.</w:t>
      </w:r>
      <w:r w:rsidRPr="00433BBF">
        <w:rPr>
          <w:spacing w:val="1"/>
          <w:sz w:val="24"/>
          <w:szCs w:val="24"/>
        </w:rPr>
        <w:br/>
      </w:r>
      <w:r w:rsidRPr="00433BBF">
        <w:rPr>
          <w:b/>
          <w:bCs/>
          <w:spacing w:val="1"/>
          <w:sz w:val="24"/>
          <w:szCs w:val="24"/>
        </w:rPr>
        <w:t>Children</w:t>
      </w:r>
      <w:r w:rsidRPr="00433BBF">
        <w:rPr>
          <w:i/>
          <w:iCs/>
          <w:spacing w:val="1"/>
          <w:sz w:val="24"/>
          <w:szCs w:val="24"/>
        </w:rPr>
        <w:t xml:space="preserve"> </w:t>
      </w:r>
      <w:r w:rsidRPr="00433BBF">
        <w:rPr>
          <w:spacing w:val="1"/>
          <w:sz w:val="24"/>
          <w:szCs w:val="24"/>
        </w:rPr>
        <w:t>Use dextrose-saline for fluid maintenance: 100mL/kg for the first 10kg,</w:t>
      </w:r>
      <w:r>
        <w:rPr>
          <w:spacing w:val="1"/>
          <w:sz w:val="24"/>
          <w:szCs w:val="24"/>
        </w:rPr>
        <w:t xml:space="preserve"> </w:t>
      </w:r>
      <w:r w:rsidRPr="00433BBF">
        <w:rPr>
          <w:spacing w:val="1"/>
          <w:sz w:val="24"/>
          <w:szCs w:val="24"/>
        </w:rPr>
        <w:t>50mL/kg for the next 10kg, and 20mL/kg there</w:t>
      </w:r>
      <w:r>
        <w:rPr>
          <w:spacing w:val="1"/>
          <w:sz w:val="24"/>
          <w:szCs w:val="24"/>
        </w:rPr>
        <w:t xml:space="preserve"> </w:t>
      </w:r>
      <w:r w:rsidRPr="00433BBF">
        <w:rPr>
          <w:spacing w:val="1"/>
          <w:sz w:val="24"/>
          <w:szCs w:val="24"/>
        </w:rPr>
        <w:t>after—all per 24h.</w:t>
      </w:r>
      <w:r w:rsidRPr="00433BBF">
        <w:rPr>
          <w:spacing w:val="1"/>
          <w:sz w:val="24"/>
          <w:szCs w:val="24"/>
        </w:rPr>
        <w:br/>
      </w:r>
      <w:r w:rsidRPr="00433BBF">
        <w:rPr>
          <w:b/>
          <w:bCs/>
          <w:spacing w:val="1"/>
          <w:sz w:val="24"/>
          <w:szCs w:val="24"/>
        </w:rPr>
        <w:t>Elderly</w:t>
      </w:r>
      <w:r w:rsidRPr="00433BBF">
        <w:rPr>
          <w:i/>
          <w:iCs/>
          <w:spacing w:val="1"/>
          <w:sz w:val="24"/>
          <w:szCs w:val="24"/>
        </w:rPr>
        <w:t xml:space="preserve"> </w:t>
      </w:r>
      <w:r w:rsidRPr="00433BBF">
        <w:rPr>
          <w:spacing w:val="1"/>
          <w:sz w:val="24"/>
          <w:szCs w:val="24"/>
        </w:rPr>
        <w:t>More prone to fluid overload, so use IV fluids with care.</w:t>
      </w:r>
      <w:r w:rsidRPr="00433BBF">
        <w:rPr>
          <w:spacing w:val="1"/>
          <w:sz w:val="24"/>
          <w:szCs w:val="24"/>
        </w:rPr>
        <w:br/>
      </w:r>
      <w:r w:rsidRPr="00C33D37">
        <w:rPr>
          <w:b/>
          <w:bCs/>
          <w:spacing w:val="1"/>
          <w:sz w:val="24"/>
          <w:szCs w:val="24"/>
        </w:rPr>
        <w:t>GI losses</w:t>
      </w:r>
      <w:r w:rsidRPr="00433BBF">
        <w:rPr>
          <w:i/>
          <w:iCs/>
          <w:spacing w:val="1"/>
          <w:sz w:val="24"/>
          <w:szCs w:val="24"/>
        </w:rPr>
        <w:t xml:space="preserve"> </w:t>
      </w:r>
      <w:r w:rsidRPr="00433BBF">
        <w:rPr>
          <w:spacing w:val="1"/>
          <w:sz w:val="24"/>
          <w:szCs w:val="24"/>
        </w:rPr>
        <w:t>(</w:t>
      </w:r>
      <w:proofErr w:type="spellStart"/>
      <w:r w:rsidRPr="00433BBF">
        <w:rPr>
          <w:spacing w:val="1"/>
          <w:sz w:val="24"/>
          <w:szCs w:val="24"/>
        </w:rPr>
        <w:t>diarrhoea</w:t>
      </w:r>
      <w:proofErr w:type="spellEnd"/>
      <w:r w:rsidRPr="00433BBF">
        <w:rPr>
          <w:spacing w:val="1"/>
          <w:sz w:val="24"/>
          <w:szCs w:val="24"/>
        </w:rPr>
        <w:t xml:space="preserve">, vomiting, NG tubes, </w:t>
      </w:r>
      <w:proofErr w:type="spellStart"/>
      <w:r w:rsidRPr="00433BBF">
        <w:rPr>
          <w:spacing w:val="1"/>
          <w:sz w:val="24"/>
          <w:szCs w:val="24"/>
        </w:rPr>
        <w:t>etc</w:t>
      </w:r>
      <w:proofErr w:type="spellEnd"/>
      <w:r w:rsidRPr="00433BBF">
        <w:rPr>
          <w:spacing w:val="1"/>
          <w:sz w:val="24"/>
          <w:szCs w:val="24"/>
        </w:rPr>
        <w:t>) Replace lost K+ as well as lost fluid</w:t>
      </w:r>
      <w:r>
        <w:rPr>
          <w:spacing w:val="1"/>
          <w:sz w:val="24"/>
          <w:szCs w:val="24"/>
        </w:rPr>
        <w:t xml:space="preserve"> </w:t>
      </w:r>
      <w:r w:rsidRPr="00433BBF">
        <w:rPr>
          <w:spacing w:val="1"/>
          <w:sz w:val="24"/>
          <w:szCs w:val="24"/>
        </w:rPr>
        <w:t>volume.</w:t>
      </w:r>
      <w:r w:rsidRPr="00433BBF">
        <w:rPr>
          <w:spacing w:val="1"/>
          <w:sz w:val="24"/>
          <w:szCs w:val="24"/>
        </w:rPr>
        <w:br/>
      </w:r>
      <w:r w:rsidRPr="007C363A">
        <w:rPr>
          <w:b/>
          <w:bCs/>
          <w:spacing w:val="1"/>
          <w:sz w:val="24"/>
          <w:szCs w:val="24"/>
        </w:rPr>
        <w:t>Heart failure</w:t>
      </w:r>
      <w:r w:rsidRPr="00433BBF">
        <w:rPr>
          <w:i/>
          <w:iCs/>
          <w:spacing w:val="1"/>
          <w:sz w:val="24"/>
          <w:szCs w:val="24"/>
        </w:rPr>
        <w:t xml:space="preserve"> </w:t>
      </w:r>
      <w:r w:rsidRPr="00433BBF">
        <w:rPr>
          <w:spacing w:val="1"/>
          <w:sz w:val="24"/>
          <w:szCs w:val="24"/>
        </w:rPr>
        <w:t>Use IV fluids wit</w:t>
      </w:r>
      <w:r>
        <w:rPr>
          <w:spacing w:val="1"/>
          <w:sz w:val="24"/>
          <w:szCs w:val="24"/>
        </w:rPr>
        <w:t>h care to avoid fluid overload</w:t>
      </w:r>
      <w:r w:rsidRPr="00433BBF">
        <w:rPr>
          <w:spacing w:val="1"/>
          <w:sz w:val="24"/>
          <w:szCs w:val="24"/>
        </w:rPr>
        <w:t>.</w:t>
      </w:r>
      <w:r w:rsidRPr="00433BBF">
        <w:rPr>
          <w:spacing w:val="1"/>
          <w:sz w:val="24"/>
          <w:szCs w:val="24"/>
        </w:rPr>
        <w:br/>
      </w:r>
      <w:r w:rsidRPr="00B22B09">
        <w:rPr>
          <w:b/>
          <w:bCs/>
          <w:spacing w:val="1"/>
          <w:sz w:val="24"/>
          <w:szCs w:val="24"/>
        </w:rPr>
        <w:t>Liver failure</w:t>
      </w:r>
      <w:r w:rsidRPr="00433BBF">
        <w:rPr>
          <w:i/>
          <w:iCs/>
          <w:spacing w:val="1"/>
          <w:sz w:val="24"/>
          <w:szCs w:val="24"/>
        </w:rPr>
        <w:t xml:space="preserve"> </w:t>
      </w:r>
      <w:r w:rsidRPr="00433BBF">
        <w:rPr>
          <w:spacing w:val="1"/>
          <w:sz w:val="24"/>
          <w:szCs w:val="24"/>
        </w:rPr>
        <w:t>Patients often have a raised total body sodium, so use salt-poor albumin or blood for resuscitation, and avoid 0.9% saline for maintenance.</w:t>
      </w:r>
      <w:r w:rsidRPr="00433BBF">
        <w:rPr>
          <w:spacing w:val="1"/>
          <w:sz w:val="24"/>
          <w:szCs w:val="24"/>
        </w:rPr>
        <w:br/>
      </w:r>
      <w:r w:rsidRPr="00D87DA7">
        <w:rPr>
          <w:b/>
          <w:bCs/>
          <w:spacing w:val="1"/>
          <w:sz w:val="24"/>
          <w:szCs w:val="24"/>
        </w:rPr>
        <w:t>Acute pancreatitis</w:t>
      </w:r>
      <w:r w:rsidRPr="00433BBF">
        <w:rPr>
          <w:i/>
          <w:iCs/>
          <w:spacing w:val="1"/>
          <w:sz w:val="24"/>
          <w:szCs w:val="24"/>
        </w:rPr>
        <w:t xml:space="preserve"> </w:t>
      </w:r>
      <w:r w:rsidRPr="00433BBF">
        <w:rPr>
          <w:spacing w:val="1"/>
          <w:sz w:val="24"/>
          <w:szCs w:val="24"/>
        </w:rPr>
        <w:t>Aggressive fluid resuscitation is required due to large</w:t>
      </w:r>
      <w:r>
        <w:rPr>
          <w:spacing w:val="1"/>
          <w:sz w:val="24"/>
          <w:szCs w:val="24"/>
        </w:rPr>
        <w:t xml:space="preserve"> </w:t>
      </w:r>
      <w:r w:rsidRPr="00433BBF">
        <w:rPr>
          <w:spacing w:val="1"/>
          <w:sz w:val="24"/>
          <w:szCs w:val="24"/>
        </w:rPr>
        <w:t>amounts of se</w:t>
      </w:r>
      <w:r>
        <w:rPr>
          <w:spacing w:val="1"/>
          <w:sz w:val="24"/>
          <w:szCs w:val="24"/>
        </w:rPr>
        <w:t xml:space="preserve">questered ‘third space’ </w:t>
      </w:r>
      <w:r w:rsidR="00A54417">
        <w:rPr>
          <w:spacing w:val="1"/>
          <w:sz w:val="24"/>
          <w:szCs w:val="24"/>
        </w:rPr>
        <w:t>fluid.</w:t>
      </w:r>
      <w:r w:rsidRPr="00433BBF">
        <w:rPr>
          <w:spacing w:val="1"/>
          <w:sz w:val="24"/>
          <w:szCs w:val="24"/>
        </w:rPr>
        <w:br/>
      </w:r>
      <w:r w:rsidRPr="007F1759">
        <w:rPr>
          <w:b/>
          <w:bCs/>
          <w:spacing w:val="1"/>
          <w:sz w:val="24"/>
          <w:szCs w:val="24"/>
        </w:rPr>
        <w:t>Poor urine output</w:t>
      </w:r>
      <w:r w:rsidRPr="00433BBF">
        <w:rPr>
          <w:i/>
          <w:iCs/>
          <w:spacing w:val="1"/>
          <w:sz w:val="24"/>
          <w:szCs w:val="24"/>
        </w:rPr>
        <w:t xml:space="preserve"> </w:t>
      </w:r>
      <w:r w:rsidRPr="00433BBF">
        <w:rPr>
          <w:spacing w:val="1"/>
          <w:sz w:val="24"/>
          <w:szCs w:val="24"/>
        </w:rPr>
        <w:t>Aim for &gt;1 mL/kg/h; the minimum is &gt;0.5mL/kg/h. Give a fluid</w:t>
      </w:r>
      <w:r w:rsidRPr="00433BBF">
        <w:rPr>
          <w:spacing w:val="1"/>
          <w:sz w:val="24"/>
          <w:szCs w:val="24"/>
        </w:rPr>
        <w:br/>
        <w:t xml:space="preserve">challenge, </w:t>
      </w:r>
      <w:proofErr w:type="spellStart"/>
      <w:r w:rsidRPr="00433BBF">
        <w:rPr>
          <w:spacing w:val="1"/>
          <w:sz w:val="24"/>
          <w:szCs w:val="24"/>
        </w:rPr>
        <w:t>eg</w:t>
      </w:r>
      <w:proofErr w:type="spellEnd"/>
      <w:r w:rsidRPr="00433BBF">
        <w:rPr>
          <w:spacing w:val="1"/>
          <w:sz w:val="24"/>
          <w:szCs w:val="24"/>
        </w:rPr>
        <w:t xml:space="preserve"> 500mL 0.9% saline over 1h (or half this volume in heart failure or</w:t>
      </w:r>
      <w:r>
        <w:rPr>
          <w:spacing w:val="1"/>
          <w:sz w:val="24"/>
          <w:szCs w:val="24"/>
        </w:rPr>
        <w:t xml:space="preserve"> </w:t>
      </w:r>
      <w:r w:rsidRPr="00433BBF">
        <w:rPr>
          <w:spacing w:val="1"/>
          <w:sz w:val="24"/>
          <w:szCs w:val="24"/>
        </w:rPr>
        <w:t>the elderly), and recheck the urine output. If not catheterized, exclude retention;</w:t>
      </w:r>
      <w:r>
        <w:rPr>
          <w:spacing w:val="1"/>
          <w:sz w:val="24"/>
          <w:szCs w:val="24"/>
        </w:rPr>
        <w:t xml:space="preserve"> </w:t>
      </w:r>
      <w:r w:rsidRPr="00433BBF">
        <w:rPr>
          <w:spacing w:val="1"/>
          <w:sz w:val="24"/>
          <w:szCs w:val="24"/>
        </w:rPr>
        <w:t>if catheterized, ensure the catheter is not blocked!</w:t>
      </w:r>
      <w:r w:rsidRPr="00433BBF">
        <w:rPr>
          <w:spacing w:val="1"/>
          <w:sz w:val="24"/>
          <w:szCs w:val="24"/>
        </w:rPr>
        <w:br/>
      </w:r>
      <w:r w:rsidRPr="001D734B">
        <w:rPr>
          <w:b/>
          <w:bCs/>
          <w:spacing w:val="1"/>
          <w:sz w:val="24"/>
          <w:szCs w:val="24"/>
        </w:rPr>
        <w:t>Post-operative</w:t>
      </w:r>
      <w:r w:rsidRPr="00433BBF">
        <w:rPr>
          <w:i/>
          <w:iCs/>
          <w:spacing w:val="1"/>
          <w:sz w:val="24"/>
          <w:szCs w:val="24"/>
        </w:rPr>
        <w:t xml:space="preserve"> </w:t>
      </w:r>
      <w:r w:rsidRPr="00433BBF">
        <w:rPr>
          <w:spacing w:val="1"/>
          <w:sz w:val="24"/>
          <w:szCs w:val="24"/>
        </w:rPr>
        <w:t>Check the operation notes for intraoperative losses, and ensure</w:t>
      </w:r>
      <w:r>
        <w:rPr>
          <w:spacing w:val="1"/>
          <w:sz w:val="24"/>
          <w:szCs w:val="24"/>
        </w:rPr>
        <w:t xml:space="preserve"> </w:t>
      </w:r>
      <w:r w:rsidRPr="00433BBF">
        <w:rPr>
          <w:spacing w:val="1"/>
          <w:sz w:val="24"/>
          <w:szCs w:val="24"/>
        </w:rPr>
        <w:t>you chart and replace added losses from drains, etc.</w:t>
      </w:r>
      <w:r w:rsidRPr="00433BBF">
        <w:rPr>
          <w:spacing w:val="1"/>
          <w:sz w:val="24"/>
          <w:szCs w:val="24"/>
        </w:rPr>
        <w:br/>
      </w:r>
      <w:r w:rsidRPr="001D734B">
        <w:rPr>
          <w:b/>
          <w:bCs/>
          <w:spacing w:val="1"/>
          <w:sz w:val="24"/>
          <w:szCs w:val="24"/>
        </w:rPr>
        <w:t>Shock</w:t>
      </w:r>
      <w:r w:rsidRPr="00433BBF">
        <w:rPr>
          <w:i/>
          <w:iCs/>
          <w:spacing w:val="1"/>
          <w:sz w:val="24"/>
          <w:szCs w:val="24"/>
        </w:rPr>
        <w:t xml:space="preserve"> </w:t>
      </w:r>
      <w:r w:rsidRPr="00433BBF">
        <w:rPr>
          <w:spacing w:val="1"/>
          <w:sz w:val="24"/>
          <w:szCs w:val="24"/>
        </w:rPr>
        <w:t xml:space="preserve">Resuscitate with colloid or 0.9% saline via large-bore </w:t>
      </w:r>
      <w:proofErr w:type="spellStart"/>
      <w:r w:rsidRPr="00433BBF">
        <w:rPr>
          <w:spacing w:val="1"/>
          <w:sz w:val="24"/>
          <w:szCs w:val="24"/>
        </w:rPr>
        <w:t>cannulae</w:t>
      </w:r>
      <w:proofErr w:type="spellEnd"/>
      <w:r w:rsidRPr="00433BBF">
        <w:rPr>
          <w:spacing w:val="1"/>
          <w:sz w:val="24"/>
          <w:szCs w:val="24"/>
        </w:rPr>
        <w:t>. Identify</w:t>
      </w:r>
      <w:r>
        <w:rPr>
          <w:spacing w:val="1"/>
          <w:sz w:val="24"/>
          <w:szCs w:val="24"/>
        </w:rPr>
        <w:t xml:space="preserve"> </w:t>
      </w:r>
      <w:r w:rsidRPr="001D734B">
        <w:rPr>
          <w:spacing w:val="1"/>
          <w:sz w:val="24"/>
          <w:szCs w:val="24"/>
        </w:rPr>
        <w:t xml:space="preserve">the type of </w:t>
      </w:r>
      <w:r w:rsidR="00A54417" w:rsidRPr="001D734B">
        <w:rPr>
          <w:spacing w:val="1"/>
          <w:sz w:val="24"/>
          <w:szCs w:val="24"/>
        </w:rPr>
        <w:t>shock.</w:t>
      </w:r>
      <w:r w:rsidRPr="001D734B">
        <w:rPr>
          <w:b/>
          <w:bCs/>
          <w:spacing w:val="1"/>
          <w:sz w:val="24"/>
          <w:szCs w:val="24"/>
        </w:rPr>
        <w:br/>
      </w:r>
      <w:r w:rsidRPr="001D734B">
        <w:rPr>
          <w:b/>
          <w:bCs/>
          <w:spacing w:val="1"/>
          <w:sz w:val="24"/>
          <w:szCs w:val="24"/>
        </w:rPr>
        <w:lastRenderedPageBreak/>
        <w:t>Transpiration losses</w:t>
      </w:r>
      <w:r w:rsidRPr="00433BBF">
        <w:rPr>
          <w:i/>
          <w:iCs/>
          <w:spacing w:val="1"/>
          <w:sz w:val="24"/>
          <w:szCs w:val="24"/>
        </w:rPr>
        <w:t xml:space="preserve"> </w:t>
      </w:r>
      <w:r w:rsidRPr="00433BBF">
        <w:rPr>
          <w:spacing w:val="1"/>
          <w:sz w:val="24"/>
          <w:szCs w:val="24"/>
        </w:rPr>
        <w:t>(fever, burns) Beware the large amounts of fluid that can</w:t>
      </w:r>
      <w:r>
        <w:rPr>
          <w:spacing w:val="1"/>
          <w:sz w:val="24"/>
          <w:szCs w:val="24"/>
        </w:rPr>
        <w:t xml:space="preserve"> </w:t>
      </w:r>
      <w:r w:rsidRPr="00433BBF">
        <w:rPr>
          <w:spacing w:val="1"/>
          <w:sz w:val="24"/>
          <w:szCs w:val="24"/>
        </w:rPr>
        <w:t>be lost unseen through transpiration. Severe burns in particular may require</w:t>
      </w:r>
      <w:r>
        <w:rPr>
          <w:spacing w:val="1"/>
          <w:sz w:val="24"/>
          <w:szCs w:val="24"/>
        </w:rPr>
        <w:t xml:space="preserve"> </w:t>
      </w:r>
      <w:r w:rsidRPr="00433BBF">
        <w:rPr>
          <w:spacing w:val="1"/>
          <w:sz w:val="24"/>
          <w:szCs w:val="24"/>
        </w:rPr>
        <w:t>a</w:t>
      </w:r>
      <w:r>
        <w:rPr>
          <w:spacing w:val="1"/>
          <w:sz w:val="24"/>
          <w:szCs w:val="24"/>
        </w:rPr>
        <w:t>ggressive fluid resuscitation</w:t>
      </w:r>
      <w:r w:rsidRPr="00433BBF">
        <w:rPr>
          <w:spacing w:val="1"/>
          <w:sz w:val="24"/>
          <w:szCs w:val="24"/>
        </w:rPr>
        <w:t xml:space="preserve"> </w:t>
      </w:r>
      <w:r>
        <w:rPr>
          <w:spacing w:val="-1"/>
          <w:position w:val="9"/>
          <w:sz w:val="16"/>
          <w:szCs w:val="16"/>
        </w:rPr>
        <w:t>(</w:t>
      </w:r>
      <w:r>
        <w:rPr>
          <w:spacing w:val="1"/>
          <w:position w:val="9"/>
          <w:sz w:val="16"/>
          <w:szCs w:val="16"/>
        </w:rPr>
        <w:t>1</w:t>
      </w:r>
      <w:r w:rsidR="00A54417">
        <w:rPr>
          <w:spacing w:val="-1"/>
          <w:position w:val="9"/>
          <w:sz w:val="16"/>
          <w:szCs w:val="16"/>
        </w:rPr>
        <w:t>)</w:t>
      </w:r>
      <w:r w:rsidR="00A54417" w:rsidRPr="00A54417">
        <w:rPr>
          <w:bCs/>
          <w:spacing w:val="1"/>
          <w:sz w:val="24"/>
          <w:szCs w:val="24"/>
        </w:rPr>
        <w:t>.</w:t>
      </w:r>
    </w:p>
    <w:p w:rsidR="00FC7CD7" w:rsidRDefault="00FC7CD7">
      <w:pPr>
        <w:spacing w:before="21"/>
        <w:ind w:left="100"/>
        <w:rPr>
          <w:spacing w:val="-1"/>
          <w:position w:val="9"/>
          <w:sz w:val="16"/>
          <w:szCs w:val="16"/>
        </w:rPr>
      </w:pPr>
    </w:p>
    <w:p w:rsidR="00A22B3A" w:rsidRDefault="007E4F9A" w:rsidP="006A482E">
      <w:pPr>
        <w:spacing w:before="21"/>
        <w:ind w:left="100"/>
        <w:rPr>
          <w:sz w:val="40"/>
          <w:szCs w:val="40"/>
        </w:rPr>
      </w:pPr>
      <w:r>
        <w:rPr>
          <w:b/>
          <w:sz w:val="40"/>
          <w:szCs w:val="40"/>
        </w:rPr>
        <w:t>Types</w:t>
      </w:r>
      <w:r>
        <w:rPr>
          <w:b/>
          <w:spacing w:val="-1"/>
          <w:sz w:val="40"/>
          <w:szCs w:val="40"/>
        </w:rPr>
        <w:t xml:space="preserve"> </w:t>
      </w:r>
      <w:r>
        <w:rPr>
          <w:b/>
          <w:sz w:val="40"/>
          <w:szCs w:val="40"/>
        </w:rPr>
        <w:t xml:space="preserve">of </w:t>
      </w:r>
      <w:r>
        <w:rPr>
          <w:b/>
          <w:spacing w:val="1"/>
          <w:sz w:val="40"/>
          <w:szCs w:val="40"/>
        </w:rPr>
        <w:t>f</w:t>
      </w:r>
      <w:r>
        <w:rPr>
          <w:b/>
          <w:sz w:val="40"/>
          <w:szCs w:val="40"/>
        </w:rPr>
        <w:t>lu</w:t>
      </w:r>
      <w:r>
        <w:rPr>
          <w:b/>
          <w:spacing w:val="-2"/>
          <w:sz w:val="40"/>
          <w:szCs w:val="40"/>
        </w:rPr>
        <w:t>i</w:t>
      </w:r>
      <w:r>
        <w:rPr>
          <w:b/>
          <w:sz w:val="40"/>
          <w:szCs w:val="40"/>
        </w:rPr>
        <w:t>d</w:t>
      </w:r>
      <w:r>
        <w:rPr>
          <w:b/>
          <w:spacing w:val="-3"/>
          <w:sz w:val="40"/>
          <w:szCs w:val="40"/>
        </w:rPr>
        <w:t xml:space="preserve"> </w:t>
      </w:r>
      <w:r>
        <w:rPr>
          <w:b/>
          <w:sz w:val="40"/>
          <w:szCs w:val="40"/>
        </w:rPr>
        <w:t>acc</w:t>
      </w:r>
      <w:r>
        <w:rPr>
          <w:b/>
          <w:spacing w:val="1"/>
          <w:sz w:val="40"/>
          <w:szCs w:val="40"/>
        </w:rPr>
        <w:t>o</w:t>
      </w:r>
      <w:r>
        <w:rPr>
          <w:b/>
          <w:spacing w:val="-3"/>
          <w:sz w:val="40"/>
          <w:szCs w:val="40"/>
        </w:rPr>
        <w:t>r</w:t>
      </w:r>
      <w:r>
        <w:rPr>
          <w:b/>
          <w:sz w:val="40"/>
          <w:szCs w:val="40"/>
        </w:rPr>
        <w:t>ding</w:t>
      </w:r>
      <w:r>
        <w:rPr>
          <w:b/>
          <w:spacing w:val="-1"/>
          <w:sz w:val="40"/>
          <w:szCs w:val="40"/>
        </w:rPr>
        <w:t xml:space="preserve"> </w:t>
      </w:r>
      <w:r>
        <w:rPr>
          <w:b/>
          <w:sz w:val="40"/>
          <w:szCs w:val="40"/>
        </w:rPr>
        <w:t xml:space="preserve">to </w:t>
      </w:r>
      <w:proofErr w:type="spellStart"/>
      <w:r>
        <w:rPr>
          <w:b/>
          <w:spacing w:val="-2"/>
          <w:sz w:val="40"/>
          <w:szCs w:val="40"/>
        </w:rPr>
        <w:t>i</w:t>
      </w:r>
      <w:r>
        <w:rPr>
          <w:b/>
          <w:sz w:val="40"/>
          <w:szCs w:val="40"/>
        </w:rPr>
        <w:t>s</w:t>
      </w:r>
      <w:r>
        <w:rPr>
          <w:b/>
          <w:spacing w:val="1"/>
          <w:sz w:val="40"/>
          <w:szCs w:val="40"/>
        </w:rPr>
        <w:t>o</w:t>
      </w:r>
      <w:r>
        <w:rPr>
          <w:b/>
          <w:spacing w:val="-2"/>
          <w:sz w:val="40"/>
          <w:szCs w:val="40"/>
        </w:rPr>
        <w:t>t</w:t>
      </w:r>
      <w:r>
        <w:rPr>
          <w:b/>
          <w:sz w:val="40"/>
          <w:szCs w:val="40"/>
        </w:rPr>
        <w:t>o</w:t>
      </w:r>
      <w:r>
        <w:rPr>
          <w:b/>
          <w:spacing w:val="1"/>
          <w:sz w:val="40"/>
          <w:szCs w:val="40"/>
        </w:rPr>
        <w:t>ni</w:t>
      </w:r>
      <w:r>
        <w:rPr>
          <w:b/>
          <w:sz w:val="40"/>
          <w:szCs w:val="40"/>
        </w:rPr>
        <w:t>c</w:t>
      </w:r>
      <w:r>
        <w:rPr>
          <w:b/>
          <w:spacing w:val="-1"/>
          <w:sz w:val="40"/>
          <w:szCs w:val="40"/>
        </w:rPr>
        <w:t>i</w:t>
      </w:r>
      <w:r>
        <w:rPr>
          <w:b/>
          <w:spacing w:val="-2"/>
          <w:sz w:val="40"/>
          <w:szCs w:val="40"/>
        </w:rPr>
        <w:t>t</w:t>
      </w:r>
      <w:r>
        <w:rPr>
          <w:b/>
          <w:sz w:val="40"/>
          <w:szCs w:val="40"/>
        </w:rPr>
        <w:t>y</w:t>
      </w:r>
      <w:proofErr w:type="spellEnd"/>
    </w:p>
    <w:p w:rsidR="00BA51A2" w:rsidRDefault="007E4F9A">
      <w:pPr>
        <w:spacing w:before="61" w:line="249" w:lineRule="auto"/>
        <w:ind w:left="100" w:right="569"/>
        <w:jc w:val="both"/>
        <w:rPr>
          <w:sz w:val="24"/>
          <w:szCs w:val="24"/>
        </w:rPr>
      </w:pPr>
      <w:r>
        <w:rPr>
          <w:b/>
          <w:sz w:val="24"/>
          <w:szCs w:val="24"/>
          <w:u w:val="thick" w:color="000000"/>
        </w:rPr>
        <w:t>A-</w:t>
      </w:r>
      <w:r>
        <w:rPr>
          <w:b/>
          <w:spacing w:val="-1"/>
          <w:sz w:val="24"/>
          <w:szCs w:val="24"/>
          <w:u w:val="thick" w:color="000000"/>
        </w:rPr>
        <w:t xml:space="preserve"> </w:t>
      </w:r>
      <w:r>
        <w:rPr>
          <w:b/>
          <w:sz w:val="24"/>
          <w:szCs w:val="24"/>
          <w:u w:val="thick" w:color="000000"/>
        </w:rPr>
        <w:t>Isotonic:</w:t>
      </w:r>
      <w:r>
        <w:rPr>
          <w:b/>
          <w:spacing w:val="1"/>
          <w:sz w:val="24"/>
          <w:szCs w:val="24"/>
        </w:rPr>
        <w:t xml:space="preserve"> </w:t>
      </w:r>
      <w:r>
        <w:rPr>
          <w:spacing w:val="-3"/>
          <w:sz w:val="24"/>
          <w:szCs w:val="24"/>
        </w:rPr>
        <w:t>I</w:t>
      </w:r>
      <w:r>
        <w:rPr>
          <w:sz w:val="24"/>
          <w:szCs w:val="24"/>
        </w:rPr>
        <w:t xml:space="preserve">sotonic </w:t>
      </w:r>
      <w:r>
        <w:rPr>
          <w:spacing w:val="1"/>
          <w:sz w:val="24"/>
          <w:szCs w:val="24"/>
        </w:rPr>
        <w:t>c</w:t>
      </w:r>
      <w:r>
        <w:rPr>
          <w:spacing w:val="4"/>
          <w:sz w:val="24"/>
          <w:szCs w:val="24"/>
        </w:rPr>
        <w:t>r</w:t>
      </w:r>
      <w:r>
        <w:rPr>
          <w:spacing w:val="-2"/>
          <w:sz w:val="24"/>
          <w:szCs w:val="24"/>
        </w:rPr>
        <w:t>y</w:t>
      </w:r>
      <w:r>
        <w:rPr>
          <w:sz w:val="24"/>
          <w:szCs w:val="24"/>
        </w:rPr>
        <w:t>stallo</w:t>
      </w:r>
      <w:r>
        <w:rPr>
          <w:spacing w:val="1"/>
          <w:sz w:val="24"/>
          <w:szCs w:val="24"/>
        </w:rPr>
        <w:t>i</w:t>
      </w:r>
      <w:r>
        <w:rPr>
          <w:sz w:val="24"/>
          <w:szCs w:val="24"/>
        </w:rPr>
        <w:t>ds h</w:t>
      </w:r>
      <w:r>
        <w:rPr>
          <w:spacing w:val="-1"/>
          <w:sz w:val="24"/>
          <w:szCs w:val="24"/>
        </w:rPr>
        <w:t>a</w:t>
      </w:r>
      <w:r>
        <w:rPr>
          <w:sz w:val="24"/>
          <w:szCs w:val="24"/>
        </w:rPr>
        <w:t>ve</w:t>
      </w:r>
      <w:r>
        <w:rPr>
          <w:spacing w:val="-1"/>
          <w:sz w:val="24"/>
          <w:szCs w:val="24"/>
        </w:rPr>
        <w:t xml:space="preserve"> </w:t>
      </w:r>
      <w:r>
        <w:rPr>
          <w:sz w:val="24"/>
          <w:szCs w:val="24"/>
        </w:rPr>
        <w:t>a</w:t>
      </w:r>
      <w:r>
        <w:rPr>
          <w:spacing w:val="-1"/>
          <w:sz w:val="24"/>
          <w:szCs w:val="24"/>
        </w:rPr>
        <w:t xml:space="preserve"> </w:t>
      </w:r>
      <w:r>
        <w:rPr>
          <w:sz w:val="24"/>
          <w:szCs w:val="24"/>
        </w:rPr>
        <w:t>ton</w:t>
      </w:r>
      <w:r>
        <w:rPr>
          <w:spacing w:val="1"/>
          <w:sz w:val="24"/>
          <w:szCs w:val="24"/>
        </w:rPr>
        <w:t>i</w:t>
      </w:r>
      <w:r>
        <w:rPr>
          <w:spacing w:val="-1"/>
          <w:sz w:val="24"/>
          <w:szCs w:val="24"/>
        </w:rPr>
        <w:t>c</w:t>
      </w:r>
      <w:r>
        <w:rPr>
          <w:sz w:val="24"/>
          <w:szCs w:val="24"/>
        </w:rPr>
        <w:t>i</w:t>
      </w:r>
      <w:r>
        <w:rPr>
          <w:spacing w:val="3"/>
          <w:sz w:val="24"/>
          <w:szCs w:val="24"/>
        </w:rPr>
        <w:t>t</w:t>
      </w:r>
      <w:r>
        <w:rPr>
          <w:sz w:val="24"/>
          <w:szCs w:val="24"/>
        </w:rPr>
        <w:t>y</w:t>
      </w:r>
      <w:r>
        <w:rPr>
          <w:spacing w:val="-5"/>
          <w:sz w:val="24"/>
          <w:szCs w:val="24"/>
        </w:rPr>
        <w:t xml:space="preserve"> </w:t>
      </w:r>
      <w:r>
        <w:rPr>
          <w:spacing w:val="1"/>
          <w:sz w:val="24"/>
          <w:szCs w:val="24"/>
        </w:rPr>
        <w:t>e</w:t>
      </w:r>
      <w:r>
        <w:rPr>
          <w:sz w:val="24"/>
          <w:szCs w:val="24"/>
        </w:rPr>
        <w:t>qu</w:t>
      </w:r>
      <w:r>
        <w:rPr>
          <w:spacing w:val="-1"/>
          <w:sz w:val="24"/>
          <w:szCs w:val="24"/>
        </w:rPr>
        <w:t>a</w:t>
      </w:r>
      <w:r>
        <w:rPr>
          <w:sz w:val="24"/>
          <w:szCs w:val="24"/>
        </w:rPr>
        <w:t xml:space="preserve">l </w:t>
      </w:r>
      <w:r>
        <w:rPr>
          <w:spacing w:val="1"/>
          <w:sz w:val="24"/>
          <w:szCs w:val="24"/>
        </w:rPr>
        <w:t>t</w:t>
      </w:r>
      <w:r>
        <w:rPr>
          <w:sz w:val="24"/>
          <w:szCs w:val="24"/>
        </w:rPr>
        <w:t>o the bo</w:t>
      </w:r>
      <w:r>
        <w:rPr>
          <w:spacing w:val="2"/>
          <w:sz w:val="24"/>
          <w:szCs w:val="24"/>
        </w:rPr>
        <w:t>d</w:t>
      </w:r>
      <w:r>
        <w:rPr>
          <w:sz w:val="24"/>
          <w:szCs w:val="24"/>
        </w:rPr>
        <w:t>y</w:t>
      </w:r>
      <w:r>
        <w:rPr>
          <w:spacing w:val="-5"/>
          <w:sz w:val="24"/>
          <w:szCs w:val="24"/>
        </w:rPr>
        <w:t xml:space="preserve"> </w:t>
      </w:r>
      <w:r>
        <w:rPr>
          <w:sz w:val="24"/>
          <w:szCs w:val="24"/>
        </w:rPr>
        <w:t>plasm</w:t>
      </w:r>
      <w:r>
        <w:rPr>
          <w:spacing w:val="-1"/>
          <w:sz w:val="24"/>
          <w:szCs w:val="24"/>
        </w:rPr>
        <w:t>a</w:t>
      </w:r>
      <w:r>
        <w:rPr>
          <w:sz w:val="24"/>
          <w:szCs w:val="24"/>
        </w:rPr>
        <w:t>.</w:t>
      </w:r>
      <w:r>
        <w:rPr>
          <w:spacing w:val="2"/>
          <w:sz w:val="24"/>
          <w:szCs w:val="24"/>
        </w:rPr>
        <w:t xml:space="preserve"> </w:t>
      </w:r>
      <w:r>
        <w:rPr>
          <w:spacing w:val="1"/>
          <w:sz w:val="24"/>
          <w:szCs w:val="24"/>
        </w:rPr>
        <w:t>W</w:t>
      </w:r>
      <w:r>
        <w:rPr>
          <w:sz w:val="24"/>
          <w:szCs w:val="24"/>
        </w:rPr>
        <w:t>h</w:t>
      </w:r>
      <w:r>
        <w:rPr>
          <w:spacing w:val="-1"/>
          <w:sz w:val="24"/>
          <w:szCs w:val="24"/>
        </w:rPr>
        <w:t>e</w:t>
      </w:r>
      <w:r>
        <w:rPr>
          <w:sz w:val="24"/>
          <w:szCs w:val="24"/>
        </w:rPr>
        <w:t xml:space="preserve">n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pacing w:val="-1"/>
          <w:sz w:val="24"/>
          <w:szCs w:val="24"/>
        </w:rPr>
        <w:t>e</w:t>
      </w:r>
      <w:r>
        <w:rPr>
          <w:sz w:val="24"/>
          <w:szCs w:val="24"/>
        </w:rPr>
        <w:t>r</w:t>
      </w:r>
      <w:r>
        <w:rPr>
          <w:spacing w:val="-2"/>
          <w:sz w:val="24"/>
          <w:szCs w:val="24"/>
        </w:rPr>
        <w:t>e</w:t>
      </w:r>
      <w:r>
        <w:rPr>
          <w:sz w:val="24"/>
          <w:szCs w:val="24"/>
        </w:rPr>
        <w:t>d to a norm</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pacing w:val="5"/>
          <w:sz w:val="24"/>
          <w:szCs w:val="24"/>
        </w:rPr>
        <w:t>h</w:t>
      </w:r>
      <w:r>
        <w:rPr>
          <w:spacing w:val="-5"/>
          <w:sz w:val="24"/>
          <w:szCs w:val="24"/>
        </w:rPr>
        <w:t>y</w:t>
      </w:r>
      <w:r>
        <w:rPr>
          <w:sz w:val="24"/>
          <w:szCs w:val="24"/>
        </w:rPr>
        <w:t>d</w:t>
      </w:r>
      <w:r>
        <w:rPr>
          <w:spacing w:val="1"/>
          <w:sz w:val="24"/>
          <w:szCs w:val="24"/>
        </w:rPr>
        <w:t>r</w:t>
      </w:r>
      <w:r>
        <w:rPr>
          <w:spacing w:val="-1"/>
          <w:sz w:val="24"/>
          <w:szCs w:val="24"/>
        </w:rPr>
        <w:t>a</w:t>
      </w:r>
      <w:r>
        <w:rPr>
          <w:sz w:val="24"/>
          <w:szCs w:val="24"/>
        </w:rPr>
        <w:t>ted p</w:t>
      </w:r>
      <w:r>
        <w:rPr>
          <w:spacing w:val="-1"/>
          <w:sz w:val="24"/>
          <w:szCs w:val="24"/>
        </w:rPr>
        <w:t>a</w:t>
      </w:r>
      <w:r>
        <w:rPr>
          <w:sz w:val="24"/>
          <w:szCs w:val="24"/>
        </w:rPr>
        <w:t>t</w:t>
      </w:r>
      <w:r>
        <w:rPr>
          <w:spacing w:val="1"/>
          <w:sz w:val="24"/>
          <w:szCs w:val="24"/>
        </w:rPr>
        <w:t>i</w:t>
      </w:r>
      <w:r>
        <w:rPr>
          <w:spacing w:val="-1"/>
          <w:sz w:val="24"/>
          <w:szCs w:val="24"/>
        </w:rPr>
        <w:t>e</w:t>
      </w:r>
      <w:r>
        <w:rPr>
          <w:spacing w:val="2"/>
          <w:sz w:val="24"/>
          <w:szCs w:val="24"/>
        </w:rPr>
        <w:t>n</w:t>
      </w:r>
      <w:r>
        <w:rPr>
          <w:sz w:val="24"/>
          <w:szCs w:val="24"/>
        </w:rPr>
        <w:t xml:space="preserve">t, </w:t>
      </w:r>
      <w:r>
        <w:rPr>
          <w:spacing w:val="1"/>
          <w:sz w:val="24"/>
          <w:szCs w:val="24"/>
        </w:rPr>
        <w:t>i</w:t>
      </w:r>
      <w:r>
        <w:rPr>
          <w:sz w:val="24"/>
          <w:szCs w:val="24"/>
        </w:rPr>
        <w:t xml:space="preserve">sotonic </w:t>
      </w:r>
      <w:r>
        <w:rPr>
          <w:spacing w:val="-1"/>
          <w:sz w:val="24"/>
          <w:szCs w:val="24"/>
        </w:rPr>
        <w:t>c</w:t>
      </w:r>
      <w:r>
        <w:rPr>
          <w:spacing w:val="1"/>
          <w:sz w:val="24"/>
          <w:szCs w:val="24"/>
        </w:rPr>
        <w:t>r</w:t>
      </w:r>
      <w:r>
        <w:rPr>
          <w:spacing w:val="-5"/>
          <w:sz w:val="24"/>
          <w:szCs w:val="24"/>
        </w:rPr>
        <w:t>y</w:t>
      </w:r>
      <w:r>
        <w:rPr>
          <w:sz w:val="24"/>
          <w:szCs w:val="24"/>
        </w:rPr>
        <w:t>stallo</w:t>
      </w:r>
      <w:r>
        <w:rPr>
          <w:spacing w:val="1"/>
          <w:sz w:val="24"/>
          <w:szCs w:val="24"/>
        </w:rPr>
        <w:t>i</w:t>
      </w:r>
      <w:r>
        <w:rPr>
          <w:sz w:val="24"/>
          <w:szCs w:val="24"/>
        </w:rPr>
        <w:t>ds do</w:t>
      </w:r>
      <w:r>
        <w:rPr>
          <w:spacing w:val="2"/>
          <w:sz w:val="24"/>
          <w:szCs w:val="24"/>
        </w:rPr>
        <w:t xml:space="preserve"> </w:t>
      </w:r>
      <w:r>
        <w:rPr>
          <w:sz w:val="24"/>
          <w:szCs w:val="24"/>
        </w:rPr>
        <w:t>not c</w:t>
      </w:r>
      <w:r>
        <w:rPr>
          <w:spacing w:val="-1"/>
          <w:sz w:val="24"/>
          <w:szCs w:val="24"/>
        </w:rPr>
        <w:t>a</w:t>
      </w:r>
      <w:r>
        <w:rPr>
          <w:sz w:val="24"/>
          <w:szCs w:val="24"/>
        </w:rPr>
        <w:t>use</w:t>
      </w:r>
      <w:r>
        <w:rPr>
          <w:spacing w:val="-1"/>
          <w:sz w:val="24"/>
          <w:szCs w:val="24"/>
        </w:rPr>
        <w:t xml:space="preserve"> </w:t>
      </w:r>
      <w:r>
        <w:rPr>
          <w:sz w:val="24"/>
          <w:szCs w:val="24"/>
        </w:rPr>
        <w:t>a</w:t>
      </w:r>
      <w:r>
        <w:rPr>
          <w:spacing w:val="-1"/>
          <w:sz w:val="24"/>
          <w:szCs w:val="24"/>
        </w:rPr>
        <w:t xml:space="preserve"> </w:t>
      </w:r>
      <w:r>
        <w:rPr>
          <w:sz w:val="24"/>
          <w:szCs w:val="24"/>
        </w:rPr>
        <w:t>s</w:t>
      </w:r>
      <w:r>
        <w:rPr>
          <w:spacing w:val="3"/>
          <w:sz w:val="24"/>
          <w:szCs w:val="24"/>
        </w:rPr>
        <w:t>i</w:t>
      </w:r>
      <w:r>
        <w:rPr>
          <w:spacing w:val="-2"/>
          <w:sz w:val="24"/>
          <w:szCs w:val="24"/>
        </w:rPr>
        <w:t>g</w:t>
      </w:r>
      <w:r>
        <w:rPr>
          <w:sz w:val="24"/>
          <w:szCs w:val="24"/>
        </w:rPr>
        <w:t>nifi</w:t>
      </w:r>
      <w:r>
        <w:rPr>
          <w:spacing w:val="1"/>
          <w:sz w:val="24"/>
          <w:szCs w:val="24"/>
        </w:rPr>
        <w:t>c</w:t>
      </w:r>
      <w:r>
        <w:rPr>
          <w:spacing w:val="-1"/>
          <w:sz w:val="24"/>
          <w:szCs w:val="24"/>
        </w:rPr>
        <w:t>a</w:t>
      </w:r>
      <w:r>
        <w:rPr>
          <w:sz w:val="24"/>
          <w:szCs w:val="24"/>
        </w:rPr>
        <w:t>nt sh</w:t>
      </w:r>
      <w:r>
        <w:rPr>
          <w:spacing w:val="1"/>
          <w:sz w:val="24"/>
          <w:szCs w:val="24"/>
        </w:rPr>
        <w:t>i</w:t>
      </w:r>
      <w:r>
        <w:rPr>
          <w:sz w:val="24"/>
          <w:szCs w:val="24"/>
        </w:rPr>
        <w:t>ft of</w:t>
      </w:r>
      <w:r>
        <w:rPr>
          <w:spacing w:val="-1"/>
          <w:sz w:val="24"/>
          <w:szCs w:val="24"/>
        </w:rPr>
        <w:t xml:space="preserve"> </w:t>
      </w:r>
      <w:r>
        <w:rPr>
          <w:sz w:val="24"/>
          <w:szCs w:val="24"/>
        </w:rPr>
        <w:t>w</w:t>
      </w:r>
      <w:r>
        <w:rPr>
          <w:spacing w:val="-1"/>
          <w:sz w:val="24"/>
          <w:szCs w:val="24"/>
        </w:rPr>
        <w:t>a</w:t>
      </w:r>
      <w:r>
        <w:rPr>
          <w:sz w:val="24"/>
          <w:szCs w:val="24"/>
        </w:rPr>
        <w:t>ter</w:t>
      </w:r>
      <w:r>
        <w:rPr>
          <w:spacing w:val="-1"/>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ee</w:t>
      </w:r>
      <w:r>
        <w:rPr>
          <w:sz w:val="24"/>
          <w:szCs w:val="24"/>
        </w:rPr>
        <w:t>n t</w:t>
      </w:r>
      <w:r>
        <w:rPr>
          <w:spacing w:val="3"/>
          <w:sz w:val="24"/>
          <w:szCs w:val="24"/>
        </w:rPr>
        <w:t>h</w:t>
      </w:r>
      <w:r>
        <w:rPr>
          <w:sz w:val="24"/>
          <w:szCs w:val="24"/>
        </w:rPr>
        <w:t>e blood vess</w:t>
      </w:r>
      <w:r>
        <w:rPr>
          <w:spacing w:val="-1"/>
          <w:sz w:val="24"/>
          <w:szCs w:val="24"/>
        </w:rPr>
        <w:t>e</w:t>
      </w:r>
      <w:r>
        <w:rPr>
          <w:sz w:val="24"/>
          <w:szCs w:val="24"/>
        </w:rPr>
        <w:t>ls and the</w:t>
      </w:r>
      <w:r>
        <w:rPr>
          <w:spacing w:val="-1"/>
          <w:sz w:val="24"/>
          <w:szCs w:val="24"/>
        </w:rPr>
        <w:t xml:space="preserve"> ce</w:t>
      </w:r>
      <w:r>
        <w:rPr>
          <w:sz w:val="24"/>
          <w:szCs w:val="24"/>
        </w:rPr>
        <w:t>l</w:t>
      </w:r>
      <w:r>
        <w:rPr>
          <w:spacing w:val="3"/>
          <w:sz w:val="24"/>
          <w:szCs w:val="24"/>
        </w:rPr>
        <w:t>l</w:t>
      </w:r>
      <w:r>
        <w:rPr>
          <w:sz w:val="24"/>
          <w:szCs w:val="24"/>
        </w:rPr>
        <w:t>s. Thus, th</w:t>
      </w:r>
      <w:r>
        <w:rPr>
          <w:spacing w:val="-1"/>
          <w:sz w:val="24"/>
          <w:szCs w:val="24"/>
        </w:rPr>
        <w:t>e</w:t>
      </w:r>
      <w:r>
        <w:rPr>
          <w:sz w:val="24"/>
          <w:szCs w:val="24"/>
        </w:rPr>
        <w:t>re</w:t>
      </w:r>
      <w:r>
        <w:rPr>
          <w:spacing w:val="-2"/>
          <w:sz w:val="24"/>
          <w:szCs w:val="24"/>
        </w:rPr>
        <w:t xml:space="preserve"> </w:t>
      </w:r>
      <w:r>
        <w:rPr>
          <w:sz w:val="24"/>
          <w:szCs w:val="24"/>
        </w:rPr>
        <w:t xml:space="preserve">is no </w:t>
      </w:r>
      <w:r>
        <w:rPr>
          <w:spacing w:val="1"/>
          <w:sz w:val="24"/>
          <w:szCs w:val="24"/>
        </w:rPr>
        <w:t>(</w:t>
      </w:r>
      <w:r>
        <w:rPr>
          <w:sz w:val="24"/>
          <w:szCs w:val="24"/>
        </w:rPr>
        <w:t xml:space="preserve">or </w:t>
      </w:r>
      <w:r>
        <w:rPr>
          <w:spacing w:val="2"/>
          <w:sz w:val="24"/>
          <w:szCs w:val="24"/>
        </w:rPr>
        <w:t>m</w:t>
      </w:r>
      <w:r>
        <w:rPr>
          <w:sz w:val="24"/>
          <w:szCs w:val="24"/>
        </w:rPr>
        <w:t>in</w:t>
      </w:r>
      <w:r>
        <w:rPr>
          <w:spacing w:val="1"/>
          <w:sz w:val="24"/>
          <w:szCs w:val="24"/>
        </w:rPr>
        <w:t>i</w:t>
      </w:r>
      <w:r>
        <w:rPr>
          <w:sz w:val="24"/>
          <w:szCs w:val="24"/>
        </w:rPr>
        <w:t>mal)</w:t>
      </w:r>
      <w:r>
        <w:rPr>
          <w:spacing w:val="-1"/>
          <w:sz w:val="24"/>
          <w:szCs w:val="24"/>
        </w:rPr>
        <w:t xml:space="preserve"> </w:t>
      </w:r>
      <w:r>
        <w:rPr>
          <w:sz w:val="24"/>
          <w:szCs w:val="24"/>
        </w:rPr>
        <w:t>osmosis</w:t>
      </w:r>
      <w:r>
        <w:rPr>
          <w:spacing w:val="2"/>
          <w:sz w:val="24"/>
          <w:szCs w:val="24"/>
        </w:rPr>
        <w:t xml:space="preserve"> </w:t>
      </w:r>
      <w:r>
        <w:rPr>
          <w:sz w:val="24"/>
          <w:szCs w:val="24"/>
        </w:rPr>
        <w:t>o</w:t>
      </w:r>
      <w:r>
        <w:rPr>
          <w:spacing w:val="-1"/>
          <w:sz w:val="24"/>
          <w:szCs w:val="24"/>
        </w:rPr>
        <w:t>cc</w:t>
      </w:r>
      <w:r>
        <w:rPr>
          <w:sz w:val="24"/>
          <w:szCs w:val="24"/>
        </w:rPr>
        <w:t>ur</w:t>
      </w:r>
      <w:r>
        <w:rPr>
          <w:spacing w:val="-1"/>
          <w:sz w:val="24"/>
          <w:szCs w:val="24"/>
        </w:rPr>
        <w:t>r</w:t>
      </w:r>
      <w:r>
        <w:rPr>
          <w:sz w:val="24"/>
          <w:szCs w:val="24"/>
        </w:rPr>
        <w:t>ing</w:t>
      </w:r>
      <w:r>
        <w:rPr>
          <w:spacing w:val="-21"/>
          <w:sz w:val="24"/>
          <w:szCs w:val="24"/>
        </w:rPr>
        <w:t xml:space="preserve"> </w:t>
      </w:r>
      <w:r>
        <w:rPr>
          <w:spacing w:val="-1"/>
          <w:position w:val="9"/>
          <w:sz w:val="16"/>
          <w:szCs w:val="16"/>
        </w:rPr>
        <w:t>(</w:t>
      </w:r>
      <w:r>
        <w:rPr>
          <w:spacing w:val="1"/>
          <w:position w:val="9"/>
          <w:sz w:val="16"/>
          <w:szCs w:val="16"/>
        </w:rPr>
        <w:t>4</w:t>
      </w:r>
      <w:r>
        <w:rPr>
          <w:spacing w:val="-1"/>
          <w:position w:val="9"/>
          <w:sz w:val="16"/>
          <w:szCs w:val="16"/>
        </w:rPr>
        <w:t>)</w:t>
      </w:r>
      <w:r>
        <w:rPr>
          <w:sz w:val="24"/>
          <w:szCs w:val="24"/>
        </w:rPr>
        <w:t>.</w:t>
      </w:r>
    </w:p>
    <w:p w:rsidR="00BA51A2" w:rsidRDefault="00BA51A2">
      <w:pPr>
        <w:spacing w:before="10" w:line="160" w:lineRule="exact"/>
        <w:rPr>
          <w:sz w:val="16"/>
          <w:szCs w:val="16"/>
        </w:rPr>
      </w:pPr>
    </w:p>
    <w:p w:rsidR="00BA51A2" w:rsidRDefault="007E4F9A" w:rsidP="009B3190">
      <w:pPr>
        <w:spacing w:line="252" w:lineRule="auto"/>
        <w:ind w:left="100" w:right="279"/>
        <w:rPr>
          <w:sz w:val="16"/>
          <w:szCs w:val="16"/>
        </w:rPr>
      </w:pPr>
      <w:r>
        <w:rPr>
          <w:b/>
          <w:spacing w:val="1"/>
          <w:sz w:val="24"/>
          <w:szCs w:val="24"/>
          <w:u w:val="thick" w:color="000000"/>
        </w:rPr>
        <w:t>B</w:t>
      </w:r>
      <w:r>
        <w:rPr>
          <w:b/>
          <w:spacing w:val="-1"/>
          <w:sz w:val="24"/>
          <w:szCs w:val="24"/>
          <w:u w:val="thick" w:color="000000"/>
        </w:rPr>
        <w:t>-</w:t>
      </w:r>
      <w:r>
        <w:rPr>
          <w:b/>
          <w:sz w:val="24"/>
          <w:szCs w:val="24"/>
          <w:u w:val="thick" w:color="000000"/>
        </w:rPr>
        <w:t>Hy</w:t>
      </w:r>
      <w:r>
        <w:rPr>
          <w:b/>
          <w:spacing w:val="1"/>
          <w:sz w:val="24"/>
          <w:szCs w:val="24"/>
          <w:u w:val="thick" w:color="000000"/>
        </w:rPr>
        <w:t>p</w:t>
      </w:r>
      <w:r>
        <w:rPr>
          <w:b/>
          <w:spacing w:val="-1"/>
          <w:sz w:val="24"/>
          <w:szCs w:val="24"/>
          <w:u w:val="thick" w:color="000000"/>
        </w:rPr>
        <w:t>er</w:t>
      </w:r>
      <w:r>
        <w:rPr>
          <w:b/>
          <w:sz w:val="24"/>
          <w:szCs w:val="24"/>
          <w:u w:val="thick" w:color="000000"/>
        </w:rPr>
        <w:t>toni</w:t>
      </w:r>
      <w:r>
        <w:rPr>
          <w:b/>
          <w:spacing w:val="-1"/>
          <w:sz w:val="24"/>
          <w:szCs w:val="24"/>
          <w:u w:val="thick" w:color="000000"/>
        </w:rPr>
        <w:t>c</w:t>
      </w:r>
      <w:r>
        <w:rPr>
          <w:b/>
          <w:sz w:val="24"/>
          <w:szCs w:val="24"/>
          <w:u w:val="thick" w:color="000000"/>
        </w:rPr>
        <w:t>:</w:t>
      </w:r>
      <w:r>
        <w:rPr>
          <w:b/>
          <w:sz w:val="24"/>
          <w:szCs w:val="24"/>
        </w:rPr>
        <w:t xml:space="preserve"> </w:t>
      </w:r>
      <w:r>
        <w:rPr>
          <w:spacing w:val="-1"/>
          <w:sz w:val="24"/>
          <w:szCs w:val="24"/>
        </w:rPr>
        <w:t>c</w:t>
      </w:r>
      <w:r>
        <w:rPr>
          <w:spacing w:val="4"/>
          <w:sz w:val="24"/>
          <w:szCs w:val="24"/>
        </w:rPr>
        <w:t>r</w:t>
      </w:r>
      <w:r>
        <w:rPr>
          <w:spacing w:val="-5"/>
          <w:sz w:val="24"/>
          <w:szCs w:val="24"/>
        </w:rPr>
        <w:t>y</w:t>
      </w:r>
      <w:r>
        <w:rPr>
          <w:sz w:val="24"/>
          <w:szCs w:val="24"/>
        </w:rPr>
        <w:t>stallo</w:t>
      </w:r>
      <w:r>
        <w:rPr>
          <w:spacing w:val="3"/>
          <w:sz w:val="24"/>
          <w:szCs w:val="24"/>
        </w:rPr>
        <w:t>i</w:t>
      </w:r>
      <w:r>
        <w:rPr>
          <w:sz w:val="24"/>
          <w:szCs w:val="24"/>
        </w:rPr>
        <w:t>ds h</w:t>
      </w:r>
      <w:r>
        <w:rPr>
          <w:spacing w:val="-1"/>
          <w:sz w:val="24"/>
          <w:szCs w:val="24"/>
        </w:rPr>
        <w:t>a</w:t>
      </w:r>
      <w:r>
        <w:rPr>
          <w:sz w:val="24"/>
          <w:szCs w:val="24"/>
        </w:rPr>
        <w:t>ve</w:t>
      </w:r>
      <w:r>
        <w:rPr>
          <w:spacing w:val="-1"/>
          <w:sz w:val="24"/>
          <w:szCs w:val="24"/>
        </w:rPr>
        <w:t xml:space="preserve"> </w:t>
      </w:r>
      <w:r>
        <w:rPr>
          <w:sz w:val="24"/>
          <w:szCs w:val="24"/>
        </w:rPr>
        <w:t>a</w:t>
      </w:r>
      <w:r>
        <w:rPr>
          <w:spacing w:val="-1"/>
          <w:sz w:val="24"/>
          <w:szCs w:val="24"/>
        </w:rPr>
        <w:t xml:space="preserve"> </w:t>
      </w:r>
      <w:r>
        <w:rPr>
          <w:sz w:val="24"/>
          <w:szCs w:val="24"/>
        </w:rPr>
        <w:t>ton</w:t>
      </w:r>
      <w:r>
        <w:rPr>
          <w:spacing w:val="1"/>
          <w:sz w:val="24"/>
          <w:szCs w:val="24"/>
        </w:rPr>
        <w:t>i</w:t>
      </w:r>
      <w:r>
        <w:rPr>
          <w:spacing w:val="-1"/>
          <w:sz w:val="24"/>
          <w:szCs w:val="24"/>
        </w:rPr>
        <w:t>c</w:t>
      </w:r>
      <w:r>
        <w:rPr>
          <w:sz w:val="24"/>
          <w:szCs w:val="24"/>
        </w:rPr>
        <w:t>i</w:t>
      </w:r>
      <w:r>
        <w:rPr>
          <w:spacing w:val="6"/>
          <w:sz w:val="24"/>
          <w:szCs w:val="24"/>
        </w:rPr>
        <w:t>t</w:t>
      </w:r>
      <w:r>
        <w:rPr>
          <w:sz w:val="24"/>
          <w:szCs w:val="24"/>
        </w:rPr>
        <w:t>y</w:t>
      </w:r>
      <w:r>
        <w:rPr>
          <w:spacing w:val="-5"/>
          <w:sz w:val="24"/>
          <w:szCs w:val="24"/>
        </w:rPr>
        <w:t xml:space="preserve"> </w:t>
      </w:r>
      <w:r>
        <w:rPr>
          <w:sz w:val="24"/>
          <w:szCs w:val="24"/>
        </w:rPr>
        <w:t>hi</w:t>
      </w:r>
      <w:r>
        <w:rPr>
          <w:spacing w:val="-2"/>
          <w:sz w:val="24"/>
          <w:szCs w:val="24"/>
        </w:rPr>
        <w:t>g</w:t>
      </w:r>
      <w:r>
        <w:rPr>
          <w:spacing w:val="2"/>
          <w:sz w:val="24"/>
          <w:szCs w:val="24"/>
        </w:rPr>
        <w:t>h</w:t>
      </w:r>
      <w:r>
        <w:rPr>
          <w:spacing w:val="-1"/>
          <w:sz w:val="24"/>
          <w:szCs w:val="24"/>
        </w:rPr>
        <w:t>e</w:t>
      </w:r>
      <w:r>
        <w:rPr>
          <w:sz w:val="24"/>
          <w:szCs w:val="24"/>
        </w:rPr>
        <w:t>r</w:t>
      </w:r>
      <w:r>
        <w:rPr>
          <w:spacing w:val="1"/>
          <w:sz w:val="24"/>
          <w:szCs w:val="24"/>
        </w:rPr>
        <w:t xml:space="preserve"> </w:t>
      </w:r>
      <w:r>
        <w:rPr>
          <w:sz w:val="24"/>
          <w:szCs w:val="24"/>
        </w:rPr>
        <w:t>than the</w:t>
      </w:r>
      <w:r>
        <w:rPr>
          <w:spacing w:val="-1"/>
          <w:sz w:val="24"/>
          <w:szCs w:val="24"/>
        </w:rPr>
        <w:t xml:space="preserve"> </w:t>
      </w:r>
      <w:r>
        <w:rPr>
          <w:sz w:val="24"/>
          <w:szCs w:val="24"/>
        </w:rPr>
        <w:t>bo</w:t>
      </w:r>
      <w:r>
        <w:rPr>
          <w:spacing w:val="2"/>
          <w:sz w:val="24"/>
          <w:szCs w:val="24"/>
        </w:rPr>
        <w:t>d</w:t>
      </w:r>
      <w:r>
        <w:rPr>
          <w:sz w:val="24"/>
          <w:szCs w:val="24"/>
        </w:rPr>
        <w:t>y</w:t>
      </w:r>
      <w:r>
        <w:rPr>
          <w:spacing w:val="-5"/>
          <w:sz w:val="24"/>
          <w:szCs w:val="24"/>
        </w:rPr>
        <w:t xml:space="preserve"> </w:t>
      </w:r>
      <w:r>
        <w:rPr>
          <w:sz w:val="24"/>
          <w:szCs w:val="24"/>
        </w:rPr>
        <w:t>p</w:t>
      </w:r>
      <w:r>
        <w:rPr>
          <w:spacing w:val="3"/>
          <w:sz w:val="24"/>
          <w:szCs w:val="24"/>
        </w:rPr>
        <w:t>l</w:t>
      </w:r>
      <w:r>
        <w:rPr>
          <w:spacing w:val="-1"/>
          <w:sz w:val="24"/>
          <w:szCs w:val="24"/>
        </w:rPr>
        <w:t>a</w:t>
      </w:r>
      <w:r>
        <w:rPr>
          <w:sz w:val="24"/>
          <w:szCs w:val="24"/>
        </w:rPr>
        <w:t>sma. T</w:t>
      </w:r>
      <w:r>
        <w:rPr>
          <w:spacing w:val="2"/>
          <w:sz w:val="24"/>
          <w:szCs w:val="24"/>
        </w:rPr>
        <w:t>h</w:t>
      </w:r>
      <w:r>
        <w:rPr>
          <w:sz w:val="24"/>
          <w:szCs w:val="24"/>
        </w:rPr>
        <w:t>e</w:t>
      </w:r>
      <w:r>
        <w:rPr>
          <w:spacing w:val="-1"/>
          <w:sz w:val="24"/>
          <w:szCs w:val="24"/>
        </w:rPr>
        <w:t xml:space="preserve"> 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 xml:space="preserve">a </w:t>
      </w:r>
      <w:r>
        <w:rPr>
          <w:spacing w:val="2"/>
          <w:sz w:val="24"/>
          <w:szCs w:val="24"/>
        </w:rPr>
        <w:t>h</w:t>
      </w:r>
      <w:r>
        <w:rPr>
          <w:spacing w:val="-5"/>
          <w:sz w:val="24"/>
          <w:szCs w:val="24"/>
        </w:rPr>
        <w:t>y</w:t>
      </w:r>
      <w:r>
        <w:rPr>
          <w:sz w:val="24"/>
          <w:szCs w:val="24"/>
        </w:rPr>
        <w:t>p</w:t>
      </w:r>
      <w:r>
        <w:rPr>
          <w:spacing w:val="1"/>
          <w:sz w:val="24"/>
          <w:szCs w:val="24"/>
        </w:rPr>
        <w:t>e</w:t>
      </w:r>
      <w:r>
        <w:rPr>
          <w:sz w:val="24"/>
          <w:szCs w:val="24"/>
        </w:rPr>
        <w:t>rtonic</w:t>
      </w:r>
      <w:r>
        <w:rPr>
          <w:spacing w:val="-1"/>
          <w:sz w:val="24"/>
          <w:szCs w:val="24"/>
        </w:rPr>
        <w:t xml:space="preserve"> c</w:t>
      </w:r>
      <w:r>
        <w:rPr>
          <w:spacing w:val="4"/>
          <w:sz w:val="24"/>
          <w:szCs w:val="24"/>
        </w:rPr>
        <w:t>r</w:t>
      </w:r>
      <w:r>
        <w:rPr>
          <w:spacing w:val="-5"/>
          <w:sz w:val="24"/>
          <w:szCs w:val="24"/>
        </w:rPr>
        <w:t>y</w:t>
      </w:r>
      <w:r>
        <w:rPr>
          <w:sz w:val="24"/>
          <w:szCs w:val="24"/>
        </w:rPr>
        <w:t>stallo</w:t>
      </w:r>
      <w:r>
        <w:rPr>
          <w:spacing w:val="1"/>
          <w:sz w:val="24"/>
          <w:szCs w:val="24"/>
        </w:rPr>
        <w:t>i</w:t>
      </w:r>
      <w:r>
        <w:rPr>
          <w:sz w:val="24"/>
          <w:szCs w:val="24"/>
        </w:rPr>
        <w:t xml:space="preserve">d </w:t>
      </w:r>
      <w:r>
        <w:rPr>
          <w:spacing w:val="1"/>
          <w:sz w:val="24"/>
          <w:szCs w:val="24"/>
        </w:rPr>
        <w:t>ca</w:t>
      </w:r>
      <w:r>
        <w:rPr>
          <w:sz w:val="24"/>
          <w:szCs w:val="24"/>
        </w:rPr>
        <w:t>us</w:t>
      </w:r>
      <w:r>
        <w:rPr>
          <w:spacing w:val="-1"/>
          <w:sz w:val="24"/>
          <w:szCs w:val="24"/>
        </w:rPr>
        <w:t>e</w:t>
      </w:r>
      <w:r>
        <w:rPr>
          <w:sz w:val="24"/>
          <w:szCs w:val="24"/>
        </w:rPr>
        <w:t>s w</w:t>
      </w:r>
      <w:r>
        <w:rPr>
          <w:spacing w:val="-1"/>
          <w:sz w:val="24"/>
          <w:szCs w:val="24"/>
        </w:rPr>
        <w:t>a</w:t>
      </w:r>
      <w:r>
        <w:rPr>
          <w:sz w:val="24"/>
          <w:szCs w:val="24"/>
        </w:rPr>
        <w:t>ter</w:t>
      </w:r>
      <w:r>
        <w:rPr>
          <w:spacing w:val="-1"/>
          <w:sz w:val="24"/>
          <w:szCs w:val="24"/>
        </w:rPr>
        <w:t xml:space="preserve"> </w:t>
      </w:r>
      <w:r>
        <w:rPr>
          <w:sz w:val="24"/>
          <w:szCs w:val="24"/>
        </w:rPr>
        <w:t xml:space="preserve">to shift </w:t>
      </w:r>
      <w:r>
        <w:rPr>
          <w:spacing w:val="2"/>
          <w:sz w:val="24"/>
          <w:szCs w:val="24"/>
        </w:rPr>
        <w:t>f</w:t>
      </w:r>
      <w:r>
        <w:rPr>
          <w:sz w:val="24"/>
          <w:szCs w:val="24"/>
        </w:rPr>
        <w:t xml:space="preserve">rom the </w:t>
      </w:r>
      <w:r>
        <w:rPr>
          <w:spacing w:val="-2"/>
          <w:sz w:val="24"/>
          <w:szCs w:val="24"/>
        </w:rPr>
        <w:t>e</w:t>
      </w:r>
      <w:r>
        <w:rPr>
          <w:spacing w:val="2"/>
          <w:sz w:val="24"/>
          <w:szCs w:val="24"/>
        </w:rPr>
        <w:t>x</w:t>
      </w:r>
      <w:r>
        <w:rPr>
          <w:sz w:val="24"/>
          <w:szCs w:val="24"/>
        </w:rPr>
        <w:t>tr</w:t>
      </w:r>
      <w:r>
        <w:rPr>
          <w:spacing w:val="-1"/>
          <w:sz w:val="24"/>
          <w:szCs w:val="24"/>
        </w:rPr>
        <w:t>a</w:t>
      </w:r>
      <w:r>
        <w:rPr>
          <w:sz w:val="24"/>
          <w:szCs w:val="24"/>
        </w:rPr>
        <w:t>v</w:t>
      </w:r>
      <w:r>
        <w:rPr>
          <w:spacing w:val="-1"/>
          <w:sz w:val="24"/>
          <w:szCs w:val="24"/>
        </w:rPr>
        <w:t>a</w:t>
      </w:r>
      <w:r>
        <w:rPr>
          <w:sz w:val="24"/>
          <w:szCs w:val="24"/>
        </w:rPr>
        <w:t>s</w:t>
      </w:r>
      <w:r>
        <w:rPr>
          <w:spacing w:val="-1"/>
          <w:sz w:val="24"/>
          <w:szCs w:val="24"/>
        </w:rPr>
        <w:t>c</w:t>
      </w:r>
      <w:r>
        <w:rPr>
          <w:sz w:val="24"/>
          <w:szCs w:val="24"/>
        </w:rPr>
        <w:t>ular</w:t>
      </w:r>
      <w:r>
        <w:rPr>
          <w:spacing w:val="-1"/>
          <w:sz w:val="24"/>
          <w:szCs w:val="24"/>
        </w:rPr>
        <w:t xml:space="preserve"> </w:t>
      </w:r>
      <w:r>
        <w:rPr>
          <w:sz w:val="24"/>
          <w:szCs w:val="24"/>
        </w:rPr>
        <w:t>s</w:t>
      </w:r>
      <w:r>
        <w:rPr>
          <w:spacing w:val="2"/>
          <w:sz w:val="24"/>
          <w:szCs w:val="24"/>
        </w:rPr>
        <w:t>p</w:t>
      </w:r>
      <w:r>
        <w:rPr>
          <w:spacing w:val="-1"/>
          <w:sz w:val="24"/>
          <w:szCs w:val="24"/>
        </w:rPr>
        <w:t>a</w:t>
      </w:r>
      <w:r>
        <w:rPr>
          <w:spacing w:val="1"/>
          <w:sz w:val="24"/>
          <w:szCs w:val="24"/>
        </w:rPr>
        <w:t>c</w:t>
      </w:r>
      <w:r>
        <w:rPr>
          <w:spacing w:val="-1"/>
          <w:sz w:val="24"/>
          <w:szCs w:val="24"/>
        </w:rPr>
        <w:t>e</w:t>
      </w:r>
      <w:r>
        <w:rPr>
          <w:sz w:val="24"/>
          <w:szCs w:val="24"/>
        </w:rPr>
        <w:t>s in</w:t>
      </w:r>
      <w:r>
        <w:rPr>
          <w:spacing w:val="1"/>
          <w:sz w:val="24"/>
          <w:szCs w:val="24"/>
        </w:rPr>
        <w:t>t</w:t>
      </w:r>
      <w:r>
        <w:rPr>
          <w:sz w:val="24"/>
          <w:szCs w:val="24"/>
        </w:rPr>
        <w:t>o the bloodstr</w:t>
      </w:r>
      <w:r>
        <w:rPr>
          <w:spacing w:val="-2"/>
          <w:sz w:val="24"/>
          <w:szCs w:val="24"/>
        </w:rPr>
        <w:t>e</w:t>
      </w:r>
      <w:r>
        <w:rPr>
          <w:spacing w:val="-1"/>
          <w:sz w:val="24"/>
          <w:szCs w:val="24"/>
        </w:rPr>
        <w:t>a</w:t>
      </w:r>
      <w:r>
        <w:rPr>
          <w:sz w:val="24"/>
          <w:szCs w:val="24"/>
        </w:rPr>
        <w:t>m, inc</w:t>
      </w:r>
      <w:r>
        <w:rPr>
          <w:spacing w:val="-1"/>
          <w:sz w:val="24"/>
          <w:szCs w:val="24"/>
        </w:rPr>
        <w:t>rea</w:t>
      </w:r>
      <w:r>
        <w:rPr>
          <w:sz w:val="24"/>
          <w:szCs w:val="24"/>
        </w:rPr>
        <w:t>si</w:t>
      </w:r>
      <w:r>
        <w:rPr>
          <w:spacing w:val="3"/>
          <w:sz w:val="24"/>
          <w:szCs w:val="24"/>
        </w:rPr>
        <w:t>n</w:t>
      </w:r>
      <w:r>
        <w:rPr>
          <w:sz w:val="24"/>
          <w:szCs w:val="24"/>
        </w:rPr>
        <w:t>g</w:t>
      </w:r>
      <w:r>
        <w:rPr>
          <w:spacing w:val="-2"/>
          <w:sz w:val="24"/>
          <w:szCs w:val="24"/>
        </w:rPr>
        <w:t xml:space="preserve"> </w:t>
      </w:r>
      <w:r>
        <w:rPr>
          <w:sz w:val="24"/>
          <w:szCs w:val="24"/>
        </w:rPr>
        <w:t>the intr</w:t>
      </w:r>
      <w:r>
        <w:rPr>
          <w:spacing w:val="-1"/>
          <w:sz w:val="24"/>
          <w:szCs w:val="24"/>
        </w:rPr>
        <w:t>a</w:t>
      </w:r>
      <w:r>
        <w:rPr>
          <w:spacing w:val="2"/>
          <w:sz w:val="24"/>
          <w:szCs w:val="24"/>
        </w:rPr>
        <w:t>v</w:t>
      </w:r>
      <w:r>
        <w:rPr>
          <w:spacing w:val="-1"/>
          <w:sz w:val="24"/>
          <w:szCs w:val="24"/>
        </w:rPr>
        <w:t>a</w:t>
      </w:r>
      <w:r>
        <w:rPr>
          <w:sz w:val="24"/>
          <w:szCs w:val="24"/>
        </w:rPr>
        <w:t>s</w:t>
      </w:r>
      <w:r>
        <w:rPr>
          <w:spacing w:val="-1"/>
          <w:sz w:val="24"/>
          <w:szCs w:val="24"/>
        </w:rPr>
        <w:t>c</w:t>
      </w:r>
      <w:r>
        <w:rPr>
          <w:sz w:val="24"/>
          <w:szCs w:val="24"/>
        </w:rPr>
        <w:t>u</w:t>
      </w:r>
      <w:r>
        <w:rPr>
          <w:spacing w:val="3"/>
          <w:sz w:val="24"/>
          <w:szCs w:val="24"/>
        </w:rPr>
        <w:t>l</w:t>
      </w:r>
      <w:r>
        <w:rPr>
          <w:spacing w:val="-1"/>
          <w:sz w:val="24"/>
          <w:szCs w:val="24"/>
        </w:rPr>
        <w:t>a</w:t>
      </w:r>
      <w:r>
        <w:rPr>
          <w:sz w:val="24"/>
          <w:szCs w:val="24"/>
        </w:rPr>
        <w:t>r volu</w:t>
      </w:r>
      <w:r>
        <w:rPr>
          <w:spacing w:val="1"/>
          <w:sz w:val="24"/>
          <w:szCs w:val="24"/>
        </w:rPr>
        <w:t>m</w:t>
      </w:r>
      <w:r>
        <w:rPr>
          <w:spacing w:val="-1"/>
          <w:sz w:val="24"/>
          <w:szCs w:val="24"/>
        </w:rPr>
        <w:t>e</w:t>
      </w:r>
      <w:r>
        <w:rPr>
          <w:sz w:val="24"/>
          <w:szCs w:val="24"/>
        </w:rPr>
        <w:t xml:space="preserve">. </w:t>
      </w:r>
    </w:p>
    <w:p w:rsidR="00BA51A2" w:rsidRDefault="00BA51A2">
      <w:pPr>
        <w:spacing w:before="5" w:line="160" w:lineRule="exact"/>
        <w:rPr>
          <w:sz w:val="16"/>
          <w:szCs w:val="16"/>
        </w:rPr>
      </w:pPr>
    </w:p>
    <w:p w:rsidR="00BA51A2" w:rsidRPr="00E83FAA" w:rsidRDefault="007E4F9A" w:rsidP="00E83FAA">
      <w:pPr>
        <w:spacing w:line="254" w:lineRule="auto"/>
        <w:ind w:left="100" w:right="330"/>
        <w:rPr>
          <w:sz w:val="24"/>
          <w:szCs w:val="24"/>
        </w:rPr>
      </w:pPr>
      <w:r>
        <w:rPr>
          <w:b/>
          <w:sz w:val="24"/>
          <w:szCs w:val="24"/>
          <w:u w:val="thick" w:color="000000"/>
        </w:rPr>
        <w:t>C</w:t>
      </w:r>
      <w:r>
        <w:rPr>
          <w:b/>
          <w:spacing w:val="-1"/>
          <w:sz w:val="24"/>
          <w:szCs w:val="24"/>
          <w:u w:val="thick" w:color="000000"/>
        </w:rPr>
        <w:t>-</w:t>
      </w:r>
      <w:r>
        <w:rPr>
          <w:b/>
          <w:sz w:val="24"/>
          <w:szCs w:val="24"/>
          <w:u w:val="thick" w:color="000000"/>
        </w:rPr>
        <w:t>Hy</w:t>
      </w:r>
      <w:r>
        <w:rPr>
          <w:b/>
          <w:spacing w:val="1"/>
          <w:sz w:val="24"/>
          <w:szCs w:val="24"/>
          <w:u w:val="thick" w:color="000000"/>
        </w:rPr>
        <w:t>p</w:t>
      </w:r>
      <w:r>
        <w:rPr>
          <w:b/>
          <w:sz w:val="24"/>
          <w:szCs w:val="24"/>
          <w:u w:val="thick" w:color="000000"/>
        </w:rPr>
        <w:t>otoni</w:t>
      </w:r>
      <w:r>
        <w:rPr>
          <w:b/>
          <w:spacing w:val="-1"/>
          <w:sz w:val="24"/>
          <w:szCs w:val="24"/>
          <w:u w:val="thick" w:color="000000"/>
        </w:rPr>
        <w:t>c</w:t>
      </w:r>
      <w:r>
        <w:rPr>
          <w:b/>
          <w:sz w:val="24"/>
          <w:szCs w:val="24"/>
          <w:u w:val="thick" w:color="000000"/>
        </w:rPr>
        <w:t>:</w:t>
      </w:r>
      <w:r>
        <w:rPr>
          <w:b/>
          <w:sz w:val="24"/>
          <w:szCs w:val="24"/>
        </w:rPr>
        <w:t xml:space="preserve"> </w:t>
      </w:r>
      <w:r>
        <w:rPr>
          <w:spacing w:val="-1"/>
          <w:sz w:val="24"/>
          <w:szCs w:val="24"/>
        </w:rPr>
        <w:t>c</w:t>
      </w:r>
      <w:r>
        <w:rPr>
          <w:spacing w:val="4"/>
          <w:sz w:val="24"/>
          <w:szCs w:val="24"/>
        </w:rPr>
        <w:t>r</w:t>
      </w:r>
      <w:r>
        <w:rPr>
          <w:spacing w:val="-5"/>
          <w:sz w:val="24"/>
          <w:szCs w:val="24"/>
        </w:rPr>
        <w:t>y</w:t>
      </w:r>
      <w:r>
        <w:rPr>
          <w:sz w:val="24"/>
          <w:szCs w:val="24"/>
        </w:rPr>
        <w:t>stallo</w:t>
      </w:r>
      <w:r>
        <w:rPr>
          <w:spacing w:val="1"/>
          <w:sz w:val="24"/>
          <w:szCs w:val="24"/>
        </w:rPr>
        <w:t>i</w:t>
      </w:r>
      <w:r>
        <w:rPr>
          <w:sz w:val="24"/>
          <w:szCs w:val="24"/>
        </w:rPr>
        <w:t>ds h</w:t>
      </w:r>
      <w:r>
        <w:rPr>
          <w:spacing w:val="-1"/>
          <w:sz w:val="24"/>
          <w:szCs w:val="24"/>
        </w:rPr>
        <w:t>a</w:t>
      </w:r>
      <w:r>
        <w:rPr>
          <w:sz w:val="24"/>
          <w:szCs w:val="24"/>
        </w:rPr>
        <w:t>ve</w:t>
      </w:r>
      <w:r>
        <w:rPr>
          <w:spacing w:val="-1"/>
          <w:sz w:val="24"/>
          <w:szCs w:val="24"/>
        </w:rPr>
        <w:t xml:space="preserve"> </w:t>
      </w:r>
      <w:r>
        <w:rPr>
          <w:sz w:val="24"/>
          <w:szCs w:val="24"/>
        </w:rPr>
        <w:t>a</w:t>
      </w:r>
      <w:r>
        <w:rPr>
          <w:spacing w:val="-1"/>
          <w:sz w:val="24"/>
          <w:szCs w:val="24"/>
        </w:rPr>
        <w:t xml:space="preserve"> </w:t>
      </w:r>
      <w:r>
        <w:rPr>
          <w:sz w:val="24"/>
          <w:szCs w:val="24"/>
        </w:rPr>
        <w:t>ton</w:t>
      </w:r>
      <w:r>
        <w:rPr>
          <w:spacing w:val="1"/>
          <w:sz w:val="24"/>
          <w:szCs w:val="24"/>
        </w:rPr>
        <w:t>i</w:t>
      </w:r>
      <w:r>
        <w:rPr>
          <w:spacing w:val="-1"/>
          <w:sz w:val="24"/>
          <w:szCs w:val="24"/>
        </w:rPr>
        <w:t>c</w:t>
      </w:r>
      <w:r>
        <w:rPr>
          <w:sz w:val="24"/>
          <w:szCs w:val="24"/>
        </w:rPr>
        <w:t>i</w:t>
      </w:r>
      <w:r>
        <w:rPr>
          <w:spacing w:val="6"/>
          <w:sz w:val="24"/>
          <w:szCs w:val="24"/>
        </w:rPr>
        <w:t>t</w:t>
      </w:r>
      <w:r>
        <w:rPr>
          <w:sz w:val="24"/>
          <w:szCs w:val="24"/>
        </w:rPr>
        <w:t>y</w:t>
      </w:r>
      <w:r>
        <w:rPr>
          <w:spacing w:val="-5"/>
          <w:sz w:val="24"/>
          <w:szCs w:val="24"/>
        </w:rPr>
        <w:t xml:space="preserve"> </w:t>
      </w:r>
      <w:r>
        <w:rPr>
          <w:sz w:val="24"/>
          <w:szCs w:val="24"/>
        </w:rPr>
        <w:t>low</w:t>
      </w:r>
      <w:r>
        <w:rPr>
          <w:spacing w:val="-1"/>
          <w:sz w:val="24"/>
          <w:szCs w:val="24"/>
        </w:rPr>
        <w:t>e</w:t>
      </w:r>
      <w:r>
        <w:rPr>
          <w:sz w:val="24"/>
          <w:szCs w:val="24"/>
        </w:rPr>
        <w:t xml:space="preserve">r </w:t>
      </w:r>
      <w:r>
        <w:rPr>
          <w:spacing w:val="2"/>
          <w:sz w:val="24"/>
          <w:szCs w:val="24"/>
        </w:rPr>
        <w:t>t</w:t>
      </w:r>
      <w:r>
        <w:rPr>
          <w:sz w:val="24"/>
          <w:szCs w:val="24"/>
        </w:rPr>
        <w:t>h</w:t>
      </w:r>
      <w:r>
        <w:rPr>
          <w:spacing w:val="-1"/>
          <w:sz w:val="24"/>
          <w:szCs w:val="24"/>
        </w:rPr>
        <w:t>a</w:t>
      </w:r>
      <w:r>
        <w:rPr>
          <w:sz w:val="24"/>
          <w:szCs w:val="24"/>
        </w:rPr>
        <w:t>n the bo</w:t>
      </w:r>
      <w:r>
        <w:rPr>
          <w:spacing w:val="4"/>
          <w:sz w:val="24"/>
          <w:szCs w:val="24"/>
        </w:rPr>
        <w:t>d</w:t>
      </w:r>
      <w:r>
        <w:rPr>
          <w:sz w:val="24"/>
          <w:szCs w:val="24"/>
        </w:rPr>
        <w:t>y</w:t>
      </w:r>
      <w:r>
        <w:rPr>
          <w:spacing w:val="-5"/>
          <w:sz w:val="24"/>
          <w:szCs w:val="24"/>
        </w:rPr>
        <w:t xml:space="preserve"> </w:t>
      </w:r>
      <w:r>
        <w:rPr>
          <w:sz w:val="24"/>
          <w:szCs w:val="24"/>
        </w:rPr>
        <w:t>plasm</w:t>
      </w:r>
      <w:r>
        <w:rPr>
          <w:spacing w:val="-1"/>
          <w:sz w:val="24"/>
          <w:szCs w:val="24"/>
        </w:rPr>
        <w:t>a</w:t>
      </w:r>
      <w:r>
        <w:rPr>
          <w:sz w:val="24"/>
          <w:szCs w:val="24"/>
        </w:rPr>
        <w:t>.</w:t>
      </w:r>
      <w:r>
        <w:rPr>
          <w:spacing w:val="3"/>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 xml:space="preserve">a </w:t>
      </w:r>
      <w:r>
        <w:rPr>
          <w:spacing w:val="2"/>
          <w:sz w:val="24"/>
          <w:szCs w:val="24"/>
        </w:rPr>
        <w:t>h</w:t>
      </w:r>
      <w:r>
        <w:rPr>
          <w:spacing w:val="-5"/>
          <w:sz w:val="24"/>
          <w:szCs w:val="24"/>
        </w:rPr>
        <w:t>y</w:t>
      </w:r>
      <w:r>
        <w:rPr>
          <w:sz w:val="24"/>
          <w:szCs w:val="24"/>
        </w:rPr>
        <w:t>poton</w:t>
      </w:r>
      <w:r>
        <w:rPr>
          <w:spacing w:val="1"/>
          <w:sz w:val="24"/>
          <w:szCs w:val="24"/>
        </w:rPr>
        <w:t>i</w:t>
      </w:r>
      <w:r>
        <w:rPr>
          <w:sz w:val="24"/>
          <w:szCs w:val="24"/>
        </w:rPr>
        <w:t>c</w:t>
      </w:r>
      <w:r>
        <w:rPr>
          <w:spacing w:val="-1"/>
          <w:sz w:val="24"/>
          <w:szCs w:val="24"/>
        </w:rPr>
        <w:t xml:space="preserve"> </w:t>
      </w:r>
      <w:r>
        <w:rPr>
          <w:spacing w:val="1"/>
          <w:sz w:val="24"/>
          <w:szCs w:val="24"/>
        </w:rPr>
        <w:t>c</w:t>
      </w:r>
      <w:r>
        <w:rPr>
          <w:spacing w:val="4"/>
          <w:sz w:val="24"/>
          <w:szCs w:val="24"/>
        </w:rPr>
        <w:t>r</w:t>
      </w:r>
      <w:r>
        <w:rPr>
          <w:spacing w:val="-5"/>
          <w:sz w:val="24"/>
          <w:szCs w:val="24"/>
        </w:rPr>
        <w:t>y</w:t>
      </w:r>
      <w:r>
        <w:rPr>
          <w:sz w:val="24"/>
          <w:szCs w:val="24"/>
        </w:rPr>
        <w:t>stallo</w:t>
      </w:r>
      <w:r>
        <w:rPr>
          <w:spacing w:val="1"/>
          <w:sz w:val="24"/>
          <w:szCs w:val="24"/>
        </w:rPr>
        <w:t>i</w:t>
      </w:r>
      <w:r>
        <w:rPr>
          <w:sz w:val="24"/>
          <w:szCs w:val="24"/>
        </w:rPr>
        <w:t xml:space="preserve">d </w:t>
      </w:r>
      <w:r>
        <w:rPr>
          <w:spacing w:val="-1"/>
          <w:sz w:val="24"/>
          <w:szCs w:val="24"/>
        </w:rPr>
        <w:t>ca</w:t>
      </w:r>
      <w:r>
        <w:rPr>
          <w:spacing w:val="2"/>
          <w:sz w:val="24"/>
          <w:szCs w:val="24"/>
        </w:rPr>
        <w:t>u</w:t>
      </w:r>
      <w:r>
        <w:rPr>
          <w:sz w:val="24"/>
          <w:szCs w:val="24"/>
        </w:rPr>
        <w:t>s</w:t>
      </w:r>
      <w:r>
        <w:rPr>
          <w:spacing w:val="-1"/>
          <w:sz w:val="24"/>
          <w:szCs w:val="24"/>
        </w:rPr>
        <w:t>e</w:t>
      </w:r>
      <w:r>
        <w:rPr>
          <w:sz w:val="24"/>
          <w:szCs w:val="24"/>
        </w:rPr>
        <w:t>s w</w:t>
      </w:r>
      <w:r>
        <w:rPr>
          <w:spacing w:val="-1"/>
          <w:sz w:val="24"/>
          <w:szCs w:val="24"/>
        </w:rPr>
        <w:t>a</w:t>
      </w:r>
      <w:r>
        <w:rPr>
          <w:sz w:val="24"/>
          <w:szCs w:val="24"/>
        </w:rPr>
        <w:t>ter</w:t>
      </w:r>
      <w:r>
        <w:rPr>
          <w:spacing w:val="-1"/>
          <w:sz w:val="24"/>
          <w:szCs w:val="24"/>
        </w:rPr>
        <w:t xml:space="preserve"> </w:t>
      </w:r>
      <w:r>
        <w:rPr>
          <w:sz w:val="24"/>
          <w:szCs w:val="24"/>
        </w:rPr>
        <w:t xml:space="preserve">to shift </w:t>
      </w:r>
      <w:r>
        <w:rPr>
          <w:spacing w:val="2"/>
          <w:sz w:val="24"/>
          <w:szCs w:val="24"/>
        </w:rPr>
        <w:t>f</w:t>
      </w:r>
      <w:r>
        <w:rPr>
          <w:sz w:val="24"/>
          <w:szCs w:val="24"/>
        </w:rPr>
        <w:t>rom the intr</w:t>
      </w:r>
      <w:r>
        <w:rPr>
          <w:spacing w:val="-1"/>
          <w:sz w:val="24"/>
          <w:szCs w:val="24"/>
        </w:rPr>
        <w:t>a</w:t>
      </w:r>
      <w:r>
        <w:rPr>
          <w:sz w:val="24"/>
          <w:szCs w:val="24"/>
        </w:rPr>
        <w:t>v</w:t>
      </w:r>
      <w:r>
        <w:rPr>
          <w:spacing w:val="-1"/>
          <w:sz w:val="24"/>
          <w:szCs w:val="24"/>
        </w:rPr>
        <w:t>a</w:t>
      </w:r>
      <w:r>
        <w:rPr>
          <w:sz w:val="24"/>
          <w:szCs w:val="24"/>
        </w:rPr>
        <w:t>s</w:t>
      </w:r>
      <w:r>
        <w:rPr>
          <w:spacing w:val="-1"/>
          <w:sz w:val="24"/>
          <w:szCs w:val="24"/>
        </w:rPr>
        <w:t>c</w:t>
      </w:r>
      <w:r>
        <w:rPr>
          <w:sz w:val="24"/>
          <w:szCs w:val="24"/>
        </w:rPr>
        <w:t>u</w:t>
      </w:r>
      <w:r>
        <w:rPr>
          <w:spacing w:val="3"/>
          <w:sz w:val="24"/>
          <w:szCs w:val="24"/>
        </w:rPr>
        <w:t>l</w:t>
      </w:r>
      <w:r>
        <w:rPr>
          <w:spacing w:val="-1"/>
          <w:sz w:val="24"/>
          <w:szCs w:val="24"/>
        </w:rPr>
        <w:t>a</w:t>
      </w:r>
      <w:r>
        <w:rPr>
          <w:sz w:val="24"/>
          <w:szCs w:val="24"/>
        </w:rPr>
        <w:t>r sp</w:t>
      </w:r>
      <w:r>
        <w:rPr>
          <w:spacing w:val="1"/>
          <w:sz w:val="24"/>
          <w:szCs w:val="24"/>
        </w:rPr>
        <w:t>a</w:t>
      </w:r>
      <w:r>
        <w:rPr>
          <w:spacing w:val="-1"/>
          <w:sz w:val="24"/>
          <w:szCs w:val="24"/>
        </w:rPr>
        <w:t>c</w:t>
      </w:r>
      <w:r>
        <w:rPr>
          <w:sz w:val="24"/>
          <w:szCs w:val="24"/>
        </w:rPr>
        <w:t>e</w:t>
      </w:r>
      <w:r>
        <w:rPr>
          <w:spacing w:val="-1"/>
          <w:sz w:val="24"/>
          <w:szCs w:val="24"/>
        </w:rPr>
        <w:t xml:space="preserve"> </w:t>
      </w:r>
      <w:r>
        <w:rPr>
          <w:sz w:val="24"/>
          <w:szCs w:val="24"/>
        </w:rPr>
        <w:t xml:space="preserve">to </w:t>
      </w:r>
      <w:r>
        <w:rPr>
          <w:spacing w:val="3"/>
          <w:sz w:val="24"/>
          <w:szCs w:val="24"/>
        </w:rPr>
        <w:t>t</w:t>
      </w:r>
      <w:r>
        <w:rPr>
          <w:sz w:val="24"/>
          <w:szCs w:val="24"/>
        </w:rPr>
        <w:t>he</w:t>
      </w:r>
      <w:r>
        <w:rPr>
          <w:spacing w:val="-1"/>
          <w:sz w:val="24"/>
          <w:szCs w:val="24"/>
        </w:rPr>
        <w:t xml:space="preserve"> e</w:t>
      </w:r>
      <w:r>
        <w:rPr>
          <w:spacing w:val="2"/>
          <w:sz w:val="24"/>
          <w:szCs w:val="24"/>
        </w:rPr>
        <w:t>x</w:t>
      </w:r>
      <w:r>
        <w:rPr>
          <w:sz w:val="24"/>
          <w:szCs w:val="24"/>
        </w:rPr>
        <w:t>tr</w:t>
      </w:r>
      <w:r>
        <w:rPr>
          <w:spacing w:val="-1"/>
          <w:sz w:val="24"/>
          <w:szCs w:val="24"/>
        </w:rPr>
        <w:t>a</w:t>
      </w:r>
      <w:r>
        <w:rPr>
          <w:sz w:val="24"/>
          <w:szCs w:val="24"/>
        </w:rPr>
        <w:t>v</w:t>
      </w:r>
      <w:r>
        <w:rPr>
          <w:spacing w:val="-1"/>
          <w:sz w:val="24"/>
          <w:szCs w:val="24"/>
        </w:rPr>
        <w:t>a</w:t>
      </w:r>
      <w:r>
        <w:rPr>
          <w:sz w:val="24"/>
          <w:szCs w:val="24"/>
        </w:rPr>
        <w:t>s</w:t>
      </w:r>
      <w:r>
        <w:rPr>
          <w:spacing w:val="-1"/>
          <w:sz w:val="24"/>
          <w:szCs w:val="24"/>
        </w:rPr>
        <w:t>c</w:t>
      </w:r>
      <w:r>
        <w:rPr>
          <w:sz w:val="24"/>
          <w:szCs w:val="24"/>
        </w:rPr>
        <w:t>ular</w:t>
      </w:r>
      <w:r>
        <w:rPr>
          <w:spacing w:val="-1"/>
          <w:sz w:val="24"/>
          <w:szCs w:val="24"/>
        </w:rPr>
        <w:t xml:space="preserve"> </w:t>
      </w:r>
      <w:r>
        <w:rPr>
          <w:sz w:val="24"/>
          <w:szCs w:val="24"/>
        </w:rPr>
        <w:t>s</w:t>
      </w:r>
      <w:r>
        <w:rPr>
          <w:spacing w:val="2"/>
          <w:sz w:val="24"/>
          <w:szCs w:val="24"/>
        </w:rPr>
        <w:t>p</w:t>
      </w:r>
      <w:r>
        <w:rPr>
          <w:spacing w:val="-1"/>
          <w:sz w:val="24"/>
          <w:szCs w:val="24"/>
        </w:rPr>
        <w:t>a</w:t>
      </w:r>
      <w:r>
        <w:rPr>
          <w:spacing w:val="1"/>
          <w:sz w:val="24"/>
          <w:szCs w:val="24"/>
        </w:rPr>
        <w:t>c</w:t>
      </w:r>
      <w:r>
        <w:rPr>
          <w:spacing w:val="-1"/>
          <w:sz w:val="24"/>
          <w:szCs w:val="24"/>
        </w:rPr>
        <w:t>e</w:t>
      </w:r>
      <w:r>
        <w:rPr>
          <w:sz w:val="24"/>
          <w:szCs w:val="24"/>
        </w:rPr>
        <w:t xml:space="preserve">, </w:t>
      </w:r>
      <w:r>
        <w:rPr>
          <w:spacing w:val="1"/>
          <w:sz w:val="24"/>
          <w:szCs w:val="24"/>
        </w:rPr>
        <w:t>a</w:t>
      </w:r>
      <w:r>
        <w:rPr>
          <w:sz w:val="24"/>
          <w:szCs w:val="24"/>
        </w:rPr>
        <w:t>nd</w:t>
      </w:r>
      <w:r w:rsidR="00E83FAA">
        <w:rPr>
          <w:sz w:val="24"/>
          <w:szCs w:val="24"/>
        </w:rPr>
        <w:t xml:space="preserve"> </w:t>
      </w:r>
      <w:r w:rsidR="00FC7CD7">
        <w:rPr>
          <w:sz w:val="24"/>
          <w:szCs w:val="24"/>
        </w:rPr>
        <w:t>e</w:t>
      </w:r>
      <w:r>
        <w:rPr>
          <w:sz w:val="24"/>
          <w:szCs w:val="24"/>
        </w:rPr>
        <w:t>v</w:t>
      </w:r>
      <w:r>
        <w:rPr>
          <w:spacing w:val="-1"/>
          <w:sz w:val="24"/>
          <w:szCs w:val="24"/>
        </w:rPr>
        <w:t>e</w:t>
      </w:r>
      <w:r>
        <w:rPr>
          <w:sz w:val="24"/>
          <w:szCs w:val="24"/>
        </w:rPr>
        <w:t>ntual</w:t>
      </w:r>
      <w:r>
        <w:rPr>
          <w:spacing w:val="5"/>
          <w:sz w:val="24"/>
          <w:szCs w:val="24"/>
        </w:rPr>
        <w:t>l</w:t>
      </w:r>
      <w:r>
        <w:rPr>
          <w:sz w:val="24"/>
          <w:szCs w:val="24"/>
        </w:rPr>
        <w:t>y</w:t>
      </w:r>
      <w:r>
        <w:rPr>
          <w:spacing w:val="-5"/>
          <w:sz w:val="24"/>
          <w:szCs w:val="24"/>
        </w:rPr>
        <w:t xml:space="preserve"> </w:t>
      </w:r>
      <w:r>
        <w:rPr>
          <w:sz w:val="24"/>
          <w:szCs w:val="24"/>
        </w:rPr>
        <w:t>in</w:t>
      </w:r>
      <w:r>
        <w:rPr>
          <w:spacing w:val="1"/>
          <w:sz w:val="24"/>
          <w:szCs w:val="24"/>
        </w:rPr>
        <w:t>t</w:t>
      </w:r>
      <w:r>
        <w:rPr>
          <w:sz w:val="24"/>
          <w:szCs w:val="24"/>
        </w:rPr>
        <w:t>o the tis</w:t>
      </w:r>
      <w:r>
        <w:rPr>
          <w:spacing w:val="1"/>
          <w:sz w:val="24"/>
          <w:szCs w:val="24"/>
        </w:rPr>
        <w:t>s</w:t>
      </w:r>
      <w:r>
        <w:rPr>
          <w:sz w:val="24"/>
          <w:szCs w:val="24"/>
        </w:rPr>
        <w:t>ue</w:t>
      </w:r>
      <w:r>
        <w:rPr>
          <w:spacing w:val="-1"/>
          <w:sz w:val="24"/>
          <w:szCs w:val="24"/>
        </w:rPr>
        <w:t xml:space="preserve"> ce</w:t>
      </w:r>
      <w:r>
        <w:rPr>
          <w:sz w:val="24"/>
          <w:szCs w:val="24"/>
        </w:rPr>
        <w:t>l</w:t>
      </w:r>
      <w:r>
        <w:rPr>
          <w:spacing w:val="1"/>
          <w:sz w:val="24"/>
          <w:szCs w:val="24"/>
        </w:rPr>
        <w:t>l</w:t>
      </w:r>
      <w:r>
        <w:rPr>
          <w:sz w:val="24"/>
          <w:szCs w:val="24"/>
        </w:rPr>
        <w:t xml:space="preserve">s. </w:t>
      </w:r>
      <w:r>
        <w:rPr>
          <w:spacing w:val="-1"/>
          <w:sz w:val="24"/>
          <w:szCs w:val="24"/>
        </w:rPr>
        <w:t>B</w:t>
      </w:r>
      <w:r>
        <w:rPr>
          <w:spacing w:val="1"/>
          <w:sz w:val="24"/>
          <w:szCs w:val="24"/>
        </w:rPr>
        <w:t>e</w:t>
      </w:r>
      <w:r>
        <w:rPr>
          <w:spacing w:val="-1"/>
          <w:sz w:val="24"/>
          <w:szCs w:val="24"/>
        </w:rPr>
        <w:t>ca</w:t>
      </w:r>
      <w:r>
        <w:rPr>
          <w:sz w:val="24"/>
          <w:szCs w:val="24"/>
        </w:rPr>
        <w:t>use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pacing w:val="-3"/>
          <w:sz w:val="24"/>
          <w:szCs w:val="24"/>
        </w:rPr>
        <w:t>I</w:t>
      </w:r>
      <w:r>
        <w:rPr>
          <w:sz w:val="24"/>
          <w:szCs w:val="24"/>
        </w:rPr>
        <w:t>V so</w:t>
      </w:r>
      <w:r>
        <w:rPr>
          <w:spacing w:val="2"/>
          <w:sz w:val="24"/>
          <w:szCs w:val="24"/>
        </w:rPr>
        <w:t>l</w:t>
      </w:r>
      <w:r>
        <w:rPr>
          <w:sz w:val="24"/>
          <w:szCs w:val="24"/>
        </w:rPr>
        <w:t>ut</w:t>
      </w:r>
      <w:r>
        <w:rPr>
          <w:spacing w:val="1"/>
          <w:sz w:val="24"/>
          <w:szCs w:val="24"/>
        </w:rPr>
        <w:t>i</w:t>
      </w:r>
      <w:r>
        <w:rPr>
          <w:sz w:val="24"/>
          <w:szCs w:val="24"/>
        </w:rPr>
        <w:t>on b</w:t>
      </w:r>
      <w:r>
        <w:rPr>
          <w:spacing w:val="-1"/>
          <w:sz w:val="24"/>
          <w:szCs w:val="24"/>
        </w:rPr>
        <w:t>e</w:t>
      </w:r>
      <w:r>
        <w:rPr>
          <w:sz w:val="24"/>
          <w:szCs w:val="24"/>
        </w:rPr>
        <w:t>ing</w:t>
      </w:r>
      <w:r>
        <w:rPr>
          <w:spacing w:val="-2"/>
          <w:sz w:val="24"/>
          <w:szCs w:val="24"/>
        </w:rPr>
        <w:t xml:space="preserve">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pacing w:val="-1"/>
          <w:sz w:val="24"/>
          <w:szCs w:val="24"/>
        </w:rPr>
        <w:t>e</w:t>
      </w:r>
      <w:r>
        <w:rPr>
          <w:sz w:val="24"/>
          <w:szCs w:val="24"/>
        </w:rPr>
        <w:t>r</w:t>
      </w:r>
      <w:r>
        <w:rPr>
          <w:spacing w:val="-2"/>
          <w:sz w:val="24"/>
          <w:szCs w:val="24"/>
        </w:rPr>
        <w:t>e</w:t>
      </w:r>
      <w:r>
        <w:rPr>
          <w:sz w:val="24"/>
          <w:szCs w:val="24"/>
        </w:rPr>
        <w:t>d</w:t>
      </w:r>
      <w:r>
        <w:rPr>
          <w:spacing w:val="2"/>
          <w:sz w:val="24"/>
          <w:szCs w:val="24"/>
        </w:rPr>
        <w:t xml:space="preserve"> </w:t>
      </w:r>
      <w:r>
        <w:rPr>
          <w:sz w:val="24"/>
          <w:szCs w:val="24"/>
        </w:rPr>
        <w:t xml:space="preserve">is </w:t>
      </w:r>
      <w:r>
        <w:rPr>
          <w:spacing w:val="3"/>
          <w:sz w:val="24"/>
          <w:szCs w:val="24"/>
        </w:rPr>
        <w:t>h</w:t>
      </w:r>
      <w:r>
        <w:rPr>
          <w:spacing w:val="-5"/>
          <w:sz w:val="24"/>
          <w:szCs w:val="24"/>
        </w:rPr>
        <w:t>y</w:t>
      </w:r>
      <w:r>
        <w:rPr>
          <w:sz w:val="24"/>
          <w:szCs w:val="24"/>
        </w:rPr>
        <w:t>poton</w:t>
      </w:r>
      <w:r>
        <w:rPr>
          <w:spacing w:val="1"/>
          <w:sz w:val="24"/>
          <w:szCs w:val="24"/>
        </w:rPr>
        <w:t>i</w:t>
      </w:r>
      <w:r>
        <w:rPr>
          <w:spacing w:val="-1"/>
          <w:sz w:val="24"/>
          <w:szCs w:val="24"/>
        </w:rPr>
        <w:t>c</w:t>
      </w:r>
      <w:r>
        <w:rPr>
          <w:sz w:val="24"/>
          <w:szCs w:val="24"/>
        </w:rPr>
        <w:t>, it</w:t>
      </w:r>
      <w:r>
        <w:rPr>
          <w:spacing w:val="1"/>
          <w:sz w:val="24"/>
          <w:szCs w:val="24"/>
        </w:rPr>
        <w:t xml:space="preserve"> </w:t>
      </w:r>
      <w:r>
        <w:rPr>
          <w:spacing w:val="-1"/>
          <w:sz w:val="24"/>
          <w:szCs w:val="24"/>
        </w:rPr>
        <w:t>c</w:t>
      </w:r>
      <w:r>
        <w:rPr>
          <w:sz w:val="24"/>
          <w:szCs w:val="24"/>
        </w:rPr>
        <w:t>re</w:t>
      </w:r>
      <w:r>
        <w:rPr>
          <w:spacing w:val="-1"/>
          <w:sz w:val="24"/>
          <w:szCs w:val="24"/>
        </w:rPr>
        <w:t>a</w:t>
      </w:r>
      <w:r>
        <w:rPr>
          <w:sz w:val="24"/>
          <w:szCs w:val="24"/>
        </w:rPr>
        <w:t xml:space="preserve">tes </w:t>
      </w:r>
      <w:r>
        <w:rPr>
          <w:spacing w:val="-1"/>
          <w:sz w:val="24"/>
          <w:szCs w:val="24"/>
        </w:rPr>
        <w:t>a</w:t>
      </w:r>
      <w:r>
        <w:rPr>
          <w:sz w:val="24"/>
          <w:szCs w:val="24"/>
        </w:rPr>
        <w:t xml:space="preserve">n </w:t>
      </w:r>
      <w:r>
        <w:rPr>
          <w:spacing w:val="-1"/>
          <w:sz w:val="24"/>
          <w:szCs w:val="24"/>
        </w:rPr>
        <w:t>e</w:t>
      </w:r>
      <w:r>
        <w:rPr>
          <w:sz w:val="24"/>
          <w:szCs w:val="24"/>
        </w:rPr>
        <w:t>nvironme</w:t>
      </w:r>
      <w:r>
        <w:rPr>
          <w:spacing w:val="-1"/>
          <w:sz w:val="24"/>
          <w:szCs w:val="24"/>
        </w:rPr>
        <w:t>n</w:t>
      </w:r>
      <w:r>
        <w:rPr>
          <w:sz w:val="24"/>
          <w:szCs w:val="24"/>
        </w:rPr>
        <w:t>t wh</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 xml:space="preserve">the </w:t>
      </w:r>
      <w:r>
        <w:rPr>
          <w:spacing w:val="1"/>
          <w:sz w:val="24"/>
          <w:szCs w:val="24"/>
        </w:rPr>
        <w:t>e</w:t>
      </w:r>
      <w:r>
        <w:rPr>
          <w:spacing w:val="2"/>
          <w:sz w:val="24"/>
          <w:szCs w:val="24"/>
        </w:rPr>
        <w:t>x</w:t>
      </w:r>
      <w:r>
        <w:rPr>
          <w:sz w:val="24"/>
          <w:szCs w:val="24"/>
        </w:rPr>
        <w:t>tr</w:t>
      </w:r>
      <w:r>
        <w:rPr>
          <w:spacing w:val="-1"/>
          <w:sz w:val="24"/>
          <w:szCs w:val="24"/>
        </w:rPr>
        <w:t>a</w:t>
      </w:r>
      <w:r>
        <w:rPr>
          <w:sz w:val="24"/>
          <w:szCs w:val="24"/>
        </w:rPr>
        <w:t>v</w:t>
      </w:r>
      <w:r>
        <w:rPr>
          <w:spacing w:val="-1"/>
          <w:sz w:val="24"/>
          <w:szCs w:val="24"/>
        </w:rPr>
        <w:t>a</w:t>
      </w:r>
      <w:r>
        <w:rPr>
          <w:sz w:val="24"/>
          <w:szCs w:val="24"/>
        </w:rPr>
        <w:t>s</w:t>
      </w:r>
      <w:r>
        <w:rPr>
          <w:spacing w:val="-1"/>
          <w:sz w:val="24"/>
          <w:szCs w:val="24"/>
        </w:rPr>
        <w:t>c</w:t>
      </w:r>
      <w:r>
        <w:rPr>
          <w:sz w:val="24"/>
          <w:szCs w:val="24"/>
        </w:rPr>
        <w:t>ular</w:t>
      </w:r>
      <w:r>
        <w:rPr>
          <w:spacing w:val="-1"/>
          <w:sz w:val="24"/>
          <w:szCs w:val="24"/>
        </w:rPr>
        <w:t xml:space="preserve"> </w:t>
      </w:r>
      <w:r>
        <w:rPr>
          <w:sz w:val="24"/>
          <w:szCs w:val="24"/>
        </w:rPr>
        <w:t>sp</w:t>
      </w:r>
      <w:r>
        <w:rPr>
          <w:spacing w:val="-1"/>
          <w:sz w:val="24"/>
          <w:szCs w:val="24"/>
        </w:rPr>
        <w:t>a</w:t>
      </w:r>
      <w:r>
        <w:rPr>
          <w:spacing w:val="1"/>
          <w:sz w:val="24"/>
          <w:szCs w:val="24"/>
        </w:rPr>
        <w:t>c</w:t>
      </w:r>
      <w:r>
        <w:rPr>
          <w:spacing w:val="-1"/>
          <w:sz w:val="24"/>
          <w:szCs w:val="24"/>
        </w:rPr>
        <w:t>e</w:t>
      </w:r>
      <w:r>
        <w:rPr>
          <w:sz w:val="24"/>
          <w:szCs w:val="24"/>
        </w:rPr>
        <w:t>s h</w:t>
      </w:r>
      <w:r>
        <w:rPr>
          <w:spacing w:val="-1"/>
          <w:sz w:val="24"/>
          <w:szCs w:val="24"/>
        </w:rPr>
        <w:t>a</w:t>
      </w:r>
      <w:r>
        <w:rPr>
          <w:sz w:val="24"/>
          <w:szCs w:val="24"/>
        </w:rPr>
        <w:t>ve</w:t>
      </w:r>
      <w:r>
        <w:rPr>
          <w:spacing w:val="1"/>
          <w:sz w:val="24"/>
          <w:szCs w:val="24"/>
        </w:rPr>
        <w:t xml:space="preserve"> </w:t>
      </w:r>
      <w:r>
        <w:rPr>
          <w:sz w:val="24"/>
          <w:szCs w:val="24"/>
        </w:rPr>
        <w:t>hi</w:t>
      </w:r>
      <w:r>
        <w:rPr>
          <w:spacing w:val="-2"/>
          <w:sz w:val="24"/>
          <w:szCs w:val="24"/>
        </w:rPr>
        <w:t>g</w:t>
      </w:r>
      <w:r>
        <w:rPr>
          <w:sz w:val="24"/>
          <w:szCs w:val="24"/>
        </w:rPr>
        <w:t>h</w:t>
      </w:r>
      <w:r>
        <w:rPr>
          <w:spacing w:val="-1"/>
          <w:sz w:val="24"/>
          <w:szCs w:val="24"/>
        </w:rPr>
        <w:t>e</w:t>
      </w:r>
      <w:r>
        <w:rPr>
          <w:sz w:val="24"/>
          <w:szCs w:val="24"/>
        </w:rPr>
        <w:t>r</w:t>
      </w:r>
      <w:r>
        <w:rPr>
          <w:spacing w:val="1"/>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ntr</w:t>
      </w:r>
      <w:r>
        <w:rPr>
          <w:spacing w:val="-1"/>
          <w:sz w:val="24"/>
          <w:szCs w:val="24"/>
        </w:rPr>
        <w:t>a</w:t>
      </w:r>
      <w:r>
        <w:rPr>
          <w:sz w:val="24"/>
          <w:szCs w:val="24"/>
        </w:rPr>
        <w:t>t</w:t>
      </w:r>
      <w:r>
        <w:rPr>
          <w:spacing w:val="1"/>
          <w:sz w:val="24"/>
          <w:szCs w:val="24"/>
        </w:rPr>
        <w:t>i</w:t>
      </w:r>
      <w:r>
        <w:rPr>
          <w:sz w:val="24"/>
          <w:szCs w:val="24"/>
        </w:rPr>
        <w:t>ons of</w:t>
      </w:r>
      <w:r>
        <w:rPr>
          <w:spacing w:val="2"/>
          <w:sz w:val="24"/>
          <w:szCs w:val="24"/>
        </w:rPr>
        <w:t xml:space="preserve"> </w:t>
      </w:r>
      <w:r>
        <w:rPr>
          <w:spacing w:val="-1"/>
          <w:sz w:val="24"/>
          <w:szCs w:val="24"/>
        </w:rPr>
        <w:t>e</w:t>
      </w:r>
      <w:r>
        <w:rPr>
          <w:sz w:val="24"/>
          <w:szCs w:val="24"/>
        </w:rPr>
        <w:t>le</w:t>
      </w:r>
      <w:r>
        <w:rPr>
          <w:spacing w:val="-1"/>
          <w:sz w:val="24"/>
          <w:szCs w:val="24"/>
        </w:rPr>
        <w:t>c</w:t>
      </w:r>
      <w:r>
        <w:rPr>
          <w:sz w:val="24"/>
          <w:szCs w:val="24"/>
        </w:rPr>
        <w:t>tro</w:t>
      </w:r>
      <w:r>
        <w:rPr>
          <w:spacing w:val="5"/>
          <w:sz w:val="24"/>
          <w:szCs w:val="24"/>
        </w:rPr>
        <w:t>l</w:t>
      </w:r>
      <w:r>
        <w:rPr>
          <w:spacing w:val="-5"/>
          <w:sz w:val="24"/>
          <w:szCs w:val="24"/>
        </w:rPr>
        <w:t>y</w:t>
      </w:r>
      <w:r w:rsidR="008C75A1">
        <w:rPr>
          <w:sz w:val="24"/>
          <w:szCs w:val="24"/>
        </w:rPr>
        <w:t>tes</w:t>
      </w:r>
      <w:r>
        <w:rPr>
          <w:spacing w:val="3"/>
          <w:sz w:val="24"/>
          <w:szCs w:val="24"/>
        </w:rPr>
        <w:t xml:space="preserve"> </w:t>
      </w:r>
      <w:r>
        <w:rPr>
          <w:spacing w:val="-1"/>
          <w:position w:val="9"/>
          <w:sz w:val="16"/>
          <w:szCs w:val="16"/>
        </w:rPr>
        <w:t>(</w:t>
      </w:r>
      <w:r>
        <w:rPr>
          <w:spacing w:val="1"/>
          <w:position w:val="9"/>
          <w:sz w:val="16"/>
          <w:szCs w:val="16"/>
        </w:rPr>
        <w:t>4</w:t>
      </w:r>
      <w:r>
        <w:rPr>
          <w:spacing w:val="-1"/>
          <w:position w:val="9"/>
          <w:sz w:val="16"/>
          <w:szCs w:val="16"/>
        </w:rPr>
        <w:t>)</w:t>
      </w:r>
      <w:r w:rsidR="008C75A1" w:rsidRPr="00BB1950">
        <w:rPr>
          <w:bCs/>
          <w:color w:val="221F1F"/>
          <w:sz w:val="28"/>
          <w:szCs w:val="28"/>
        </w:rPr>
        <w:t>.</w:t>
      </w:r>
    </w:p>
    <w:p w:rsidR="00A00735" w:rsidRDefault="00A00735" w:rsidP="00A00735">
      <w:pPr>
        <w:rPr>
          <w:sz w:val="18"/>
          <w:szCs w:val="18"/>
        </w:rPr>
      </w:pPr>
    </w:p>
    <w:p w:rsidR="00BA51A2" w:rsidRDefault="007E4F9A" w:rsidP="00A00735">
      <w:pPr>
        <w:rPr>
          <w:sz w:val="40"/>
          <w:szCs w:val="40"/>
        </w:rPr>
      </w:pPr>
      <w:r>
        <w:rPr>
          <w:b/>
          <w:sz w:val="40"/>
          <w:szCs w:val="40"/>
        </w:rPr>
        <w:t>Types</w:t>
      </w:r>
      <w:r>
        <w:rPr>
          <w:b/>
          <w:spacing w:val="-1"/>
          <w:sz w:val="40"/>
          <w:szCs w:val="40"/>
        </w:rPr>
        <w:t xml:space="preserve"> </w:t>
      </w:r>
      <w:r>
        <w:rPr>
          <w:b/>
          <w:sz w:val="40"/>
          <w:szCs w:val="40"/>
        </w:rPr>
        <w:t xml:space="preserve">of </w:t>
      </w:r>
      <w:r w:rsidR="00FC7CD7">
        <w:rPr>
          <w:b/>
          <w:sz w:val="40"/>
          <w:szCs w:val="40"/>
        </w:rPr>
        <w:t xml:space="preserve">IV </w:t>
      </w:r>
      <w:r>
        <w:rPr>
          <w:b/>
          <w:spacing w:val="1"/>
          <w:sz w:val="40"/>
          <w:szCs w:val="40"/>
        </w:rPr>
        <w:t>f</w:t>
      </w:r>
      <w:r>
        <w:rPr>
          <w:b/>
          <w:sz w:val="40"/>
          <w:szCs w:val="40"/>
        </w:rPr>
        <w:t>lu</w:t>
      </w:r>
      <w:r>
        <w:rPr>
          <w:b/>
          <w:spacing w:val="-2"/>
          <w:sz w:val="40"/>
          <w:szCs w:val="40"/>
        </w:rPr>
        <w:t>i</w:t>
      </w:r>
      <w:r>
        <w:rPr>
          <w:b/>
          <w:sz w:val="40"/>
          <w:szCs w:val="40"/>
        </w:rPr>
        <w:t>d</w:t>
      </w:r>
    </w:p>
    <w:p w:rsidR="00BA51A2" w:rsidRDefault="00BA51A2">
      <w:pPr>
        <w:spacing w:before="5" w:line="100" w:lineRule="exact"/>
        <w:rPr>
          <w:sz w:val="11"/>
          <w:szCs w:val="11"/>
        </w:rPr>
      </w:pPr>
    </w:p>
    <w:p w:rsidR="00BA51A2" w:rsidRDefault="007E4F9A" w:rsidP="008C678D">
      <w:pPr>
        <w:ind w:left="100"/>
        <w:rPr>
          <w:sz w:val="28"/>
          <w:szCs w:val="28"/>
        </w:rPr>
      </w:pPr>
      <w:r>
        <w:rPr>
          <w:b/>
          <w:spacing w:val="-1"/>
          <w:sz w:val="28"/>
          <w:szCs w:val="28"/>
          <w:u w:val="thick" w:color="000000"/>
        </w:rPr>
        <w:t>A</w:t>
      </w:r>
      <w:r>
        <w:rPr>
          <w:b/>
          <w:sz w:val="28"/>
          <w:szCs w:val="28"/>
          <w:u w:val="thick" w:color="000000"/>
        </w:rPr>
        <w:t>-</w:t>
      </w:r>
      <w:r>
        <w:rPr>
          <w:b/>
          <w:spacing w:val="-1"/>
          <w:sz w:val="28"/>
          <w:szCs w:val="28"/>
          <w:u w:val="thick" w:color="000000"/>
        </w:rPr>
        <w:t>C</w:t>
      </w:r>
      <w:r>
        <w:rPr>
          <w:b/>
          <w:sz w:val="28"/>
          <w:szCs w:val="28"/>
          <w:u w:val="thick" w:color="000000"/>
        </w:rPr>
        <w:t>r</w:t>
      </w:r>
      <w:r>
        <w:rPr>
          <w:b/>
          <w:spacing w:val="1"/>
          <w:sz w:val="28"/>
          <w:szCs w:val="28"/>
          <w:u w:val="thick" w:color="000000"/>
        </w:rPr>
        <w:t>ys</w:t>
      </w:r>
      <w:r>
        <w:rPr>
          <w:b/>
          <w:spacing w:val="-2"/>
          <w:sz w:val="28"/>
          <w:szCs w:val="28"/>
          <w:u w:val="thick" w:color="000000"/>
        </w:rPr>
        <w:t>t</w:t>
      </w:r>
      <w:r>
        <w:rPr>
          <w:b/>
          <w:spacing w:val="1"/>
          <w:sz w:val="28"/>
          <w:szCs w:val="28"/>
          <w:u w:val="thick" w:color="000000"/>
        </w:rPr>
        <w:t>a</w:t>
      </w:r>
      <w:r>
        <w:rPr>
          <w:b/>
          <w:spacing w:val="-1"/>
          <w:sz w:val="28"/>
          <w:szCs w:val="28"/>
          <w:u w:val="thick" w:color="000000"/>
        </w:rPr>
        <w:t>ll</w:t>
      </w:r>
      <w:r>
        <w:rPr>
          <w:b/>
          <w:spacing w:val="1"/>
          <w:sz w:val="28"/>
          <w:szCs w:val="28"/>
          <w:u w:val="thick" w:color="000000"/>
        </w:rPr>
        <w:t>oi</w:t>
      </w:r>
      <w:r>
        <w:rPr>
          <w:b/>
          <w:spacing w:val="-3"/>
          <w:sz w:val="28"/>
          <w:szCs w:val="28"/>
          <w:u w:val="thick" w:color="000000"/>
        </w:rPr>
        <w:t>d</w:t>
      </w:r>
      <w:r>
        <w:rPr>
          <w:b/>
          <w:spacing w:val="2"/>
          <w:sz w:val="28"/>
          <w:szCs w:val="28"/>
          <w:u w:val="thick" w:color="000000"/>
        </w:rPr>
        <w:t>s</w:t>
      </w:r>
      <w:r>
        <w:rPr>
          <w:b/>
          <w:sz w:val="28"/>
          <w:szCs w:val="28"/>
        </w:rPr>
        <w:t xml:space="preserve">: </w:t>
      </w:r>
      <w:r w:rsidR="008C678D" w:rsidRPr="00BB1950">
        <w:rPr>
          <w:bCs/>
          <w:color w:val="221F1F"/>
          <w:spacing w:val="-1"/>
          <w:sz w:val="24"/>
          <w:szCs w:val="24"/>
        </w:rPr>
        <w:t>Crystalloids are composed of water and electrolytes</w:t>
      </w:r>
      <w:r w:rsidR="008C678D" w:rsidRPr="00BB1950">
        <w:rPr>
          <w:b/>
          <w:color w:val="221F1F"/>
          <w:spacing w:val="-1"/>
          <w:sz w:val="24"/>
          <w:szCs w:val="24"/>
        </w:rPr>
        <w:t xml:space="preserve"> </w:t>
      </w:r>
      <w:r w:rsidRPr="00BB1950">
        <w:rPr>
          <w:bCs/>
          <w:color w:val="221F1F"/>
          <w:spacing w:val="-2"/>
          <w:position w:val="10"/>
          <w:sz w:val="18"/>
          <w:szCs w:val="18"/>
        </w:rPr>
        <w:t>(</w:t>
      </w:r>
      <w:r w:rsidRPr="00BB1950">
        <w:rPr>
          <w:bCs/>
          <w:color w:val="221F1F"/>
          <w:spacing w:val="1"/>
          <w:position w:val="10"/>
          <w:sz w:val="18"/>
          <w:szCs w:val="18"/>
        </w:rPr>
        <w:t>3</w:t>
      </w:r>
      <w:r w:rsidRPr="00BB1950">
        <w:rPr>
          <w:bCs/>
          <w:color w:val="221F1F"/>
          <w:position w:val="10"/>
          <w:sz w:val="18"/>
          <w:szCs w:val="18"/>
        </w:rPr>
        <w:t>)</w:t>
      </w:r>
      <w:r w:rsidRPr="00BB1950">
        <w:rPr>
          <w:bCs/>
          <w:color w:val="221F1F"/>
          <w:sz w:val="28"/>
          <w:szCs w:val="28"/>
        </w:rPr>
        <w:t>.</w:t>
      </w:r>
    </w:p>
    <w:p w:rsidR="0068555B" w:rsidRDefault="0068555B" w:rsidP="008C678D">
      <w:pPr>
        <w:ind w:left="100"/>
        <w:rPr>
          <w:sz w:val="28"/>
          <w:szCs w:val="28"/>
        </w:rPr>
      </w:pPr>
    </w:p>
    <w:p w:rsidR="00E05742" w:rsidRPr="003E261E" w:rsidRDefault="00E05742" w:rsidP="00E05742">
      <w:pPr>
        <w:ind w:left="100"/>
        <w:rPr>
          <w:sz w:val="28"/>
          <w:szCs w:val="28"/>
        </w:rPr>
      </w:pPr>
      <w:r w:rsidRPr="003E261E">
        <w:rPr>
          <w:b/>
          <w:sz w:val="28"/>
          <w:szCs w:val="28"/>
          <w:u w:val="thick"/>
        </w:rPr>
        <w:t>1-   5% glucose</w:t>
      </w:r>
    </w:p>
    <w:p w:rsidR="00E05742" w:rsidRDefault="00E05742" w:rsidP="00BB1950">
      <w:pPr>
        <w:ind w:left="100"/>
        <w:rPr>
          <w:sz w:val="24"/>
          <w:szCs w:val="24"/>
        </w:rPr>
      </w:pPr>
      <w:r w:rsidRPr="00E05742">
        <w:rPr>
          <w:sz w:val="24"/>
          <w:szCs w:val="24"/>
        </w:rPr>
        <w:t xml:space="preserve">(=dextrose) is isotonic, but contains only a small amount of glucose (50g/L) and so provides little energy (~10% daily energy per </w:t>
      </w:r>
      <w:proofErr w:type="spellStart"/>
      <w:r w:rsidRPr="00E05742">
        <w:rPr>
          <w:sz w:val="24"/>
          <w:szCs w:val="24"/>
        </w:rPr>
        <w:t>litre</w:t>
      </w:r>
      <w:proofErr w:type="spellEnd"/>
      <w:r w:rsidRPr="00E05742">
        <w:rPr>
          <w:sz w:val="24"/>
          <w:szCs w:val="24"/>
        </w:rPr>
        <w:t>). The liver rapidly metabolizes all the glucose leaving only water, which rapidly equilibrates throughout all fluid compartments. It is, therefore, useless for fluid resuscitation (only 1/9 will remain in the intravascular space), but suitable for maintaining hydration. Excess 5% glucose IV may lead to wa</w:t>
      </w:r>
      <w:r w:rsidR="00090B57">
        <w:rPr>
          <w:sz w:val="24"/>
          <w:szCs w:val="24"/>
        </w:rPr>
        <w:t xml:space="preserve">ter overload and </w:t>
      </w:r>
      <w:proofErr w:type="spellStart"/>
      <w:r w:rsidR="00090B57">
        <w:rPr>
          <w:sz w:val="24"/>
          <w:szCs w:val="24"/>
        </w:rPr>
        <w:t>hyponatraemia</w:t>
      </w:r>
      <w:proofErr w:type="spellEnd"/>
      <w:r w:rsidR="00090B57">
        <w:rPr>
          <w:sz w:val="24"/>
          <w:szCs w:val="24"/>
        </w:rPr>
        <w:t xml:space="preserve"> </w:t>
      </w:r>
      <w:r w:rsidR="00BB1950">
        <w:rPr>
          <w:spacing w:val="-1"/>
          <w:position w:val="9"/>
          <w:sz w:val="16"/>
          <w:szCs w:val="16"/>
        </w:rPr>
        <w:t>(</w:t>
      </w:r>
      <w:r w:rsidR="00BB1950">
        <w:rPr>
          <w:spacing w:val="1"/>
          <w:position w:val="9"/>
          <w:sz w:val="16"/>
          <w:szCs w:val="16"/>
        </w:rPr>
        <w:t>1</w:t>
      </w:r>
      <w:r w:rsidR="00090B57">
        <w:rPr>
          <w:spacing w:val="-1"/>
          <w:position w:val="9"/>
          <w:sz w:val="16"/>
          <w:szCs w:val="16"/>
        </w:rPr>
        <w:t>)</w:t>
      </w:r>
      <w:r w:rsidR="00090B57" w:rsidRPr="00BB1950">
        <w:rPr>
          <w:bCs/>
          <w:color w:val="221F1F"/>
          <w:sz w:val="28"/>
          <w:szCs w:val="28"/>
        </w:rPr>
        <w:t>.</w:t>
      </w:r>
    </w:p>
    <w:p w:rsidR="00E25CBA" w:rsidRDefault="00E25CBA" w:rsidP="00E25CBA">
      <w:pPr>
        <w:spacing w:before="43" w:line="271" w:lineRule="auto"/>
        <w:ind w:right="172"/>
        <w:rPr>
          <w:sz w:val="24"/>
          <w:szCs w:val="24"/>
        </w:rPr>
      </w:pPr>
    </w:p>
    <w:p w:rsidR="00E83FAA" w:rsidRDefault="00E25CBA" w:rsidP="00E25CBA">
      <w:pPr>
        <w:spacing w:before="43" w:line="271" w:lineRule="auto"/>
        <w:ind w:right="172"/>
        <w:rPr>
          <w:b/>
          <w:bCs/>
          <w:sz w:val="28"/>
          <w:szCs w:val="28"/>
          <w:u w:val="thick"/>
        </w:rPr>
      </w:pPr>
      <w:r>
        <w:rPr>
          <w:sz w:val="24"/>
          <w:szCs w:val="24"/>
        </w:rPr>
        <w:t xml:space="preserve"> </w:t>
      </w:r>
    </w:p>
    <w:p w:rsidR="003345FE" w:rsidRDefault="00CA495B" w:rsidP="00E25CBA">
      <w:pPr>
        <w:spacing w:before="43" w:line="271" w:lineRule="auto"/>
        <w:ind w:right="172"/>
        <w:rPr>
          <w:sz w:val="24"/>
          <w:szCs w:val="24"/>
        </w:rPr>
      </w:pPr>
      <w:r w:rsidRPr="003E261E">
        <w:rPr>
          <w:b/>
          <w:bCs/>
          <w:sz w:val="28"/>
          <w:szCs w:val="28"/>
          <w:u w:val="thick"/>
        </w:rPr>
        <w:t xml:space="preserve">2-  </w:t>
      </w:r>
      <w:r w:rsidRPr="003E261E">
        <w:rPr>
          <w:b/>
          <w:bCs/>
          <w:sz w:val="28"/>
          <w:szCs w:val="28"/>
          <w:u w:val="single"/>
        </w:rPr>
        <w:t>Hypertonic glucose (10% or 50%)</w:t>
      </w:r>
      <w:r w:rsidRPr="003E261E">
        <w:rPr>
          <w:i/>
          <w:iCs/>
          <w:sz w:val="28"/>
          <w:szCs w:val="28"/>
        </w:rPr>
        <w:t xml:space="preserve"> </w:t>
      </w:r>
    </w:p>
    <w:p w:rsidR="00BB1950" w:rsidRDefault="00CA495B" w:rsidP="00675F19">
      <w:pPr>
        <w:spacing w:before="43" w:line="271" w:lineRule="auto"/>
        <w:ind w:left="100" w:right="172"/>
        <w:rPr>
          <w:sz w:val="16"/>
          <w:szCs w:val="16"/>
        </w:rPr>
      </w:pPr>
      <w:r w:rsidRPr="00CA495B">
        <w:rPr>
          <w:sz w:val="24"/>
          <w:szCs w:val="24"/>
        </w:rPr>
        <w:t xml:space="preserve">may be used in the treatment of </w:t>
      </w:r>
      <w:proofErr w:type="spellStart"/>
      <w:r w:rsidRPr="00CA495B">
        <w:rPr>
          <w:sz w:val="24"/>
          <w:szCs w:val="24"/>
        </w:rPr>
        <w:t>hypoglycaemia</w:t>
      </w:r>
      <w:proofErr w:type="spellEnd"/>
      <w:r w:rsidRPr="00CA495B">
        <w:rPr>
          <w:sz w:val="24"/>
          <w:szCs w:val="24"/>
        </w:rPr>
        <w:t>. It is irritant to veins, so care in its use is needed. Infusion sites should be inspected regularly, and flushed with 0.9% saline after use</w:t>
      </w:r>
      <w:r w:rsidR="00BB1950">
        <w:rPr>
          <w:sz w:val="24"/>
          <w:szCs w:val="24"/>
        </w:rPr>
        <w:t xml:space="preserve"> </w:t>
      </w:r>
      <w:r w:rsidR="00BB1950">
        <w:rPr>
          <w:spacing w:val="-1"/>
          <w:position w:val="9"/>
          <w:sz w:val="16"/>
          <w:szCs w:val="16"/>
        </w:rPr>
        <w:t>(</w:t>
      </w:r>
      <w:r w:rsidR="00675F19">
        <w:rPr>
          <w:spacing w:val="1"/>
          <w:position w:val="9"/>
          <w:sz w:val="16"/>
          <w:szCs w:val="16"/>
        </w:rPr>
        <w:t>3</w:t>
      </w:r>
      <w:r w:rsidR="00090B57">
        <w:rPr>
          <w:spacing w:val="-1"/>
          <w:position w:val="9"/>
          <w:sz w:val="16"/>
          <w:szCs w:val="16"/>
        </w:rPr>
        <w:t>)</w:t>
      </w:r>
      <w:r w:rsidR="00090B57" w:rsidRPr="00BB1950">
        <w:rPr>
          <w:bCs/>
          <w:color w:val="221F1F"/>
          <w:sz w:val="28"/>
          <w:szCs w:val="28"/>
        </w:rPr>
        <w:t>.</w:t>
      </w:r>
    </w:p>
    <w:p w:rsidR="00CA495B" w:rsidRPr="00E05742" w:rsidRDefault="00CA495B" w:rsidP="00BB1950">
      <w:pPr>
        <w:ind w:left="100"/>
        <w:rPr>
          <w:sz w:val="24"/>
          <w:szCs w:val="24"/>
        </w:rPr>
      </w:pPr>
    </w:p>
    <w:p w:rsidR="00BA51A2" w:rsidRDefault="00CA495B">
      <w:pPr>
        <w:spacing w:line="320" w:lineRule="exact"/>
        <w:ind w:left="100"/>
        <w:rPr>
          <w:sz w:val="28"/>
          <w:szCs w:val="28"/>
        </w:rPr>
      </w:pPr>
      <w:r>
        <w:rPr>
          <w:b/>
          <w:sz w:val="28"/>
          <w:szCs w:val="28"/>
          <w:u w:val="thick" w:color="000000"/>
        </w:rPr>
        <w:t>3</w:t>
      </w:r>
      <w:r w:rsidR="00E05742">
        <w:rPr>
          <w:b/>
          <w:sz w:val="28"/>
          <w:szCs w:val="28"/>
          <w:u w:val="thick" w:color="000000"/>
        </w:rPr>
        <w:t xml:space="preserve">- </w:t>
      </w:r>
      <w:r w:rsidR="00E05742">
        <w:rPr>
          <w:b/>
          <w:spacing w:val="1"/>
          <w:sz w:val="28"/>
          <w:szCs w:val="28"/>
          <w:u w:val="thick" w:color="000000"/>
        </w:rPr>
        <w:t xml:space="preserve"> </w:t>
      </w:r>
      <w:r w:rsidR="007E4F9A">
        <w:rPr>
          <w:b/>
          <w:spacing w:val="1"/>
          <w:sz w:val="28"/>
          <w:szCs w:val="28"/>
          <w:u w:val="thick" w:color="000000"/>
        </w:rPr>
        <w:t>0</w:t>
      </w:r>
      <w:r w:rsidR="007E4F9A">
        <w:rPr>
          <w:b/>
          <w:sz w:val="28"/>
          <w:szCs w:val="28"/>
          <w:u w:val="thick" w:color="000000"/>
        </w:rPr>
        <w:t>.9%</w:t>
      </w:r>
      <w:r w:rsidR="007E4F9A">
        <w:rPr>
          <w:b/>
          <w:spacing w:val="-2"/>
          <w:sz w:val="28"/>
          <w:szCs w:val="28"/>
          <w:u w:val="thick" w:color="000000"/>
        </w:rPr>
        <w:t xml:space="preserve"> s</w:t>
      </w:r>
      <w:r w:rsidR="007E4F9A">
        <w:rPr>
          <w:b/>
          <w:spacing w:val="1"/>
          <w:sz w:val="28"/>
          <w:szCs w:val="28"/>
          <w:u w:val="thick" w:color="000000"/>
        </w:rPr>
        <w:t>a</w:t>
      </w:r>
      <w:r w:rsidR="007E4F9A">
        <w:rPr>
          <w:b/>
          <w:spacing w:val="-1"/>
          <w:sz w:val="28"/>
          <w:szCs w:val="28"/>
          <w:u w:val="thick" w:color="000000"/>
        </w:rPr>
        <w:t>l</w:t>
      </w:r>
      <w:r w:rsidR="007E4F9A">
        <w:rPr>
          <w:b/>
          <w:spacing w:val="1"/>
          <w:sz w:val="28"/>
          <w:szCs w:val="28"/>
          <w:u w:val="thick" w:color="000000"/>
        </w:rPr>
        <w:t>i</w:t>
      </w:r>
      <w:r w:rsidR="007E4F9A">
        <w:rPr>
          <w:b/>
          <w:sz w:val="28"/>
          <w:szCs w:val="28"/>
          <w:u w:val="thick" w:color="000000"/>
        </w:rPr>
        <w:t>ne (</w:t>
      </w:r>
      <w:r w:rsidR="007E4F9A">
        <w:rPr>
          <w:b/>
          <w:spacing w:val="-3"/>
          <w:sz w:val="28"/>
          <w:szCs w:val="28"/>
          <w:u w:val="thick" w:color="000000"/>
        </w:rPr>
        <w:t>n</w:t>
      </w:r>
      <w:r w:rsidR="007E4F9A">
        <w:rPr>
          <w:b/>
          <w:spacing w:val="-1"/>
          <w:sz w:val="28"/>
          <w:szCs w:val="28"/>
          <w:u w:val="thick" w:color="000000"/>
        </w:rPr>
        <w:t>o</w:t>
      </w:r>
      <w:r w:rsidR="007E4F9A">
        <w:rPr>
          <w:b/>
          <w:sz w:val="28"/>
          <w:szCs w:val="28"/>
          <w:u w:val="thick" w:color="000000"/>
        </w:rPr>
        <w:t>r</w:t>
      </w:r>
      <w:r w:rsidR="007E4F9A">
        <w:rPr>
          <w:b/>
          <w:spacing w:val="-3"/>
          <w:sz w:val="28"/>
          <w:szCs w:val="28"/>
          <w:u w:val="thick" w:color="000000"/>
        </w:rPr>
        <w:t>m</w:t>
      </w:r>
      <w:r w:rsidR="007E4F9A">
        <w:rPr>
          <w:b/>
          <w:spacing w:val="1"/>
          <w:sz w:val="28"/>
          <w:szCs w:val="28"/>
          <w:u w:val="thick" w:color="000000"/>
        </w:rPr>
        <w:t>a</w:t>
      </w:r>
      <w:r w:rsidR="007E4F9A">
        <w:rPr>
          <w:b/>
          <w:sz w:val="28"/>
          <w:szCs w:val="28"/>
          <w:u w:val="thick" w:color="000000"/>
        </w:rPr>
        <w:t>l</w:t>
      </w:r>
      <w:r w:rsidR="007E4F9A">
        <w:rPr>
          <w:b/>
          <w:spacing w:val="1"/>
          <w:sz w:val="28"/>
          <w:szCs w:val="28"/>
          <w:u w:val="thick" w:color="000000"/>
        </w:rPr>
        <w:t xml:space="preserve"> </w:t>
      </w:r>
      <w:r w:rsidR="007E4F9A">
        <w:rPr>
          <w:b/>
          <w:sz w:val="28"/>
          <w:szCs w:val="28"/>
          <w:u w:val="thick" w:color="000000"/>
        </w:rPr>
        <w:t>sa</w:t>
      </w:r>
      <w:r w:rsidR="007E4F9A">
        <w:rPr>
          <w:b/>
          <w:spacing w:val="-2"/>
          <w:sz w:val="28"/>
          <w:szCs w:val="28"/>
          <w:u w:val="thick" w:color="000000"/>
        </w:rPr>
        <w:t>l</w:t>
      </w:r>
      <w:r w:rsidR="007E4F9A">
        <w:rPr>
          <w:b/>
          <w:spacing w:val="1"/>
          <w:sz w:val="28"/>
          <w:szCs w:val="28"/>
          <w:u w:val="thick" w:color="000000"/>
        </w:rPr>
        <w:t>i</w:t>
      </w:r>
      <w:r w:rsidR="007E4F9A">
        <w:rPr>
          <w:b/>
          <w:sz w:val="28"/>
          <w:szCs w:val="28"/>
          <w:u w:val="thick" w:color="000000"/>
        </w:rPr>
        <w:t>ne)</w:t>
      </w:r>
    </w:p>
    <w:p w:rsidR="00CA495B" w:rsidRDefault="00627C17" w:rsidP="00BB1950">
      <w:pPr>
        <w:spacing w:line="260" w:lineRule="exact"/>
        <w:ind w:left="100"/>
        <w:rPr>
          <w:sz w:val="24"/>
          <w:szCs w:val="24"/>
        </w:rPr>
      </w:pPr>
      <w:r w:rsidRPr="00627C17">
        <w:rPr>
          <w:sz w:val="24"/>
          <w:szCs w:val="24"/>
        </w:rPr>
        <w:t>has about the same Na+ content as plasma (150mmol/L)</w:t>
      </w:r>
      <w:r>
        <w:rPr>
          <w:sz w:val="24"/>
          <w:szCs w:val="24"/>
        </w:rPr>
        <w:t xml:space="preserve"> </w:t>
      </w:r>
      <w:r w:rsidR="00BC75C5">
        <w:rPr>
          <w:sz w:val="24"/>
          <w:szCs w:val="24"/>
        </w:rPr>
        <w:t>and is isotonic with plasma</w:t>
      </w:r>
      <w:r w:rsidR="007E4F9A">
        <w:rPr>
          <w:sz w:val="24"/>
          <w:szCs w:val="24"/>
        </w:rPr>
        <w:t>.</w:t>
      </w:r>
      <w:r w:rsidR="00BC75C5" w:rsidRPr="00BC75C5">
        <w:rPr>
          <w:rFonts w:ascii="GriffithGothic-Regular" w:hAnsi="GriffithGothic-Regular"/>
          <w:color w:val="231F20"/>
          <w:sz w:val="14"/>
          <w:szCs w:val="14"/>
        </w:rPr>
        <w:t xml:space="preserve"> </w:t>
      </w:r>
      <w:r w:rsidR="00BC75C5" w:rsidRPr="00BC75C5">
        <w:rPr>
          <w:sz w:val="24"/>
          <w:szCs w:val="24"/>
        </w:rPr>
        <w:t>0.9% saline will equilibrate rapidly throughout the extracellular compartment only, and takes longer to reach the intracellular compartment</w:t>
      </w:r>
      <w:r w:rsidR="00BC75C5">
        <w:rPr>
          <w:sz w:val="24"/>
          <w:szCs w:val="24"/>
        </w:rPr>
        <w:t xml:space="preserve"> </w:t>
      </w:r>
      <w:r w:rsidR="00BC75C5" w:rsidRPr="00BC75C5">
        <w:rPr>
          <w:sz w:val="24"/>
          <w:szCs w:val="24"/>
        </w:rPr>
        <w:t>than 5% glucose. It is, therefore, appropriate for fluid resuscitation, as it will remain</w:t>
      </w:r>
      <w:r w:rsidR="00BC75C5">
        <w:rPr>
          <w:sz w:val="24"/>
          <w:szCs w:val="24"/>
        </w:rPr>
        <w:t xml:space="preserve"> </w:t>
      </w:r>
      <w:r w:rsidR="00BC75C5" w:rsidRPr="00BC75C5">
        <w:rPr>
          <w:sz w:val="24"/>
          <w:szCs w:val="24"/>
        </w:rPr>
        <w:t>predominantly in the extracellular space (and thus ⅓ of the given volume in the</w:t>
      </w:r>
      <w:r w:rsidR="00BC75C5">
        <w:rPr>
          <w:sz w:val="24"/>
          <w:szCs w:val="24"/>
        </w:rPr>
        <w:t xml:space="preserve"> </w:t>
      </w:r>
      <w:r w:rsidR="00BC75C5" w:rsidRPr="00BC75C5">
        <w:rPr>
          <w:sz w:val="24"/>
          <w:szCs w:val="24"/>
        </w:rPr>
        <w:t>intravascular space), as well as for maintaining hydration</w:t>
      </w:r>
      <w:r w:rsidR="00BB1950">
        <w:rPr>
          <w:spacing w:val="-1"/>
          <w:position w:val="9"/>
          <w:sz w:val="16"/>
          <w:szCs w:val="16"/>
        </w:rPr>
        <w:t xml:space="preserve"> (</w:t>
      </w:r>
      <w:r w:rsidR="00BB1950">
        <w:rPr>
          <w:spacing w:val="1"/>
          <w:position w:val="9"/>
          <w:sz w:val="16"/>
          <w:szCs w:val="16"/>
        </w:rPr>
        <w:t>1</w:t>
      </w:r>
      <w:r w:rsidR="00675F19">
        <w:rPr>
          <w:spacing w:val="-1"/>
          <w:position w:val="9"/>
          <w:sz w:val="16"/>
          <w:szCs w:val="16"/>
        </w:rPr>
        <w:t>)</w:t>
      </w:r>
      <w:r w:rsidR="00675F19" w:rsidRPr="00675F19">
        <w:rPr>
          <w:sz w:val="24"/>
          <w:szCs w:val="24"/>
        </w:rPr>
        <w:t xml:space="preserve">. </w:t>
      </w:r>
    </w:p>
    <w:p w:rsidR="00CA495B" w:rsidRDefault="00CA495B" w:rsidP="00CA495B">
      <w:pPr>
        <w:spacing w:line="260" w:lineRule="exact"/>
        <w:ind w:left="100"/>
        <w:rPr>
          <w:sz w:val="24"/>
          <w:szCs w:val="24"/>
        </w:rPr>
      </w:pPr>
    </w:p>
    <w:p w:rsidR="00CA495B" w:rsidRDefault="003E261E" w:rsidP="00675F19">
      <w:pPr>
        <w:spacing w:line="260" w:lineRule="exact"/>
        <w:ind w:left="100"/>
        <w:rPr>
          <w:sz w:val="24"/>
          <w:szCs w:val="24"/>
        </w:rPr>
      </w:pPr>
      <w:r w:rsidRPr="003E261E">
        <w:rPr>
          <w:b/>
          <w:bCs/>
          <w:sz w:val="28"/>
          <w:szCs w:val="28"/>
          <w:u w:val="thick"/>
        </w:rPr>
        <w:t>4</w:t>
      </w:r>
      <w:r w:rsidR="00CA495B" w:rsidRPr="003E261E">
        <w:rPr>
          <w:b/>
          <w:bCs/>
          <w:sz w:val="28"/>
          <w:szCs w:val="28"/>
          <w:u w:val="thick"/>
        </w:rPr>
        <w:t xml:space="preserve">-  </w:t>
      </w:r>
      <w:r w:rsidR="00CA495B" w:rsidRPr="003E261E">
        <w:rPr>
          <w:b/>
          <w:bCs/>
          <w:sz w:val="28"/>
          <w:szCs w:val="28"/>
          <w:u w:val="single"/>
        </w:rPr>
        <w:t xml:space="preserve">Half-Normal Saline (0.45% </w:t>
      </w:r>
      <w:proofErr w:type="spellStart"/>
      <w:r w:rsidR="00CA495B" w:rsidRPr="003E261E">
        <w:rPr>
          <w:b/>
          <w:bCs/>
          <w:sz w:val="28"/>
          <w:szCs w:val="28"/>
          <w:u w:val="single"/>
        </w:rPr>
        <w:t>NaCl</w:t>
      </w:r>
      <w:proofErr w:type="spellEnd"/>
      <w:r w:rsidR="00CA495B" w:rsidRPr="003E261E">
        <w:rPr>
          <w:b/>
          <w:bCs/>
          <w:sz w:val="28"/>
          <w:szCs w:val="28"/>
          <w:u w:val="single"/>
        </w:rPr>
        <w:t xml:space="preserve"> or ½ NS)</w:t>
      </w:r>
      <w:r w:rsidR="00CA495B" w:rsidRPr="00CA495B">
        <w:rPr>
          <w:b/>
          <w:bCs/>
          <w:sz w:val="24"/>
          <w:szCs w:val="24"/>
          <w:u w:val="single"/>
        </w:rPr>
        <w:br/>
      </w:r>
      <w:r w:rsidR="00CA495B" w:rsidRPr="00CA495B">
        <w:rPr>
          <w:sz w:val="24"/>
          <w:szCs w:val="24"/>
        </w:rPr>
        <w:t>Half-normal saline is a hypotonic fluid that provides free water</w:t>
      </w:r>
      <w:r w:rsidR="00CA495B">
        <w:rPr>
          <w:sz w:val="24"/>
          <w:szCs w:val="24"/>
        </w:rPr>
        <w:t xml:space="preserve"> </w:t>
      </w:r>
      <w:r w:rsidR="00CA495B" w:rsidRPr="00CA495B">
        <w:rPr>
          <w:sz w:val="24"/>
          <w:szCs w:val="24"/>
        </w:rPr>
        <w:t>in relative excess when compared with the sodium concentration. This crystalloid is typically used to treat patients who are</w:t>
      </w:r>
      <w:r w:rsidR="00CA495B">
        <w:rPr>
          <w:sz w:val="24"/>
          <w:szCs w:val="24"/>
        </w:rPr>
        <w:t xml:space="preserve"> </w:t>
      </w:r>
      <w:r w:rsidR="00CA495B" w:rsidRPr="00CA495B">
        <w:rPr>
          <w:sz w:val="24"/>
          <w:szCs w:val="24"/>
        </w:rPr>
        <w:t>hypertonic due to primary depletion of the ECF. Because half</w:t>
      </w:r>
      <w:r w:rsidR="00CA495B">
        <w:rPr>
          <w:sz w:val="24"/>
          <w:szCs w:val="24"/>
        </w:rPr>
        <w:t xml:space="preserve"> </w:t>
      </w:r>
      <w:r w:rsidR="00CA495B" w:rsidRPr="00CA495B">
        <w:rPr>
          <w:sz w:val="24"/>
          <w:szCs w:val="24"/>
        </w:rPr>
        <w:t>normal saline is hypotonic, serum sodium must be closely monitored during administration</w:t>
      </w:r>
      <w:r w:rsidR="00675F19">
        <w:rPr>
          <w:spacing w:val="-1"/>
          <w:position w:val="9"/>
          <w:sz w:val="16"/>
          <w:szCs w:val="16"/>
        </w:rPr>
        <w:t xml:space="preserve"> (</w:t>
      </w:r>
      <w:r w:rsidR="00675F19">
        <w:rPr>
          <w:spacing w:val="1"/>
          <w:position w:val="9"/>
          <w:sz w:val="16"/>
          <w:szCs w:val="16"/>
        </w:rPr>
        <w:t>3</w:t>
      </w:r>
      <w:r w:rsidR="00675F19">
        <w:rPr>
          <w:spacing w:val="-1"/>
          <w:position w:val="9"/>
          <w:sz w:val="16"/>
          <w:szCs w:val="16"/>
        </w:rPr>
        <w:t>)</w:t>
      </w:r>
      <w:r w:rsidR="00675F19">
        <w:rPr>
          <w:sz w:val="24"/>
          <w:szCs w:val="24"/>
        </w:rPr>
        <w:t>.</w:t>
      </w:r>
    </w:p>
    <w:p w:rsidR="00CA495B" w:rsidRDefault="00CA495B" w:rsidP="00CA495B">
      <w:pPr>
        <w:spacing w:line="260" w:lineRule="exact"/>
        <w:ind w:left="100"/>
        <w:rPr>
          <w:sz w:val="24"/>
          <w:szCs w:val="24"/>
        </w:rPr>
      </w:pPr>
    </w:p>
    <w:p w:rsidR="00CA495B" w:rsidRDefault="003E261E" w:rsidP="00CA495B">
      <w:pPr>
        <w:spacing w:line="260" w:lineRule="exact"/>
        <w:ind w:left="100"/>
        <w:rPr>
          <w:sz w:val="24"/>
          <w:szCs w:val="24"/>
        </w:rPr>
      </w:pPr>
      <w:r>
        <w:rPr>
          <w:b/>
          <w:bCs/>
          <w:sz w:val="28"/>
          <w:szCs w:val="28"/>
          <w:u w:val="thick"/>
        </w:rPr>
        <w:t>5</w:t>
      </w:r>
      <w:r w:rsidR="00CA495B" w:rsidRPr="003E261E">
        <w:rPr>
          <w:b/>
          <w:bCs/>
          <w:sz w:val="28"/>
          <w:szCs w:val="28"/>
          <w:u w:val="thick"/>
        </w:rPr>
        <w:t xml:space="preserve">-  </w:t>
      </w:r>
      <w:r w:rsidR="00CA495B" w:rsidRPr="003E261E">
        <w:rPr>
          <w:b/>
          <w:bCs/>
          <w:sz w:val="28"/>
          <w:szCs w:val="28"/>
          <w:u w:val="single"/>
        </w:rPr>
        <w:t xml:space="preserve">Hypertonic Saline (3% </w:t>
      </w:r>
      <w:proofErr w:type="spellStart"/>
      <w:r w:rsidR="00CA495B" w:rsidRPr="003E261E">
        <w:rPr>
          <w:b/>
          <w:bCs/>
          <w:sz w:val="28"/>
          <w:szCs w:val="28"/>
          <w:u w:val="single"/>
        </w:rPr>
        <w:t>NaCl</w:t>
      </w:r>
      <w:proofErr w:type="spellEnd"/>
      <w:r w:rsidR="00CA495B" w:rsidRPr="003E261E">
        <w:rPr>
          <w:b/>
          <w:bCs/>
          <w:sz w:val="28"/>
          <w:szCs w:val="28"/>
          <w:u w:val="single"/>
        </w:rPr>
        <w:t>)</w:t>
      </w:r>
      <w:r w:rsidR="00CA495B" w:rsidRPr="00CA495B">
        <w:rPr>
          <w:b/>
          <w:bCs/>
          <w:sz w:val="24"/>
          <w:szCs w:val="24"/>
          <w:u w:val="single"/>
        </w:rPr>
        <w:br/>
      </w:r>
      <w:r w:rsidR="00CA495B" w:rsidRPr="00CA495B">
        <w:rPr>
          <w:sz w:val="24"/>
          <w:szCs w:val="24"/>
        </w:rPr>
        <w:t>Hypertonic saline is obviously hypertonic and provides a significant sodium load to the intravascular space. This solution is used</w:t>
      </w:r>
      <w:r w:rsidR="00CA495B">
        <w:rPr>
          <w:sz w:val="24"/>
          <w:szCs w:val="24"/>
        </w:rPr>
        <w:t xml:space="preserve"> </w:t>
      </w:r>
      <w:r w:rsidR="00CA495B" w:rsidRPr="00CA495B">
        <w:rPr>
          <w:sz w:val="24"/>
          <w:szCs w:val="24"/>
        </w:rPr>
        <w:t>very infrequently given the potential to cause significant shifts</w:t>
      </w:r>
      <w:r w:rsidR="00CA495B">
        <w:rPr>
          <w:sz w:val="24"/>
          <w:szCs w:val="24"/>
        </w:rPr>
        <w:t xml:space="preserve"> </w:t>
      </w:r>
      <w:r w:rsidR="00CA495B" w:rsidRPr="00CA495B">
        <w:rPr>
          <w:sz w:val="24"/>
          <w:szCs w:val="24"/>
        </w:rPr>
        <w:t>in the water balance between the ECF and the ICF. It is typically</w:t>
      </w:r>
      <w:r w:rsidR="00CA495B">
        <w:rPr>
          <w:sz w:val="24"/>
          <w:szCs w:val="24"/>
        </w:rPr>
        <w:t xml:space="preserve"> </w:t>
      </w:r>
      <w:r w:rsidR="00CA495B" w:rsidRPr="00CA495B">
        <w:rPr>
          <w:sz w:val="24"/>
          <w:szCs w:val="24"/>
        </w:rPr>
        <w:t>used to treat patients with severe hyponatremia who have symptoms attributable to low serum sodium</w:t>
      </w:r>
      <w:r w:rsidR="00675F19">
        <w:rPr>
          <w:sz w:val="24"/>
          <w:szCs w:val="24"/>
        </w:rPr>
        <w:t xml:space="preserve"> </w:t>
      </w:r>
      <w:r w:rsidR="00675F19">
        <w:rPr>
          <w:spacing w:val="-1"/>
          <w:position w:val="9"/>
          <w:sz w:val="16"/>
          <w:szCs w:val="16"/>
        </w:rPr>
        <w:t>(</w:t>
      </w:r>
      <w:r w:rsidR="00675F19">
        <w:rPr>
          <w:spacing w:val="1"/>
          <w:position w:val="9"/>
          <w:sz w:val="16"/>
          <w:szCs w:val="16"/>
        </w:rPr>
        <w:t>3</w:t>
      </w:r>
      <w:r w:rsidR="00675F19">
        <w:rPr>
          <w:spacing w:val="-1"/>
          <w:position w:val="9"/>
          <w:sz w:val="16"/>
          <w:szCs w:val="16"/>
        </w:rPr>
        <w:t>)</w:t>
      </w:r>
      <w:r w:rsidR="00CA495B">
        <w:rPr>
          <w:sz w:val="24"/>
          <w:szCs w:val="24"/>
        </w:rPr>
        <w:t>.</w:t>
      </w:r>
    </w:p>
    <w:p w:rsidR="001979E4" w:rsidRDefault="001979E4" w:rsidP="00CA495B">
      <w:pPr>
        <w:spacing w:line="260" w:lineRule="exact"/>
        <w:ind w:left="100"/>
        <w:rPr>
          <w:sz w:val="24"/>
          <w:szCs w:val="24"/>
        </w:rPr>
      </w:pPr>
    </w:p>
    <w:p w:rsidR="00CA495B" w:rsidRDefault="00CA495B" w:rsidP="00CA495B">
      <w:pPr>
        <w:spacing w:line="260" w:lineRule="exact"/>
        <w:ind w:left="100"/>
        <w:rPr>
          <w:sz w:val="24"/>
          <w:szCs w:val="24"/>
        </w:rPr>
      </w:pPr>
    </w:p>
    <w:p w:rsidR="00CA495B" w:rsidRPr="003E261E" w:rsidRDefault="003E261E" w:rsidP="00CA495B">
      <w:pPr>
        <w:spacing w:line="260" w:lineRule="exact"/>
        <w:ind w:left="100"/>
        <w:rPr>
          <w:b/>
          <w:bCs/>
          <w:sz w:val="28"/>
          <w:szCs w:val="28"/>
          <w:u w:val="single"/>
        </w:rPr>
      </w:pPr>
      <w:r>
        <w:rPr>
          <w:b/>
          <w:bCs/>
          <w:sz w:val="28"/>
          <w:szCs w:val="28"/>
          <w:u w:val="single"/>
        </w:rPr>
        <w:lastRenderedPageBreak/>
        <w:t>6</w:t>
      </w:r>
      <w:r w:rsidR="00CA495B" w:rsidRPr="003E261E">
        <w:rPr>
          <w:b/>
          <w:bCs/>
          <w:sz w:val="28"/>
          <w:szCs w:val="28"/>
          <w:u w:val="single"/>
        </w:rPr>
        <w:t>-  5% Dextrose/Half-Normal Saline (D5 ½ NS)</w:t>
      </w:r>
    </w:p>
    <w:p w:rsidR="00CA495B" w:rsidRDefault="00CA495B" w:rsidP="00CA495B">
      <w:pPr>
        <w:spacing w:line="260" w:lineRule="exact"/>
        <w:ind w:left="100"/>
        <w:rPr>
          <w:sz w:val="24"/>
          <w:szCs w:val="24"/>
        </w:rPr>
      </w:pPr>
      <w:r w:rsidRPr="00CA495B">
        <w:rPr>
          <w:sz w:val="24"/>
          <w:szCs w:val="24"/>
        </w:rPr>
        <w:t>D5 ½ NS is a hypotonic fluid that is commonly used as a maintenance fluid. This crystalloid is typically used once fluids deficits</w:t>
      </w:r>
      <w:r>
        <w:rPr>
          <w:sz w:val="24"/>
          <w:szCs w:val="24"/>
        </w:rPr>
        <w:t xml:space="preserve"> </w:t>
      </w:r>
      <w:r w:rsidRPr="00CA495B">
        <w:rPr>
          <w:sz w:val="24"/>
          <w:szCs w:val="24"/>
        </w:rPr>
        <w:t>have been corrected with normal saline or lactated Ringer’s</w:t>
      </w:r>
      <w:r>
        <w:rPr>
          <w:sz w:val="24"/>
          <w:szCs w:val="24"/>
        </w:rPr>
        <w:t xml:space="preserve"> </w:t>
      </w:r>
      <w:r w:rsidRPr="00CA495B">
        <w:rPr>
          <w:sz w:val="24"/>
          <w:szCs w:val="24"/>
        </w:rPr>
        <w:t>solution. Because half-normal saline is hypotonic, serum sodium</w:t>
      </w:r>
      <w:r>
        <w:rPr>
          <w:sz w:val="24"/>
          <w:szCs w:val="24"/>
        </w:rPr>
        <w:t xml:space="preserve"> </w:t>
      </w:r>
      <w:r w:rsidRPr="00CA495B">
        <w:rPr>
          <w:sz w:val="24"/>
          <w:szCs w:val="24"/>
        </w:rPr>
        <w:t>must be closely monitored during administration</w:t>
      </w:r>
      <w:r w:rsidR="005265A2">
        <w:rPr>
          <w:spacing w:val="-1"/>
          <w:position w:val="9"/>
          <w:sz w:val="16"/>
          <w:szCs w:val="16"/>
        </w:rPr>
        <w:t xml:space="preserve"> (</w:t>
      </w:r>
      <w:r w:rsidR="005265A2">
        <w:rPr>
          <w:spacing w:val="1"/>
          <w:position w:val="9"/>
          <w:sz w:val="16"/>
          <w:szCs w:val="16"/>
        </w:rPr>
        <w:t>3</w:t>
      </w:r>
      <w:r w:rsidR="005265A2">
        <w:rPr>
          <w:spacing w:val="-1"/>
          <w:position w:val="9"/>
          <w:sz w:val="16"/>
          <w:szCs w:val="16"/>
        </w:rPr>
        <w:t>)</w:t>
      </w:r>
      <w:r w:rsidR="005265A2">
        <w:rPr>
          <w:sz w:val="24"/>
          <w:szCs w:val="24"/>
        </w:rPr>
        <w:t>.</w:t>
      </w:r>
    </w:p>
    <w:p w:rsidR="00E05742" w:rsidRDefault="00E05742" w:rsidP="0068555B">
      <w:pPr>
        <w:spacing w:line="260" w:lineRule="exact"/>
        <w:rPr>
          <w:sz w:val="24"/>
          <w:szCs w:val="24"/>
        </w:rPr>
      </w:pPr>
    </w:p>
    <w:p w:rsidR="00BA51A2" w:rsidRDefault="003E261E">
      <w:pPr>
        <w:spacing w:before="7"/>
        <w:ind w:left="100"/>
        <w:rPr>
          <w:sz w:val="28"/>
          <w:szCs w:val="28"/>
        </w:rPr>
      </w:pPr>
      <w:r>
        <w:rPr>
          <w:b/>
          <w:spacing w:val="1"/>
          <w:sz w:val="28"/>
          <w:szCs w:val="28"/>
          <w:u w:val="thick" w:color="000000"/>
        </w:rPr>
        <w:t>7</w:t>
      </w:r>
      <w:r w:rsidR="007E4F9A">
        <w:rPr>
          <w:b/>
          <w:sz w:val="28"/>
          <w:szCs w:val="28"/>
          <w:u w:val="thick" w:color="000000"/>
        </w:rPr>
        <w:t>-</w:t>
      </w:r>
      <w:r w:rsidR="00E05742">
        <w:rPr>
          <w:b/>
          <w:spacing w:val="-1"/>
          <w:sz w:val="28"/>
          <w:szCs w:val="28"/>
          <w:u w:val="thick" w:color="000000"/>
        </w:rPr>
        <w:t xml:space="preserve">  </w:t>
      </w:r>
      <w:r w:rsidR="007E4F9A">
        <w:rPr>
          <w:b/>
          <w:spacing w:val="-1"/>
          <w:sz w:val="28"/>
          <w:szCs w:val="28"/>
          <w:u w:val="thick" w:color="000000"/>
        </w:rPr>
        <w:t>D</w:t>
      </w:r>
      <w:r w:rsidR="007E4F9A">
        <w:rPr>
          <w:b/>
          <w:sz w:val="28"/>
          <w:szCs w:val="28"/>
          <w:u w:val="thick" w:color="000000"/>
        </w:rPr>
        <w:t>e</w:t>
      </w:r>
      <w:r w:rsidR="007E4F9A">
        <w:rPr>
          <w:b/>
          <w:spacing w:val="-1"/>
          <w:sz w:val="28"/>
          <w:szCs w:val="28"/>
          <w:u w:val="thick" w:color="000000"/>
        </w:rPr>
        <w:t>x</w:t>
      </w:r>
      <w:r w:rsidR="007E4F9A">
        <w:rPr>
          <w:b/>
          <w:sz w:val="28"/>
          <w:szCs w:val="28"/>
          <w:u w:val="thick" w:color="000000"/>
        </w:rPr>
        <w:t>tr</w:t>
      </w:r>
      <w:r w:rsidR="007E4F9A">
        <w:rPr>
          <w:b/>
          <w:spacing w:val="-1"/>
          <w:sz w:val="28"/>
          <w:szCs w:val="28"/>
          <w:u w:val="thick" w:color="000000"/>
        </w:rPr>
        <w:t>o</w:t>
      </w:r>
      <w:r w:rsidR="007E4F9A">
        <w:rPr>
          <w:b/>
          <w:spacing w:val="1"/>
          <w:sz w:val="28"/>
          <w:szCs w:val="28"/>
          <w:u w:val="thick" w:color="000000"/>
        </w:rPr>
        <w:t>s</w:t>
      </w:r>
      <w:r w:rsidR="007E4F9A">
        <w:rPr>
          <w:b/>
          <w:sz w:val="28"/>
          <w:szCs w:val="28"/>
          <w:u w:val="thick" w:color="000000"/>
        </w:rPr>
        <w:t>e</w:t>
      </w:r>
      <w:r w:rsidR="007E4F9A">
        <w:rPr>
          <w:b/>
          <w:spacing w:val="-2"/>
          <w:sz w:val="28"/>
          <w:szCs w:val="28"/>
          <w:u w:val="thick" w:color="000000"/>
        </w:rPr>
        <w:t>-</w:t>
      </w:r>
      <w:r w:rsidR="007E4F9A">
        <w:rPr>
          <w:b/>
          <w:spacing w:val="-1"/>
          <w:sz w:val="28"/>
          <w:szCs w:val="28"/>
          <w:u w:val="thick" w:color="000000"/>
        </w:rPr>
        <w:t>s</w:t>
      </w:r>
      <w:r w:rsidR="007E4F9A">
        <w:rPr>
          <w:b/>
          <w:spacing w:val="1"/>
          <w:sz w:val="28"/>
          <w:szCs w:val="28"/>
          <w:u w:val="thick" w:color="000000"/>
        </w:rPr>
        <w:t>a</w:t>
      </w:r>
      <w:r w:rsidR="007E4F9A">
        <w:rPr>
          <w:b/>
          <w:spacing w:val="-1"/>
          <w:sz w:val="28"/>
          <w:szCs w:val="28"/>
          <w:u w:val="thick" w:color="000000"/>
        </w:rPr>
        <w:t>l</w:t>
      </w:r>
      <w:r w:rsidR="007E4F9A">
        <w:rPr>
          <w:b/>
          <w:spacing w:val="1"/>
          <w:sz w:val="28"/>
          <w:szCs w:val="28"/>
          <w:u w:val="thick" w:color="000000"/>
        </w:rPr>
        <w:t>i</w:t>
      </w:r>
      <w:r w:rsidR="007E4F9A">
        <w:rPr>
          <w:b/>
          <w:sz w:val="28"/>
          <w:szCs w:val="28"/>
          <w:u w:val="thick" w:color="000000"/>
        </w:rPr>
        <w:t xml:space="preserve">ne </w:t>
      </w:r>
      <w:r w:rsidR="007E4F9A">
        <w:rPr>
          <w:b/>
          <w:spacing w:val="-3"/>
          <w:sz w:val="28"/>
          <w:szCs w:val="28"/>
          <w:u w:val="thick" w:color="000000"/>
        </w:rPr>
        <w:t>(</w:t>
      </w:r>
      <w:r w:rsidR="007E4F9A">
        <w:rPr>
          <w:b/>
          <w:spacing w:val="-1"/>
          <w:sz w:val="28"/>
          <w:szCs w:val="28"/>
          <w:u w:val="thick" w:color="000000"/>
        </w:rPr>
        <w:t>o</w:t>
      </w:r>
      <w:r w:rsidR="007E4F9A">
        <w:rPr>
          <w:b/>
          <w:sz w:val="28"/>
          <w:szCs w:val="28"/>
          <w:u w:val="thick" w:color="000000"/>
        </w:rPr>
        <w:t>n</w:t>
      </w:r>
      <w:r w:rsidR="007E4F9A">
        <w:rPr>
          <w:b/>
          <w:spacing w:val="1"/>
          <w:sz w:val="28"/>
          <w:szCs w:val="28"/>
          <w:u w:val="thick" w:color="000000"/>
        </w:rPr>
        <w:t>e</w:t>
      </w:r>
      <w:r w:rsidR="007E4F9A">
        <w:rPr>
          <w:b/>
          <w:sz w:val="28"/>
          <w:szCs w:val="28"/>
          <w:u w:val="thick" w:color="000000"/>
        </w:rPr>
        <w:t>-f</w:t>
      </w:r>
      <w:r w:rsidR="007E4F9A">
        <w:rPr>
          <w:b/>
          <w:spacing w:val="1"/>
          <w:sz w:val="28"/>
          <w:szCs w:val="28"/>
          <w:u w:val="thick" w:color="000000"/>
        </w:rPr>
        <w:t>i</w:t>
      </w:r>
      <w:r w:rsidR="007E4F9A">
        <w:rPr>
          <w:b/>
          <w:sz w:val="28"/>
          <w:szCs w:val="28"/>
          <w:u w:val="thick" w:color="000000"/>
        </w:rPr>
        <w:t>f</w:t>
      </w:r>
      <w:r w:rsidR="007E4F9A">
        <w:rPr>
          <w:b/>
          <w:spacing w:val="-2"/>
          <w:sz w:val="28"/>
          <w:szCs w:val="28"/>
          <w:u w:val="thick" w:color="000000"/>
        </w:rPr>
        <w:t>t</w:t>
      </w:r>
      <w:r w:rsidR="007E4F9A">
        <w:rPr>
          <w:b/>
          <w:sz w:val="28"/>
          <w:szCs w:val="28"/>
          <w:u w:val="thick" w:color="000000"/>
        </w:rPr>
        <w:t xml:space="preserve">h </w:t>
      </w:r>
      <w:r w:rsidR="007E4F9A">
        <w:rPr>
          <w:b/>
          <w:spacing w:val="-1"/>
          <w:sz w:val="28"/>
          <w:szCs w:val="28"/>
          <w:u w:val="thick" w:color="000000"/>
        </w:rPr>
        <w:t>n</w:t>
      </w:r>
      <w:r w:rsidR="007E4F9A">
        <w:rPr>
          <w:b/>
          <w:spacing w:val="1"/>
          <w:sz w:val="28"/>
          <w:szCs w:val="28"/>
          <w:u w:val="thick" w:color="000000"/>
        </w:rPr>
        <w:t>o</w:t>
      </w:r>
      <w:r w:rsidR="007E4F9A">
        <w:rPr>
          <w:b/>
          <w:sz w:val="28"/>
          <w:szCs w:val="28"/>
          <w:u w:val="thick" w:color="000000"/>
        </w:rPr>
        <w:t>r</w:t>
      </w:r>
      <w:r w:rsidR="007E4F9A">
        <w:rPr>
          <w:b/>
          <w:spacing w:val="-3"/>
          <w:sz w:val="28"/>
          <w:szCs w:val="28"/>
          <w:u w:val="thick" w:color="000000"/>
        </w:rPr>
        <w:t>m</w:t>
      </w:r>
      <w:r w:rsidR="007E4F9A">
        <w:rPr>
          <w:b/>
          <w:spacing w:val="1"/>
          <w:sz w:val="28"/>
          <w:szCs w:val="28"/>
          <w:u w:val="thick" w:color="000000"/>
        </w:rPr>
        <w:t>a</w:t>
      </w:r>
      <w:r w:rsidR="007E4F9A">
        <w:rPr>
          <w:b/>
          <w:sz w:val="28"/>
          <w:szCs w:val="28"/>
          <w:u w:val="thick" w:color="000000"/>
        </w:rPr>
        <w:t>l</w:t>
      </w:r>
      <w:r w:rsidR="007E4F9A">
        <w:rPr>
          <w:b/>
          <w:spacing w:val="-2"/>
          <w:sz w:val="28"/>
          <w:szCs w:val="28"/>
          <w:u w:val="thick" w:color="000000"/>
        </w:rPr>
        <w:t xml:space="preserve"> </w:t>
      </w:r>
      <w:r w:rsidR="007E4F9A">
        <w:rPr>
          <w:b/>
          <w:spacing w:val="-1"/>
          <w:sz w:val="28"/>
          <w:szCs w:val="28"/>
          <w:u w:val="thick" w:color="000000"/>
        </w:rPr>
        <w:t>s</w:t>
      </w:r>
      <w:r w:rsidR="007E4F9A">
        <w:rPr>
          <w:b/>
          <w:spacing w:val="1"/>
          <w:sz w:val="28"/>
          <w:szCs w:val="28"/>
          <w:u w:val="thick" w:color="000000"/>
        </w:rPr>
        <w:t>a</w:t>
      </w:r>
      <w:r w:rsidR="007E4F9A">
        <w:rPr>
          <w:b/>
          <w:spacing w:val="-1"/>
          <w:sz w:val="28"/>
          <w:szCs w:val="28"/>
          <w:u w:val="thick" w:color="000000"/>
        </w:rPr>
        <w:t>li</w:t>
      </w:r>
      <w:r w:rsidR="007E4F9A">
        <w:rPr>
          <w:b/>
          <w:sz w:val="28"/>
          <w:szCs w:val="28"/>
          <w:u w:val="thick" w:color="000000"/>
        </w:rPr>
        <w:t>ne)</w:t>
      </w:r>
    </w:p>
    <w:p w:rsidR="00BA51A2" w:rsidRPr="00BB1950" w:rsidRDefault="00551997" w:rsidP="00551997">
      <w:pPr>
        <w:spacing w:before="6" w:line="226" w:lineRule="auto"/>
        <w:ind w:left="100" w:right="414"/>
        <w:rPr>
          <w:sz w:val="16"/>
          <w:szCs w:val="16"/>
        </w:rPr>
      </w:pPr>
      <w:r w:rsidRPr="00551997">
        <w:rPr>
          <w:spacing w:val="-3"/>
          <w:sz w:val="24"/>
          <w:szCs w:val="24"/>
        </w:rPr>
        <w:t>is isotoni</w:t>
      </w:r>
      <w:r w:rsidR="006C7929">
        <w:rPr>
          <w:spacing w:val="-3"/>
          <w:sz w:val="24"/>
          <w:szCs w:val="24"/>
        </w:rPr>
        <w:t xml:space="preserve">c, containing 0.18% </w:t>
      </w:r>
      <w:proofErr w:type="gramStart"/>
      <w:r w:rsidR="006C7929">
        <w:rPr>
          <w:spacing w:val="-3"/>
          <w:sz w:val="24"/>
          <w:szCs w:val="24"/>
        </w:rPr>
        <w:t xml:space="preserve">saline </w:t>
      </w:r>
      <w:r w:rsidR="009B3190">
        <w:rPr>
          <w:spacing w:val="-3"/>
          <w:sz w:val="24"/>
          <w:szCs w:val="24"/>
        </w:rPr>
        <w:t xml:space="preserve"> and</w:t>
      </w:r>
      <w:proofErr w:type="gramEnd"/>
      <w:r w:rsidR="009B3190">
        <w:rPr>
          <w:spacing w:val="-3"/>
          <w:sz w:val="24"/>
          <w:szCs w:val="24"/>
        </w:rPr>
        <w:t xml:space="preserve"> 4% glucose </w:t>
      </w:r>
      <w:r w:rsidRPr="00551997">
        <w:rPr>
          <w:spacing w:val="-3"/>
          <w:sz w:val="24"/>
          <w:szCs w:val="24"/>
        </w:rPr>
        <w:t>. It has roughly the quantity of Na+</w:t>
      </w:r>
      <w:r>
        <w:rPr>
          <w:spacing w:val="-3"/>
          <w:sz w:val="24"/>
          <w:szCs w:val="24"/>
        </w:rPr>
        <w:t xml:space="preserve"> </w:t>
      </w:r>
      <w:r w:rsidRPr="00551997">
        <w:rPr>
          <w:spacing w:val="-3"/>
          <w:sz w:val="24"/>
          <w:szCs w:val="24"/>
        </w:rPr>
        <w:t>required for normal fluid maintenance, when given 10-hourly in adults, but is now</w:t>
      </w:r>
      <w:r>
        <w:rPr>
          <w:spacing w:val="-3"/>
          <w:sz w:val="24"/>
          <w:szCs w:val="24"/>
        </w:rPr>
        <w:t xml:space="preserve"> </w:t>
      </w:r>
      <w:r w:rsidRPr="00551997">
        <w:rPr>
          <w:spacing w:val="-3"/>
          <w:sz w:val="24"/>
          <w:szCs w:val="24"/>
        </w:rPr>
        <w:t>most common</w:t>
      </w:r>
      <w:r w:rsidR="00BB1950">
        <w:rPr>
          <w:spacing w:val="-3"/>
          <w:sz w:val="24"/>
          <w:szCs w:val="24"/>
        </w:rPr>
        <w:t xml:space="preserve">ly used in a pediatric </w:t>
      </w:r>
      <w:proofErr w:type="gramStart"/>
      <w:r w:rsidR="00BB1950">
        <w:rPr>
          <w:spacing w:val="-3"/>
          <w:sz w:val="24"/>
          <w:szCs w:val="24"/>
        </w:rPr>
        <w:t>setting</w:t>
      </w:r>
      <w:r w:rsidRPr="00551997">
        <w:rPr>
          <w:spacing w:val="-3"/>
          <w:sz w:val="24"/>
          <w:szCs w:val="24"/>
        </w:rPr>
        <w:t xml:space="preserve"> </w:t>
      </w:r>
      <w:r w:rsidR="007E4F9A">
        <w:rPr>
          <w:spacing w:val="-2"/>
          <w:sz w:val="24"/>
          <w:szCs w:val="24"/>
        </w:rPr>
        <w:t xml:space="preserve"> </w:t>
      </w:r>
      <w:r w:rsidR="007E4F9A">
        <w:rPr>
          <w:spacing w:val="-1"/>
          <w:position w:val="9"/>
          <w:sz w:val="16"/>
          <w:szCs w:val="16"/>
        </w:rPr>
        <w:t>(</w:t>
      </w:r>
      <w:proofErr w:type="gramEnd"/>
      <w:r w:rsidR="007E4F9A">
        <w:rPr>
          <w:spacing w:val="1"/>
          <w:position w:val="9"/>
          <w:sz w:val="16"/>
          <w:szCs w:val="16"/>
        </w:rPr>
        <w:t>1</w:t>
      </w:r>
      <w:r w:rsidR="007E4F9A">
        <w:rPr>
          <w:spacing w:val="-1"/>
          <w:position w:val="9"/>
          <w:sz w:val="16"/>
          <w:szCs w:val="16"/>
        </w:rPr>
        <w:t>)</w:t>
      </w:r>
      <w:r w:rsidR="00BB1950">
        <w:rPr>
          <w:sz w:val="16"/>
          <w:szCs w:val="16"/>
        </w:rPr>
        <w:t>.</w:t>
      </w:r>
    </w:p>
    <w:p w:rsidR="00BA51A2" w:rsidRDefault="007E4F9A">
      <w:pPr>
        <w:spacing w:before="11" w:line="260" w:lineRule="exact"/>
        <w:ind w:left="100" w:right="424"/>
        <w:rPr>
          <w:sz w:val="16"/>
          <w:szCs w:val="16"/>
        </w:rPr>
      </w:pPr>
      <w:r>
        <w:rPr>
          <w:b/>
          <w:sz w:val="24"/>
          <w:szCs w:val="24"/>
        </w:rPr>
        <w:t>I</w:t>
      </w:r>
      <w:r>
        <w:rPr>
          <w:b/>
          <w:spacing w:val="1"/>
          <w:sz w:val="24"/>
          <w:szCs w:val="24"/>
        </w:rPr>
        <w:t>n</w:t>
      </w:r>
      <w:r>
        <w:rPr>
          <w:b/>
          <w:sz w:val="24"/>
          <w:szCs w:val="24"/>
        </w:rPr>
        <w:t>t</w:t>
      </w:r>
      <w:r>
        <w:rPr>
          <w:b/>
          <w:spacing w:val="-2"/>
          <w:sz w:val="24"/>
          <w:szCs w:val="24"/>
        </w:rPr>
        <w:t>r</w:t>
      </w:r>
      <w:r>
        <w:rPr>
          <w:b/>
          <w:sz w:val="24"/>
          <w:szCs w:val="24"/>
        </w:rPr>
        <w:t>av</w:t>
      </w:r>
      <w:r>
        <w:rPr>
          <w:b/>
          <w:spacing w:val="-1"/>
          <w:sz w:val="24"/>
          <w:szCs w:val="24"/>
        </w:rPr>
        <w:t>e</w:t>
      </w:r>
      <w:r>
        <w:rPr>
          <w:b/>
          <w:spacing w:val="1"/>
          <w:sz w:val="24"/>
          <w:szCs w:val="24"/>
        </w:rPr>
        <w:t>n</w:t>
      </w:r>
      <w:r>
        <w:rPr>
          <w:b/>
          <w:sz w:val="24"/>
          <w:szCs w:val="24"/>
        </w:rPr>
        <w:t>o</w:t>
      </w:r>
      <w:r>
        <w:rPr>
          <w:b/>
          <w:spacing w:val="1"/>
          <w:sz w:val="24"/>
          <w:szCs w:val="24"/>
        </w:rPr>
        <w:t>u</w:t>
      </w:r>
      <w:r>
        <w:rPr>
          <w:b/>
          <w:sz w:val="24"/>
          <w:szCs w:val="24"/>
        </w:rPr>
        <w:t>s 0.18%</w:t>
      </w:r>
      <w:r>
        <w:rPr>
          <w:b/>
          <w:spacing w:val="2"/>
          <w:sz w:val="24"/>
          <w:szCs w:val="24"/>
        </w:rPr>
        <w:t xml:space="preserve"> </w:t>
      </w:r>
      <w:r>
        <w:rPr>
          <w:b/>
          <w:sz w:val="24"/>
          <w:szCs w:val="24"/>
        </w:rPr>
        <w:t>sa</w:t>
      </w:r>
      <w:r>
        <w:rPr>
          <w:b/>
          <w:spacing w:val="-2"/>
          <w:sz w:val="24"/>
          <w:szCs w:val="24"/>
        </w:rPr>
        <w:t>li</w:t>
      </w:r>
      <w:r>
        <w:rPr>
          <w:b/>
          <w:spacing w:val="1"/>
          <w:sz w:val="24"/>
          <w:szCs w:val="24"/>
        </w:rPr>
        <w:t>n</w:t>
      </w:r>
      <w:r>
        <w:rPr>
          <w:b/>
          <w:spacing w:val="-1"/>
          <w:sz w:val="24"/>
          <w:szCs w:val="24"/>
        </w:rPr>
        <w:t>e</w:t>
      </w:r>
      <w:r>
        <w:rPr>
          <w:b/>
          <w:sz w:val="24"/>
          <w:szCs w:val="24"/>
        </w:rPr>
        <w:t>/4%</w:t>
      </w:r>
      <w:r>
        <w:rPr>
          <w:b/>
          <w:spacing w:val="3"/>
          <w:sz w:val="24"/>
          <w:szCs w:val="24"/>
        </w:rPr>
        <w:t xml:space="preserve"> </w:t>
      </w:r>
      <w:r>
        <w:rPr>
          <w:b/>
          <w:sz w:val="24"/>
          <w:szCs w:val="24"/>
        </w:rPr>
        <w:t>g</w:t>
      </w:r>
      <w:r>
        <w:rPr>
          <w:b/>
          <w:spacing w:val="-2"/>
          <w:sz w:val="24"/>
          <w:szCs w:val="24"/>
        </w:rPr>
        <w:t>l</w:t>
      </w:r>
      <w:r>
        <w:rPr>
          <w:b/>
          <w:spacing w:val="1"/>
          <w:sz w:val="24"/>
          <w:szCs w:val="24"/>
        </w:rPr>
        <w:t>u</w:t>
      </w:r>
      <w:r>
        <w:rPr>
          <w:b/>
          <w:spacing w:val="-1"/>
          <w:sz w:val="24"/>
          <w:szCs w:val="24"/>
        </w:rPr>
        <w:t>c</w:t>
      </w:r>
      <w:r>
        <w:rPr>
          <w:b/>
          <w:sz w:val="24"/>
          <w:szCs w:val="24"/>
        </w:rPr>
        <w:t>ose</w:t>
      </w:r>
      <w:r>
        <w:rPr>
          <w:b/>
          <w:spacing w:val="-1"/>
          <w:sz w:val="24"/>
          <w:szCs w:val="24"/>
        </w:rPr>
        <w:t xml:space="preserve"> </w:t>
      </w:r>
      <w:r>
        <w:rPr>
          <w:b/>
          <w:sz w:val="24"/>
          <w:szCs w:val="24"/>
        </w:rPr>
        <w:t>sol</w:t>
      </w:r>
      <w:r>
        <w:rPr>
          <w:b/>
          <w:spacing w:val="1"/>
          <w:sz w:val="24"/>
          <w:szCs w:val="24"/>
        </w:rPr>
        <w:t>u</w:t>
      </w:r>
      <w:r>
        <w:rPr>
          <w:b/>
          <w:sz w:val="24"/>
          <w:szCs w:val="24"/>
        </w:rPr>
        <w:t>tion</w:t>
      </w:r>
      <w:r>
        <w:rPr>
          <w:b/>
          <w:spacing w:val="-2"/>
          <w:sz w:val="24"/>
          <w:szCs w:val="24"/>
        </w:rPr>
        <w:t xml:space="preserve"> </w:t>
      </w:r>
      <w:r>
        <w:rPr>
          <w:b/>
          <w:sz w:val="24"/>
          <w:szCs w:val="24"/>
        </w:rPr>
        <w:t>(</w:t>
      </w:r>
      <w:r>
        <w:rPr>
          <w:b/>
          <w:spacing w:val="-1"/>
          <w:sz w:val="24"/>
          <w:szCs w:val="24"/>
        </w:rPr>
        <w:t>‘</w:t>
      </w:r>
      <w:r>
        <w:rPr>
          <w:b/>
          <w:spacing w:val="1"/>
          <w:sz w:val="24"/>
          <w:szCs w:val="24"/>
        </w:rPr>
        <w:t>h</w:t>
      </w:r>
      <w:r>
        <w:rPr>
          <w:b/>
          <w:sz w:val="24"/>
          <w:szCs w:val="24"/>
        </w:rPr>
        <w:t>y</w:t>
      </w:r>
      <w:r>
        <w:rPr>
          <w:b/>
          <w:spacing w:val="1"/>
          <w:sz w:val="24"/>
          <w:szCs w:val="24"/>
        </w:rPr>
        <w:t>p</w:t>
      </w:r>
      <w:r>
        <w:rPr>
          <w:b/>
          <w:sz w:val="24"/>
          <w:szCs w:val="24"/>
        </w:rPr>
        <w:t>otonic</w:t>
      </w:r>
      <w:r>
        <w:rPr>
          <w:b/>
          <w:spacing w:val="-1"/>
          <w:sz w:val="24"/>
          <w:szCs w:val="24"/>
        </w:rPr>
        <w:t xml:space="preserve"> </w:t>
      </w:r>
      <w:proofErr w:type="spellStart"/>
      <w:r>
        <w:rPr>
          <w:b/>
          <w:sz w:val="24"/>
          <w:szCs w:val="24"/>
        </w:rPr>
        <w:t>sali</w:t>
      </w:r>
      <w:r>
        <w:rPr>
          <w:b/>
          <w:spacing w:val="1"/>
          <w:sz w:val="24"/>
          <w:szCs w:val="24"/>
        </w:rPr>
        <w:t>n</w:t>
      </w:r>
      <w:r>
        <w:rPr>
          <w:b/>
          <w:spacing w:val="-1"/>
          <w:sz w:val="24"/>
          <w:szCs w:val="24"/>
        </w:rPr>
        <w:t>e</w:t>
      </w:r>
      <w:r>
        <w:rPr>
          <w:b/>
          <w:sz w:val="24"/>
          <w:szCs w:val="24"/>
        </w:rPr>
        <w:t>’</w:t>
      </w:r>
      <w:r w:rsidR="009B3190">
        <w:rPr>
          <w:b/>
          <w:sz w:val="24"/>
          <w:szCs w:val="24"/>
        </w:rPr>
        <w:t>regarding</w:t>
      </w:r>
      <w:proofErr w:type="spellEnd"/>
      <w:r w:rsidR="009B3190">
        <w:rPr>
          <w:b/>
          <w:sz w:val="24"/>
          <w:szCs w:val="24"/>
        </w:rPr>
        <w:t xml:space="preserve"> to sodium content</w:t>
      </w:r>
      <w:r>
        <w:rPr>
          <w:b/>
          <w:sz w:val="24"/>
          <w:szCs w:val="24"/>
        </w:rPr>
        <w:t>)</w:t>
      </w:r>
      <w:r>
        <w:rPr>
          <w:b/>
          <w:spacing w:val="-1"/>
          <w:sz w:val="24"/>
          <w:szCs w:val="24"/>
        </w:rPr>
        <w:t xml:space="preserve"> </w:t>
      </w:r>
      <w:r>
        <w:rPr>
          <w:b/>
          <w:sz w:val="24"/>
          <w:szCs w:val="24"/>
        </w:rPr>
        <w:t>in</w:t>
      </w:r>
      <w:r>
        <w:rPr>
          <w:b/>
          <w:spacing w:val="1"/>
          <w:sz w:val="24"/>
          <w:szCs w:val="24"/>
        </w:rPr>
        <w:t xml:space="preserve"> </w:t>
      </w:r>
      <w:r>
        <w:rPr>
          <w:b/>
          <w:spacing w:val="-1"/>
          <w:sz w:val="24"/>
          <w:szCs w:val="24"/>
        </w:rPr>
        <w:t>c</w:t>
      </w:r>
      <w:r>
        <w:rPr>
          <w:b/>
          <w:spacing w:val="1"/>
          <w:sz w:val="24"/>
          <w:szCs w:val="24"/>
        </w:rPr>
        <w:t>h</w:t>
      </w:r>
      <w:r>
        <w:rPr>
          <w:b/>
          <w:sz w:val="24"/>
          <w:szCs w:val="24"/>
        </w:rPr>
        <w:t>i</w:t>
      </w:r>
      <w:r>
        <w:rPr>
          <w:b/>
          <w:spacing w:val="1"/>
          <w:sz w:val="24"/>
          <w:szCs w:val="24"/>
        </w:rPr>
        <w:t>ld</w:t>
      </w:r>
      <w:r>
        <w:rPr>
          <w:b/>
          <w:spacing w:val="-1"/>
          <w:sz w:val="24"/>
          <w:szCs w:val="24"/>
        </w:rPr>
        <w:t>re</w:t>
      </w:r>
      <w:r>
        <w:rPr>
          <w:b/>
          <w:spacing w:val="1"/>
          <w:sz w:val="24"/>
          <w:szCs w:val="24"/>
        </w:rPr>
        <w:t>n</w:t>
      </w:r>
      <w:r>
        <w:rPr>
          <w:b/>
          <w:sz w:val="24"/>
          <w:szCs w:val="24"/>
        </w:rPr>
        <w:t xml:space="preserve">: </w:t>
      </w:r>
      <w:r>
        <w:rPr>
          <w:b/>
          <w:spacing w:val="-2"/>
          <w:sz w:val="24"/>
          <w:szCs w:val="24"/>
        </w:rPr>
        <w:t>r</w:t>
      </w:r>
      <w:r>
        <w:rPr>
          <w:b/>
          <w:spacing w:val="-1"/>
          <w:sz w:val="24"/>
          <w:szCs w:val="24"/>
        </w:rPr>
        <w:t>e</w:t>
      </w:r>
      <w:r>
        <w:rPr>
          <w:b/>
          <w:spacing w:val="1"/>
          <w:sz w:val="24"/>
          <w:szCs w:val="24"/>
        </w:rPr>
        <w:t>p</w:t>
      </w:r>
      <w:r>
        <w:rPr>
          <w:b/>
          <w:sz w:val="24"/>
          <w:szCs w:val="24"/>
        </w:rPr>
        <w:t>o</w:t>
      </w:r>
      <w:r>
        <w:rPr>
          <w:b/>
          <w:spacing w:val="-1"/>
          <w:sz w:val="24"/>
          <w:szCs w:val="24"/>
        </w:rPr>
        <w:t>r</w:t>
      </w:r>
      <w:r>
        <w:rPr>
          <w:b/>
          <w:sz w:val="24"/>
          <w:szCs w:val="24"/>
        </w:rPr>
        <w:t>ts of</w:t>
      </w:r>
      <w:r>
        <w:rPr>
          <w:b/>
          <w:spacing w:val="1"/>
          <w:sz w:val="24"/>
          <w:szCs w:val="24"/>
        </w:rPr>
        <w:t xml:space="preserve"> f</w:t>
      </w:r>
      <w:r>
        <w:rPr>
          <w:b/>
          <w:sz w:val="24"/>
          <w:szCs w:val="24"/>
        </w:rPr>
        <w:t xml:space="preserve">atal </w:t>
      </w:r>
      <w:proofErr w:type="spellStart"/>
      <w:r>
        <w:rPr>
          <w:b/>
          <w:spacing w:val="1"/>
          <w:sz w:val="24"/>
          <w:szCs w:val="24"/>
        </w:rPr>
        <w:t>h</w:t>
      </w:r>
      <w:r>
        <w:rPr>
          <w:b/>
          <w:sz w:val="24"/>
          <w:szCs w:val="24"/>
        </w:rPr>
        <w:t>y</w:t>
      </w:r>
      <w:r>
        <w:rPr>
          <w:b/>
          <w:spacing w:val="1"/>
          <w:sz w:val="24"/>
          <w:szCs w:val="24"/>
        </w:rPr>
        <w:t>p</w:t>
      </w:r>
      <w:r>
        <w:rPr>
          <w:b/>
          <w:sz w:val="24"/>
          <w:szCs w:val="24"/>
        </w:rPr>
        <w:t>o</w:t>
      </w:r>
      <w:r>
        <w:rPr>
          <w:b/>
          <w:spacing w:val="1"/>
          <w:sz w:val="24"/>
          <w:szCs w:val="24"/>
        </w:rPr>
        <w:t>n</w:t>
      </w:r>
      <w:r>
        <w:rPr>
          <w:b/>
          <w:sz w:val="24"/>
          <w:szCs w:val="24"/>
        </w:rPr>
        <w:t>at</w:t>
      </w:r>
      <w:r>
        <w:rPr>
          <w:b/>
          <w:spacing w:val="-2"/>
          <w:sz w:val="24"/>
          <w:szCs w:val="24"/>
        </w:rPr>
        <w:t>r</w:t>
      </w:r>
      <w:r>
        <w:rPr>
          <w:b/>
          <w:sz w:val="24"/>
          <w:szCs w:val="24"/>
        </w:rPr>
        <w:t>a</w:t>
      </w:r>
      <w:r>
        <w:rPr>
          <w:b/>
          <w:spacing w:val="-1"/>
          <w:sz w:val="24"/>
          <w:szCs w:val="24"/>
        </w:rPr>
        <w:t>e</w:t>
      </w:r>
      <w:r>
        <w:rPr>
          <w:b/>
          <w:spacing w:val="-3"/>
          <w:sz w:val="24"/>
          <w:szCs w:val="24"/>
        </w:rPr>
        <w:t>m</w:t>
      </w:r>
      <w:r>
        <w:rPr>
          <w:b/>
          <w:sz w:val="24"/>
          <w:szCs w:val="24"/>
        </w:rPr>
        <w:t>ia</w:t>
      </w:r>
      <w:proofErr w:type="spellEnd"/>
      <w:r>
        <w:rPr>
          <w:b/>
          <w:spacing w:val="1"/>
          <w:sz w:val="24"/>
          <w:szCs w:val="24"/>
        </w:rPr>
        <w:t xml:space="preserve"> </w:t>
      </w:r>
      <w:r>
        <w:rPr>
          <w:b/>
          <w:sz w:val="24"/>
          <w:szCs w:val="24"/>
        </w:rPr>
        <w:t xml:space="preserve">– </w:t>
      </w:r>
      <w:r>
        <w:rPr>
          <w:b/>
          <w:spacing w:val="1"/>
          <w:sz w:val="24"/>
          <w:szCs w:val="24"/>
        </w:rPr>
        <w:t>d</w:t>
      </w:r>
      <w:r>
        <w:rPr>
          <w:b/>
          <w:sz w:val="24"/>
          <w:szCs w:val="24"/>
        </w:rPr>
        <w:t xml:space="preserve">o </w:t>
      </w:r>
      <w:r>
        <w:rPr>
          <w:b/>
          <w:spacing w:val="1"/>
          <w:sz w:val="24"/>
          <w:szCs w:val="24"/>
        </w:rPr>
        <w:t>n</w:t>
      </w:r>
      <w:r>
        <w:rPr>
          <w:b/>
          <w:sz w:val="24"/>
          <w:szCs w:val="24"/>
        </w:rPr>
        <w:t>ot</w:t>
      </w:r>
      <w:r>
        <w:rPr>
          <w:b/>
          <w:spacing w:val="1"/>
          <w:sz w:val="24"/>
          <w:szCs w:val="24"/>
        </w:rPr>
        <w:t xml:space="preserve"> u</w:t>
      </w:r>
      <w:r>
        <w:rPr>
          <w:b/>
          <w:sz w:val="24"/>
          <w:szCs w:val="24"/>
        </w:rPr>
        <w:t>se</w:t>
      </w:r>
      <w:r>
        <w:rPr>
          <w:b/>
          <w:spacing w:val="-1"/>
          <w:sz w:val="24"/>
          <w:szCs w:val="24"/>
        </w:rPr>
        <w:t xml:space="preserve"> </w:t>
      </w:r>
      <w:r>
        <w:rPr>
          <w:b/>
          <w:sz w:val="24"/>
          <w:szCs w:val="24"/>
        </w:rPr>
        <w:t>in</w:t>
      </w:r>
      <w:r>
        <w:rPr>
          <w:b/>
          <w:spacing w:val="1"/>
          <w:sz w:val="24"/>
          <w:szCs w:val="24"/>
        </w:rPr>
        <w:t xml:space="preserve"> </w:t>
      </w:r>
      <w:r>
        <w:rPr>
          <w:b/>
          <w:spacing w:val="-1"/>
          <w:sz w:val="24"/>
          <w:szCs w:val="24"/>
        </w:rPr>
        <w:t>c</w:t>
      </w:r>
      <w:r>
        <w:rPr>
          <w:b/>
          <w:spacing w:val="1"/>
          <w:sz w:val="24"/>
          <w:szCs w:val="24"/>
        </w:rPr>
        <w:t>h</w:t>
      </w:r>
      <w:r>
        <w:rPr>
          <w:b/>
          <w:sz w:val="24"/>
          <w:szCs w:val="24"/>
        </w:rPr>
        <w:t>i</w:t>
      </w:r>
      <w:r>
        <w:rPr>
          <w:b/>
          <w:spacing w:val="1"/>
          <w:sz w:val="24"/>
          <w:szCs w:val="24"/>
        </w:rPr>
        <w:t>ld</w:t>
      </w:r>
      <w:r>
        <w:rPr>
          <w:b/>
          <w:spacing w:val="-1"/>
          <w:sz w:val="24"/>
          <w:szCs w:val="24"/>
        </w:rPr>
        <w:t>re</w:t>
      </w:r>
      <w:r>
        <w:rPr>
          <w:b/>
          <w:sz w:val="24"/>
          <w:szCs w:val="24"/>
        </w:rPr>
        <w:t>n</w:t>
      </w:r>
      <w:r>
        <w:rPr>
          <w:b/>
          <w:spacing w:val="1"/>
          <w:sz w:val="24"/>
          <w:szCs w:val="24"/>
        </w:rPr>
        <w:t xml:space="preserve"> </w:t>
      </w:r>
      <w:r>
        <w:rPr>
          <w:b/>
          <w:sz w:val="24"/>
          <w:szCs w:val="24"/>
        </w:rPr>
        <w:t>ag</w:t>
      </w:r>
      <w:r>
        <w:rPr>
          <w:b/>
          <w:spacing w:val="-1"/>
          <w:sz w:val="24"/>
          <w:szCs w:val="24"/>
        </w:rPr>
        <w:t>e</w:t>
      </w:r>
      <w:r>
        <w:rPr>
          <w:b/>
          <w:sz w:val="24"/>
          <w:szCs w:val="24"/>
        </w:rPr>
        <w:t>d</w:t>
      </w:r>
      <w:r>
        <w:rPr>
          <w:b/>
          <w:spacing w:val="1"/>
          <w:sz w:val="24"/>
          <w:szCs w:val="24"/>
        </w:rPr>
        <w:t xml:space="preserve"> </w:t>
      </w:r>
      <w:r>
        <w:rPr>
          <w:b/>
          <w:sz w:val="24"/>
          <w:szCs w:val="24"/>
        </w:rPr>
        <w:t>16</w:t>
      </w:r>
      <w:r>
        <w:rPr>
          <w:b/>
          <w:spacing w:val="-2"/>
          <w:sz w:val="24"/>
          <w:szCs w:val="24"/>
        </w:rPr>
        <w:t xml:space="preserve"> </w:t>
      </w:r>
      <w:r>
        <w:rPr>
          <w:b/>
          <w:sz w:val="24"/>
          <w:szCs w:val="24"/>
        </w:rPr>
        <w:t>y</w:t>
      </w:r>
      <w:r>
        <w:rPr>
          <w:b/>
          <w:spacing w:val="-1"/>
          <w:sz w:val="24"/>
          <w:szCs w:val="24"/>
        </w:rPr>
        <w:t>e</w:t>
      </w:r>
      <w:r>
        <w:rPr>
          <w:b/>
          <w:sz w:val="24"/>
          <w:szCs w:val="24"/>
        </w:rPr>
        <w:t>a</w:t>
      </w:r>
      <w:r>
        <w:rPr>
          <w:b/>
          <w:spacing w:val="-1"/>
          <w:sz w:val="24"/>
          <w:szCs w:val="24"/>
        </w:rPr>
        <w:t>r</w:t>
      </w:r>
      <w:r>
        <w:rPr>
          <w:b/>
          <w:sz w:val="24"/>
          <w:szCs w:val="24"/>
        </w:rPr>
        <w:t>s or</w:t>
      </w:r>
      <w:r>
        <w:rPr>
          <w:b/>
          <w:spacing w:val="-1"/>
          <w:sz w:val="24"/>
          <w:szCs w:val="24"/>
        </w:rPr>
        <w:t xml:space="preserve"> </w:t>
      </w:r>
      <w:r>
        <w:rPr>
          <w:b/>
          <w:sz w:val="24"/>
          <w:szCs w:val="24"/>
        </w:rPr>
        <w:t>less,</w:t>
      </w:r>
      <w:r>
        <w:rPr>
          <w:b/>
          <w:spacing w:val="2"/>
          <w:sz w:val="24"/>
          <w:szCs w:val="24"/>
        </w:rPr>
        <w:t xml:space="preserve"> </w:t>
      </w:r>
      <w:r>
        <w:rPr>
          <w:b/>
          <w:spacing w:val="-1"/>
          <w:sz w:val="24"/>
          <w:szCs w:val="24"/>
        </w:rPr>
        <w:t>e</w:t>
      </w:r>
      <w:r>
        <w:rPr>
          <w:b/>
          <w:sz w:val="24"/>
          <w:szCs w:val="24"/>
        </w:rPr>
        <w:t>x</w:t>
      </w:r>
      <w:r>
        <w:rPr>
          <w:b/>
          <w:spacing w:val="-1"/>
          <w:sz w:val="24"/>
          <w:szCs w:val="24"/>
        </w:rPr>
        <w:t>ce</w:t>
      </w:r>
      <w:r>
        <w:rPr>
          <w:b/>
          <w:spacing w:val="1"/>
          <w:sz w:val="24"/>
          <w:szCs w:val="24"/>
        </w:rPr>
        <w:t>p</w:t>
      </w:r>
      <w:r>
        <w:rPr>
          <w:b/>
          <w:sz w:val="24"/>
          <w:szCs w:val="24"/>
        </w:rPr>
        <w:t>t in</w:t>
      </w:r>
      <w:r>
        <w:rPr>
          <w:b/>
          <w:spacing w:val="3"/>
          <w:sz w:val="24"/>
          <w:szCs w:val="24"/>
        </w:rPr>
        <w:t xml:space="preserve"> </w:t>
      </w:r>
      <w:r>
        <w:rPr>
          <w:b/>
          <w:sz w:val="24"/>
          <w:szCs w:val="24"/>
        </w:rPr>
        <w:t>s</w:t>
      </w:r>
      <w:r>
        <w:rPr>
          <w:b/>
          <w:spacing w:val="1"/>
          <w:sz w:val="24"/>
          <w:szCs w:val="24"/>
        </w:rPr>
        <w:t>p</w:t>
      </w:r>
      <w:r>
        <w:rPr>
          <w:b/>
          <w:spacing w:val="-1"/>
          <w:sz w:val="24"/>
          <w:szCs w:val="24"/>
        </w:rPr>
        <w:t>ec</w:t>
      </w:r>
      <w:r>
        <w:rPr>
          <w:b/>
          <w:sz w:val="24"/>
          <w:szCs w:val="24"/>
        </w:rPr>
        <w:t>ia</w:t>
      </w:r>
      <w:r>
        <w:rPr>
          <w:b/>
          <w:spacing w:val="1"/>
          <w:sz w:val="24"/>
          <w:szCs w:val="24"/>
        </w:rPr>
        <w:t>l</w:t>
      </w:r>
      <w:r>
        <w:rPr>
          <w:b/>
          <w:sz w:val="24"/>
          <w:szCs w:val="24"/>
        </w:rPr>
        <w:t>ist s</w:t>
      </w:r>
      <w:r>
        <w:rPr>
          <w:b/>
          <w:spacing w:val="-1"/>
          <w:sz w:val="24"/>
          <w:szCs w:val="24"/>
        </w:rPr>
        <w:t>e</w:t>
      </w:r>
      <w:r>
        <w:rPr>
          <w:b/>
          <w:sz w:val="24"/>
          <w:szCs w:val="24"/>
        </w:rPr>
        <w:t>t</w:t>
      </w:r>
      <w:r>
        <w:rPr>
          <w:b/>
          <w:spacing w:val="-1"/>
          <w:sz w:val="24"/>
          <w:szCs w:val="24"/>
        </w:rPr>
        <w:t>t</w:t>
      </w:r>
      <w:r>
        <w:rPr>
          <w:b/>
          <w:sz w:val="24"/>
          <w:szCs w:val="24"/>
        </w:rPr>
        <w:t>i</w:t>
      </w:r>
      <w:r>
        <w:rPr>
          <w:b/>
          <w:spacing w:val="1"/>
          <w:sz w:val="24"/>
          <w:szCs w:val="24"/>
        </w:rPr>
        <w:t>n</w:t>
      </w:r>
      <w:r>
        <w:rPr>
          <w:b/>
          <w:sz w:val="24"/>
          <w:szCs w:val="24"/>
        </w:rPr>
        <w:t xml:space="preserve">gs </w:t>
      </w:r>
      <w:r>
        <w:rPr>
          <w:b/>
          <w:spacing w:val="1"/>
          <w:sz w:val="24"/>
          <w:szCs w:val="24"/>
        </w:rPr>
        <w:t>und</w:t>
      </w:r>
      <w:r>
        <w:rPr>
          <w:b/>
          <w:spacing w:val="-1"/>
          <w:sz w:val="24"/>
          <w:szCs w:val="24"/>
        </w:rPr>
        <w:t>e</w:t>
      </w:r>
      <w:r>
        <w:rPr>
          <w:b/>
          <w:sz w:val="24"/>
          <w:szCs w:val="24"/>
        </w:rPr>
        <w:t xml:space="preserve">r </w:t>
      </w:r>
      <w:r>
        <w:rPr>
          <w:b/>
          <w:spacing w:val="-1"/>
          <w:sz w:val="24"/>
          <w:szCs w:val="24"/>
        </w:rPr>
        <w:t>e</w:t>
      </w:r>
      <w:r>
        <w:rPr>
          <w:b/>
          <w:sz w:val="24"/>
          <w:szCs w:val="24"/>
        </w:rPr>
        <w:t>x</w:t>
      </w:r>
      <w:r>
        <w:rPr>
          <w:b/>
          <w:spacing w:val="1"/>
          <w:sz w:val="24"/>
          <w:szCs w:val="24"/>
        </w:rPr>
        <w:t>p</w:t>
      </w:r>
      <w:r>
        <w:rPr>
          <w:b/>
          <w:spacing w:val="-1"/>
          <w:sz w:val="24"/>
          <w:szCs w:val="24"/>
        </w:rPr>
        <w:t>er</w:t>
      </w:r>
      <w:r>
        <w:rPr>
          <w:b/>
          <w:sz w:val="24"/>
          <w:szCs w:val="24"/>
        </w:rPr>
        <w:t>t</w:t>
      </w:r>
      <w:r>
        <w:rPr>
          <w:b/>
          <w:spacing w:val="1"/>
          <w:sz w:val="24"/>
          <w:szCs w:val="24"/>
        </w:rPr>
        <w:t xml:space="preserve"> </w:t>
      </w:r>
      <w:r>
        <w:rPr>
          <w:b/>
          <w:spacing w:val="-1"/>
          <w:sz w:val="24"/>
          <w:szCs w:val="24"/>
        </w:rPr>
        <w:t>me</w:t>
      </w:r>
      <w:r>
        <w:rPr>
          <w:b/>
          <w:spacing w:val="1"/>
          <w:sz w:val="24"/>
          <w:szCs w:val="24"/>
        </w:rPr>
        <w:t>d</w:t>
      </w:r>
      <w:r>
        <w:rPr>
          <w:b/>
          <w:sz w:val="24"/>
          <w:szCs w:val="24"/>
        </w:rPr>
        <w:t>ical s</w:t>
      </w:r>
      <w:r>
        <w:rPr>
          <w:b/>
          <w:spacing w:val="1"/>
          <w:sz w:val="24"/>
          <w:szCs w:val="24"/>
        </w:rPr>
        <w:t>up</w:t>
      </w:r>
      <w:r>
        <w:rPr>
          <w:b/>
          <w:spacing w:val="-1"/>
          <w:sz w:val="24"/>
          <w:szCs w:val="24"/>
        </w:rPr>
        <w:t>er</w:t>
      </w:r>
      <w:r>
        <w:rPr>
          <w:b/>
          <w:sz w:val="24"/>
          <w:szCs w:val="24"/>
        </w:rPr>
        <w:t>vis</w:t>
      </w:r>
      <w:r>
        <w:rPr>
          <w:b/>
          <w:spacing w:val="1"/>
          <w:sz w:val="24"/>
          <w:szCs w:val="24"/>
        </w:rPr>
        <w:t>i</w:t>
      </w:r>
      <w:r>
        <w:rPr>
          <w:b/>
          <w:sz w:val="24"/>
          <w:szCs w:val="24"/>
        </w:rPr>
        <w:t>on</w:t>
      </w:r>
      <w:r>
        <w:rPr>
          <w:b/>
          <w:spacing w:val="3"/>
          <w:sz w:val="24"/>
          <w:szCs w:val="24"/>
        </w:rPr>
        <w:t xml:space="preserve"> </w:t>
      </w:r>
      <w:r>
        <w:rPr>
          <w:b/>
          <w:sz w:val="24"/>
          <w:szCs w:val="24"/>
        </w:rPr>
        <w:t>s</w:t>
      </w:r>
      <w:r>
        <w:rPr>
          <w:b/>
          <w:spacing w:val="1"/>
          <w:sz w:val="24"/>
          <w:szCs w:val="24"/>
        </w:rPr>
        <w:t>u</w:t>
      </w:r>
      <w:r>
        <w:rPr>
          <w:b/>
          <w:spacing w:val="-1"/>
          <w:sz w:val="24"/>
          <w:szCs w:val="24"/>
        </w:rPr>
        <w:t>c</w:t>
      </w:r>
      <w:r>
        <w:rPr>
          <w:b/>
          <w:sz w:val="24"/>
          <w:szCs w:val="24"/>
        </w:rPr>
        <w:t>h</w:t>
      </w:r>
      <w:r>
        <w:rPr>
          <w:b/>
          <w:spacing w:val="1"/>
          <w:sz w:val="24"/>
          <w:szCs w:val="24"/>
        </w:rPr>
        <w:t xml:space="preserve"> </w:t>
      </w:r>
      <w:r>
        <w:rPr>
          <w:b/>
          <w:sz w:val="24"/>
          <w:szCs w:val="24"/>
        </w:rPr>
        <w:t xml:space="preserve">as </w:t>
      </w:r>
      <w:r>
        <w:rPr>
          <w:b/>
          <w:spacing w:val="-1"/>
          <w:sz w:val="24"/>
          <w:szCs w:val="24"/>
        </w:rPr>
        <w:t>re</w:t>
      </w:r>
      <w:r>
        <w:rPr>
          <w:b/>
          <w:spacing w:val="1"/>
          <w:sz w:val="24"/>
          <w:szCs w:val="24"/>
        </w:rPr>
        <w:t>n</w:t>
      </w:r>
      <w:r>
        <w:rPr>
          <w:b/>
          <w:sz w:val="24"/>
          <w:szCs w:val="24"/>
        </w:rPr>
        <w:t>al, ca</w:t>
      </w:r>
      <w:r>
        <w:rPr>
          <w:b/>
          <w:spacing w:val="-1"/>
          <w:sz w:val="24"/>
          <w:szCs w:val="24"/>
        </w:rPr>
        <w:t>r</w:t>
      </w:r>
      <w:r>
        <w:rPr>
          <w:b/>
          <w:spacing w:val="1"/>
          <w:sz w:val="24"/>
          <w:szCs w:val="24"/>
        </w:rPr>
        <w:t>d</w:t>
      </w:r>
      <w:r>
        <w:rPr>
          <w:b/>
          <w:spacing w:val="-2"/>
          <w:sz w:val="24"/>
          <w:szCs w:val="24"/>
        </w:rPr>
        <w:t>i</w:t>
      </w:r>
      <w:r>
        <w:rPr>
          <w:b/>
          <w:sz w:val="24"/>
          <w:szCs w:val="24"/>
        </w:rPr>
        <w:t>a</w:t>
      </w:r>
      <w:r>
        <w:rPr>
          <w:b/>
          <w:spacing w:val="-1"/>
          <w:sz w:val="24"/>
          <w:szCs w:val="24"/>
        </w:rPr>
        <w:t>c</w:t>
      </w:r>
      <w:r>
        <w:rPr>
          <w:b/>
          <w:sz w:val="24"/>
          <w:szCs w:val="24"/>
        </w:rPr>
        <w:t>, l</w:t>
      </w:r>
      <w:r>
        <w:rPr>
          <w:b/>
          <w:spacing w:val="1"/>
          <w:sz w:val="24"/>
          <w:szCs w:val="24"/>
        </w:rPr>
        <w:t>i</w:t>
      </w:r>
      <w:r>
        <w:rPr>
          <w:b/>
          <w:sz w:val="24"/>
          <w:szCs w:val="24"/>
        </w:rPr>
        <w:t>v</w:t>
      </w:r>
      <w:r>
        <w:rPr>
          <w:b/>
          <w:spacing w:val="-1"/>
          <w:sz w:val="24"/>
          <w:szCs w:val="24"/>
        </w:rPr>
        <w:t>er</w:t>
      </w:r>
      <w:r>
        <w:rPr>
          <w:b/>
          <w:sz w:val="24"/>
          <w:szCs w:val="24"/>
        </w:rPr>
        <w:t xml:space="preserve">, </w:t>
      </w:r>
      <w:r>
        <w:rPr>
          <w:b/>
          <w:spacing w:val="1"/>
          <w:sz w:val="24"/>
          <w:szCs w:val="24"/>
        </w:rPr>
        <w:t>h</w:t>
      </w:r>
      <w:r>
        <w:rPr>
          <w:b/>
          <w:sz w:val="24"/>
          <w:szCs w:val="24"/>
        </w:rPr>
        <w:t>igh</w:t>
      </w:r>
      <w:r>
        <w:rPr>
          <w:b/>
          <w:spacing w:val="1"/>
          <w:sz w:val="24"/>
          <w:szCs w:val="24"/>
        </w:rPr>
        <w:t xml:space="preserve"> d</w:t>
      </w:r>
      <w:r>
        <w:rPr>
          <w:b/>
          <w:spacing w:val="-1"/>
          <w:sz w:val="24"/>
          <w:szCs w:val="24"/>
        </w:rPr>
        <w:t>e</w:t>
      </w:r>
      <w:r>
        <w:rPr>
          <w:b/>
          <w:spacing w:val="1"/>
          <w:sz w:val="24"/>
          <w:szCs w:val="24"/>
        </w:rPr>
        <w:t>p</w:t>
      </w:r>
      <w:r>
        <w:rPr>
          <w:b/>
          <w:spacing w:val="-1"/>
          <w:sz w:val="24"/>
          <w:szCs w:val="24"/>
        </w:rPr>
        <w:t>e</w:t>
      </w:r>
      <w:r>
        <w:rPr>
          <w:b/>
          <w:spacing w:val="1"/>
          <w:sz w:val="24"/>
          <w:szCs w:val="24"/>
        </w:rPr>
        <w:t>nd</w:t>
      </w:r>
      <w:r>
        <w:rPr>
          <w:b/>
          <w:spacing w:val="-1"/>
          <w:sz w:val="24"/>
          <w:szCs w:val="24"/>
        </w:rPr>
        <w:t>enc</w:t>
      </w:r>
      <w:r>
        <w:rPr>
          <w:b/>
          <w:sz w:val="24"/>
          <w:szCs w:val="24"/>
        </w:rPr>
        <w:t>y a</w:t>
      </w:r>
      <w:r>
        <w:rPr>
          <w:b/>
          <w:spacing w:val="1"/>
          <w:sz w:val="24"/>
          <w:szCs w:val="24"/>
        </w:rPr>
        <w:t>n</w:t>
      </w:r>
      <w:r>
        <w:rPr>
          <w:b/>
          <w:sz w:val="24"/>
          <w:szCs w:val="24"/>
        </w:rPr>
        <w:t>d</w:t>
      </w:r>
      <w:r>
        <w:rPr>
          <w:b/>
          <w:spacing w:val="1"/>
          <w:sz w:val="24"/>
          <w:szCs w:val="24"/>
        </w:rPr>
        <w:t xml:space="preserve"> </w:t>
      </w:r>
      <w:r>
        <w:rPr>
          <w:b/>
          <w:sz w:val="24"/>
          <w:szCs w:val="24"/>
        </w:rPr>
        <w:t>i</w:t>
      </w:r>
      <w:r>
        <w:rPr>
          <w:b/>
          <w:spacing w:val="1"/>
          <w:sz w:val="24"/>
          <w:szCs w:val="24"/>
        </w:rPr>
        <w:t>n</w:t>
      </w:r>
      <w:r>
        <w:rPr>
          <w:b/>
          <w:sz w:val="24"/>
          <w:szCs w:val="24"/>
        </w:rPr>
        <w:t>t</w:t>
      </w:r>
      <w:r>
        <w:rPr>
          <w:b/>
          <w:spacing w:val="-2"/>
          <w:sz w:val="24"/>
          <w:szCs w:val="24"/>
        </w:rPr>
        <w:t>e</w:t>
      </w:r>
      <w:r>
        <w:rPr>
          <w:b/>
          <w:spacing w:val="1"/>
          <w:sz w:val="24"/>
          <w:szCs w:val="24"/>
        </w:rPr>
        <w:t>n</w:t>
      </w:r>
      <w:r>
        <w:rPr>
          <w:b/>
          <w:sz w:val="24"/>
          <w:szCs w:val="24"/>
        </w:rPr>
        <w:t xml:space="preserve">sive </w:t>
      </w:r>
      <w:r>
        <w:rPr>
          <w:b/>
          <w:spacing w:val="-1"/>
          <w:sz w:val="24"/>
          <w:szCs w:val="24"/>
        </w:rPr>
        <w:t>c</w:t>
      </w:r>
      <w:r>
        <w:rPr>
          <w:b/>
          <w:sz w:val="24"/>
          <w:szCs w:val="24"/>
        </w:rPr>
        <w:t>a</w:t>
      </w:r>
      <w:r>
        <w:rPr>
          <w:b/>
          <w:spacing w:val="-1"/>
          <w:sz w:val="24"/>
          <w:szCs w:val="24"/>
        </w:rPr>
        <w:t>r</w:t>
      </w:r>
      <w:r>
        <w:rPr>
          <w:b/>
          <w:sz w:val="24"/>
          <w:szCs w:val="24"/>
        </w:rPr>
        <w:t xml:space="preserve">e </w:t>
      </w:r>
      <w:proofErr w:type="gramStart"/>
      <w:r>
        <w:rPr>
          <w:b/>
          <w:spacing w:val="1"/>
          <w:sz w:val="24"/>
          <w:szCs w:val="24"/>
        </w:rPr>
        <w:t>un</w:t>
      </w:r>
      <w:r>
        <w:rPr>
          <w:b/>
          <w:sz w:val="24"/>
          <w:szCs w:val="24"/>
        </w:rPr>
        <w:t>its.</w:t>
      </w:r>
      <w:r>
        <w:rPr>
          <w:b/>
          <w:spacing w:val="-1"/>
          <w:position w:val="8"/>
          <w:sz w:val="16"/>
          <w:szCs w:val="16"/>
        </w:rPr>
        <w:t>(</w:t>
      </w:r>
      <w:proofErr w:type="gramEnd"/>
      <w:r>
        <w:rPr>
          <w:b/>
          <w:spacing w:val="1"/>
          <w:position w:val="8"/>
          <w:sz w:val="16"/>
          <w:szCs w:val="16"/>
        </w:rPr>
        <w:t>5</w:t>
      </w:r>
      <w:r>
        <w:rPr>
          <w:b/>
          <w:position w:val="8"/>
          <w:sz w:val="16"/>
          <w:szCs w:val="16"/>
        </w:rPr>
        <w:t>)</w:t>
      </w:r>
    </w:p>
    <w:p w:rsidR="006C7929" w:rsidRDefault="006C7929">
      <w:pPr>
        <w:spacing w:before="11" w:line="260" w:lineRule="exact"/>
        <w:ind w:left="100" w:right="424"/>
        <w:rPr>
          <w:sz w:val="16"/>
          <w:szCs w:val="16"/>
        </w:rPr>
      </w:pPr>
    </w:p>
    <w:p w:rsidR="003345FE" w:rsidRDefault="003E261E" w:rsidP="00BB1950">
      <w:pPr>
        <w:spacing w:line="300" w:lineRule="exact"/>
        <w:ind w:left="100"/>
        <w:rPr>
          <w:b/>
          <w:sz w:val="28"/>
          <w:szCs w:val="28"/>
          <w:u w:val="thick" w:color="000000"/>
        </w:rPr>
      </w:pPr>
      <w:r>
        <w:rPr>
          <w:b/>
          <w:spacing w:val="1"/>
          <w:sz w:val="28"/>
          <w:szCs w:val="28"/>
          <w:u w:val="thick" w:color="000000"/>
        </w:rPr>
        <w:t>8</w:t>
      </w:r>
      <w:r w:rsidR="007E4F9A">
        <w:rPr>
          <w:b/>
          <w:sz w:val="28"/>
          <w:szCs w:val="28"/>
          <w:u w:val="thick" w:color="000000"/>
        </w:rPr>
        <w:t>-</w:t>
      </w:r>
      <w:r w:rsidR="006C7929">
        <w:rPr>
          <w:b/>
          <w:spacing w:val="-3"/>
          <w:sz w:val="28"/>
          <w:szCs w:val="28"/>
          <w:u w:val="thick" w:color="000000"/>
        </w:rPr>
        <w:t xml:space="preserve">  </w:t>
      </w:r>
      <w:r w:rsidR="007E4F9A">
        <w:rPr>
          <w:b/>
          <w:spacing w:val="-3"/>
          <w:sz w:val="28"/>
          <w:szCs w:val="28"/>
          <w:u w:val="thick" w:color="000000"/>
        </w:rPr>
        <w:t>H</w:t>
      </w:r>
      <w:r w:rsidR="007E4F9A">
        <w:rPr>
          <w:b/>
          <w:spacing w:val="1"/>
          <w:sz w:val="28"/>
          <w:szCs w:val="28"/>
          <w:u w:val="thick" w:color="000000"/>
        </w:rPr>
        <w:t>a</w:t>
      </w:r>
      <w:r w:rsidR="007E4F9A">
        <w:rPr>
          <w:b/>
          <w:sz w:val="28"/>
          <w:szCs w:val="28"/>
          <w:u w:val="thick" w:color="000000"/>
        </w:rPr>
        <w:t>rt</w:t>
      </w:r>
      <w:r w:rsidR="007E4F9A">
        <w:rPr>
          <w:b/>
          <w:spacing w:val="-3"/>
          <w:sz w:val="28"/>
          <w:szCs w:val="28"/>
          <w:u w:val="thick" w:color="000000"/>
        </w:rPr>
        <w:t>m</w:t>
      </w:r>
      <w:r w:rsidR="007E4F9A">
        <w:rPr>
          <w:b/>
          <w:spacing w:val="1"/>
          <w:sz w:val="28"/>
          <w:szCs w:val="28"/>
          <w:u w:val="thick" w:color="000000"/>
        </w:rPr>
        <w:t>a</w:t>
      </w:r>
      <w:r w:rsidR="007E4F9A">
        <w:rPr>
          <w:b/>
          <w:sz w:val="28"/>
          <w:szCs w:val="28"/>
          <w:u w:val="thick" w:color="000000"/>
        </w:rPr>
        <w:t>nn</w:t>
      </w:r>
      <w:r w:rsidR="007E4F9A">
        <w:rPr>
          <w:b/>
          <w:spacing w:val="-1"/>
          <w:sz w:val="28"/>
          <w:szCs w:val="28"/>
          <w:u w:val="thick" w:color="000000"/>
        </w:rPr>
        <w:t>'</w:t>
      </w:r>
      <w:r w:rsidR="007E4F9A">
        <w:rPr>
          <w:b/>
          <w:sz w:val="28"/>
          <w:szCs w:val="28"/>
          <w:u w:val="thick" w:color="000000"/>
        </w:rPr>
        <w:t>s</w:t>
      </w:r>
      <w:r w:rsidR="007E4F9A">
        <w:rPr>
          <w:b/>
          <w:spacing w:val="1"/>
          <w:sz w:val="28"/>
          <w:szCs w:val="28"/>
          <w:u w:val="thick" w:color="000000"/>
        </w:rPr>
        <w:t xml:space="preserve"> </w:t>
      </w:r>
      <w:r w:rsidR="007E4F9A">
        <w:rPr>
          <w:b/>
          <w:spacing w:val="-2"/>
          <w:sz w:val="28"/>
          <w:szCs w:val="28"/>
          <w:u w:val="thick" w:color="000000"/>
        </w:rPr>
        <w:t>s</w:t>
      </w:r>
      <w:r w:rsidR="007E4F9A">
        <w:rPr>
          <w:b/>
          <w:spacing w:val="-1"/>
          <w:sz w:val="28"/>
          <w:szCs w:val="28"/>
          <w:u w:val="thick" w:color="000000"/>
        </w:rPr>
        <w:t>o</w:t>
      </w:r>
      <w:r w:rsidR="007E4F9A">
        <w:rPr>
          <w:b/>
          <w:spacing w:val="1"/>
          <w:sz w:val="28"/>
          <w:szCs w:val="28"/>
          <w:u w:val="thick" w:color="000000"/>
        </w:rPr>
        <w:t>l</w:t>
      </w:r>
      <w:r w:rsidR="007E4F9A">
        <w:rPr>
          <w:b/>
          <w:sz w:val="28"/>
          <w:szCs w:val="28"/>
          <w:u w:val="thick" w:color="000000"/>
        </w:rPr>
        <w:t>ut</w:t>
      </w:r>
      <w:r w:rsidR="007E4F9A">
        <w:rPr>
          <w:b/>
          <w:spacing w:val="-1"/>
          <w:sz w:val="28"/>
          <w:szCs w:val="28"/>
          <w:u w:val="thick" w:color="000000"/>
        </w:rPr>
        <w:t>i</w:t>
      </w:r>
      <w:r w:rsidR="007E4F9A">
        <w:rPr>
          <w:b/>
          <w:spacing w:val="1"/>
          <w:sz w:val="28"/>
          <w:szCs w:val="28"/>
          <w:u w:val="thick" w:color="000000"/>
        </w:rPr>
        <w:t>o</w:t>
      </w:r>
      <w:r w:rsidR="007E4F9A">
        <w:rPr>
          <w:b/>
          <w:sz w:val="28"/>
          <w:szCs w:val="28"/>
          <w:u w:val="thick" w:color="000000"/>
        </w:rPr>
        <w:t xml:space="preserve">n </w:t>
      </w:r>
    </w:p>
    <w:p w:rsidR="00BA51A2" w:rsidRDefault="007E4F9A" w:rsidP="00BB1950">
      <w:pPr>
        <w:spacing w:line="300" w:lineRule="exact"/>
        <w:ind w:left="100"/>
        <w:rPr>
          <w:sz w:val="16"/>
          <w:szCs w:val="16"/>
        </w:rPr>
      </w:pPr>
      <w:r>
        <w:rPr>
          <w:b/>
          <w:spacing w:val="-68"/>
          <w:sz w:val="28"/>
          <w:szCs w:val="28"/>
        </w:rPr>
        <w:t xml:space="preserve"> </w:t>
      </w:r>
      <w:r w:rsidR="0090657E" w:rsidRPr="0090657E">
        <w:rPr>
          <w:spacing w:val="-1"/>
          <w:sz w:val="24"/>
          <w:szCs w:val="24"/>
        </w:rPr>
        <w:t>contains Na+ 131mmol, Cl– 111</w:t>
      </w:r>
      <w:r w:rsidR="003345FE">
        <w:rPr>
          <w:spacing w:val="-1"/>
          <w:sz w:val="24"/>
          <w:szCs w:val="24"/>
        </w:rPr>
        <w:t>mmol, lactate 29mmol, K+ 5mmol,</w:t>
      </w:r>
      <w:r w:rsidR="009E6899">
        <w:rPr>
          <w:spacing w:val="-1"/>
          <w:sz w:val="24"/>
          <w:szCs w:val="24"/>
        </w:rPr>
        <w:t xml:space="preserve"> </w:t>
      </w:r>
      <w:r w:rsidR="0090657E" w:rsidRPr="0090657E">
        <w:rPr>
          <w:spacing w:val="-1"/>
          <w:sz w:val="24"/>
          <w:szCs w:val="24"/>
        </w:rPr>
        <w:t xml:space="preserve">HCO3– 29mmol, and Ca2+ 2mmol per </w:t>
      </w:r>
      <w:proofErr w:type="spellStart"/>
      <w:r w:rsidR="0090657E" w:rsidRPr="0090657E">
        <w:rPr>
          <w:spacing w:val="-1"/>
          <w:sz w:val="24"/>
          <w:szCs w:val="24"/>
        </w:rPr>
        <w:t>litre</w:t>
      </w:r>
      <w:proofErr w:type="spellEnd"/>
      <w:r w:rsidR="0090657E" w:rsidRPr="0090657E">
        <w:rPr>
          <w:spacing w:val="-1"/>
          <w:sz w:val="24"/>
          <w:szCs w:val="24"/>
        </w:rPr>
        <w:t xml:space="preserve"> of fluid. It is an alternative to 0.9% saline,</w:t>
      </w:r>
      <w:r w:rsidR="0090657E">
        <w:rPr>
          <w:spacing w:val="-1"/>
          <w:sz w:val="24"/>
          <w:szCs w:val="24"/>
        </w:rPr>
        <w:t xml:space="preserve"> </w:t>
      </w:r>
      <w:r w:rsidR="0090657E" w:rsidRPr="0090657E">
        <w:rPr>
          <w:spacing w:val="-1"/>
          <w:sz w:val="24"/>
          <w:szCs w:val="24"/>
        </w:rPr>
        <w:t xml:space="preserve">and some consider it more physiological </w:t>
      </w:r>
      <w:r w:rsidR="00BB1950">
        <w:rPr>
          <w:spacing w:val="-1"/>
          <w:position w:val="9"/>
          <w:sz w:val="16"/>
          <w:szCs w:val="16"/>
        </w:rPr>
        <w:t>(</w:t>
      </w:r>
      <w:r w:rsidR="00BB1950">
        <w:rPr>
          <w:spacing w:val="1"/>
          <w:position w:val="9"/>
          <w:sz w:val="16"/>
          <w:szCs w:val="16"/>
        </w:rPr>
        <w:t>1</w:t>
      </w:r>
      <w:r w:rsidR="00BB1950">
        <w:rPr>
          <w:spacing w:val="-1"/>
          <w:position w:val="9"/>
          <w:sz w:val="16"/>
          <w:szCs w:val="16"/>
        </w:rPr>
        <w:t>)</w:t>
      </w:r>
      <w:r w:rsidR="00BB1950" w:rsidRPr="00BB1950">
        <w:rPr>
          <w:sz w:val="24"/>
          <w:szCs w:val="24"/>
        </w:rPr>
        <w:t>.</w:t>
      </w:r>
    </w:p>
    <w:p w:rsidR="00BA51A2" w:rsidRDefault="00BA51A2">
      <w:pPr>
        <w:spacing w:before="2" w:line="260" w:lineRule="exact"/>
        <w:rPr>
          <w:sz w:val="26"/>
          <w:szCs w:val="26"/>
        </w:rPr>
      </w:pPr>
    </w:p>
    <w:p w:rsidR="009E6899" w:rsidRDefault="003E261E" w:rsidP="005265A2">
      <w:pPr>
        <w:spacing w:before="30" w:line="234" w:lineRule="auto"/>
        <w:ind w:left="103" w:right="111"/>
        <w:rPr>
          <w:b/>
          <w:sz w:val="24"/>
          <w:szCs w:val="24"/>
        </w:rPr>
      </w:pPr>
      <w:r>
        <w:rPr>
          <w:b/>
          <w:spacing w:val="1"/>
          <w:sz w:val="28"/>
          <w:szCs w:val="28"/>
          <w:u w:val="thick" w:color="000000"/>
        </w:rPr>
        <w:t>9</w:t>
      </w:r>
      <w:r w:rsidR="007E4F9A">
        <w:rPr>
          <w:b/>
          <w:sz w:val="28"/>
          <w:szCs w:val="28"/>
          <w:u w:val="thick" w:color="000000"/>
        </w:rPr>
        <w:t>-</w:t>
      </w:r>
      <w:r w:rsidR="007E4F9A">
        <w:rPr>
          <w:b/>
          <w:spacing w:val="-1"/>
          <w:sz w:val="28"/>
          <w:szCs w:val="28"/>
          <w:u w:val="thick" w:color="000000"/>
        </w:rPr>
        <w:t>R</w:t>
      </w:r>
      <w:r w:rsidR="007E4F9A">
        <w:rPr>
          <w:b/>
          <w:spacing w:val="1"/>
          <w:sz w:val="28"/>
          <w:szCs w:val="28"/>
          <w:u w:val="thick" w:color="000000"/>
        </w:rPr>
        <w:t>i</w:t>
      </w:r>
      <w:r w:rsidR="007E4F9A">
        <w:rPr>
          <w:b/>
          <w:spacing w:val="-3"/>
          <w:sz w:val="28"/>
          <w:szCs w:val="28"/>
          <w:u w:val="thick" w:color="000000"/>
        </w:rPr>
        <w:t>n</w:t>
      </w:r>
      <w:r w:rsidR="007E4F9A">
        <w:rPr>
          <w:b/>
          <w:spacing w:val="1"/>
          <w:sz w:val="28"/>
          <w:szCs w:val="28"/>
          <w:u w:val="thick" w:color="000000"/>
        </w:rPr>
        <w:t>g</w:t>
      </w:r>
      <w:r w:rsidR="007E4F9A">
        <w:rPr>
          <w:b/>
          <w:sz w:val="28"/>
          <w:szCs w:val="28"/>
          <w:u w:val="thick" w:color="000000"/>
        </w:rPr>
        <w:t>e</w:t>
      </w:r>
      <w:r w:rsidR="007E4F9A">
        <w:rPr>
          <w:b/>
          <w:spacing w:val="-2"/>
          <w:sz w:val="28"/>
          <w:szCs w:val="28"/>
          <w:u w:val="thick" w:color="000000"/>
        </w:rPr>
        <w:t>r</w:t>
      </w:r>
      <w:r w:rsidR="007E4F9A">
        <w:rPr>
          <w:b/>
          <w:spacing w:val="-1"/>
          <w:sz w:val="28"/>
          <w:szCs w:val="28"/>
          <w:u w:val="thick" w:color="000000"/>
        </w:rPr>
        <w:t>'</w:t>
      </w:r>
      <w:r w:rsidR="007E4F9A">
        <w:rPr>
          <w:b/>
          <w:sz w:val="28"/>
          <w:szCs w:val="28"/>
          <w:u w:val="thick" w:color="000000"/>
        </w:rPr>
        <w:t>s</w:t>
      </w:r>
      <w:r w:rsidR="007E4F9A">
        <w:rPr>
          <w:b/>
          <w:spacing w:val="1"/>
          <w:sz w:val="28"/>
          <w:szCs w:val="28"/>
          <w:u w:val="thick" w:color="000000"/>
        </w:rPr>
        <w:t xml:space="preserve"> </w:t>
      </w:r>
      <w:r w:rsidR="007E4F9A">
        <w:rPr>
          <w:b/>
          <w:spacing w:val="-2"/>
          <w:sz w:val="28"/>
          <w:szCs w:val="28"/>
          <w:u w:val="thick" w:color="000000"/>
        </w:rPr>
        <w:t>l</w:t>
      </w:r>
      <w:r w:rsidR="007E4F9A">
        <w:rPr>
          <w:b/>
          <w:spacing w:val="1"/>
          <w:sz w:val="28"/>
          <w:szCs w:val="28"/>
          <w:u w:val="thick" w:color="000000"/>
        </w:rPr>
        <w:t>a</w:t>
      </w:r>
      <w:r w:rsidR="007E4F9A">
        <w:rPr>
          <w:b/>
          <w:sz w:val="28"/>
          <w:szCs w:val="28"/>
          <w:u w:val="thick" w:color="000000"/>
        </w:rPr>
        <w:t>c</w:t>
      </w:r>
      <w:r w:rsidR="007E4F9A">
        <w:rPr>
          <w:b/>
          <w:spacing w:val="-2"/>
          <w:sz w:val="28"/>
          <w:szCs w:val="28"/>
          <w:u w:val="thick" w:color="000000"/>
        </w:rPr>
        <w:t>t</w:t>
      </w:r>
      <w:r w:rsidR="007E4F9A">
        <w:rPr>
          <w:b/>
          <w:spacing w:val="1"/>
          <w:sz w:val="28"/>
          <w:szCs w:val="28"/>
          <w:u w:val="thick" w:color="000000"/>
        </w:rPr>
        <w:t>a</w:t>
      </w:r>
      <w:r w:rsidR="007E4F9A">
        <w:rPr>
          <w:b/>
          <w:sz w:val="28"/>
          <w:szCs w:val="28"/>
          <w:u w:val="thick" w:color="000000"/>
        </w:rPr>
        <w:t xml:space="preserve">te </w:t>
      </w:r>
      <w:r w:rsidR="007E4F9A">
        <w:rPr>
          <w:b/>
          <w:spacing w:val="-2"/>
          <w:sz w:val="28"/>
          <w:szCs w:val="28"/>
          <w:u w:val="thick" w:color="000000"/>
        </w:rPr>
        <w:t>s</w:t>
      </w:r>
      <w:r w:rsidR="007E4F9A">
        <w:rPr>
          <w:b/>
          <w:spacing w:val="-1"/>
          <w:sz w:val="28"/>
          <w:szCs w:val="28"/>
          <w:u w:val="thick" w:color="000000"/>
        </w:rPr>
        <w:t>o</w:t>
      </w:r>
      <w:r w:rsidR="007E4F9A">
        <w:rPr>
          <w:b/>
          <w:spacing w:val="1"/>
          <w:sz w:val="28"/>
          <w:szCs w:val="28"/>
          <w:u w:val="thick" w:color="000000"/>
        </w:rPr>
        <w:t>l</w:t>
      </w:r>
      <w:r w:rsidR="007E4F9A">
        <w:rPr>
          <w:b/>
          <w:sz w:val="28"/>
          <w:szCs w:val="28"/>
          <w:u w:val="thick" w:color="000000"/>
        </w:rPr>
        <w:t>ut</w:t>
      </w:r>
      <w:r w:rsidR="007E4F9A">
        <w:rPr>
          <w:b/>
          <w:spacing w:val="-1"/>
          <w:sz w:val="28"/>
          <w:szCs w:val="28"/>
          <w:u w:val="thick" w:color="000000"/>
        </w:rPr>
        <w:t>i</w:t>
      </w:r>
      <w:r w:rsidR="007E4F9A">
        <w:rPr>
          <w:b/>
          <w:spacing w:val="1"/>
          <w:sz w:val="28"/>
          <w:szCs w:val="28"/>
          <w:u w:val="thick" w:color="000000"/>
        </w:rPr>
        <w:t>o</w:t>
      </w:r>
      <w:r w:rsidR="007E4F9A">
        <w:rPr>
          <w:b/>
          <w:spacing w:val="3"/>
          <w:sz w:val="28"/>
          <w:szCs w:val="28"/>
          <w:u w:val="thick" w:color="000000"/>
        </w:rPr>
        <w:t>n</w:t>
      </w:r>
    </w:p>
    <w:p w:rsidR="00BA51A2" w:rsidRDefault="007E4F9A" w:rsidP="005265A2">
      <w:pPr>
        <w:spacing w:before="30" w:line="234" w:lineRule="auto"/>
        <w:ind w:left="103" w:right="111"/>
        <w:rPr>
          <w:sz w:val="24"/>
          <w:szCs w:val="24"/>
        </w:rPr>
      </w:pPr>
      <w:r>
        <w:rPr>
          <w:sz w:val="24"/>
          <w:szCs w:val="24"/>
        </w:rPr>
        <w:t>te</w:t>
      </w:r>
      <w:r>
        <w:rPr>
          <w:spacing w:val="-1"/>
          <w:sz w:val="24"/>
          <w:szCs w:val="24"/>
        </w:rPr>
        <w:t>c</w:t>
      </w:r>
      <w:r>
        <w:rPr>
          <w:sz w:val="24"/>
          <w:szCs w:val="24"/>
        </w:rPr>
        <w:t>hnic</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z w:val="24"/>
          <w:szCs w:val="24"/>
        </w:rPr>
        <w:t xml:space="preserve">the </w:t>
      </w:r>
      <w:r>
        <w:rPr>
          <w:spacing w:val="1"/>
          <w:sz w:val="24"/>
          <w:szCs w:val="24"/>
        </w:rPr>
        <w:t>c</w:t>
      </w:r>
      <w:r>
        <w:rPr>
          <w:sz w:val="24"/>
          <w:szCs w:val="24"/>
        </w:rPr>
        <w:t>losest fluid to s</w:t>
      </w:r>
      <w:r>
        <w:rPr>
          <w:spacing w:val="-1"/>
          <w:sz w:val="24"/>
          <w:szCs w:val="24"/>
        </w:rPr>
        <w:t>e</w:t>
      </w:r>
      <w:r>
        <w:rPr>
          <w:sz w:val="24"/>
          <w:szCs w:val="24"/>
        </w:rPr>
        <w:t xml:space="preserve">rum </w:t>
      </w:r>
      <w:r>
        <w:rPr>
          <w:spacing w:val="-1"/>
          <w:sz w:val="24"/>
          <w:szCs w:val="24"/>
        </w:rPr>
        <w:t>c</w:t>
      </w:r>
      <w:r>
        <w:rPr>
          <w:sz w:val="24"/>
          <w:szCs w:val="24"/>
        </w:rPr>
        <w:t>omposi</w:t>
      </w:r>
      <w:r>
        <w:rPr>
          <w:spacing w:val="1"/>
          <w:sz w:val="24"/>
          <w:szCs w:val="24"/>
        </w:rPr>
        <w:t>t</w:t>
      </w:r>
      <w:r>
        <w:rPr>
          <w:sz w:val="24"/>
          <w:szCs w:val="24"/>
        </w:rPr>
        <w:t>ion althou</w:t>
      </w:r>
      <w:r>
        <w:rPr>
          <w:spacing w:val="-2"/>
          <w:sz w:val="24"/>
          <w:szCs w:val="24"/>
        </w:rPr>
        <w:t>g</w:t>
      </w:r>
      <w:r>
        <w:rPr>
          <w:sz w:val="24"/>
          <w:szCs w:val="24"/>
        </w:rPr>
        <w:t>h theo</w:t>
      </w:r>
      <w:r>
        <w:rPr>
          <w:spacing w:val="-1"/>
          <w:sz w:val="24"/>
          <w:szCs w:val="24"/>
        </w:rPr>
        <w:t>re</w:t>
      </w:r>
      <w:r>
        <w:rPr>
          <w:spacing w:val="3"/>
          <w:sz w:val="24"/>
          <w:szCs w:val="24"/>
        </w:rPr>
        <w:t>t</w:t>
      </w:r>
      <w:r>
        <w:rPr>
          <w:sz w:val="24"/>
          <w:szCs w:val="24"/>
        </w:rPr>
        <w:t>ic</w:t>
      </w:r>
      <w:r>
        <w:rPr>
          <w:spacing w:val="-1"/>
          <w:sz w:val="24"/>
          <w:szCs w:val="24"/>
        </w:rPr>
        <w:t>a</w:t>
      </w:r>
      <w:r>
        <w:rPr>
          <w:sz w:val="24"/>
          <w:szCs w:val="24"/>
        </w:rPr>
        <w:t xml:space="preserve">l </w:t>
      </w:r>
      <w:r>
        <w:rPr>
          <w:spacing w:val="-1"/>
          <w:sz w:val="24"/>
          <w:szCs w:val="24"/>
        </w:rPr>
        <w:t>a</w:t>
      </w:r>
      <w:r>
        <w:rPr>
          <w:sz w:val="24"/>
          <w:szCs w:val="24"/>
        </w:rPr>
        <w:t>dv</w:t>
      </w:r>
      <w:r>
        <w:rPr>
          <w:spacing w:val="-1"/>
          <w:sz w:val="24"/>
          <w:szCs w:val="24"/>
        </w:rPr>
        <w:t>a</w:t>
      </w:r>
      <w:r>
        <w:rPr>
          <w:sz w:val="24"/>
          <w:szCs w:val="24"/>
        </w:rPr>
        <w:t>nt</w:t>
      </w:r>
      <w:r>
        <w:rPr>
          <w:spacing w:val="2"/>
          <w:sz w:val="24"/>
          <w:szCs w:val="24"/>
        </w:rPr>
        <w:t>a</w:t>
      </w:r>
      <w:r>
        <w:rPr>
          <w:spacing w:val="-2"/>
          <w:sz w:val="24"/>
          <w:szCs w:val="24"/>
        </w:rPr>
        <w:t>g</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re</w:t>
      </w:r>
      <w:r>
        <w:rPr>
          <w:spacing w:val="-2"/>
          <w:sz w:val="24"/>
          <w:szCs w:val="24"/>
        </w:rPr>
        <w:t xml:space="preserve"> </w:t>
      </w:r>
      <w:r>
        <w:rPr>
          <w:spacing w:val="2"/>
          <w:sz w:val="24"/>
          <w:szCs w:val="24"/>
        </w:rPr>
        <w:t>o</w:t>
      </w:r>
      <w:r>
        <w:rPr>
          <w:sz w:val="24"/>
          <w:szCs w:val="24"/>
        </w:rPr>
        <w:t>f limi</w:t>
      </w:r>
      <w:r>
        <w:rPr>
          <w:spacing w:val="1"/>
          <w:sz w:val="24"/>
          <w:szCs w:val="24"/>
        </w:rPr>
        <w:t>t</w:t>
      </w:r>
      <w:r>
        <w:rPr>
          <w:spacing w:val="-1"/>
          <w:sz w:val="24"/>
          <w:szCs w:val="24"/>
        </w:rPr>
        <w:t>e</w:t>
      </w:r>
      <w:r>
        <w:rPr>
          <w:sz w:val="24"/>
          <w:szCs w:val="24"/>
        </w:rPr>
        <w:t>d pr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3"/>
          <w:sz w:val="24"/>
          <w:szCs w:val="24"/>
        </w:rPr>
        <w:t>v</w:t>
      </w:r>
      <w:r>
        <w:rPr>
          <w:spacing w:val="-1"/>
          <w:sz w:val="24"/>
          <w:szCs w:val="24"/>
        </w:rPr>
        <w:t>a</w:t>
      </w:r>
      <w:r>
        <w:rPr>
          <w:sz w:val="24"/>
          <w:szCs w:val="24"/>
        </w:rPr>
        <w:t>lue</w:t>
      </w:r>
      <w:r>
        <w:rPr>
          <w:spacing w:val="2"/>
          <w:sz w:val="24"/>
          <w:szCs w:val="24"/>
        </w:rPr>
        <w:t xml:space="preserve"> </w:t>
      </w:r>
      <w:r>
        <w:rPr>
          <w:spacing w:val="-1"/>
          <w:position w:val="9"/>
          <w:sz w:val="16"/>
          <w:szCs w:val="16"/>
        </w:rPr>
        <w:t>(</w:t>
      </w:r>
      <w:r>
        <w:rPr>
          <w:spacing w:val="1"/>
          <w:position w:val="9"/>
          <w:sz w:val="16"/>
          <w:szCs w:val="16"/>
        </w:rPr>
        <w:t>2</w:t>
      </w:r>
      <w:r>
        <w:rPr>
          <w:spacing w:val="-1"/>
          <w:position w:val="9"/>
          <w:sz w:val="16"/>
          <w:szCs w:val="16"/>
        </w:rPr>
        <w:t>)</w:t>
      </w:r>
      <w:r>
        <w:rPr>
          <w:sz w:val="24"/>
          <w:szCs w:val="24"/>
        </w:rPr>
        <w:t>.</w:t>
      </w:r>
      <w:r>
        <w:rPr>
          <w:spacing w:val="2"/>
          <w:sz w:val="24"/>
          <w:szCs w:val="24"/>
        </w:rPr>
        <w:t xml:space="preserve"> </w:t>
      </w:r>
      <w:r>
        <w:rPr>
          <w:spacing w:val="-3"/>
          <w:sz w:val="24"/>
          <w:szCs w:val="24"/>
        </w:rPr>
        <w:t>L</w:t>
      </w:r>
      <w:r>
        <w:rPr>
          <w:spacing w:val="-1"/>
          <w:sz w:val="24"/>
          <w:szCs w:val="24"/>
        </w:rPr>
        <w:t>ac</w:t>
      </w:r>
      <w:r>
        <w:rPr>
          <w:spacing w:val="3"/>
          <w:sz w:val="24"/>
          <w:szCs w:val="24"/>
        </w:rPr>
        <w:t>t</w:t>
      </w:r>
      <w:r>
        <w:rPr>
          <w:spacing w:val="-1"/>
          <w:sz w:val="24"/>
          <w:szCs w:val="24"/>
        </w:rPr>
        <w:t>a</w:t>
      </w:r>
      <w:r>
        <w:rPr>
          <w:sz w:val="24"/>
          <w:szCs w:val="24"/>
        </w:rPr>
        <w:t>ted Rin</w:t>
      </w:r>
      <w:r>
        <w:rPr>
          <w:spacing w:val="-2"/>
          <w:sz w:val="24"/>
          <w:szCs w:val="24"/>
        </w:rPr>
        <w:t>g</w:t>
      </w:r>
      <w:r>
        <w:rPr>
          <w:spacing w:val="1"/>
          <w:sz w:val="24"/>
          <w:szCs w:val="24"/>
        </w:rPr>
        <w:t>er</w:t>
      </w:r>
      <w:r>
        <w:rPr>
          <w:spacing w:val="-2"/>
          <w:sz w:val="24"/>
          <w:szCs w:val="24"/>
        </w:rPr>
        <w:t>'</w:t>
      </w:r>
      <w:r>
        <w:rPr>
          <w:sz w:val="24"/>
          <w:szCs w:val="24"/>
        </w:rPr>
        <w:t>s so</w:t>
      </w:r>
      <w:r>
        <w:rPr>
          <w:spacing w:val="1"/>
          <w:sz w:val="24"/>
          <w:szCs w:val="24"/>
        </w:rPr>
        <w:t>l</w:t>
      </w:r>
      <w:r>
        <w:rPr>
          <w:sz w:val="24"/>
          <w:szCs w:val="24"/>
        </w:rPr>
        <w:t>ut</w:t>
      </w:r>
      <w:r>
        <w:rPr>
          <w:spacing w:val="1"/>
          <w:sz w:val="24"/>
          <w:szCs w:val="24"/>
        </w:rPr>
        <w:t>i</w:t>
      </w:r>
      <w:r>
        <w:rPr>
          <w:sz w:val="24"/>
          <w:szCs w:val="24"/>
        </w:rPr>
        <w:t>on is oft</w:t>
      </w:r>
      <w:r>
        <w:rPr>
          <w:spacing w:val="-1"/>
          <w:sz w:val="24"/>
          <w:szCs w:val="24"/>
        </w:rPr>
        <w:t>e</w:t>
      </w:r>
      <w:r>
        <w:rPr>
          <w:sz w:val="24"/>
          <w:szCs w:val="24"/>
        </w:rPr>
        <w:t>n us</w:t>
      </w:r>
      <w:r>
        <w:rPr>
          <w:spacing w:val="-1"/>
          <w:sz w:val="24"/>
          <w:szCs w:val="24"/>
        </w:rPr>
        <w:t>e</w:t>
      </w:r>
      <w:r>
        <w:rPr>
          <w:sz w:val="24"/>
          <w:szCs w:val="24"/>
        </w:rPr>
        <w:t>d for</w:t>
      </w:r>
      <w:r>
        <w:rPr>
          <w:spacing w:val="-1"/>
          <w:sz w:val="24"/>
          <w:szCs w:val="24"/>
        </w:rPr>
        <w:t xml:space="preserve"> </w:t>
      </w:r>
      <w:r>
        <w:rPr>
          <w:sz w:val="24"/>
          <w:szCs w:val="24"/>
        </w:rPr>
        <w:t>fluid r</w:t>
      </w:r>
      <w:r>
        <w:rPr>
          <w:spacing w:val="-2"/>
          <w:sz w:val="24"/>
          <w:szCs w:val="24"/>
        </w:rPr>
        <w:t>e</w:t>
      </w:r>
      <w:r>
        <w:rPr>
          <w:sz w:val="24"/>
          <w:szCs w:val="24"/>
        </w:rPr>
        <w:t>suscitation a</w:t>
      </w:r>
      <w:r>
        <w:rPr>
          <w:spacing w:val="-1"/>
          <w:sz w:val="24"/>
          <w:szCs w:val="24"/>
        </w:rPr>
        <w:t>f</w:t>
      </w:r>
      <w:r>
        <w:rPr>
          <w:sz w:val="24"/>
          <w:szCs w:val="24"/>
        </w:rPr>
        <w:t>t</w:t>
      </w:r>
      <w:r>
        <w:rPr>
          <w:spacing w:val="2"/>
          <w:sz w:val="24"/>
          <w:szCs w:val="24"/>
        </w:rPr>
        <w:t>e</w:t>
      </w:r>
      <w:r>
        <w:rPr>
          <w:sz w:val="24"/>
          <w:szCs w:val="24"/>
        </w:rPr>
        <w:t>r a</w:t>
      </w:r>
      <w:r>
        <w:rPr>
          <w:spacing w:val="-2"/>
          <w:sz w:val="24"/>
          <w:szCs w:val="24"/>
        </w:rPr>
        <w:t xml:space="preserve"> </w:t>
      </w:r>
      <w:r>
        <w:rPr>
          <w:sz w:val="24"/>
          <w:szCs w:val="24"/>
        </w:rPr>
        <w:t>blo</w:t>
      </w:r>
      <w:r>
        <w:rPr>
          <w:spacing w:val="3"/>
          <w:sz w:val="24"/>
          <w:szCs w:val="24"/>
        </w:rPr>
        <w:t>o</w:t>
      </w:r>
      <w:r>
        <w:rPr>
          <w:sz w:val="24"/>
          <w:szCs w:val="24"/>
        </w:rPr>
        <w:t>d loss</w:t>
      </w:r>
      <w:r>
        <w:rPr>
          <w:spacing w:val="1"/>
          <w:sz w:val="24"/>
          <w:szCs w:val="24"/>
        </w:rPr>
        <w:t xml:space="preserve"> </w:t>
      </w:r>
      <w:r>
        <w:rPr>
          <w:sz w:val="24"/>
          <w:szCs w:val="24"/>
        </w:rPr>
        <w:t>due</w:t>
      </w:r>
      <w:r>
        <w:rPr>
          <w:spacing w:val="-1"/>
          <w:sz w:val="24"/>
          <w:szCs w:val="24"/>
        </w:rPr>
        <w:t xml:space="preserve"> </w:t>
      </w:r>
      <w:r>
        <w:rPr>
          <w:sz w:val="24"/>
          <w:szCs w:val="24"/>
        </w:rPr>
        <w:t xml:space="preserve">to </w:t>
      </w:r>
      <w:r>
        <w:rPr>
          <w:spacing w:val="2"/>
          <w:sz w:val="24"/>
          <w:szCs w:val="24"/>
        </w:rPr>
        <w:t>t</w:t>
      </w:r>
      <w:r>
        <w:rPr>
          <w:sz w:val="24"/>
          <w:szCs w:val="24"/>
        </w:rPr>
        <w:t>r</w:t>
      </w:r>
      <w:r>
        <w:rPr>
          <w:spacing w:val="-2"/>
          <w:sz w:val="24"/>
          <w:szCs w:val="24"/>
        </w:rPr>
        <w:t>a</w:t>
      </w:r>
      <w:r>
        <w:rPr>
          <w:sz w:val="24"/>
          <w:szCs w:val="24"/>
        </w:rPr>
        <w:t>uma, su</w:t>
      </w:r>
      <w:r>
        <w:rPr>
          <w:spacing w:val="1"/>
          <w:sz w:val="24"/>
          <w:szCs w:val="24"/>
        </w:rPr>
        <w:t>r</w:t>
      </w:r>
      <w:r>
        <w:rPr>
          <w:spacing w:val="-2"/>
          <w:sz w:val="24"/>
          <w:szCs w:val="24"/>
        </w:rPr>
        <w:t>g</w:t>
      </w:r>
      <w:r>
        <w:rPr>
          <w:spacing w:val="1"/>
          <w:sz w:val="24"/>
          <w:szCs w:val="24"/>
        </w:rPr>
        <w:t>e</w:t>
      </w:r>
      <w:r>
        <w:rPr>
          <w:spacing w:val="4"/>
          <w:sz w:val="24"/>
          <w:szCs w:val="24"/>
        </w:rPr>
        <w:t>r</w:t>
      </w:r>
      <w:r>
        <w:rPr>
          <w:spacing w:val="-5"/>
          <w:sz w:val="24"/>
          <w:szCs w:val="24"/>
        </w:rPr>
        <w:t>y</w:t>
      </w:r>
      <w:r>
        <w:rPr>
          <w:sz w:val="24"/>
          <w:szCs w:val="24"/>
        </w:rPr>
        <w:t>, or a</w:t>
      </w:r>
      <w:r>
        <w:rPr>
          <w:spacing w:val="-2"/>
          <w:sz w:val="24"/>
          <w:szCs w:val="24"/>
        </w:rPr>
        <w:t xml:space="preserve"> </w:t>
      </w:r>
      <w:r>
        <w:rPr>
          <w:sz w:val="24"/>
          <w:szCs w:val="24"/>
        </w:rPr>
        <w:t>b</w:t>
      </w:r>
      <w:r>
        <w:rPr>
          <w:spacing w:val="2"/>
          <w:sz w:val="24"/>
          <w:szCs w:val="24"/>
        </w:rPr>
        <w:t>u</w:t>
      </w:r>
      <w:r>
        <w:rPr>
          <w:sz w:val="24"/>
          <w:szCs w:val="24"/>
        </w:rPr>
        <w:t>rn inju</w:t>
      </w:r>
      <w:r>
        <w:rPr>
          <w:spacing w:val="4"/>
          <w:sz w:val="24"/>
          <w:szCs w:val="24"/>
        </w:rPr>
        <w:t>r</w:t>
      </w:r>
      <w:r>
        <w:rPr>
          <w:spacing w:val="-3"/>
          <w:sz w:val="24"/>
          <w:szCs w:val="24"/>
        </w:rPr>
        <w:t>y</w:t>
      </w:r>
      <w:r>
        <w:rPr>
          <w:sz w:val="24"/>
          <w:szCs w:val="24"/>
        </w:rPr>
        <w:t xml:space="preserve">. </w:t>
      </w:r>
      <w:r>
        <w:rPr>
          <w:spacing w:val="2"/>
          <w:sz w:val="24"/>
          <w:szCs w:val="24"/>
        </w:rPr>
        <w:t>[</w:t>
      </w:r>
      <w:r>
        <w:rPr>
          <w:sz w:val="24"/>
          <w:szCs w:val="24"/>
        </w:rPr>
        <w:t>4]</w:t>
      </w:r>
      <w:r>
        <w:rPr>
          <w:spacing w:val="1"/>
          <w:sz w:val="24"/>
          <w:szCs w:val="24"/>
        </w:rPr>
        <w:t xml:space="preserve"> </w:t>
      </w:r>
      <w:r>
        <w:rPr>
          <w:spacing w:val="-6"/>
          <w:sz w:val="24"/>
          <w:szCs w:val="24"/>
        </w:rPr>
        <w:t>I</w:t>
      </w:r>
      <w:r>
        <w:rPr>
          <w:sz w:val="24"/>
          <w:szCs w:val="24"/>
        </w:rPr>
        <w:t xml:space="preserve">t has </w:t>
      </w:r>
      <w:r>
        <w:rPr>
          <w:spacing w:val="2"/>
          <w:sz w:val="24"/>
          <w:szCs w:val="24"/>
        </w:rPr>
        <w:t>b</w:t>
      </w:r>
      <w:r>
        <w:rPr>
          <w:spacing w:val="-1"/>
          <w:sz w:val="24"/>
          <w:szCs w:val="24"/>
        </w:rPr>
        <w:t>ee</w:t>
      </w:r>
      <w:r>
        <w:rPr>
          <w:sz w:val="24"/>
          <w:szCs w:val="24"/>
        </w:rPr>
        <w:t>n u</w:t>
      </w:r>
      <w:r>
        <w:rPr>
          <w:spacing w:val="2"/>
          <w:sz w:val="24"/>
          <w:szCs w:val="24"/>
        </w:rPr>
        <w:t>s</w:t>
      </w:r>
      <w:r>
        <w:rPr>
          <w:spacing w:val="-1"/>
          <w:sz w:val="24"/>
          <w:szCs w:val="24"/>
        </w:rPr>
        <w:t>e</w:t>
      </w:r>
      <w:r>
        <w:rPr>
          <w:sz w:val="24"/>
          <w:szCs w:val="24"/>
        </w:rPr>
        <w:t xml:space="preserve">d to </w:t>
      </w:r>
      <w:r>
        <w:rPr>
          <w:spacing w:val="1"/>
          <w:sz w:val="24"/>
          <w:szCs w:val="24"/>
        </w:rPr>
        <w:t>i</w:t>
      </w:r>
      <w:r>
        <w:rPr>
          <w:sz w:val="24"/>
          <w:szCs w:val="24"/>
        </w:rPr>
        <w:t>ndu</w:t>
      </w:r>
      <w:r>
        <w:rPr>
          <w:spacing w:val="-1"/>
          <w:sz w:val="24"/>
          <w:szCs w:val="24"/>
        </w:rPr>
        <w:t>c</w:t>
      </w:r>
      <w:r>
        <w:rPr>
          <w:sz w:val="24"/>
          <w:szCs w:val="24"/>
        </w:rPr>
        <w:t>e urine</w:t>
      </w:r>
      <w:r>
        <w:rPr>
          <w:spacing w:val="-1"/>
          <w:sz w:val="24"/>
          <w:szCs w:val="24"/>
        </w:rPr>
        <w:t xml:space="preserve"> </w:t>
      </w:r>
      <w:r>
        <w:rPr>
          <w:sz w:val="24"/>
          <w:szCs w:val="24"/>
        </w:rPr>
        <w:t>output</w:t>
      </w:r>
      <w:r>
        <w:rPr>
          <w:spacing w:val="1"/>
          <w:sz w:val="24"/>
          <w:szCs w:val="24"/>
        </w:rPr>
        <w:t xml:space="preserve"> </w:t>
      </w:r>
      <w:r>
        <w:rPr>
          <w:sz w:val="24"/>
          <w:szCs w:val="24"/>
        </w:rPr>
        <w:t>in patients with r</w:t>
      </w:r>
      <w:r>
        <w:rPr>
          <w:spacing w:val="-2"/>
          <w:sz w:val="24"/>
          <w:szCs w:val="24"/>
        </w:rPr>
        <w:t>e</w:t>
      </w:r>
      <w:r>
        <w:rPr>
          <w:sz w:val="24"/>
          <w:szCs w:val="24"/>
        </w:rPr>
        <w:t>n</w:t>
      </w:r>
      <w:r>
        <w:rPr>
          <w:spacing w:val="-1"/>
          <w:sz w:val="24"/>
          <w:szCs w:val="24"/>
        </w:rPr>
        <w:t>a</w:t>
      </w:r>
      <w:r>
        <w:rPr>
          <w:sz w:val="24"/>
          <w:szCs w:val="24"/>
        </w:rPr>
        <w:t>l f</w:t>
      </w:r>
      <w:r>
        <w:rPr>
          <w:spacing w:val="-1"/>
          <w:sz w:val="24"/>
          <w:szCs w:val="24"/>
        </w:rPr>
        <w:t>a</w:t>
      </w:r>
      <w:r>
        <w:rPr>
          <w:sz w:val="24"/>
          <w:szCs w:val="24"/>
        </w:rPr>
        <w:t>i</w:t>
      </w:r>
      <w:r>
        <w:rPr>
          <w:spacing w:val="1"/>
          <w:sz w:val="24"/>
          <w:szCs w:val="24"/>
        </w:rPr>
        <w:t>l</w:t>
      </w:r>
      <w:r w:rsidR="005265A2">
        <w:rPr>
          <w:sz w:val="24"/>
          <w:szCs w:val="24"/>
        </w:rPr>
        <w:t>ure</w:t>
      </w:r>
      <w:r>
        <w:rPr>
          <w:sz w:val="24"/>
          <w:szCs w:val="24"/>
        </w:rPr>
        <w:t xml:space="preserve"> </w:t>
      </w:r>
      <w:r w:rsidR="005265A2">
        <w:rPr>
          <w:spacing w:val="-1"/>
          <w:position w:val="9"/>
          <w:sz w:val="16"/>
          <w:szCs w:val="16"/>
        </w:rPr>
        <w:t>(</w:t>
      </w:r>
      <w:r w:rsidR="005265A2">
        <w:rPr>
          <w:spacing w:val="1"/>
          <w:position w:val="9"/>
          <w:sz w:val="16"/>
          <w:szCs w:val="16"/>
        </w:rPr>
        <w:t>4</w:t>
      </w:r>
      <w:r w:rsidR="005265A2">
        <w:rPr>
          <w:position w:val="9"/>
          <w:sz w:val="16"/>
          <w:szCs w:val="16"/>
        </w:rPr>
        <w:t>)</w:t>
      </w:r>
      <w:r w:rsidR="005265A2" w:rsidRPr="005265A2">
        <w:rPr>
          <w:b/>
          <w:bCs/>
          <w:sz w:val="16"/>
          <w:szCs w:val="16"/>
        </w:rPr>
        <w:t>.</w:t>
      </w:r>
    </w:p>
    <w:p w:rsidR="00BA51A2" w:rsidRDefault="007E4F9A">
      <w:pPr>
        <w:spacing w:before="4" w:line="260" w:lineRule="exact"/>
        <w:ind w:left="100" w:right="230"/>
        <w:rPr>
          <w:sz w:val="16"/>
          <w:szCs w:val="16"/>
        </w:rPr>
      </w:pPr>
      <w:r>
        <w:rPr>
          <w:spacing w:val="-3"/>
          <w:sz w:val="24"/>
          <w:szCs w:val="24"/>
        </w:rPr>
        <w:t>L</w:t>
      </w:r>
      <w:r>
        <w:rPr>
          <w:spacing w:val="1"/>
          <w:sz w:val="24"/>
          <w:szCs w:val="24"/>
        </w:rPr>
        <w:t>a</w:t>
      </w:r>
      <w:r>
        <w:rPr>
          <w:spacing w:val="-1"/>
          <w:sz w:val="24"/>
          <w:szCs w:val="24"/>
        </w:rPr>
        <w:t>c</w:t>
      </w:r>
      <w:r>
        <w:rPr>
          <w:sz w:val="24"/>
          <w:szCs w:val="24"/>
        </w:rPr>
        <w:t>tat</w:t>
      </w:r>
      <w:r>
        <w:rPr>
          <w:spacing w:val="-1"/>
          <w:sz w:val="24"/>
          <w:szCs w:val="24"/>
        </w:rPr>
        <w:t>e</w:t>
      </w:r>
      <w:r>
        <w:rPr>
          <w:sz w:val="24"/>
          <w:szCs w:val="24"/>
        </w:rPr>
        <w:t>d Ri</w:t>
      </w:r>
      <w:r>
        <w:rPr>
          <w:spacing w:val="3"/>
          <w:sz w:val="24"/>
          <w:szCs w:val="24"/>
        </w:rPr>
        <w:t>n</w:t>
      </w:r>
      <w:r>
        <w:rPr>
          <w:spacing w:val="-2"/>
          <w:sz w:val="24"/>
          <w:szCs w:val="24"/>
        </w:rPr>
        <w:t>g</w:t>
      </w:r>
      <w:r>
        <w:rPr>
          <w:spacing w:val="-1"/>
          <w:sz w:val="24"/>
          <w:szCs w:val="24"/>
        </w:rPr>
        <w:t>e</w:t>
      </w:r>
      <w:r>
        <w:rPr>
          <w:spacing w:val="1"/>
          <w:sz w:val="24"/>
          <w:szCs w:val="24"/>
        </w:rPr>
        <w:t>r</w:t>
      </w:r>
      <w:r>
        <w:rPr>
          <w:spacing w:val="-2"/>
          <w:sz w:val="24"/>
          <w:szCs w:val="24"/>
        </w:rPr>
        <w:t>'</w:t>
      </w:r>
      <w:r>
        <w:rPr>
          <w:sz w:val="24"/>
          <w:szCs w:val="24"/>
        </w:rPr>
        <w:t>s so</w:t>
      </w:r>
      <w:r>
        <w:rPr>
          <w:spacing w:val="1"/>
          <w:sz w:val="24"/>
          <w:szCs w:val="24"/>
        </w:rPr>
        <w:t>l</w:t>
      </w:r>
      <w:r>
        <w:rPr>
          <w:sz w:val="24"/>
          <w:szCs w:val="24"/>
        </w:rPr>
        <w:t>ut</w:t>
      </w:r>
      <w:r>
        <w:rPr>
          <w:spacing w:val="1"/>
          <w:sz w:val="24"/>
          <w:szCs w:val="24"/>
        </w:rPr>
        <w:t>i</w:t>
      </w:r>
      <w:r>
        <w:rPr>
          <w:spacing w:val="2"/>
          <w:sz w:val="24"/>
          <w:szCs w:val="24"/>
        </w:rPr>
        <w:t>o</w:t>
      </w:r>
      <w:r>
        <w:rPr>
          <w:sz w:val="24"/>
          <w:szCs w:val="24"/>
        </w:rPr>
        <w:t>n is us</w:t>
      </w:r>
      <w:r>
        <w:rPr>
          <w:spacing w:val="-1"/>
          <w:sz w:val="24"/>
          <w:szCs w:val="24"/>
        </w:rPr>
        <w:t>e</w:t>
      </w:r>
      <w:r>
        <w:rPr>
          <w:sz w:val="24"/>
          <w:szCs w:val="24"/>
        </w:rPr>
        <w:t>d b</w:t>
      </w:r>
      <w:r>
        <w:rPr>
          <w:spacing w:val="-1"/>
          <w:sz w:val="24"/>
          <w:szCs w:val="24"/>
        </w:rPr>
        <w:t>eca</w:t>
      </w:r>
      <w:r>
        <w:rPr>
          <w:sz w:val="24"/>
          <w:szCs w:val="24"/>
        </w:rPr>
        <w:t>u</w:t>
      </w:r>
      <w:r>
        <w:rPr>
          <w:spacing w:val="2"/>
          <w:sz w:val="24"/>
          <w:szCs w:val="24"/>
        </w:rPr>
        <w:t>s</w:t>
      </w:r>
      <w:r>
        <w:rPr>
          <w:sz w:val="24"/>
          <w:szCs w:val="24"/>
        </w:rPr>
        <w:t>e</w:t>
      </w:r>
      <w:r>
        <w:rPr>
          <w:spacing w:val="-1"/>
          <w:sz w:val="24"/>
          <w:szCs w:val="24"/>
        </w:rPr>
        <w:t xml:space="preserve"> </w:t>
      </w:r>
      <w:r>
        <w:rPr>
          <w:sz w:val="24"/>
          <w:szCs w:val="24"/>
        </w:rPr>
        <w:t xml:space="preserve">the </w:t>
      </w:r>
      <w:r>
        <w:rPr>
          <w:spacing w:val="4"/>
          <w:sz w:val="24"/>
          <w:szCs w:val="24"/>
        </w:rPr>
        <w:t>b</w:t>
      </w:r>
      <w:r>
        <w:rPr>
          <w:spacing w:val="-1"/>
          <w:sz w:val="24"/>
          <w:szCs w:val="24"/>
        </w:rPr>
        <w:t>y</w:t>
      </w:r>
      <w:r>
        <w:rPr>
          <w:spacing w:val="2"/>
          <w:sz w:val="24"/>
          <w:szCs w:val="24"/>
        </w:rPr>
        <w:t>-</w:t>
      </w:r>
      <w:r>
        <w:rPr>
          <w:sz w:val="24"/>
          <w:szCs w:val="24"/>
        </w:rPr>
        <w:t>prod</w:t>
      </w:r>
      <w:r>
        <w:rPr>
          <w:spacing w:val="-1"/>
          <w:sz w:val="24"/>
          <w:szCs w:val="24"/>
        </w:rPr>
        <w:t>uc</w:t>
      </w:r>
      <w:r>
        <w:rPr>
          <w:sz w:val="24"/>
          <w:szCs w:val="24"/>
        </w:rPr>
        <w:t>ts of la</w:t>
      </w:r>
      <w:r>
        <w:rPr>
          <w:spacing w:val="-1"/>
          <w:sz w:val="24"/>
          <w:szCs w:val="24"/>
        </w:rPr>
        <w:t>c</w:t>
      </w:r>
      <w:r>
        <w:rPr>
          <w:sz w:val="24"/>
          <w:szCs w:val="24"/>
        </w:rPr>
        <w:t>ta</w:t>
      </w:r>
      <w:r>
        <w:rPr>
          <w:spacing w:val="2"/>
          <w:sz w:val="24"/>
          <w:szCs w:val="24"/>
        </w:rPr>
        <w:t>t</w:t>
      </w:r>
      <w:r>
        <w:rPr>
          <w:sz w:val="24"/>
          <w:szCs w:val="24"/>
        </w:rPr>
        <w:t>e</w:t>
      </w:r>
      <w:r>
        <w:rPr>
          <w:spacing w:val="-1"/>
          <w:sz w:val="24"/>
          <w:szCs w:val="24"/>
        </w:rPr>
        <w:t xml:space="preserve"> </w:t>
      </w:r>
      <w:r>
        <w:rPr>
          <w:sz w:val="24"/>
          <w:szCs w:val="24"/>
        </w:rPr>
        <w:t>met</w:t>
      </w:r>
      <w:r>
        <w:rPr>
          <w:spacing w:val="-1"/>
          <w:sz w:val="24"/>
          <w:szCs w:val="24"/>
        </w:rPr>
        <w:t>a</w:t>
      </w:r>
      <w:r>
        <w:rPr>
          <w:spacing w:val="2"/>
          <w:sz w:val="24"/>
          <w:szCs w:val="24"/>
        </w:rPr>
        <w:t>b</w:t>
      </w:r>
      <w:r>
        <w:rPr>
          <w:sz w:val="24"/>
          <w:szCs w:val="24"/>
        </w:rPr>
        <w:t>ol</w:t>
      </w:r>
      <w:r>
        <w:rPr>
          <w:spacing w:val="1"/>
          <w:sz w:val="24"/>
          <w:szCs w:val="24"/>
        </w:rPr>
        <w:t>i</w:t>
      </w:r>
      <w:r>
        <w:rPr>
          <w:sz w:val="24"/>
          <w:szCs w:val="24"/>
        </w:rPr>
        <w:t xml:space="preserve">sm </w:t>
      </w:r>
      <w:r>
        <w:rPr>
          <w:spacing w:val="1"/>
          <w:sz w:val="24"/>
          <w:szCs w:val="24"/>
        </w:rPr>
        <w:t>i</w:t>
      </w:r>
      <w:r>
        <w:rPr>
          <w:sz w:val="24"/>
          <w:szCs w:val="24"/>
        </w:rPr>
        <w:t>n the liver</w:t>
      </w:r>
      <w:r>
        <w:rPr>
          <w:spacing w:val="-1"/>
          <w:sz w:val="24"/>
          <w:szCs w:val="24"/>
        </w:rPr>
        <w:t xml:space="preserve"> c</w:t>
      </w:r>
      <w:r>
        <w:rPr>
          <w:sz w:val="24"/>
          <w:szCs w:val="24"/>
        </w:rPr>
        <w:t>ounte</w:t>
      </w:r>
      <w:r>
        <w:rPr>
          <w:spacing w:val="-1"/>
          <w:sz w:val="24"/>
          <w:szCs w:val="24"/>
        </w:rPr>
        <w:t>rac</w:t>
      </w:r>
      <w:r>
        <w:rPr>
          <w:sz w:val="24"/>
          <w:szCs w:val="24"/>
        </w:rPr>
        <w:t xml:space="preserve">t </w:t>
      </w:r>
      <w:r>
        <w:rPr>
          <w:spacing w:val="-1"/>
          <w:sz w:val="24"/>
          <w:szCs w:val="24"/>
        </w:rPr>
        <w:t>ac</w:t>
      </w:r>
      <w:r>
        <w:rPr>
          <w:sz w:val="24"/>
          <w:szCs w:val="24"/>
        </w:rPr>
        <w:t>idos</w:t>
      </w:r>
      <w:r>
        <w:rPr>
          <w:spacing w:val="1"/>
          <w:sz w:val="24"/>
          <w:szCs w:val="24"/>
        </w:rPr>
        <w:t>i</w:t>
      </w:r>
      <w:r>
        <w:rPr>
          <w:sz w:val="24"/>
          <w:szCs w:val="24"/>
        </w:rPr>
        <w:t>s, whi</w:t>
      </w:r>
      <w:r>
        <w:rPr>
          <w:spacing w:val="-1"/>
          <w:sz w:val="24"/>
          <w:szCs w:val="24"/>
        </w:rPr>
        <w:t>c</w:t>
      </w:r>
      <w:r>
        <w:rPr>
          <w:sz w:val="24"/>
          <w:szCs w:val="24"/>
        </w:rPr>
        <w:t xml:space="preserve">h is a </w:t>
      </w:r>
      <w:r>
        <w:rPr>
          <w:spacing w:val="-1"/>
          <w:sz w:val="24"/>
          <w:szCs w:val="24"/>
        </w:rPr>
        <w:t>c</w:t>
      </w:r>
      <w:r>
        <w:rPr>
          <w:sz w:val="24"/>
          <w:szCs w:val="24"/>
        </w:rPr>
        <w:t>h</w:t>
      </w:r>
      <w:r>
        <w:rPr>
          <w:spacing w:val="-1"/>
          <w:sz w:val="24"/>
          <w:szCs w:val="24"/>
        </w:rPr>
        <w:t>e</w:t>
      </w:r>
      <w:r>
        <w:rPr>
          <w:spacing w:val="3"/>
          <w:sz w:val="24"/>
          <w:szCs w:val="24"/>
        </w:rPr>
        <w:t>m</w:t>
      </w:r>
      <w:r>
        <w:rPr>
          <w:sz w:val="24"/>
          <w:szCs w:val="24"/>
        </w:rPr>
        <w:t>ic</w:t>
      </w:r>
      <w:r>
        <w:rPr>
          <w:spacing w:val="-1"/>
          <w:sz w:val="24"/>
          <w:szCs w:val="24"/>
        </w:rPr>
        <w:t>a</w:t>
      </w:r>
      <w:r>
        <w:rPr>
          <w:sz w:val="24"/>
          <w:szCs w:val="24"/>
        </w:rPr>
        <w:t xml:space="preserve">l </w:t>
      </w:r>
      <w:r>
        <w:rPr>
          <w:spacing w:val="1"/>
          <w:sz w:val="24"/>
          <w:szCs w:val="24"/>
        </w:rPr>
        <w:t>i</w:t>
      </w:r>
      <w:r>
        <w:rPr>
          <w:sz w:val="24"/>
          <w:szCs w:val="24"/>
        </w:rPr>
        <w:t>mbalan</w:t>
      </w:r>
      <w:r>
        <w:rPr>
          <w:spacing w:val="-1"/>
          <w:sz w:val="24"/>
          <w:szCs w:val="24"/>
        </w:rPr>
        <w:t>c</w:t>
      </w:r>
      <w:r>
        <w:rPr>
          <w:sz w:val="24"/>
          <w:szCs w:val="24"/>
        </w:rPr>
        <w:t>e</w:t>
      </w:r>
      <w:r>
        <w:rPr>
          <w:spacing w:val="-1"/>
          <w:sz w:val="24"/>
          <w:szCs w:val="24"/>
        </w:rPr>
        <w:t xml:space="preserve"> </w:t>
      </w:r>
      <w:r>
        <w:rPr>
          <w:sz w:val="24"/>
          <w:szCs w:val="24"/>
        </w:rPr>
        <w:t xml:space="preserve">that </w:t>
      </w:r>
      <w:r>
        <w:rPr>
          <w:spacing w:val="2"/>
          <w:sz w:val="24"/>
          <w:szCs w:val="24"/>
        </w:rPr>
        <w:t>o</w:t>
      </w:r>
      <w:r>
        <w:rPr>
          <w:spacing w:val="-1"/>
          <w:sz w:val="24"/>
          <w:szCs w:val="24"/>
        </w:rPr>
        <w:t>cc</w:t>
      </w:r>
      <w:r>
        <w:rPr>
          <w:sz w:val="24"/>
          <w:szCs w:val="24"/>
        </w:rPr>
        <w:t>u</w:t>
      </w:r>
      <w:r>
        <w:rPr>
          <w:spacing w:val="1"/>
          <w:sz w:val="24"/>
          <w:szCs w:val="24"/>
        </w:rPr>
        <w:t>r</w:t>
      </w:r>
      <w:r>
        <w:rPr>
          <w:sz w:val="24"/>
          <w:szCs w:val="24"/>
        </w:rPr>
        <w:t>s with a</w:t>
      </w:r>
      <w:r>
        <w:rPr>
          <w:spacing w:val="-1"/>
          <w:sz w:val="24"/>
          <w:szCs w:val="24"/>
        </w:rPr>
        <w:t>c</w:t>
      </w:r>
      <w:r>
        <w:rPr>
          <w:sz w:val="24"/>
          <w:szCs w:val="24"/>
        </w:rPr>
        <w:t xml:space="preserve">ute </w:t>
      </w:r>
      <w:r>
        <w:rPr>
          <w:spacing w:val="-1"/>
          <w:sz w:val="24"/>
          <w:szCs w:val="24"/>
        </w:rPr>
        <w:t>f</w:t>
      </w:r>
      <w:r>
        <w:rPr>
          <w:sz w:val="24"/>
          <w:szCs w:val="24"/>
        </w:rPr>
        <w:t>lu</w:t>
      </w:r>
      <w:r>
        <w:rPr>
          <w:spacing w:val="1"/>
          <w:sz w:val="24"/>
          <w:szCs w:val="24"/>
        </w:rPr>
        <w:t>i</w:t>
      </w:r>
      <w:r>
        <w:rPr>
          <w:sz w:val="24"/>
          <w:szCs w:val="24"/>
        </w:rPr>
        <w:t>d loss</w:t>
      </w:r>
      <w:r>
        <w:rPr>
          <w:spacing w:val="1"/>
          <w:sz w:val="24"/>
          <w:szCs w:val="24"/>
        </w:rPr>
        <w:t xml:space="preserve"> </w:t>
      </w:r>
      <w:r>
        <w:rPr>
          <w:sz w:val="24"/>
          <w:szCs w:val="24"/>
        </w:rPr>
        <w:t xml:space="preserve">or </w:t>
      </w:r>
      <w:r>
        <w:rPr>
          <w:spacing w:val="-1"/>
          <w:sz w:val="24"/>
          <w:szCs w:val="24"/>
        </w:rPr>
        <w:t>re</w:t>
      </w:r>
      <w:r>
        <w:rPr>
          <w:sz w:val="24"/>
          <w:szCs w:val="24"/>
        </w:rPr>
        <w:t>n</w:t>
      </w:r>
      <w:r>
        <w:rPr>
          <w:spacing w:val="-1"/>
          <w:sz w:val="24"/>
          <w:szCs w:val="24"/>
        </w:rPr>
        <w:t>a</w:t>
      </w:r>
      <w:r>
        <w:rPr>
          <w:sz w:val="24"/>
          <w:szCs w:val="24"/>
        </w:rPr>
        <w:t>l</w:t>
      </w:r>
      <w:r>
        <w:rPr>
          <w:spacing w:val="2"/>
          <w:sz w:val="24"/>
          <w:szCs w:val="24"/>
        </w:rPr>
        <w:t xml:space="preserve"> </w:t>
      </w:r>
      <w:r>
        <w:rPr>
          <w:spacing w:val="1"/>
          <w:sz w:val="24"/>
          <w:szCs w:val="24"/>
        </w:rPr>
        <w:t>f</w:t>
      </w:r>
      <w:r>
        <w:rPr>
          <w:spacing w:val="-1"/>
          <w:sz w:val="24"/>
          <w:szCs w:val="24"/>
        </w:rPr>
        <w:t>a</w:t>
      </w:r>
      <w:r>
        <w:rPr>
          <w:sz w:val="24"/>
          <w:szCs w:val="24"/>
        </w:rPr>
        <w:t>i</w:t>
      </w:r>
      <w:r>
        <w:rPr>
          <w:spacing w:val="1"/>
          <w:sz w:val="24"/>
          <w:szCs w:val="24"/>
        </w:rPr>
        <w:t>l</w:t>
      </w:r>
      <w:r>
        <w:rPr>
          <w:sz w:val="24"/>
          <w:szCs w:val="24"/>
        </w:rPr>
        <w:t>ure</w:t>
      </w:r>
      <w:r>
        <w:rPr>
          <w:spacing w:val="-20"/>
          <w:sz w:val="24"/>
          <w:szCs w:val="24"/>
        </w:rPr>
        <w:t xml:space="preserve"> </w:t>
      </w:r>
      <w:r>
        <w:rPr>
          <w:spacing w:val="1"/>
          <w:position w:val="9"/>
          <w:sz w:val="16"/>
          <w:szCs w:val="16"/>
        </w:rPr>
        <w:t>[</w:t>
      </w:r>
      <w:r>
        <w:rPr>
          <w:spacing w:val="-1"/>
          <w:position w:val="9"/>
          <w:sz w:val="16"/>
          <w:szCs w:val="16"/>
        </w:rPr>
        <w:t>4</w:t>
      </w:r>
      <w:r>
        <w:rPr>
          <w:spacing w:val="2"/>
          <w:position w:val="9"/>
          <w:sz w:val="16"/>
          <w:szCs w:val="16"/>
        </w:rPr>
        <w:t>]</w:t>
      </w:r>
      <w:r>
        <w:rPr>
          <w:sz w:val="24"/>
          <w:szCs w:val="24"/>
        </w:rPr>
        <w:t xml:space="preserve">. </w:t>
      </w:r>
      <w:r>
        <w:rPr>
          <w:spacing w:val="-3"/>
          <w:sz w:val="24"/>
          <w:szCs w:val="24"/>
        </w:rPr>
        <w:t>L</w:t>
      </w:r>
      <w:r>
        <w:rPr>
          <w:spacing w:val="-1"/>
          <w:sz w:val="24"/>
          <w:szCs w:val="24"/>
        </w:rPr>
        <w:t>ac</w:t>
      </w:r>
      <w:r>
        <w:rPr>
          <w:sz w:val="24"/>
          <w:szCs w:val="24"/>
        </w:rPr>
        <w:t>tat</w:t>
      </w:r>
      <w:r>
        <w:rPr>
          <w:spacing w:val="-1"/>
          <w:sz w:val="24"/>
          <w:szCs w:val="24"/>
        </w:rPr>
        <w:t>e</w:t>
      </w:r>
      <w:r>
        <w:rPr>
          <w:sz w:val="24"/>
          <w:szCs w:val="24"/>
        </w:rPr>
        <w:t>d Rin</w:t>
      </w:r>
      <w:r>
        <w:rPr>
          <w:spacing w:val="-2"/>
          <w:sz w:val="24"/>
          <w:szCs w:val="24"/>
        </w:rPr>
        <w:t>g</w:t>
      </w:r>
      <w:r>
        <w:rPr>
          <w:spacing w:val="-1"/>
          <w:sz w:val="24"/>
          <w:szCs w:val="24"/>
        </w:rPr>
        <w:t>e</w:t>
      </w:r>
      <w:r>
        <w:rPr>
          <w:spacing w:val="1"/>
          <w:sz w:val="24"/>
          <w:szCs w:val="24"/>
        </w:rPr>
        <w:t>r</w:t>
      </w:r>
      <w:r>
        <w:rPr>
          <w:spacing w:val="-2"/>
          <w:sz w:val="24"/>
          <w:szCs w:val="24"/>
        </w:rPr>
        <w:t>'</w:t>
      </w:r>
      <w:r>
        <w:rPr>
          <w:sz w:val="24"/>
          <w:szCs w:val="24"/>
        </w:rPr>
        <w:t>s so</w:t>
      </w:r>
      <w:r>
        <w:rPr>
          <w:spacing w:val="1"/>
          <w:sz w:val="24"/>
          <w:szCs w:val="24"/>
        </w:rPr>
        <w:t>l</w:t>
      </w:r>
      <w:r>
        <w:rPr>
          <w:sz w:val="24"/>
          <w:szCs w:val="24"/>
        </w:rPr>
        <w:t>ut</w:t>
      </w:r>
      <w:r>
        <w:rPr>
          <w:spacing w:val="1"/>
          <w:sz w:val="24"/>
          <w:szCs w:val="24"/>
        </w:rPr>
        <w:t>i</w:t>
      </w:r>
      <w:r>
        <w:rPr>
          <w:sz w:val="24"/>
          <w:szCs w:val="24"/>
        </w:rPr>
        <w:t xml:space="preserve">on should </w:t>
      </w:r>
      <w:r>
        <w:rPr>
          <w:spacing w:val="-1"/>
          <w:sz w:val="24"/>
          <w:szCs w:val="24"/>
        </w:rPr>
        <w:t>a</w:t>
      </w:r>
      <w:r>
        <w:rPr>
          <w:sz w:val="24"/>
          <w:szCs w:val="24"/>
        </w:rPr>
        <w:t>lso not be us</w:t>
      </w:r>
      <w:r>
        <w:rPr>
          <w:spacing w:val="-1"/>
          <w:sz w:val="24"/>
          <w:szCs w:val="24"/>
        </w:rPr>
        <w:t>e</w:t>
      </w:r>
      <w:r>
        <w:rPr>
          <w:sz w:val="24"/>
          <w:szCs w:val="24"/>
        </w:rPr>
        <w:t>d in patie</w:t>
      </w:r>
      <w:r>
        <w:rPr>
          <w:spacing w:val="2"/>
          <w:sz w:val="24"/>
          <w:szCs w:val="24"/>
        </w:rPr>
        <w:t>n</w:t>
      </w:r>
      <w:r>
        <w:rPr>
          <w:sz w:val="24"/>
          <w:szCs w:val="24"/>
        </w:rPr>
        <w:t>ts wi</w:t>
      </w:r>
      <w:r>
        <w:rPr>
          <w:spacing w:val="1"/>
          <w:sz w:val="24"/>
          <w:szCs w:val="24"/>
        </w:rPr>
        <w:t>t</w:t>
      </w:r>
      <w:r>
        <w:rPr>
          <w:sz w:val="24"/>
          <w:szCs w:val="24"/>
        </w:rPr>
        <w:t>h a</w:t>
      </w:r>
      <w:r>
        <w:rPr>
          <w:spacing w:val="-1"/>
          <w:sz w:val="24"/>
          <w:szCs w:val="24"/>
        </w:rPr>
        <w:t xml:space="preserve"> </w:t>
      </w:r>
      <w:r>
        <w:rPr>
          <w:sz w:val="24"/>
          <w:szCs w:val="24"/>
        </w:rPr>
        <w:t>pH l</w:t>
      </w:r>
      <w:r>
        <w:rPr>
          <w:spacing w:val="-1"/>
          <w:sz w:val="24"/>
          <w:szCs w:val="24"/>
        </w:rPr>
        <w:t>e</w:t>
      </w:r>
      <w:r>
        <w:rPr>
          <w:sz w:val="24"/>
          <w:szCs w:val="24"/>
        </w:rPr>
        <w:t>v</w:t>
      </w:r>
      <w:r>
        <w:rPr>
          <w:spacing w:val="-1"/>
          <w:sz w:val="24"/>
          <w:szCs w:val="24"/>
        </w:rPr>
        <w:t>e</w:t>
      </w:r>
      <w:r>
        <w:rPr>
          <w:sz w:val="24"/>
          <w:szCs w:val="24"/>
        </w:rPr>
        <w:t>l above</w:t>
      </w:r>
      <w:r>
        <w:rPr>
          <w:spacing w:val="1"/>
          <w:sz w:val="24"/>
          <w:szCs w:val="24"/>
        </w:rPr>
        <w:t xml:space="preserve"> </w:t>
      </w:r>
      <w:r>
        <w:rPr>
          <w:sz w:val="24"/>
          <w:szCs w:val="24"/>
        </w:rPr>
        <w:t>7.5 (</w:t>
      </w:r>
      <w:r>
        <w:rPr>
          <w:spacing w:val="-2"/>
          <w:sz w:val="24"/>
          <w:szCs w:val="24"/>
        </w:rPr>
        <w:t>a</w:t>
      </w:r>
      <w:r>
        <w:rPr>
          <w:sz w:val="24"/>
          <w:szCs w:val="24"/>
        </w:rPr>
        <w:t xml:space="preserve">lkalosis) </w:t>
      </w:r>
      <w:r>
        <w:rPr>
          <w:spacing w:val="-1"/>
          <w:sz w:val="24"/>
          <w:szCs w:val="24"/>
        </w:rPr>
        <w:t>a</w:t>
      </w:r>
      <w:r>
        <w:rPr>
          <w:sz w:val="24"/>
          <w:szCs w:val="24"/>
        </w:rPr>
        <w:t>nd in</w:t>
      </w:r>
      <w:r>
        <w:rPr>
          <w:spacing w:val="5"/>
          <w:sz w:val="24"/>
          <w:szCs w:val="24"/>
        </w:rPr>
        <w:t xml:space="preserve"> </w:t>
      </w:r>
      <w:r>
        <w:rPr>
          <w:spacing w:val="-1"/>
          <w:sz w:val="24"/>
          <w:szCs w:val="24"/>
        </w:rPr>
        <w:t>a</w:t>
      </w:r>
      <w:r>
        <w:rPr>
          <w:sz w:val="24"/>
          <w:szCs w:val="24"/>
        </w:rPr>
        <w:t>n</w:t>
      </w:r>
      <w:r>
        <w:rPr>
          <w:spacing w:val="2"/>
          <w:sz w:val="24"/>
          <w:szCs w:val="24"/>
        </w:rPr>
        <w:t>u</w:t>
      </w:r>
      <w:r>
        <w:rPr>
          <w:sz w:val="24"/>
          <w:szCs w:val="24"/>
        </w:rPr>
        <w:t xml:space="preserve">ria or </w:t>
      </w:r>
      <w:r>
        <w:rPr>
          <w:spacing w:val="-1"/>
          <w:sz w:val="24"/>
          <w:szCs w:val="24"/>
        </w:rPr>
        <w:t>re</w:t>
      </w:r>
      <w:r>
        <w:rPr>
          <w:sz w:val="24"/>
          <w:szCs w:val="24"/>
        </w:rPr>
        <w:t>n</w:t>
      </w:r>
      <w:r>
        <w:rPr>
          <w:spacing w:val="-1"/>
          <w:sz w:val="24"/>
          <w:szCs w:val="24"/>
        </w:rPr>
        <w:t>a</w:t>
      </w:r>
      <w:r>
        <w:rPr>
          <w:sz w:val="24"/>
          <w:szCs w:val="24"/>
        </w:rPr>
        <w:t xml:space="preserve">l </w:t>
      </w:r>
      <w:r>
        <w:rPr>
          <w:spacing w:val="2"/>
          <w:sz w:val="24"/>
          <w:szCs w:val="24"/>
        </w:rPr>
        <w:t>f</w:t>
      </w:r>
      <w:r>
        <w:rPr>
          <w:spacing w:val="-1"/>
          <w:sz w:val="24"/>
          <w:szCs w:val="24"/>
        </w:rPr>
        <w:t>a</w:t>
      </w:r>
      <w:r>
        <w:rPr>
          <w:sz w:val="24"/>
          <w:szCs w:val="24"/>
        </w:rPr>
        <w:t>i</w:t>
      </w:r>
      <w:r>
        <w:rPr>
          <w:spacing w:val="1"/>
          <w:sz w:val="24"/>
          <w:szCs w:val="24"/>
        </w:rPr>
        <w:t>l</w:t>
      </w:r>
      <w:r>
        <w:rPr>
          <w:sz w:val="24"/>
          <w:szCs w:val="24"/>
        </w:rPr>
        <w:t>ure</w:t>
      </w:r>
      <w:r>
        <w:rPr>
          <w:spacing w:val="-1"/>
          <w:sz w:val="24"/>
          <w:szCs w:val="24"/>
        </w:rPr>
        <w:t xml:space="preserve"> </w:t>
      </w:r>
      <w:r>
        <w:rPr>
          <w:sz w:val="24"/>
          <w:szCs w:val="24"/>
        </w:rPr>
        <w:t>d</w:t>
      </w:r>
      <w:r>
        <w:rPr>
          <w:spacing w:val="2"/>
          <w:sz w:val="24"/>
          <w:szCs w:val="24"/>
        </w:rPr>
        <w:t>u</w:t>
      </w:r>
      <w:r>
        <w:rPr>
          <w:sz w:val="24"/>
          <w:szCs w:val="24"/>
        </w:rPr>
        <w:t>e</w:t>
      </w:r>
      <w:r>
        <w:rPr>
          <w:spacing w:val="-1"/>
          <w:sz w:val="24"/>
          <w:szCs w:val="24"/>
        </w:rPr>
        <w:t xml:space="preserve"> </w:t>
      </w:r>
      <w:r>
        <w:rPr>
          <w:sz w:val="24"/>
          <w:szCs w:val="24"/>
        </w:rPr>
        <w:t>to a</w:t>
      </w:r>
      <w:r>
        <w:rPr>
          <w:spacing w:val="1"/>
          <w:sz w:val="24"/>
          <w:szCs w:val="24"/>
        </w:rPr>
        <w:t>c</w:t>
      </w:r>
      <w:r>
        <w:rPr>
          <w:spacing w:val="-1"/>
          <w:sz w:val="24"/>
          <w:szCs w:val="24"/>
        </w:rPr>
        <w:t>c</w:t>
      </w:r>
      <w:r>
        <w:rPr>
          <w:sz w:val="24"/>
          <w:szCs w:val="24"/>
        </w:rPr>
        <w:t>umu</w:t>
      </w:r>
      <w:r>
        <w:rPr>
          <w:spacing w:val="1"/>
          <w:sz w:val="24"/>
          <w:szCs w:val="24"/>
        </w:rPr>
        <w:t>l</w:t>
      </w:r>
      <w:r>
        <w:rPr>
          <w:spacing w:val="-1"/>
          <w:sz w:val="24"/>
          <w:szCs w:val="24"/>
        </w:rPr>
        <w:t>a</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K</w:t>
      </w:r>
      <w:r>
        <w:rPr>
          <w:spacing w:val="-20"/>
          <w:sz w:val="24"/>
          <w:szCs w:val="24"/>
        </w:rPr>
        <w:t xml:space="preserve"> </w:t>
      </w:r>
      <w:r>
        <w:rPr>
          <w:spacing w:val="-1"/>
          <w:position w:val="9"/>
          <w:sz w:val="16"/>
          <w:szCs w:val="16"/>
        </w:rPr>
        <w:t>(</w:t>
      </w:r>
      <w:r>
        <w:rPr>
          <w:spacing w:val="1"/>
          <w:position w:val="9"/>
          <w:sz w:val="16"/>
          <w:szCs w:val="16"/>
        </w:rPr>
        <w:t>4</w:t>
      </w:r>
      <w:r>
        <w:rPr>
          <w:position w:val="9"/>
          <w:sz w:val="16"/>
          <w:szCs w:val="16"/>
        </w:rPr>
        <w:t>)</w:t>
      </w:r>
      <w:r w:rsidR="005265A2" w:rsidRPr="005265A2">
        <w:rPr>
          <w:b/>
          <w:bCs/>
          <w:sz w:val="16"/>
          <w:szCs w:val="16"/>
        </w:rPr>
        <w:t>.</w:t>
      </w:r>
    </w:p>
    <w:p w:rsidR="00BA51A2" w:rsidRDefault="00BA51A2">
      <w:pPr>
        <w:spacing w:line="200" w:lineRule="exact"/>
      </w:pPr>
    </w:p>
    <w:p w:rsidR="00390A83" w:rsidRDefault="00390A83" w:rsidP="00A26375">
      <w:pPr>
        <w:rPr>
          <w:sz w:val="22"/>
          <w:szCs w:val="22"/>
        </w:rPr>
      </w:pPr>
    </w:p>
    <w:p w:rsidR="00BA51A2" w:rsidRPr="00A72EA4" w:rsidRDefault="00FC7CD7" w:rsidP="00FC7CD7">
      <w:pPr>
        <w:ind w:left="100"/>
        <w:rPr>
          <w:sz w:val="28"/>
          <w:szCs w:val="28"/>
          <w:u w:val="single"/>
        </w:rPr>
      </w:pPr>
      <w:r w:rsidRPr="00A72EA4">
        <w:rPr>
          <w:b/>
          <w:bCs/>
          <w:sz w:val="28"/>
          <w:szCs w:val="28"/>
          <w:u w:val="single"/>
        </w:rPr>
        <w:t>Potassium in IV fluids</w:t>
      </w:r>
      <w:r w:rsidR="007E4F9A" w:rsidRPr="00A72EA4">
        <w:rPr>
          <w:b/>
          <w:sz w:val="28"/>
          <w:szCs w:val="28"/>
          <w:u w:val="single"/>
        </w:rPr>
        <w:t>:</w:t>
      </w:r>
    </w:p>
    <w:p w:rsidR="008C678D" w:rsidRDefault="00FC7CD7" w:rsidP="00FC7CD7">
      <w:pPr>
        <w:rPr>
          <w:sz w:val="24"/>
          <w:szCs w:val="24"/>
        </w:rPr>
      </w:pPr>
      <w:r w:rsidRPr="00FC7CD7">
        <w:rPr>
          <w:b/>
          <w:bCs/>
          <w:sz w:val="24"/>
          <w:szCs w:val="24"/>
        </w:rPr>
        <w:t>•</w:t>
      </w:r>
      <w:r w:rsidRPr="00FC7CD7">
        <w:rPr>
          <w:sz w:val="24"/>
          <w:szCs w:val="24"/>
        </w:rPr>
        <w:t>Potassium ions can be given with 5% glucose or 0.9% saline, usually 20mmol/L</w:t>
      </w:r>
      <w:r>
        <w:rPr>
          <w:sz w:val="24"/>
          <w:szCs w:val="24"/>
        </w:rPr>
        <w:t xml:space="preserve"> </w:t>
      </w:r>
      <w:r w:rsidRPr="00FC7CD7">
        <w:rPr>
          <w:sz w:val="24"/>
          <w:szCs w:val="24"/>
        </w:rPr>
        <w:t>or 40mmol/L.</w:t>
      </w:r>
    </w:p>
    <w:p w:rsidR="008C678D" w:rsidRDefault="00FC7CD7" w:rsidP="00FC7CD7">
      <w:pPr>
        <w:rPr>
          <w:sz w:val="24"/>
          <w:szCs w:val="24"/>
        </w:rPr>
      </w:pPr>
      <w:r w:rsidRPr="002B4F84">
        <w:rPr>
          <w:sz w:val="16"/>
          <w:szCs w:val="16"/>
        </w:rPr>
        <w:br/>
      </w:r>
      <w:r w:rsidRPr="00FC7CD7">
        <w:rPr>
          <w:b/>
          <w:bCs/>
          <w:sz w:val="24"/>
          <w:szCs w:val="24"/>
        </w:rPr>
        <w:t xml:space="preserve">• </w:t>
      </w:r>
      <w:r w:rsidRPr="00FC7CD7">
        <w:rPr>
          <w:sz w:val="24"/>
          <w:szCs w:val="24"/>
        </w:rPr>
        <w:t>K+ may be retained in renal failure, so beware giving too much IV.</w:t>
      </w:r>
    </w:p>
    <w:p w:rsidR="00FC7CD7" w:rsidRDefault="00FC7CD7" w:rsidP="008C678D">
      <w:pPr>
        <w:rPr>
          <w:sz w:val="24"/>
          <w:szCs w:val="24"/>
        </w:rPr>
      </w:pPr>
      <w:r w:rsidRPr="002B4F84">
        <w:rPr>
          <w:sz w:val="16"/>
          <w:szCs w:val="16"/>
        </w:rPr>
        <w:br/>
      </w:r>
      <w:r w:rsidRPr="00FC7CD7">
        <w:rPr>
          <w:b/>
          <w:bCs/>
          <w:sz w:val="24"/>
          <w:szCs w:val="24"/>
        </w:rPr>
        <w:t xml:space="preserve">• </w:t>
      </w:r>
      <w:r w:rsidRPr="00FC7CD7">
        <w:rPr>
          <w:sz w:val="24"/>
          <w:szCs w:val="24"/>
        </w:rPr>
        <w:t>Gastrointestinal fluids are rich in K+, so increased fluid loss from the gut (</w:t>
      </w:r>
      <w:proofErr w:type="spellStart"/>
      <w:r w:rsidRPr="00FC7CD7">
        <w:rPr>
          <w:sz w:val="24"/>
          <w:szCs w:val="24"/>
        </w:rPr>
        <w:t>eg</w:t>
      </w:r>
      <w:proofErr w:type="spellEnd"/>
      <w:r>
        <w:rPr>
          <w:sz w:val="24"/>
          <w:szCs w:val="24"/>
        </w:rPr>
        <w:t xml:space="preserve"> </w:t>
      </w:r>
      <w:proofErr w:type="spellStart"/>
      <w:r w:rsidRPr="00FC7CD7">
        <w:rPr>
          <w:sz w:val="24"/>
          <w:szCs w:val="24"/>
        </w:rPr>
        <w:t>diarrhoea</w:t>
      </w:r>
      <w:proofErr w:type="spellEnd"/>
      <w:r w:rsidRPr="00FC7CD7">
        <w:rPr>
          <w:sz w:val="24"/>
          <w:szCs w:val="24"/>
        </w:rPr>
        <w:t>, vomiting, high-output stoma, intestinal fistula) will need increased</w:t>
      </w:r>
      <w:r>
        <w:rPr>
          <w:sz w:val="24"/>
          <w:szCs w:val="24"/>
        </w:rPr>
        <w:t xml:space="preserve"> </w:t>
      </w:r>
      <w:r w:rsidRPr="00FC7CD7">
        <w:rPr>
          <w:sz w:val="24"/>
          <w:szCs w:val="24"/>
        </w:rPr>
        <w:t>K+ replacement.</w:t>
      </w:r>
    </w:p>
    <w:p w:rsidR="008C678D" w:rsidRPr="002B4F84" w:rsidRDefault="008C678D" w:rsidP="008C678D">
      <w:pPr>
        <w:rPr>
          <w:sz w:val="16"/>
          <w:szCs w:val="16"/>
        </w:rPr>
      </w:pPr>
    </w:p>
    <w:p w:rsidR="00BA51A2" w:rsidRPr="00FC7CD7" w:rsidRDefault="00FC7CD7" w:rsidP="00FC7CD7">
      <w:pPr>
        <w:spacing w:before="3" w:line="260" w:lineRule="exact"/>
        <w:ind w:right="314"/>
        <w:rPr>
          <w:bCs/>
          <w:sz w:val="16"/>
          <w:szCs w:val="16"/>
        </w:rPr>
      </w:pPr>
      <w:r w:rsidRPr="00FC7CD7">
        <w:rPr>
          <w:b/>
          <w:bCs/>
          <w:sz w:val="24"/>
          <w:szCs w:val="24"/>
        </w:rPr>
        <w:t>•</w:t>
      </w:r>
      <w:r w:rsidR="006F6DA9" w:rsidRPr="00FC7CD7">
        <w:rPr>
          <w:bCs/>
          <w:sz w:val="24"/>
          <w:szCs w:val="24"/>
        </w:rPr>
        <w:t xml:space="preserve">The maximum concentration of K+ that is safe to infuse via a peripheral line </w:t>
      </w:r>
      <w:r w:rsidR="006F6DA9" w:rsidRPr="00F2062E">
        <w:rPr>
          <w:b/>
          <w:sz w:val="24"/>
          <w:szCs w:val="24"/>
        </w:rPr>
        <w:t>is 40mmol/L,</w:t>
      </w:r>
      <w:r w:rsidR="006F6DA9" w:rsidRPr="00FC7CD7">
        <w:rPr>
          <w:bCs/>
          <w:sz w:val="24"/>
          <w:szCs w:val="24"/>
        </w:rPr>
        <w:t xml:space="preserve"> at a maximum rate of </w:t>
      </w:r>
      <w:r w:rsidR="006F6DA9" w:rsidRPr="00F2062E">
        <w:rPr>
          <w:b/>
          <w:sz w:val="24"/>
          <w:szCs w:val="24"/>
        </w:rPr>
        <w:t>20mmol/h</w:t>
      </w:r>
      <w:r w:rsidR="006F6DA9" w:rsidRPr="00FC7CD7">
        <w:rPr>
          <w:bCs/>
          <w:sz w:val="24"/>
          <w:szCs w:val="24"/>
        </w:rPr>
        <w:t xml:space="preserve">. Fluid-restricted patients may require higher concentrations or rates in life-threatening </w:t>
      </w:r>
      <w:proofErr w:type="spellStart"/>
      <w:r w:rsidR="006F6DA9" w:rsidRPr="00FC7CD7">
        <w:rPr>
          <w:bCs/>
          <w:sz w:val="24"/>
          <w:szCs w:val="24"/>
        </w:rPr>
        <w:t>hypokalaemia</w:t>
      </w:r>
      <w:proofErr w:type="spellEnd"/>
      <w:r w:rsidR="006F6DA9" w:rsidRPr="00FC7CD7">
        <w:rPr>
          <w:bCs/>
          <w:sz w:val="24"/>
          <w:szCs w:val="24"/>
        </w:rPr>
        <w:t>. Faster rates risk cardiac dysrhy</w:t>
      </w:r>
      <w:r w:rsidR="008C678D">
        <w:rPr>
          <w:bCs/>
          <w:sz w:val="24"/>
          <w:szCs w:val="24"/>
        </w:rPr>
        <w:t xml:space="preserve">thmias and asystole, and higher </w:t>
      </w:r>
      <w:r w:rsidR="006F6DA9" w:rsidRPr="00FC7CD7">
        <w:rPr>
          <w:bCs/>
          <w:sz w:val="24"/>
          <w:szCs w:val="24"/>
        </w:rPr>
        <w:t>concentrations thrombophlebitis, depending on the size of the vein, so give concentrated solutions &gt;40mmol/L via a central venous catheter, and use ECG monitoring for rates over &gt;10mmol/</w:t>
      </w:r>
      <w:proofErr w:type="gramStart"/>
      <w:r w:rsidR="006F6DA9" w:rsidRPr="00FC7CD7">
        <w:rPr>
          <w:bCs/>
          <w:sz w:val="24"/>
          <w:szCs w:val="24"/>
        </w:rPr>
        <w:t xml:space="preserve">h </w:t>
      </w:r>
      <w:r w:rsidR="007E4F9A" w:rsidRPr="00FC7CD7">
        <w:rPr>
          <w:bCs/>
          <w:spacing w:val="3"/>
          <w:sz w:val="24"/>
          <w:szCs w:val="24"/>
        </w:rPr>
        <w:t xml:space="preserve"> </w:t>
      </w:r>
      <w:r w:rsidR="007E4F9A" w:rsidRPr="00FC7CD7">
        <w:rPr>
          <w:bCs/>
          <w:spacing w:val="-1"/>
          <w:position w:val="8"/>
          <w:sz w:val="16"/>
          <w:szCs w:val="16"/>
        </w:rPr>
        <w:t>(</w:t>
      </w:r>
      <w:proofErr w:type="gramEnd"/>
      <w:r w:rsidR="007E4F9A" w:rsidRPr="00FC7CD7">
        <w:rPr>
          <w:bCs/>
          <w:spacing w:val="1"/>
          <w:position w:val="8"/>
          <w:sz w:val="16"/>
          <w:szCs w:val="16"/>
        </w:rPr>
        <w:t>1</w:t>
      </w:r>
      <w:r w:rsidR="007E4F9A" w:rsidRPr="00FC7CD7">
        <w:rPr>
          <w:bCs/>
          <w:spacing w:val="-1"/>
          <w:position w:val="8"/>
          <w:sz w:val="16"/>
          <w:szCs w:val="16"/>
        </w:rPr>
        <w:t>)</w:t>
      </w:r>
      <w:r w:rsidR="00687C8B" w:rsidRPr="00687C8B">
        <w:rPr>
          <w:sz w:val="24"/>
          <w:szCs w:val="24"/>
        </w:rPr>
        <w:t xml:space="preserve"> </w:t>
      </w:r>
      <w:r w:rsidR="00687C8B">
        <w:rPr>
          <w:sz w:val="24"/>
          <w:szCs w:val="24"/>
        </w:rPr>
        <w:t>.</w:t>
      </w:r>
    </w:p>
    <w:p w:rsidR="00BA51A2" w:rsidRPr="00FC7CD7" w:rsidRDefault="00BA51A2" w:rsidP="00FC7CD7">
      <w:pPr>
        <w:spacing w:before="1" w:line="160" w:lineRule="exact"/>
        <w:rPr>
          <w:bCs/>
          <w:sz w:val="16"/>
          <w:szCs w:val="16"/>
        </w:rPr>
      </w:pPr>
    </w:p>
    <w:p w:rsidR="00BA51A2" w:rsidRDefault="00BA51A2">
      <w:pPr>
        <w:spacing w:line="200" w:lineRule="exact"/>
      </w:pPr>
    </w:p>
    <w:p w:rsidR="00E43EE6" w:rsidRDefault="00E43EE6">
      <w:pPr>
        <w:spacing w:line="320" w:lineRule="exact"/>
        <w:ind w:left="100" w:right="361"/>
        <w:rPr>
          <w:b/>
          <w:spacing w:val="1"/>
          <w:sz w:val="32"/>
          <w:szCs w:val="32"/>
          <w:u w:val="thick" w:color="000000"/>
          <w:rtl/>
        </w:rPr>
      </w:pPr>
    </w:p>
    <w:p w:rsidR="00E43EE6" w:rsidRDefault="00E43EE6">
      <w:pPr>
        <w:spacing w:line="320" w:lineRule="exact"/>
        <w:ind w:left="100" w:right="361"/>
        <w:rPr>
          <w:b/>
          <w:spacing w:val="1"/>
          <w:sz w:val="32"/>
          <w:szCs w:val="32"/>
          <w:u w:val="thick" w:color="000000"/>
          <w:rtl/>
        </w:rPr>
      </w:pPr>
    </w:p>
    <w:p w:rsidR="00BA51A2" w:rsidRPr="00A01EF9" w:rsidRDefault="007E4F9A">
      <w:pPr>
        <w:spacing w:line="320" w:lineRule="exact"/>
        <w:ind w:left="100" w:right="361"/>
        <w:rPr>
          <w:sz w:val="24"/>
          <w:szCs w:val="24"/>
        </w:rPr>
      </w:pPr>
      <w:r>
        <w:rPr>
          <w:b/>
          <w:spacing w:val="1"/>
          <w:sz w:val="32"/>
          <w:szCs w:val="32"/>
          <w:u w:val="thick" w:color="000000"/>
        </w:rPr>
        <w:t>B</w:t>
      </w:r>
      <w:r>
        <w:rPr>
          <w:b/>
          <w:spacing w:val="-1"/>
          <w:sz w:val="32"/>
          <w:szCs w:val="32"/>
          <w:u w:val="thick" w:color="000000"/>
        </w:rPr>
        <w:t>-</w:t>
      </w:r>
      <w:r>
        <w:rPr>
          <w:b/>
          <w:sz w:val="32"/>
          <w:szCs w:val="32"/>
          <w:u w:val="thick" w:color="000000"/>
        </w:rPr>
        <w:t>C</w:t>
      </w:r>
      <w:r>
        <w:rPr>
          <w:b/>
          <w:spacing w:val="1"/>
          <w:sz w:val="32"/>
          <w:szCs w:val="32"/>
          <w:u w:val="thick" w:color="000000"/>
        </w:rPr>
        <w:t>o</w:t>
      </w:r>
      <w:r>
        <w:rPr>
          <w:b/>
          <w:sz w:val="32"/>
          <w:szCs w:val="32"/>
          <w:u w:val="thick" w:color="000000"/>
        </w:rPr>
        <w:t>ll</w:t>
      </w:r>
      <w:r>
        <w:rPr>
          <w:b/>
          <w:spacing w:val="1"/>
          <w:sz w:val="32"/>
          <w:szCs w:val="32"/>
          <w:u w:val="thick" w:color="000000"/>
        </w:rPr>
        <w:t>o</w:t>
      </w:r>
      <w:r>
        <w:rPr>
          <w:b/>
          <w:sz w:val="32"/>
          <w:szCs w:val="32"/>
          <w:u w:val="thick" w:color="000000"/>
        </w:rPr>
        <w:t>id</w:t>
      </w:r>
      <w:r>
        <w:rPr>
          <w:b/>
          <w:spacing w:val="1"/>
          <w:sz w:val="32"/>
          <w:szCs w:val="32"/>
          <w:u w:val="thick" w:color="000000"/>
        </w:rPr>
        <w:t>s</w:t>
      </w:r>
      <w:r>
        <w:rPr>
          <w:b/>
          <w:color w:val="EC008D"/>
          <w:spacing w:val="-16"/>
          <w:sz w:val="32"/>
          <w:szCs w:val="32"/>
        </w:rPr>
        <w:t xml:space="preserve"> </w:t>
      </w:r>
      <w:r w:rsidRPr="00A01EF9">
        <w:rPr>
          <w:color w:val="221F1F"/>
          <w:sz w:val="24"/>
          <w:szCs w:val="24"/>
        </w:rPr>
        <w:t>Re</w:t>
      </w:r>
      <w:r w:rsidRPr="00A01EF9">
        <w:rPr>
          <w:color w:val="221F1F"/>
          <w:spacing w:val="1"/>
          <w:sz w:val="24"/>
          <w:szCs w:val="24"/>
        </w:rPr>
        <w:t>su</w:t>
      </w:r>
      <w:r w:rsidRPr="00A01EF9">
        <w:rPr>
          <w:color w:val="221F1F"/>
          <w:spacing w:val="-1"/>
          <w:sz w:val="24"/>
          <w:szCs w:val="24"/>
        </w:rPr>
        <w:t>s</w:t>
      </w:r>
      <w:r w:rsidRPr="00A01EF9">
        <w:rPr>
          <w:color w:val="221F1F"/>
          <w:spacing w:val="-2"/>
          <w:sz w:val="24"/>
          <w:szCs w:val="24"/>
        </w:rPr>
        <w:t>c</w:t>
      </w:r>
      <w:r w:rsidRPr="00A01EF9">
        <w:rPr>
          <w:color w:val="221F1F"/>
          <w:spacing w:val="1"/>
          <w:sz w:val="24"/>
          <w:szCs w:val="24"/>
        </w:rPr>
        <w:t>it</w:t>
      </w:r>
      <w:r w:rsidRPr="00A01EF9">
        <w:rPr>
          <w:color w:val="221F1F"/>
          <w:spacing w:val="-2"/>
          <w:sz w:val="24"/>
          <w:szCs w:val="24"/>
        </w:rPr>
        <w:t>a</w:t>
      </w:r>
      <w:r w:rsidRPr="00A01EF9">
        <w:rPr>
          <w:color w:val="221F1F"/>
          <w:spacing w:val="-1"/>
          <w:sz w:val="24"/>
          <w:szCs w:val="24"/>
        </w:rPr>
        <w:t>t</w:t>
      </w:r>
      <w:r w:rsidRPr="00A01EF9">
        <w:rPr>
          <w:color w:val="221F1F"/>
          <w:spacing w:val="1"/>
          <w:sz w:val="24"/>
          <w:szCs w:val="24"/>
        </w:rPr>
        <w:t>i</w:t>
      </w:r>
      <w:r w:rsidRPr="00A01EF9">
        <w:rPr>
          <w:color w:val="221F1F"/>
          <w:spacing w:val="-1"/>
          <w:sz w:val="24"/>
          <w:szCs w:val="24"/>
        </w:rPr>
        <w:t>o</w:t>
      </w:r>
      <w:r w:rsidRPr="00A01EF9">
        <w:rPr>
          <w:color w:val="221F1F"/>
          <w:sz w:val="24"/>
          <w:szCs w:val="24"/>
        </w:rPr>
        <w:t>n</w:t>
      </w:r>
      <w:r w:rsidRPr="00A01EF9">
        <w:rPr>
          <w:color w:val="221F1F"/>
          <w:spacing w:val="1"/>
          <w:sz w:val="24"/>
          <w:szCs w:val="24"/>
        </w:rPr>
        <w:t xml:space="preserve"> </w:t>
      </w:r>
      <w:r w:rsidRPr="00A01EF9">
        <w:rPr>
          <w:color w:val="221F1F"/>
          <w:sz w:val="24"/>
          <w:szCs w:val="24"/>
        </w:rPr>
        <w:t>f</w:t>
      </w:r>
      <w:r w:rsidRPr="00A01EF9">
        <w:rPr>
          <w:color w:val="221F1F"/>
          <w:spacing w:val="-2"/>
          <w:sz w:val="24"/>
          <w:szCs w:val="24"/>
        </w:rPr>
        <w:t>l</w:t>
      </w:r>
      <w:r w:rsidRPr="00A01EF9">
        <w:rPr>
          <w:color w:val="221F1F"/>
          <w:spacing w:val="-1"/>
          <w:sz w:val="24"/>
          <w:szCs w:val="24"/>
        </w:rPr>
        <w:t>u</w:t>
      </w:r>
      <w:r w:rsidRPr="00A01EF9">
        <w:rPr>
          <w:color w:val="221F1F"/>
          <w:spacing w:val="1"/>
          <w:sz w:val="24"/>
          <w:szCs w:val="24"/>
        </w:rPr>
        <w:t>i</w:t>
      </w:r>
      <w:r w:rsidRPr="00A01EF9">
        <w:rPr>
          <w:color w:val="221F1F"/>
          <w:spacing w:val="-1"/>
          <w:sz w:val="24"/>
          <w:szCs w:val="24"/>
        </w:rPr>
        <w:t>d</w:t>
      </w:r>
      <w:r w:rsidRPr="00A01EF9">
        <w:rPr>
          <w:color w:val="221F1F"/>
          <w:sz w:val="24"/>
          <w:szCs w:val="24"/>
        </w:rPr>
        <w:t>s</w:t>
      </w:r>
      <w:r w:rsidRPr="00A01EF9">
        <w:rPr>
          <w:color w:val="221F1F"/>
          <w:spacing w:val="3"/>
          <w:sz w:val="24"/>
          <w:szCs w:val="24"/>
        </w:rPr>
        <w:t xml:space="preserve"> </w:t>
      </w:r>
      <w:r w:rsidRPr="00A01EF9">
        <w:rPr>
          <w:color w:val="221F1F"/>
          <w:spacing w:val="-1"/>
          <w:sz w:val="24"/>
          <w:szCs w:val="24"/>
        </w:rPr>
        <w:t>t</w:t>
      </w:r>
      <w:r w:rsidRPr="00A01EF9">
        <w:rPr>
          <w:color w:val="221F1F"/>
          <w:spacing w:val="1"/>
          <w:sz w:val="24"/>
          <w:szCs w:val="24"/>
        </w:rPr>
        <w:t>h</w:t>
      </w:r>
      <w:r w:rsidRPr="00A01EF9">
        <w:rPr>
          <w:color w:val="221F1F"/>
          <w:spacing w:val="-2"/>
          <w:sz w:val="24"/>
          <w:szCs w:val="24"/>
        </w:rPr>
        <w:t>a</w:t>
      </w:r>
      <w:r w:rsidRPr="00A01EF9">
        <w:rPr>
          <w:color w:val="221F1F"/>
          <w:sz w:val="24"/>
          <w:szCs w:val="24"/>
        </w:rPr>
        <w:t>t</w:t>
      </w:r>
      <w:r w:rsidRPr="00A01EF9">
        <w:rPr>
          <w:color w:val="221F1F"/>
          <w:spacing w:val="1"/>
          <w:sz w:val="24"/>
          <w:szCs w:val="24"/>
        </w:rPr>
        <w:t xml:space="preserve"> </w:t>
      </w:r>
      <w:r w:rsidRPr="00A01EF9">
        <w:rPr>
          <w:color w:val="221F1F"/>
          <w:sz w:val="24"/>
          <w:szCs w:val="24"/>
        </w:rPr>
        <w:t>r</w:t>
      </w:r>
      <w:r w:rsidRPr="00A01EF9">
        <w:rPr>
          <w:color w:val="221F1F"/>
          <w:spacing w:val="-3"/>
          <w:sz w:val="24"/>
          <w:szCs w:val="24"/>
        </w:rPr>
        <w:t>e</w:t>
      </w:r>
      <w:r w:rsidRPr="00A01EF9">
        <w:rPr>
          <w:color w:val="221F1F"/>
          <w:spacing w:val="1"/>
          <w:sz w:val="24"/>
          <w:szCs w:val="24"/>
        </w:rPr>
        <w:t>s</w:t>
      </w:r>
      <w:r w:rsidRPr="00A01EF9">
        <w:rPr>
          <w:color w:val="221F1F"/>
          <w:spacing w:val="-1"/>
          <w:sz w:val="24"/>
          <w:szCs w:val="24"/>
        </w:rPr>
        <w:t>t</w:t>
      </w:r>
      <w:r w:rsidRPr="00A01EF9">
        <w:rPr>
          <w:color w:val="221F1F"/>
          <w:spacing w:val="1"/>
          <w:sz w:val="24"/>
          <w:szCs w:val="24"/>
        </w:rPr>
        <w:t>o</w:t>
      </w:r>
      <w:r w:rsidRPr="00A01EF9">
        <w:rPr>
          <w:color w:val="221F1F"/>
          <w:sz w:val="24"/>
          <w:szCs w:val="24"/>
        </w:rPr>
        <w:t xml:space="preserve">re </w:t>
      </w:r>
      <w:r w:rsidRPr="00A01EF9">
        <w:rPr>
          <w:color w:val="221F1F"/>
          <w:spacing w:val="-3"/>
          <w:sz w:val="24"/>
          <w:szCs w:val="24"/>
        </w:rPr>
        <w:t>a</w:t>
      </w:r>
      <w:r w:rsidRPr="00A01EF9">
        <w:rPr>
          <w:color w:val="221F1F"/>
          <w:spacing w:val="1"/>
          <w:sz w:val="24"/>
          <w:szCs w:val="24"/>
        </w:rPr>
        <w:t>n</w:t>
      </w:r>
      <w:r w:rsidRPr="00A01EF9">
        <w:rPr>
          <w:color w:val="221F1F"/>
          <w:spacing w:val="-1"/>
          <w:sz w:val="24"/>
          <w:szCs w:val="24"/>
        </w:rPr>
        <w:t>d/</w:t>
      </w:r>
      <w:r w:rsidRPr="00A01EF9">
        <w:rPr>
          <w:color w:val="221F1F"/>
          <w:spacing w:val="1"/>
          <w:sz w:val="24"/>
          <w:szCs w:val="24"/>
        </w:rPr>
        <w:t>o</w:t>
      </w:r>
      <w:r w:rsidRPr="00A01EF9">
        <w:rPr>
          <w:color w:val="221F1F"/>
          <w:sz w:val="24"/>
          <w:szCs w:val="24"/>
        </w:rPr>
        <w:t xml:space="preserve">r </w:t>
      </w:r>
      <w:r w:rsidRPr="00A01EF9">
        <w:rPr>
          <w:color w:val="221F1F"/>
          <w:spacing w:val="-2"/>
          <w:sz w:val="24"/>
          <w:szCs w:val="24"/>
        </w:rPr>
        <w:t>i</w:t>
      </w:r>
      <w:r w:rsidRPr="00A01EF9">
        <w:rPr>
          <w:color w:val="221F1F"/>
          <w:spacing w:val="1"/>
          <w:sz w:val="24"/>
          <w:szCs w:val="24"/>
        </w:rPr>
        <w:t>n</w:t>
      </w:r>
      <w:r w:rsidRPr="00A01EF9">
        <w:rPr>
          <w:color w:val="221F1F"/>
          <w:sz w:val="24"/>
          <w:szCs w:val="24"/>
        </w:rPr>
        <w:t>cr</w:t>
      </w:r>
      <w:r w:rsidRPr="00A01EF9">
        <w:rPr>
          <w:color w:val="221F1F"/>
          <w:spacing w:val="-2"/>
          <w:sz w:val="24"/>
          <w:szCs w:val="24"/>
        </w:rPr>
        <w:t>e</w:t>
      </w:r>
      <w:r w:rsidRPr="00A01EF9">
        <w:rPr>
          <w:color w:val="221F1F"/>
          <w:sz w:val="24"/>
          <w:szCs w:val="24"/>
        </w:rPr>
        <w:t>a</w:t>
      </w:r>
      <w:r w:rsidRPr="00A01EF9">
        <w:rPr>
          <w:color w:val="221F1F"/>
          <w:spacing w:val="1"/>
          <w:sz w:val="24"/>
          <w:szCs w:val="24"/>
        </w:rPr>
        <w:t>s</w:t>
      </w:r>
      <w:r w:rsidRPr="00A01EF9">
        <w:rPr>
          <w:color w:val="221F1F"/>
          <w:sz w:val="24"/>
          <w:szCs w:val="24"/>
        </w:rPr>
        <w:t>e</w:t>
      </w:r>
      <w:r w:rsidRPr="00A01EF9">
        <w:rPr>
          <w:color w:val="221F1F"/>
          <w:spacing w:val="-3"/>
          <w:sz w:val="24"/>
          <w:szCs w:val="24"/>
        </w:rPr>
        <w:t xml:space="preserve"> </w:t>
      </w:r>
      <w:r w:rsidRPr="00A01EF9">
        <w:rPr>
          <w:color w:val="221F1F"/>
          <w:spacing w:val="-1"/>
          <w:sz w:val="24"/>
          <w:szCs w:val="24"/>
        </w:rPr>
        <w:t>th</w:t>
      </w:r>
      <w:r w:rsidRPr="00A01EF9">
        <w:rPr>
          <w:color w:val="221F1F"/>
          <w:sz w:val="24"/>
          <w:szCs w:val="24"/>
        </w:rPr>
        <w:t>e intr</w:t>
      </w:r>
      <w:r w:rsidRPr="00A01EF9">
        <w:rPr>
          <w:color w:val="221F1F"/>
          <w:spacing w:val="-2"/>
          <w:sz w:val="24"/>
          <w:szCs w:val="24"/>
        </w:rPr>
        <w:t>a</w:t>
      </w:r>
      <w:r w:rsidRPr="00A01EF9">
        <w:rPr>
          <w:color w:val="221F1F"/>
          <w:spacing w:val="1"/>
          <w:sz w:val="24"/>
          <w:szCs w:val="24"/>
        </w:rPr>
        <w:t>v</w:t>
      </w:r>
      <w:r w:rsidRPr="00A01EF9">
        <w:rPr>
          <w:color w:val="221F1F"/>
          <w:spacing w:val="-2"/>
          <w:sz w:val="24"/>
          <w:szCs w:val="24"/>
        </w:rPr>
        <w:t>a</w:t>
      </w:r>
      <w:r w:rsidRPr="00A01EF9">
        <w:rPr>
          <w:color w:val="221F1F"/>
          <w:spacing w:val="1"/>
          <w:sz w:val="24"/>
          <w:szCs w:val="24"/>
        </w:rPr>
        <w:t>s</w:t>
      </w:r>
      <w:r w:rsidRPr="00A01EF9">
        <w:rPr>
          <w:color w:val="221F1F"/>
          <w:spacing w:val="-2"/>
          <w:sz w:val="24"/>
          <w:szCs w:val="24"/>
        </w:rPr>
        <w:t>c</w:t>
      </w:r>
      <w:r w:rsidRPr="00A01EF9">
        <w:rPr>
          <w:color w:val="221F1F"/>
          <w:spacing w:val="1"/>
          <w:sz w:val="24"/>
          <w:szCs w:val="24"/>
        </w:rPr>
        <w:t>ul</w:t>
      </w:r>
      <w:r w:rsidRPr="00A01EF9">
        <w:rPr>
          <w:color w:val="221F1F"/>
          <w:spacing w:val="-2"/>
          <w:sz w:val="24"/>
          <w:szCs w:val="24"/>
        </w:rPr>
        <w:t>a</w:t>
      </w:r>
      <w:r w:rsidRPr="00A01EF9">
        <w:rPr>
          <w:color w:val="221F1F"/>
          <w:sz w:val="24"/>
          <w:szCs w:val="24"/>
        </w:rPr>
        <w:t xml:space="preserve">r </w:t>
      </w:r>
      <w:r w:rsidRPr="00A01EF9">
        <w:rPr>
          <w:color w:val="221F1F"/>
          <w:spacing w:val="-2"/>
          <w:sz w:val="24"/>
          <w:szCs w:val="24"/>
        </w:rPr>
        <w:t>o</w:t>
      </w:r>
      <w:r w:rsidRPr="00A01EF9">
        <w:rPr>
          <w:color w:val="221F1F"/>
          <w:spacing w:val="1"/>
          <w:sz w:val="24"/>
          <w:szCs w:val="24"/>
        </w:rPr>
        <w:t>n</w:t>
      </w:r>
      <w:r w:rsidRPr="00A01EF9">
        <w:rPr>
          <w:color w:val="221F1F"/>
          <w:spacing w:val="-2"/>
          <w:sz w:val="24"/>
          <w:szCs w:val="24"/>
        </w:rPr>
        <w:t>c</w:t>
      </w:r>
      <w:r w:rsidRPr="00A01EF9">
        <w:rPr>
          <w:color w:val="221F1F"/>
          <w:spacing w:val="1"/>
          <w:sz w:val="24"/>
          <w:szCs w:val="24"/>
        </w:rPr>
        <w:t>o</w:t>
      </w:r>
      <w:r w:rsidRPr="00A01EF9">
        <w:rPr>
          <w:color w:val="221F1F"/>
          <w:spacing w:val="-1"/>
          <w:sz w:val="24"/>
          <w:szCs w:val="24"/>
        </w:rPr>
        <w:t>ti</w:t>
      </w:r>
      <w:r w:rsidRPr="00A01EF9">
        <w:rPr>
          <w:color w:val="221F1F"/>
          <w:sz w:val="24"/>
          <w:szCs w:val="24"/>
        </w:rPr>
        <w:t xml:space="preserve">c </w:t>
      </w:r>
      <w:r w:rsidRPr="00A01EF9">
        <w:rPr>
          <w:color w:val="221F1F"/>
          <w:spacing w:val="1"/>
          <w:sz w:val="24"/>
          <w:szCs w:val="24"/>
        </w:rPr>
        <w:t>p</w:t>
      </w:r>
      <w:r w:rsidRPr="00A01EF9">
        <w:rPr>
          <w:color w:val="221F1F"/>
          <w:sz w:val="24"/>
          <w:szCs w:val="24"/>
        </w:rPr>
        <w:t>r</w:t>
      </w:r>
      <w:r w:rsidRPr="00A01EF9">
        <w:rPr>
          <w:color w:val="221F1F"/>
          <w:spacing w:val="-2"/>
          <w:sz w:val="24"/>
          <w:szCs w:val="24"/>
        </w:rPr>
        <w:t>e</w:t>
      </w:r>
      <w:r w:rsidRPr="00A01EF9">
        <w:rPr>
          <w:color w:val="221F1F"/>
          <w:spacing w:val="1"/>
          <w:sz w:val="24"/>
          <w:szCs w:val="24"/>
        </w:rPr>
        <w:t>s</w:t>
      </w:r>
      <w:r w:rsidRPr="00A01EF9">
        <w:rPr>
          <w:color w:val="221F1F"/>
          <w:spacing w:val="-1"/>
          <w:sz w:val="24"/>
          <w:szCs w:val="24"/>
        </w:rPr>
        <w:t>s</w:t>
      </w:r>
      <w:r w:rsidRPr="00A01EF9">
        <w:rPr>
          <w:color w:val="221F1F"/>
          <w:spacing w:val="1"/>
          <w:sz w:val="24"/>
          <w:szCs w:val="24"/>
        </w:rPr>
        <w:t>u</w:t>
      </w:r>
      <w:r w:rsidRPr="00A01EF9">
        <w:rPr>
          <w:color w:val="221F1F"/>
          <w:sz w:val="24"/>
          <w:szCs w:val="24"/>
        </w:rPr>
        <w:t>re</w:t>
      </w:r>
      <w:r w:rsidRPr="00A01EF9">
        <w:rPr>
          <w:color w:val="221F1F"/>
          <w:spacing w:val="1"/>
          <w:sz w:val="24"/>
          <w:szCs w:val="24"/>
        </w:rPr>
        <w:t xml:space="preserve"> </w:t>
      </w:r>
      <w:r w:rsidRPr="00A01EF9">
        <w:rPr>
          <w:color w:val="221F1F"/>
          <w:spacing w:val="-2"/>
          <w:position w:val="10"/>
          <w:sz w:val="16"/>
          <w:szCs w:val="16"/>
        </w:rPr>
        <w:t>(</w:t>
      </w:r>
      <w:r w:rsidRPr="00A01EF9">
        <w:rPr>
          <w:color w:val="221F1F"/>
          <w:spacing w:val="1"/>
          <w:position w:val="10"/>
          <w:sz w:val="16"/>
          <w:szCs w:val="16"/>
        </w:rPr>
        <w:t>3</w:t>
      </w:r>
      <w:r w:rsidRPr="00A01EF9">
        <w:rPr>
          <w:color w:val="221F1F"/>
          <w:position w:val="10"/>
          <w:sz w:val="16"/>
          <w:szCs w:val="16"/>
        </w:rPr>
        <w:t>)</w:t>
      </w:r>
      <w:r w:rsidRPr="00A01EF9">
        <w:rPr>
          <w:color w:val="221F1F"/>
          <w:sz w:val="24"/>
          <w:szCs w:val="24"/>
        </w:rPr>
        <w:t>.</w:t>
      </w:r>
    </w:p>
    <w:p w:rsidR="00BA51A2" w:rsidRDefault="007E4F9A" w:rsidP="00A01EF9">
      <w:pPr>
        <w:spacing w:before="6" w:line="226" w:lineRule="auto"/>
        <w:ind w:left="100" w:right="293"/>
        <w:rPr>
          <w:sz w:val="24"/>
          <w:szCs w:val="24"/>
        </w:rPr>
      </w:pPr>
      <w:r>
        <w:rPr>
          <w:sz w:val="24"/>
          <w:szCs w:val="24"/>
        </w:rPr>
        <w:t>Col</w:t>
      </w:r>
      <w:r>
        <w:rPr>
          <w:spacing w:val="1"/>
          <w:sz w:val="24"/>
          <w:szCs w:val="24"/>
        </w:rPr>
        <w:t>l</w:t>
      </w:r>
      <w:r>
        <w:rPr>
          <w:sz w:val="24"/>
          <w:szCs w:val="24"/>
        </w:rPr>
        <w:t>oids (</w:t>
      </w:r>
      <w:r>
        <w:rPr>
          <w:spacing w:val="-1"/>
          <w:sz w:val="24"/>
          <w:szCs w:val="24"/>
        </w:rPr>
        <w:t>e</w:t>
      </w:r>
      <w:r>
        <w:rPr>
          <w:sz w:val="24"/>
          <w:szCs w:val="24"/>
        </w:rPr>
        <w:t>sp</w:t>
      </w:r>
      <w:r>
        <w:rPr>
          <w:spacing w:val="-1"/>
          <w:sz w:val="24"/>
          <w:szCs w:val="24"/>
        </w:rPr>
        <w:t>ec</w:t>
      </w:r>
      <w:r>
        <w:rPr>
          <w:sz w:val="24"/>
          <w:szCs w:val="24"/>
        </w:rPr>
        <w:t>ial</w:t>
      </w:r>
      <w:r>
        <w:rPr>
          <w:spacing w:val="3"/>
          <w:sz w:val="24"/>
          <w:szCs w:val="24"/>
        </w:rPr>
        <w:t>l</w:t>
      </w:r>
      <w:r>
        <w:rPr>
          <w:sz w:val="24"/>
          <w:szCs w:val="24"/>
        </w:rPr>
        <w:t>y</w:t>
      </w:r>
      <w:r>
        <w:rPr>
          <w:spacing w:val="-5"/>
          <w:sz w:val="24"/>
          <w:szCs w:val="24"/>
        </w:rPr>
        <w:t xml:space="preserve"> </w:t>
      </w:r>
      <w:r>
        <w:rPr>
          <w:sz w:val="24"/>
          <w:szCs w:val="24"/>
        </w:rPr>
        <w:t>blo</w:t>
      </w:r>
      <w:r>
        <w:rPr>
          <w:spacing w:val="3"/>
          <w:sz w:val="24"/>
          <w:szCs w:val="24"/>
        </w:rPr>
        <w:t>o</w:t>
      </w:r>
      <w:r>
        <w:rPr>
          <w:sz w:val="24"/>
          <w:szCs w:val="24"/>
        </w:rPr>
        <w:t>d) p</w:t>
      </w:r>
      <w:r>
        <w:rPr>
          <w:spacing w:val="-1"/>
          <w:sz w:val="24"/>
          <w:szCs w:val="24"/>
        </w:rPr>
        <w:t>r</w:t>
      </w:r>
      <w:r>
        <w:rPr>
          <w:sz w:val="24"/>
          <w:szCs w:val="24"/>
        </w:rPr>
        <w:t>odu</w:t>
      </w:r>
      <w:r>
        <w:rPr>
          <w:spacing w:val="-1"/>
          <w:sz w:val="24"/>
          <w:szCs w:val="24"/>
        </w:rPr>
        <w:t>c</w:t>
      </w:r>
      <w:r>
        <w:rPr>
          <w:sz w:val="24"/>
          <w:szCs w:val="24"/>
        </w:rPr>
        <w:t>e</w:t>
      </w:r>
      <w:r>
        <w:rPr>
          <w:spacing w:val="1"/>
          <w:sz w:val="24"/>
          <w:szCs w:val="24"/>
        </w:rPr>
        <w:t xml:space="preserve"> </w:t>
      </w:r>
      <w:r>
        <w:rPr>
          <w:sz w:val="24"/>
          <w:szCs w:val="24"/>
        </w:rPr>
        <w:t>a</w:t>
      </w:r>
      <w:r>
        <w:rPr>
          <w:spacing w:val="-1"/>
          <w:sz w:val="24"/>
          <w:szCs w:val="24"/>
        </w:rPr>
        <w:t xml:space="preserve"> </w:t>
      </w:r>
      <w:r>
        <w:rPr>
          <w:sz w:val="24"/>
          <w:szCs w:val="24"/>
        </w:rPr>
        <w:t>more</w:t>
      </w:r>
      <w:r>
        <w:rPr>
          <w:spacing w:val="-1"/>
          <w:sz w:val="24"/>
          <w:szCs w:val="24"/>
        </w:rPr>
        <w:t xml:space="preserve"> </w:t>
      </w:r>
      <w:r>
        <w:rPr>
          <w:sz w:val="24"/>
          <w:szCs w:val="24"/>
        </w:rPr>
        <w:t>lasti</w:t>
      </w:r>
      <w:r>
        <w:rPr>
          <w:spacing w:val="3"/>
          <w:sz w:val="24"/>
          <w:szCs w:val="24"/>
        </w:rPr>
        <w:t>n</w:t>
      </w:r>
      <w:r>
        <w:rPr>
          <w:sz w:val="24"/>
          <w:szCs w:val="24"/>
        </w:rPr>
        <w:t xml:space="preserve">g </w:t>
      </w:r>
      <w:r>
        <w:rPr>
          <w:spacing w:val="-1"/>
          <w:sz w:val="24"/>
          <w:szCs w:val="24"/>
        </w:rPr>
        <w:t>e</w:t>
      </w:r>
      <w:r>
        <w:rPr>
          <w:spacing w:val="2"/>
          <w:sz w:val="24"/>
          <w:szCs w:val="24"/>
        </w:rPr>
        <w:t>x</w:t>
      </w:r>
      <w:r>
        <w:rPr>
          <w:sz w:val="24"/>
          <w:szCs w:val="24"/>
        </w:rPr>
        <w:t>p</w:t>
      </w:r>
      <w:r>
        <w:rPr>
          <w:spacing w:val="-1"/>
          <w:sz w:val="24"/>
          <w:szCs w:val="24"/>
        </w:rPr>
        <w:t>a</w:t>
      </w:r>
      <w:r>
        <w:rPr>
          <w:sz w:val="24"/>
          <w:szCs w:val="24"/>
        </w:rPr>
        <w:t>nsion of intr</w:t>
      </w:r>
      <w:r>
        <w:rPr>
          <w:spacing w:val="-1"/>
          <w:sz w:val="24"/>
          <w:szCs w:val="24"/>
        </w:rPr>
        <w:t>a</w:t>
      </w:r>
      <w:r>
        <w:rPr>
          <w:sz w:val="24"/>
          <w:szCs w:val="24"/>
        </w:rPr>
        <w:t>v</w:t>
      </w:r>
      <w:r>
        <w:rPr>
          <w:spacing w:val="-1"/>
          <w:sz w:val="24"/>
          <w:szCs w:val="24"/>
        </w:rPr>
        <w:t>a</w:t>
      </w:r>
      <w:r>
        <w:rPr>
          <w:sz w:val="24"/>
          <w:szCs w:val="24"/>
        </w:rPr>
        <w:t>s</w:t>
      </w:r>
      <w:r>
        <w:rPr>
          <w:spacing w:val="-1"/>
          <w:sz w:val="24"/>
          <w:szCs w:val="24"/>
        </w:rPr>
        <w:t>c</w:t>
      </w:r>
      <w:r>
        <w:rPr>
          <w:sz w:val="24"/>
          <w:szCs w:val="24"/>
        </w:rPr>
        <w:t>u</w:t>
      </w:r>
      <w:r>
        <w:rPr>
          <w:spacing w:val="3"/>
          <w:sz w:val="24"/>
          <w:szCs w:val="24"/>
        </w:rPr>
        <w:t>l</w:t>
      </w:r>
      <w:r>
        <w:rPr>
          <w:spacing w:val="-1"/>
          <w:sz w:val="24"/>
          <w:szCs w:val="24"/>
        </w:rPr>
        <w:t>a</w:t>
      </w:r>
      <w:r>
        <w:rPr>
          <w:sz w:val="24"/>
          <w:szCs w:val="24"/>
        </w:rPr>
        <w:t>r volume th</w:t>
      </w:r>
      <w:r>
        <w:rPr>
          <w:spacing w:val="-1"/>
          <w:sz w:val="24"/>
          <w:szCs w:val="24"/>
        </w:rPr>
        <w:t>a</w:t>
      </w:r>
      <w:r>
        <w:rPr>
          <w:sz w:val="24"/>
          <w:szCs w:val="24"/>
        </w:rPr>
        <w:t xml:space="preserve">n </w:t>
      </w:r>
      <w:r>
        <w:rPr>
          <w:spacing w:val="1"/>
          <w:sz w:val="24"/>
          <w:szCs w:val="24"/>
        </w:rPr>
        <w:t>c</w:t>
      </w:r>
      <w:r>
        <w:rPr>
          <w:spacing w:val="4"/>
          <w:sz w:val="24"/>
          <w:szCs w:val="24"/>
        </w:rPr>
        <w:t>r</w:t>
      </w:r>
      <w:r>
        <w:rPr>
          <w:spacing w:val="-7"/>
          <w:sz w:val="24"/>
          <w:szCs w:val="24"/>
        </w:rPr>
        <w:t>y</w:t>
      </w:r>
      <w:r>
        <w:rPr>
          <w:sz w:val="24"/>
          <w:szCs w:val="24"/>
        </w:rPr>
        <w:t>s</w:t>
      </w:r>
      <w:r>
        <w:rPr>
          <w:spacing w:val="3"/>
          <w:sz w:val="24"/>
          <w:szCs w:val="24"/>
        </w:rPr>
        <w:t>t</w:t>
      </w:r>
      <w:r>
        <w:rPr>
          <w:spacing w:val="-1"/>
          <w:sz w:val="24"/>
          <w:szCs w:val="24"/>
        </w:rPr>
        <w:t>a</w:t>
      </w:r>
      <w:r>
        <w:rPr>
          <w:sz w:val="24"/>
          <w:szCs w:val="24"/>
        </w:rPr>
        <w:t>l</w:t>
      </w:r>
      <w:r>
        <w:rPr>
          <w:spacing w:val="1"/>
          <w:sz w:val="24"/>
          <w:szCs w:val="24"/>
        </w:rPr>
        <w:t>l</w:t>
      </w:r>
      <w:r>
        <w:rPr>
          <w:sz w:val="24"/>
          <w:szCs w:val="24"/>
        </w:rPr>
        <w:t>oid, whi</w:t>
      </w:r>
      <w:r>
        <w:rPr>
          <w:spacing w:val="-1"/>
          <w:sz w:val="24"/>
          <w:szCs w:val="24"/>
        </w:rPr>
        <w:t>c</w:t>
      </w:r>
      <w:r>
        <w:rPr>
          <w:sz w:val="24"/>
          <w:szCs w:val="24"/>
        </w:rPr>
        <w:t>h r</w:t>
      </w:r>
      <w:r>
        <w:rPr>
          <w:spacing w:val="-2"/>
          <w:sz w:val="24"/>
          <w:szCs w:val="24"/>
        </w:rPr>
        <w:t>a</w:t>
      </w:r>
      <w:r>
        <w:rPr>
          <w:sz w:val="24"/>
          <w:szCs w:val="24"/>
        </w:rPr>
        <w:t>pid</w:t>
      </w:r>
      <w:r>
        <w:rPr>
          <w:spacing w:val="6"/>
          <w:sz w:val="24"/>
          <w:szCs w:val="24"/>
        </w:rPr>
        <w:t>l</w:t>
      </w:r>
      <w:r>
        <w:rPr>
          <w:sz w:val="24"/>
          <w:szCs w:val="24"/>
        </w:rPr>
        <w:t>y</w:t>
      </w:r>
      <w:r>
        <w:rPr>
          <w:spacing w:val="-5"/>
          <w:sz w:val="24"/>
          <w:szCs w:val="24"/>
        </w:rPr>
        <w:t xml:space="preserve"> </w:t>
      </w:r>
      <w:r>
        <w:rPr>
          <w:spacing w:val="-1"/>
          <w:sz w:val="24"/>
          <w:szCs w:val="24"/>
        </w:rPr>
        <w:t>e</w:t>
      </w:r>
      <w:r>
        <w:rPr>
          <w:sz w:val="24"/>
          <w:szCs w:val="24"/>
        </w:rPr>
        <w:t>nt</w:t>
      </w:r>
      <w:r>
        <w:rPr>
          <w:spacing w:val="2"/>
          <w:sz w:val="24"/>
          <w:szCs w:val="24"/>
        </w:rPr>
        <w:t>e</w:t>
      </w:r>
      <w:r>
        <w:rPr>
          <w:sz w:val="24"/>
          <w:szCs w:val="24"/>
        </w:rPr>
        <w:t>rs 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rsti</w:t>
      </w:r>
      <w:r>
        <w:rPr>
          <w:spacing w:val="1"/>
          <w:sz w:val="24"/>
          <w:szCs w:val="24"/>
        </w:rPr>
        <w:t>t</w:t>
      </w:r>
      <w:r>
        <w:rPr>
          <w:sz w:val="24"/>
          <w:szCs w:val="24"/>
        </w:rPr>
        <w:t>ial t</w:t>
      </w:r>
      <w:r>
        <w:rPr>
          <w:spacing w:val="1"/>
          <w:sz w:val="24"/>
          <w:szCs w:val="24"/>
        </w:rPr>
        <w:t>i</w:t>
      </w:r>
      <w:r>
        <w:rPr>
          <w:sz w:val="24"/>
          <w:szCs w:val="24"/>
        </w:rPr>
        <w:t>ssues</w:t>
      </w:r>
      <w:r>
        <w:rPr>
          <w:spacing w:val="1"/>
          <w:sz w:val="24"/>
          <w:szCs w:val="24"/>
        </w:rPr>
        <w:t xml:space="preserve"> </w:t>
      </w:r>
      <w:r>
        <w:rPr>
          <w:spacing w:val="-1"/>
          <w:position w:val="9"/>
          <w:sz w:val="16"/>
          <w:szCs w:val="16"/>
        </w:rPr>
        <w:t>(</w:t>
      </w:r>
      <w:r>
        <w:rPr>
          <w:spacing w:val="1"/>
          <w:position w:val="9"/>
          <w:sz w:val="16"/>
          <w:szCs w:val="16"/>
        </w:rPr>
        <w:t>2</w:t>
      </w:r>
      <w:r>
        <w:rPr>
          <w:position w:val="9"/>
          <w:sz w:val="16"/>
          <w:szCs w:val="16"/>
        </w:rPr>
        <w:t>)</w:t>
      </w:r>
      <w:r w:rsidR="00A01EF9">
        <w:rPr>
          <w:sz w:val="24"/>
          <w:szCs w:val="24"/>
        </w:rPr>
        <w:t>.</w:t>
      </w:r>
    </w:p>
    <w:p w:rsidR="0068555B" w:rsidRDefault="0068555B" w:rsidP="00A01EF9">
      <w:pPr>
        <w:spacing w:before="6" w:line="226" w:lineRule="auto"/>
        <w:ind w:left="100" w:right="293"/>
        <w:rPr>
          <w:sz w:val="24"/>
          <w:szCs w:val="24"/>
        </w:rPr>
      </w:pPr>
    </w:p>
    <w:p w:rsidR="00BA51A2" w:rsidRDefault="007E4F9A">
      <w:pPr>
        <w:spacing w:before="46" w:line="280" w:lineRule="exact"/>
        <w:ind w:left="100" w:right="223"/>
        <w:rPr>
          <w:sz w:val="24"/>
          <w:szCs w:val="24"/>
        </w:rPr>
      </w:pPr>
      <w:r>
        <w:rPr>
          <w:b/>
          <w:color w:val="221F1F"/>
          <w:spacing w:val="1"/>
          <w:sz w:val="28"/>
          <w:szCs w:val="28"/>
          <w:u w:val="thick" w:color="221F1F"/>
        </w:rPr>
        <w:t>1</w:t>
      </w:r>
      <w:r>
        <w:rPr>
          <w:b/>
          <w:color w:val="221F1F"/>
          <w:sz w:val="28"/>
          <w:szCs w:val="28"/>
          <w:u w:val="thick" w:color="221F1F"/>
        </w:rPr>
        <w:t>-G</w:t>
      </w:r>
      <w:r>
        <w:rPr>
          <w:b/>
          <w:color w:val="221F1F"/>
          <w:spacing w:val="-2"/>
          <w:sz w:val="28"/>
          <w:szCs w:val="28"/>
          <w:u w:val="thick" w:color="221F1F"/>
        </w:rPr>
        <w:t>e</w:t>
      </w:r>
      <w:r>
        <w:rPr>
          <w:b/>
          <w:color w:val="221F1F"/>
          <w:spacing w:val="-1"/>
          <w:sz w:val="28"/>
          <w:szCs w:val="28"/>
          <w:u w:val="thick" w:color="221F1F"/>
        </w:rPr>
        <w:t>l</w:t>
      </w:r>
      <w:r>
        <w:rPr>
          <w:b/>
          <w:color w:val="221F1F"/>
          <w:spacing w:val="1"/>
          <w:sz w:val="28"/>
          <w:szCs w:val="28"/>
          <w:u w:val="thick" w:color="221F1F"/>
        </w:rPr>
        <w:t>o</w:t>
      </w:r>
      <w:r>
        <w:rPr>
          <w:b/>
          <w:color w:val="221F1F"/>
          <w:sz w:val="28"/>
          <w:szCs w:val="28"/>
          <w:u w:val="thick" w:color="221F1F"/>
        </w:rPr>
        <w:t>fu</w:t>
      </w:r>
      <w:r>
        <w:rPr>
          <w:b/>
          <w:color w:val="221F1F"/>
          <w:spacing w:val="-1"/>
          <w:sz w:val="28"/>
          <w:szCs w:val="28"/>
          <w:u w:val="thick" w:color="221F1F"/>
        </w:rPr>
        <w:t>s</w:t>
      </w:r>
      <w:r>
        <w:rPr>
          <w:b/>
          <w:color w:val="221F1F"/>
          <w:spacing w:val="1"/>
          <w:sz w:val="28"/>
          <w:szCs w:val="28"/>
          <w:u w:val="thick" w:color="221F1F"/>
        </w:rPr>
        <w:t>i</w:t>
      </w:r>
      <w:r>
        <w:rPr>
          <w:b/>
          <w:color w:val="221F1F"/>
          <w:sz w:val="28"/>
          <w:szCs w:val="28"/>
          <w:u w:val="thick" w:color="221F1F"/>
        </w:rPr>
        <w:t>ne</w:t>
      </w:r>
      <w:r>
        <w:rPr>
          <w:b/>
          <w:color w:val="221F1F"/>
          <w:spacing w:val="-10"/>
          <w:sz w:val="28"/>
          <w:szCs w:val="28"/>
        </w:rPr>
        <w:t xml:space="preserve"> </w:t>
      </w:r>
      <w:r>
        <w:rPr>
          <w:color w:val="000000"/>
          <w:spacing w:val="-2"/>
          <w:sz w:val="24"/>
          <w:szCs w:val="24"/>
        </w:rPr>
        <w:t>i</w:t>
      </w:r>
      <w:r>
        <w:rPr>
          <w:color w:val="000000"/>
          <w:sz w:val="24"/>
          <w:szCs w:val="24"/>
        </w:rPr>
        <w:t xml:space="preserve">s </w:t>
      </w:r>
      <w:proofErr w:type="spellStart"/>
      <w:r>
        <w:rPr>
          <w:color w:val="000000"/>
          <w:sz w:val="24"/>
          <w:szCs w:val="24"/>
        </w:rPr>
        <w:t>suc</w:t>
      </w:r>
      <w:r>
        <w:rPr>
          <w:color w:val="000000"/>
          <w:spacing w:val="-1"/>
          <w:sz w:val="24"/>
          <w:szCs w:val="24"/>
        </w:rPr>
        <w:t>c</w:t>
      </w:r>
      <w:r>
        <w:rPr>
          <w:color w:val="000000"/>
          <w:sz w:val="24"/>
          <w:szCs w:val="24"/>
        </w:rPr>
        <w:t>in</w:t>
      </w:r>
      <w:r>
        <w:rPr>
          <w:color w:val="000000"/>
          <w:spacing w:val="-4"/>
          <w:sz w:val="24"/>
          <w:szCs w:val="24"/>
        </w:rPr>
        <w:t>y</w:t>
      </w:r>
      <w:r>
        <w:rPr>
          <w:color w:val="000000"/>
          <w:spacing w:val="3"/>
          <w:sz w:val="24"/>
          <w:szCs w:val="24"/>
        </w:rPr>
        <w:t>l</w:t>
      </w:r>
      <w:r>
        <w:rPr>
          <w:color w:val="000000"/>
          <w:spacing w:val="-1"/>
          <w:sz w:val="24"/>
          <w:szCs w:val="24"/>
        </w:rPr>
        <w:t>a</w:t>
      </w:r>
      <w:r>
        <w:rPr>
          <w:color w:val="000000"/>
          <w:sz w:val="24"/>
          <w:szCs w:val="24"/>
        </w:rPr>
        <w:t>ted</w:t>
      </w:r>
      <w:proofErr w:type="spellEnd"/>
      <w:r>
        <w:rPr>
          <w:color w:val="000000"/>
          <w:spacing w:val="2"/>
          <w:sz w:val="24"/>
          <w:szCs w:val="24"/>
        </w:rPr>
        <w:t xml:space="preserve"> </w:t>
      </w:r>
      <w:r>
        <w:rPr>
          <w:color w:val="000000"/>
          <w:sz w:val="24"/>
          <w:szCs w:val="24"/>
        </w:rPr>
        <w:t>gelatin (a</w:t>
      </w:r>
      <w:r>
        <w:rPr>
          <w:color w:val="000000"/>
          <w:spacing w:val="-1"/>
          <w:sz w:val="24"/>
          <w:szCs w:val="24"/>
        </w:rPr>
        <w:t xml:space="preserve"> </w:t>
      </w:r>
      <w:r>
        <w:rPr>
          <w:color w:val="000000"/>
          <w:sz w:val="24"/>
          <w:szCs w:val="24"/>
        </w:rPr>
        <w:t>bovine</w:t>
      </w:r>
      <w:r>
        <w:rPr>
          <w:color w:val="000000"/>
          <w:spacing w:val="2"/>
          <w:sz w:val="24"/>
          <w:szCs w:val="24"/>
        </w:rPr>
        <w:t xml:space="preserve"> </w:t>
      </w:r>
      <w:r>
        <w:rPr>
          <w:color w:val="000000"/>
          <w:spacing w:val="1"/>
          <w:sz w:val="24"/>
          <w:szCs w:val="24"/>
        </w:rPr>
        <w:t>c</w:t>
      </w:r>
      <w:r>
        <w:rPr>
          <w:color w:val="000000"/>
          <w:sz w:val="24"/>
          <w:szCs w:val="24"/>
        </w:rPr>
        <w:t>ol</w:t>
      </w:r>
      <w:r>
        <w:rPr>
          <w:color w:val="000000"/>
          <w:spacing w:val="1"/>
          <w:sz w:val="24"/>
          <w:szCs w:val="24"/>
        </w:rPr>
        <w:t>l</w:t>
      </w:r>
      <w:r>
        <w:rPr>
          <w:color w:val="000000"/>
          <w:spacing w:val="-1"/>
          <w:sz w:val="24"/>
          <w:szCs w:val="24"/>
        </w:rPr>
        <w:t>a</w:t>
      </w:r>
      <w:r>
        <w:rPr>
          <w:color w:val="000000"/>
          <w:spacing w:val="-2"/>
          <w:sz w:val="24"/>
          <w:szCs w:val="24"/>
        </w:rPr>
        <w:t>g</w:t>
      </w:r>
      <w:r>
        <w:rPr>
          <w:color w:val="000000"/>
          <w:spacing w:val="-1"/>
          <w:sz w:val="24"/>
          <w:szCs w:val="24"/>
        </w:rPr>
        <w:t>e</w:t>
      </w:r>
      <w:r>
        <w:rPr>
          <w:color w:val="000000"/>
          <w:spacing w:val="2"/>
          <w:sz w:val="24"/>
          <w:szCs w:val="24"/>
        </w:rPr>
        <w:t>n</w:t>
      </w:r>
      <w:r w:rsidR="00F2062E">
        <w:rPr>
          <w:color w:val="000000"/>
          <w:sz w:val="24"/>
          <w:szCs w:val="24"/>
        </w:rPr>
        <w:t>).</w:t>
      </w:r>
    </w:p>
    <w:p w:rsidR="0068555B" w:rsidRDefault="0068555B">
      <w:pPr>
        <w:spacing w:before="46" w:line="280" w:lineRule="exact"/>
        <w:ind w:left="100" w:right="223"/>
        <w:rPr>
          <w:sz w:val="24"/>
          <w:szCs w:val="24"/>
        </w:rPr>
      </w:pPr>
    </w:p>
    <w:p w:rsidR="00CF3D9B" w:rsidRDefault="007E4F9A" w:rsidP="00CF3D9B">
      <w:pPr>
        <w:spacing w:line="280" w:lineRule="exact"/>
        <w:ind w:left="100" w:right="95"/>
        <w:rPr>
          <w:b/>
          <w:color w:val="221F1F"/>
          <w:spacing w:val="1"/>
          <w:sz w:val="28"/>
          <w:szCs w:val="28"/>
          <w:u w:val="thick" w:color="221F1F"/>
        </w:rPr>
      </w:pPr>
      <w:r>
        <w:rPr>
          <w:b/>
          <w:color w:val="221F1F"/>
          <w:spacing w:val="1"/>
          <w:sz w:val="28"/>
          <w:szCs w:val="28"/>
          <w:u w:val="thick" w:color="221F1F"/>
        </w:rPr>
        <w:t>2</w:t>
      </w:r>
      <w:r>
        <w:rPr>
          <w:b/>
          <w:color w:val="221F1F"/>
          <w:sz w:val="28"/>
          <w:szCs w:val="28"/>
          <w:u w:val="thick" w:color="221F1F"/>
        </w:rPr>
        <w:t>-</w:t>
      </w:r>
      <w:r>
        <w:rPr>
          <w:b/>
          <w:color w:val="221F1F"/>
          <w:spacing w:val="-1"/>
          <w:sz w:val="28"/>
          <w:szCs w:val="28"/>
          <w:u w:val="thick" w:color="221F1F"/>
        </w:rPr>
        <w:t>D</w:t>
      </w:r>
      <w:r>
        <w:rPr>
          <w:b/>
          <w:color w:val="221F1F"/>
          <w:sz w:val="28"/>
          <w:szCs w:val="28"/>
          <w:u w:val="thick" w:color="221F1F"/>
        </w:rPr>
        <w:t>e</w:t>
      </w:r>
      <w:r>
        <w:rPr>
          <w:b/>
          <w:color w:val="221F1F"/>
          <w:spacing w:val="-1"/>
          <w:sz w:val="28"/>
          <w:szCs w:val="28"/>
          <w:u w:val="thick" w:color="221F1F"/>
        </w:rPr>
        <w:t>x</w:t>
      </w:r>
      <w:r>
        <w:rPr>
          <w:b/>
          <w:color w:val="221F1F"/>
          <w:sz w:val="28"/>
          <w:szCs w:val="28"/>
          <w:u w:val="thick" w:color="221F1F"/>
        </w:rPr>
        <w:t>tr</w:t>
      </w:r>
      <w:r>
        <w:rPr>
          <w:b/>
          <w:color w:val="221F1F"/>
          <w:spacing w:val="-1"/>
          <w:sz w:val="28"/>
          <w:szCs w:val="28"/>
          <w:u w:val="thick" w:color="221F1F"/>
        </w:rPr>
        <w:t>a</w:t>
      </w:r>
      <w:r>
        <w:rPr>
          <w:b/>
          <w:color w:val="221F1F"/>
          <w:sz w:val="28"/>
          <w:szCs w:val="28"/>
          <w:u w:val="thick" w:color="221F1F"/>
        </w:rPr>
        <w:t>n</w:t>
      </w:r>
      <w:r>
        <w:rPr>
          <w:b/>
          <w:color w:val="221F1F"/>
          <w:spacing w:val="-10"/>
          <w:sz w:val="28"/>
          <w:szCs w:val="28"/>
        </w:rPr>
        <w:t xml:space="preserve"> </w:t>
      </w:r>
      <w:r>
        <w:rPr>
          <w:color w:val="000000"/>
          <w:sz w:val="24"/>
          <w:szCs w:val="24"/>
        </w:rPr>
        <w:t xml:space="preserve">is a </w:t>
      </w:r>
      <w:r>
        <w:rPr>
          <w:color w:val="000000"/>
          <w:spacing w:val="-3"/>
          <w:sz w:val="24"/>
          <w:szCs w:val="24"/>
        </w:rPr>
        <w:t>g</w:t>
      </w:r>
      <w:r>
        <w:rPr>
          <w:color w:val="000000"/>
          <w:sz w:val="24"/>
          <w:szCs w:val="24"/>
        </w:rPr>
        <w:t>lucose</w:t>
      </w:r>
      <w:r>
        <w:rPr>
          <w:color w:val="000000"/>
          <w:spacing w:val="1"/>
          <w:sz w:val="24"/>
          <w:szCs w:val="24"/>
        </w:rPr>
        <w:t xml:space="preserve"> </w:t>
      </w:r>
      <w:r>
        <w:rPr>
          <w:color w:val="000000"/>
          <w:sz w:val="24"/>
          <w:szCs w:val="24"/>
        </w:rPr>
        <w:t>po</w:t>
      </w:r>
      <w:r>
        <w:rPr>
          <w:color w:val="000000"/>
          <w:spacing w:val="3"/>
          <w:sz w:val="24"/>
          <w:szCs w:val="24"/>
        </w:rPr>
        <w:t>l</w:t>
      </w:r>
      <w:r>
        <w:rPr>
          <w:color w:val="000000"/>
          <w:spacing w:val="-5"/>
          <w:sz w:val="24"/>
          <w:szCs w:val="24"/>
        </w:rPr>
        <w:t>y</w:t>
      </w:r>
      <w:r>
        <w:rPr>
          <w:color w:val="000000"/>
          <w:sz w:val="24"/>
          <w:szCs w:val="24"/>
        </w:rPr>
        <w:t>mer</w:t>
      </w:r>
      <w:r>
        <w:rPr>
          <w:color w:val="000000"/>
          <w:spacing w:val="-1"/>
          <w:sz w:val="24"/>
          <w:szCs w:val="24"/>
        </w:rPr>
        <w:t xml:space="preserve"> </w:t>
      </w:r>
      <w:r w:rsidR="00F2062E">
        <w:rPr>
          <w:color w:val="000000"/>
          <w:sz w:val="24"/>
          <w:szCs w:val="24"/>
        </w:rPr>
        <w:t>m</w:t>
      </w:r>
      <w:r w:rsidR="00F2062E">
        <w:rPr>
          <w:color w:val="000000"/>
          <w:spacing w:val="1"/>
          <w:sz w:val="24"/>
          <w:szCs w:val="24"/>
        </w:rPr>
        <w:t>i</w:t>
      </w:r>
      <w:r w:rsidR="00F2062E">
        <w:rPr>
          <w:color w:val="000000"/>
          <w:spacing w:val="2"/>
          <w:sz w:val="24"/>
          <w:szCs w:val="24"/>
        </w:rPr>
        <w:t>x</w:t>
      </w:r>
      <w:r w:rsidR="00F2062E">
        <w:rPr>
          <w:color w:val="000000"/>
          <w:sz w:val="24"/>
          <w:szCs w:val="24"/>
        </w:rPr>
        <w:t>ture</w:t>
      </w:r>
      <w:r w:rsidR="00F2062E">
        <w:rPr>
          <w:color w:val="000000"/>
          <w:spacing w:val="-1"/>
          <w:sz w:val="24"/>
          <w:szCs w:val="24"/>
        </w:rPr>
        <w:t>;</w:t>
      </w:r>
      <w:r>
        <w:rPr>
          <w:color w:val="000000"/>
          <w:spacing w:val="1"/>
          <w:sz w:val="24"/>
          <w:szCs w:val="24"/>
        </w:rPr>
        <w:t xml:space="preserve"> </w:t>
      </w:r>
      <w:r>
        <w:rPr>
          <w:color w:val="000000"/>
          <w:sz w:val="24"/>
          <w:szCs w:val="24"/>
        </w:rPr>
        <w:t>it</w:t>
      </w:r>
      <w:r>
        <w:rPr>
          <w:color w:val="000000"/>
          <w:spacing w:val="1"/>
          <w:sz w:val="24"/>
          <w:szCs w:val="24"/>
        </w:rPr>
        <w:t xml:space="preserve"> </w:t>
      </w:r>
      <w:r>
        <w:rPr>
          <w:color w:val="000000"/>
          <w:sz w:val="24"/>
          <w:szCs w:val="24"/>
        </w:rPr>
        <w:t>h</w:t>
      </w:r>
      <w:r>
        <w:rPr>
          <w:color w:val="000000"/>
          <w:spacing w:val="-1"/>
          <w:sz w:val="24"/>
          <w:szCs w:val="24"/>
        </w:rPr>
        <w:t>a</w:t>
      </w:r>
      <w:r>
        <w:rPr>
          <w:color w:val="000000"/>
          <w:sz w:val="24"/>
          <w:szCs w:val="24"/>
        </w:rPr>
        <w:t>s b</w:t>
      </w:r>
      <w:r>
        <w:rPr>
          <w:color w:val="000000"/>
          <w:spacing w:val="-1"/>
          <w:sz w:val="24"/>
          <w:szCs w:val="24"/>
        </w:rPr>
        <w:t>ee</w:t>
      </w:r>
      <w:r>
        <w:rPr>
          <w:color w:val="000000"/>
          <w:sz w:val="24"/>
          <w:szCs w:val="24"/>
        </w:rPr>
        <w:t xml:space="preserve">n </w:t>
      </w:r>
      <w:r>
        <w:rPr>
          <w:color w:val="000000"/>
          <w:spacing w:val="-1"/>
          <w:sz w:val="24"/>
          <w:szCs w:val="24"/>
        </w:rPr>
        <w:t>a</w:t>
      </w:r>
      <w:r>
        <w:rPr>
          <w:color w:val="000000"/>
          <w:sz w:val="24"/>
          <w:szCs w:val="24"/>
        </w:rPr>
        <w:t>ssoci</w:t>
      </w:r>
      <w:r>
        <w:rPr>
          <w:color w:val="000000"/>
          <w:spacing w:val="1"/>
          <w:sz w:val="24"/>
          <w:szCs w:val="24"/>
        </w:rPr>
        <w:t>a</w:t>
      </w:r>
      <w:r>
        <w:rPr>
          <w:color w:val="000000"/>
          <w:sz w:val="24"/>
          <w:szCs w:val="24"/>
        </w:rPr>
        <w:t>ted with an</w:t>
      </w:r>
      <w:r>
        <w:rPr>
          <w:color w:val="000000"/>
          <w:spacing w:val="-1"/>
          <w:sz w:val="24"/>
          <w:szCs w:val="24"/>
        </w:rPr>
        <w:t>a</w:t>
      </w:r>
      <w:r>
        <w:rPr>
          <w:color w:val="000000"/>
          <w:sz w:val="24"/>
          <w:szCs w:val="24"/>
        </w:rPr>
        <w:t>p</w:t>
      </w:r>
      <w:r>
        <w:rPr>
          <w:color w:val="000000"/>
          <w:spacing w:val="5"/>
          <w:sz w:val="24"/>
          <w:szCs w:val="24"/>
        </w:rPr>
        <w:t>h</w:t>
      </w:r>
      <w:r>
        <w:rPr>
          <w:color w:val="000000"/>
          <w:spacing w:val="-7"/>
          <w:sz w:val="24"/>
          <w:szCs w:val="24"/>
        </w:rPr>
        <w:t>y</w:t>
      </w:r>
      <w:r>
        <w:rPr>
          <w:color w:val="000000"/>
          <w:spacing w:val="3"/>
          <w:sz w:val="24"/>
          <w:szCs w:val="24"/>
        </w:rPr>
        <w:t>l</w:t>
      </w:r>
      <w:r>
        <w:rPr>
          <w:color w:val="000000"/>
          <w:spacing w:val="-1"/>
          <w:sz w:val="24"/>
          <w:szCs w:val="24"/>
        </w:rPr>
        <w:t>ac</w:t>
      </w:r>
      <w:r>
        <w:rPr>
          <w:color w:val="000000"/>
          <w:sz w:val="24"/>
          <w:szCs w:val="24"/>
        </w:rPr>
        <w:t>t</w:t>
      </w:r>
      <w:r>
        <w:rPr>
          <w:color w:val="000000"/>
          <w:spacing w:val="1"/>
          <w:sz w:val="24"/>
          <w:szCs w:val="24"/>
        </w:rPr>
        <w:t>i</w:t>
      </w:r>
      <w:r>
        <w:rPr>
          <w:color w:val="000000"/>
          <w:sz w:val="24"/>
          <w:szCs w:val="24"/>
        </w:rPr>
        <w:t>c</w:t>
      </w:r>
      <w:r>
        <w:rPr>
          <w:color w:val="000000"/>
          <w:spacing w:val="-1"/>
          <w:sz w:val="24"/>
          <w:szCs w:val="24"/>
        </w:rPr>
        <w:t xml:space="preserve"> </w:t>
      </w:r>
      <w:r>
        <w:rPr>
          <w:color w:val="000000"/>
          <w:spacing w:val="1"/>
          <w:sz w:val="24"/>
          <w:szCs w:val="24"/>
        </w:rPr>
        <w:t>r</w:t>
      </w:r>
      <w:r>
        <w:rPr>
          <w:color w:val="000000"/>
          <w:spacing w:val="-1"/>
          <w:sz w:val="24"/>
          <w:szCs w:val="24"/>
        </w:rPr>
        <w:t>e</w:t>
      </w:r>
      <w:r>
        <w:rPr>
          <w:color w:val="000000"/>
          <w:spacing w:val="1"/>
          <w:sz w:val="24"/>
          <w:szCs w:val="24"/>
        </w:rPr>
        <w:t>a</w:t>
      </w:r>
      <w:r>
        <w:rPr>
          <w:color w:val="000000"/>
          <w:spacing w:val="-1"/>
          <w:sz w:val="24"/>
          <w:szCs w:val="24"/>
        </w:rPr>
        <w:t>c</w:t>
      </w:r>
      <w:r>
        <w:rPr>
          <w:color w:val="000000"/>
          <w:sz w:val="24"/>
          <w:szCs w:val="24"/>
        </w:rPr>
        <w:t>t</w:t>
      </w:r>
      <w:r>
        <w:rPr>
          <w:color w:val="000000"/>
          <w:spacing w:val="1"/>
          <w:sz w:val="24"/>
          <w:szCs w:val="24"/>
        </w:rPr>
        <w:t>i</w:t>
      </w:r>
      <w:r>
        <w:rPr>
          <w:color w:val="000000"/>
          <w:sz w:val="24"/>
          <w:szCs w:val="24"/>
        </w:rPr>
        <w:t xml:space="preserve">ons </w:t>
      </w:r>
      <w:r>
        <w:rPr>
          <w:color w:val="000000"/>
          <w:spacing w:val="-1"/>
          <w:sz w:val="24"/>
          <w:szCs w:val="24"/>
        </w:rPr>
        <w:t>a</w:t>
      </w:r>
      <w:r>
        <w:rPr>
          <w:color w:val="000000"/>
          <w:sz w:val="24"/>
          <w:szCs w:val="24"/>
        </w:rPr>
        <w:t>nd p</w:t>
      </w:r>
      <w:r>
        <w:rPr>
          <w:color w:val="000000"/>
          <w:spacing w:val="-1"/>
          <w:sz w:val="24"/>
          <w:szCs w:val="24"/>
        </w:rPr>
        <w:t>r</w:t>
      </w:r>
      <w:r>
        <w:rPr>
          <w:color w:val="000000"/>
          <w:sz w:val="24"/>
          <w:szCs w:val="24"/>
        </w:rPr>
        <w:t>ofou</w:t>
      </w:r>
      <w:r>
        <w:rPr>
          <w:color w:val="000000"/>
          <w:spacing w:val="-1"/>
          <w:sz w:val="24"/>
          <w:szCs w:val="24"/>
        </w:rPr>
        <w:t>n</w:t>
      </w:r>
      <w:r>
        <w:rPr>
          <w:color w:val="000000"/>
          <w:sz w:val="24"/>
          <w:szCs w:val="24"/>
        </w:rPr>
        <w:t xml:space="preserve">d </w:t>
      </w:r>
      <w:r>
        <w:rPr>
          <w:color w:val="000000"/>
          <w:spacing w:val="-1"/>
          <w:sz w:val="24"/>
          <w:szCs w:val="24"/>
        </w:rPr>
        <w:t>c</w:t>
      </w:r>
      <w:r>
        <w:rPr>
          <w:color w:val="000000"/>
          <w:spacing w:val="2"/>
          <w:sz w:val="24"/>
          <w:szCs w:val="24"/>
        </w:rPr>
        <w:t>o</w:t>
      </w:r>
      <w:r>
        <w:rPr>
          <w:color w:val="000000"/>
          <w:spacing w:val="1"/>
          <w:sz w:val="24"/>
          <w:szCs w:val="24"/>
        </w:rPr>
        <w:t>a</w:t>
      </w:r>
      <w:r>
        <w:rPr>
          <w:color w:val="000000"/>
          <w:spacing w:val="-2"/>
          <w:sz w:val="24"/>
          <w:szCs w:val="24"/>
        </w:rPr>
        <w:t>g</w:t>
      </w:r>
      <w:r>
        <w:rPr>
          <w:color w:val="000000"/>
          <w:sz w:val="24"/>
          <w:szCs w:val="24"/>
        </w:rPr>
        <w:t>ul</w:t>
      </w:r>
      <w:r>
        <w:rPr>
          <w:color w:val="000000"/>
          <w:spacing w:val="3"/>
          <w:sz w:val="24"/>
          <w:szCs w:val="24"/>
        </w:rPr>
        <w:t>o</w:t>
      </w:r>
      <w:r>
        <w:rPr>
          <w:color w:val="000000"/>
          <w:sz w:val="24"/>
          <w:szCs w:val="24"/>
        </w:rPr>
        <w:t>p</w:t>
      </w:r>
      <w:r>
        <w:rPr>
          <w:color w:val="000000"/>
          <w:spacing w:val="-1"/>
          <w:sz w:val="24"/>
          <w:szCs w:val="24"/>
        </w:rPr>
        <w:t>a</w:t>
      </w:r>
      <w:r>
        <w:rPr>
          <w:color w:val="000000"/>
          <w:sz w:val="24"/>
          <w:szCs w:val="24"/>
        </w:rPr>
        <w:t>t</w:t>
      </w:r>
      <w:r>
        <w:rPr>
          <w:color w:val="000000"/>
          <w:spacing w:val="3"/>
          <w:sz w:val="24"/>
          <w:szCs w:val="24"/>
        </w:rPr>
        <w:t>h</w:t>
      </w:r>
      <w:r>
        <w:rPr>
          <w:color w:val="000000"/>
          <w:spacing w:val="-5"/>
          <w:sz w:val="24"/>
          <w:szCs w:val="24"/>
        </w:rPr>
        <w:t>y</w:t>
      </w:r>
      <w:r>
        <w:rPr>
          <w:color w:val="000000"/>
          <w:sz w:val="24"/>
          <w:szCs w:val="24"/>
        </w:rPr>
        <w:t>.</w:t>
      </w:r>
    </w:p>
    <w:p w:rsidR="0068555B" w:rsidRDefault="0068555B" w:rsidP="00CF3D9B">
      <w:pPr>
        <w:spacing w:line="280" w:lineRule="exact"/>
        <w:ind w:left="100" w:right="95"/>
        <w:rPr>
          <w:b/>
          <w:color w:val="221F1F"/>
          <w:spacing w:val="1"/>
          <w:sz w:val="28"/>
          <w:szCs w:val="28"/>
          <w:u w:val="thick" w:color="221F1F"/>
        </w:rPr>
      </w:pPr>
    </w:p>
    <w:p w:rsidR="00CF3D9B" w:rsidRDefault="00CF3D9B" w:rsidP="00CF3D9B">
      <w:pPr>
        <w:spacing w:line="280" w:lineRule="exact"/>
        <w:ind w:left="100" w:right="95"/>
        <w:rPr>
          <w:sz w:val="24"/>
          <w:szCs w:val="24"/>
        </w:rPr>
      </w:pPr>
      <w:r>
        <w:rPr>
          <w:b/>
          <w:color w:val="221F1F"/>
          <w:spacing w:val="1"/>
          <w:sz w:val="28"/>
          <w:szCs w:val="28"/>
          <w:u w:val="thick" w:color="221F1F"/>
        </w:rPr>
        <w:t>3</w:t>
      </w:r>
      <w:r>
        <w:rPr>
          <w:b/>
          <w:color w:val="221F1F"/>
          <w:sz w:val="28"/>
          <w:szCs w:val="28"/>
          <w:u w:val="thick" w:color="221F1F"/>
        </w:rPr>
        <w:t>-HES</w:t>
      </w:r>
      <w:r>
        <w:rPr>
          <w:b/>
          <w:color w:val="221F1F"/>
          <w:spacing w:val="-10"/>
          <w:sz w:val="28"/>
          <w:szCs w:val="28"/>
        </w:rPr>
        <w:t xml:space="preserve"> </w:t>
      </w:r>
      <w:r>
        <w:rPr>
          <w:color w:val="000000"/>
          <w:sz w:val="24"/>
          <w:szCs w:val="24"/>
        </w:rPr>
        <w:t>pr</w:t>
      </w:r>
      <w:r>
        <w:rPr>
          <w:color w:val="000000"/>
          <w:spacing w:val="-2"/>
          <w:sz w:val="24"/>
          <w:szCs w:val="24"/>
        </w:rPr>
        <w:t>e</w:t>
      </w:r>
      <w:r>
        <w:rPr>
          <w:color w:val="000000"/>
          <w:sz w:val="24"/>
          <w:szCs w:val="24"/>
        </w:rPr>
        <w:t>p</w:t>
      </w:r>
      <w:r>
        <w:rPr>
          <w:color w:val="000000"/>
          <w:spacing w:val="-1"/>
          <w:sz w:val="24"/>
          <w:szCs w:val="24"/>
        </w:rPr>
        <w:t>a</w:t>
      </w:r>
      <w:r>
        <w:rPr>
          <w:color w:val="000000"/>
          <w:sz w:val="24"/>
          <w:szCs w:val="24"/>
        </w:rPr>
        <w:t>r</w:t>
      </w:r>
      <w:r>
        <w:rPr>
          <w:color w:val="000000"/>
          <w:spacing w:val="-2"/>
          <w:sz w:val="24"/>
          <w:szCs w:val="24"/>
        </w:rPr>
        <w:t>a</w:t>
      </w:r>
      <w:r>
        <w:rPr>
          <w:color w:val="000000"/>
          <w:sz w:val="24"/>
          <w:szCs w:val="24"/>
        </w:rPr>
        <w:t>t</w:t>
      </w:r>
      <w:r>
        <w:rPr>
          <w:color w:val="000000"/>
          <w:spacing w:val="1"/>
          <w:sz w:val="24"/>
          <w:szCs w:val="24"/>
        </w:rPr>
        <w:t>i</w:t>
      </w:r>
      <w:r>
        <w:rPr>
          <w:color w:val="000000"/>
          <w:sz w:val="24"/>
          <w:szCs w:val="24"/>
        </w:rPr>
        <w:t xml:space="preserve">ons </w:t>
      </w:r>
      <w:r>
        <w:rPr>
          <w:color w:val="000000"/>
          <w:spacing w:val="-1"/>
          <w:sz w:val="24"/>
          <w:szCs w:val="24"/>
        </w:rPr>
        <w:t>a</w:t>
      </w:r>
      <w:r>
        <w:rPr>
          <w:color w:val="000000"/>
          <w:sz w:val="24"/>
          <w:szCs w:val="24"/>
        </w:rPr>
        <w:t>re d</w:t>
      </w:r>
      <w:r>
        <w:rPr>
          <w:color w:val="000000"/>
          <w:spacing w:val="-1"/>
          <w:sz w:val="24"/>
          <w:szCs w:val="24"/>
        </w:rPr>
        <w:t>e</w:t>
      </w:r>
      <w:r>
        <w:rPr>
          <w:color w:val="000000"/>
          <w:sz w:val="24"/>
          <w:szCs w:val="24"/>
        </w:rPr>
        <w:t>riv</w:t>
      </w:r>
      <w:r>
        <w:rPr>
          <w:color w:val="000000"/>
          <w:spacing w:val="-1"/>
          <w:sz w:val="24"/>
          <w:szCs w:val="24"/>
        </w:rPr>
        <w:t>e</w:t>
      </w:r>
      <w:r>
        <w:rPr>
          <w:color w:val="000000"/>
          <w:sz w:val="24"/>
          <w:szCs w:val="24"/>
        </w:rPr>
        <w:t>d f</w:t>
      </w:r>
      <w:r>
        <w:rPr>
          <w:color w:val="000000"/>
          <w:spacing w:val="-1"/>
          <w:sz w:val="24"/>
          <w:szCs w:val="24"/>
        </w:rPr>
        <w:t>r</w:t>
      </w:r>
      <w:r>
        <w:rPr>
          <w:color w:val="000000"/>
          <w:sz w:val="24"/>
          <w:szCs w:val="24"/>
        </w:rPr>
        <w:t xml:space="preserve">om </w:t>
      </w:r>
      <w:r>
        <w:rPr>
          <w:color w:val="000000"/>
          <w:spacing w:val="5"/>
          <w:sz w:val="24"/>
          <w:szCs w:val="24"/>
        </w:rPr>
        <w:t>h</w:t>
      </w:r>
      <w:r>
        <w:rPr>
          <w:color w:val="000000"/>
          <w:spacing w:val="-5"/>
          <w:sz w:val="24"/>
          <w:szCs w:val="24"/>
        </w:rPr>
        <w:t>y</w:t>
      </w:r>
      <w:r>
        <w:rPr>
          <w:color w:val="000000"/>
          <w:spacing w:val="2"/>
          <w:sz w:val="24"/>
          <w:szCs w:val="24"/>
        </w:rPr>
        <w:t>d</w:t>
      </w:r>
      <w:r>
        <w:rPr>
          <w:color w:val="000000"/>
          <w:sz w:val="24"/>
          <w:szCs w:val="24"/>
        </w:rPr>
        <w:t>ro</w:t>
      </w:r>
      <w:r>
        <w:rPr>
          <w:color w:val="000000"/>
          <w:spacing w:val="4"/>
          <w:sz w:val="24"/>
          <w:szCs w:val="24"/>
        </w:rPr>
        <w:t>x</w:t>
      </w:r>
      <w:r>
        <w:rPr>
          <w:color w:val="000000"/>
          <w:spacing w:val="-5"/>
          <w:sz w:val="24"/>
          <w:szCs w:val="24"/>
        </w:rPr>
        <w:t>y</w:t>
      </w:r>
      <w:r>
        <w:rPr>
          <w:color w:val="000000"/>
          <w:spacing w:val="-1"/>
          <w:sz w:val="24"/>
          <w:szCs w:val="24"/>
        </w:rPr>
        <w:t>e</w:t>
      </w:r>
      <w:r>
        <w:rPr>
          <w:color w:val="000000"/>
          <w:sz w:val="24"/>
          <w:szCs w:val="24"/>
        </w:rPr>
        <w:t>t</w:t>
      </w:r>
      <w:r>
        <w:rPr>
          <w:color w:val="000000"/>
          <w:spacing w:val="3"/>
          <w:sz w:val="24"/>
          <w:szCs w:val="24"/>
        </w:rPr>
        <w:t>h</w:t>
      </w:r>
      <w:r>
        <w:rPr>
          <w:color w:val="000000"/>
          <w:spacing w:val="-5"/>
          <w:sz w:val="24"/>
          <w:szCs w:val="24"/>
        </w:rPr>
        <w:t>y</w:t>
      </w:r>
      <w:r>
        <w:rPr>
          <w:color w:val="000000"/>
          <w:sz w:val="24"/>
          <w:szCs w:val="24"/>
        </w:rPr>
        <w:t>l</w:t>
      </w:r>
      <w:r>
        <w:rPr>
          <w:color w:val="000000"/>
          <w:spacing w:val="3"/>
          <w:sz w:val="24"/>
          <w:szCs w:val="24"/>
        </w:rPr>
        <w:t xml:space="preserve"> </w:t>
      </w:r>
      <w:r>
        <w:rPr>
          <w:color w:val="000000"/>
          <w:sz w:val="24"/>
          <w:szCs w:val="24"/>
        </w:rPr>
        <w:t>sta</w:t>
      </w:r>
      <w:r>
        <w:rPr>
          <w:color w:val="000000"/>
          <w:spacing w:val="1"/>
          <w:sz w:val="24"/>
          <w:szCs w:val="24"/>
        </w:rPr>
        <w:t>r</w:t>
      </w:r>
      <w:r>
        <w:rPr>
          <w:color w:val="000000"/>
          <w:spacing w:val="-1"/>
          <w:sz w:val="24"/>
          <w:szCs w:val="24"/>
        </w:rPr>
        <w:t>c</w:t>
      </w:r>
      <w:r w:rsidR="00F2062E">
        <w:rPr>
          <w:color w:val="000000"/>
          <w:sz w:val="24"/>
          <w:szCs w:val="24"/>
        </w:rPr>
        <w:t>h.</w:t>
      </w:r>
    </w:p>
    <w:p w:rsidR="00BE1EC3" w:rsidRDefault="00BE1EC3" w:rsidP="00CF3D9B">
      <w:pPr>
        <w:spacing w:line="280" w:lineRule="exact"/>
        <w:ind w:left="100" w:right="95"/>
        <w:rPr>
          <w:sz w:val="24"/>
          <w:szCs w:val="24"/>
        </w:rPr>
      </w:pPr>
    </w:p>
    <w:p w:rsidR="00A22B3A" w:rsidRDefault="00CF3D9B" w:rsidP="002E72DB">
      <w:pPr>
        <w:spacing w:before="4"/>
        <w:ind w:left="100" w:right="670"/>
        <w:rPr>
          <w:sz w:val="24"/>
          <w:szCs w:val="24"/>
        </w:rPr>
      </w:pPr>
      <w:r>
        <w:rPr>
          <w:b/>
          <w:color w:val="221F1F"/>
          <w:spacing w:val="1"/>
          <w:sz w:val="28"/>
          <w:szCs w:val="28"/>
          <w:u w:val="thick" w:color="221F1F"/>
        </w:rPr>
        <w:lastRenderedPageBreak/>
        <w:t>4</w:t>
      </w:r>
      <w:r>
        <w:rPr>
          <w:b/>
          <w:color w:val="221F1F"/>
          <w:sz w:val="28"/>
          <w:szCs w:val="28"/>
          <w:u w:val="thick" w:color="221F1F"/>
        </w:rPr>
        <w:t>-</w:t>
      </w:r>
      <w:r>
        <w:rPr>
          <w:b/>
          <w:color w:val="221F1F"/>
          <w:spacing w:val="-1"/>
          <w:sz w:val="28"/>
          <w:szCs w:val="28"/>
          <w:u w:val="thick" w:color="221F1F"/>
        </w:rPr>
        <w:t>A</w:t>
      </w:r>
      <w:r>
        <w:rPr>
          <w:b/>
          <w:color w:val="221F1F"/>
          <w:spacing w:val="1"/>
          <w:sz w:val="28"/>
          <w:szCs w:val="28"/>
          <w:u w:val="thick" w:color="221F1F"/>
        </w:rPr>
        <w:t>l</w:t>
      </w:r>
      <w:r>
        <w:rPr>
          <w:b/>
          <w:color w:val="221F1F"/>
          <w:sz w:val="28"/>
          <w:szCs w:val="28"/>
          <w:u w:val="thick" w:color="221F1F"/>
        </w:rPr>
        <w:t>bu</w:t>
      </w:r>
      <w:r>
        <w:rPr>
          <w:b/>
          <w:color w:val="221F1F"/>
          <w:spacing w:val="-4"/>
          <w:sz w:val="28"/>
          <w:szCs w:val="28"/>
          <w:u w:val="thick" w:color="221F1F"/>
        </w:rPr>
        <w:t>m</w:t>
      </w:r>
      <w:r>
        <w:rPr>
          <w:b/>
          <w:color w:val="221F1F"/>
          <w:spacing w:val="1"/>
          <w:sz w:val="28"/>
          <w:szCs w:val="28"/>
          <w:u w:val="thick" w:color="221F1F"/>
        </w:rPr>
        <w:t>i</w:t>
      </w:r>
      <w:r>
        <w:rPr>
          <w:b/>
          <w:color w:val="221F1F"/>
          <w:sz w:val="28"/>
          <w:szCs w:val="28"/>
          <w:u w:val="thick" w:color="221F1F"/>
        </w:rPr>
        <w:t>n</w:t>
      </w:r>
      <w:r>
        <w:rPr>
          <w:b/>
          <w:color w:val="221F1F"/>
          <w:spacing w:val="-10"/>
          <w:sz w:val="28"/>
          <w:szCs w:val="28"/>
        </w:rPr>
        <w:t xml:space="preserve"> </w:t>
      </w:r>
      <w:r>
        <w:rPr>
          <w:color w:val="000000"/>
          <w:sz w:val="24"/>
          <w:szCs w:val="24"/>
        </w:rPr>
        <w:t>is a n</w:t>
      </w:r>
      <w:r>
        <w:rPr>
          <w:color w:val="000000"/>
          <w:spacing w:val="-1"/>
          <w:sz w:val="24"/>
          <w:szCs w:val="24"/>
        </w:rPr>
        <w:t>a</w:t>
      </w:r>
      <w:r>
        <w:rPr>
          <w:color w:val="000000"/>
          <w:sz w:val="24"/>
          <w:szCs w:val="24"/>
        </w:rPr>
        <w:t>tur</w:t>
      </w:r>
      <w:r>
        <w:rPr>
          <w:color w:val="000000"/>
          <w:spacing w:val="-1"/>
          <w:sz w:val="24"/>
          <w:szCs w:val="24"/>
        </w:rPr>
        <w:t>a</w:t>
      </w:r>
      <w:r>
        <w:rPr>
          <w:color w:val="000000"/>
          <w:sz w:val="24"/>
          <w:szCs w:val="24"/>
        </w:rPr>
        <w:t>l</w:t>
      </w:r>
      <w:r>
        <w:rPr>
          <w:color w:val="000000"/>
          <w:spacing w:val="3"/>
          <w:sz w:val="24"/>
          <w:szCs w:val="24"/>
        </w:rPr>
        <w:t>l</w:t>
      </w:r>
      <w:r>
        <w:rPr>
          <w:color w:val="000000"/>
          <w:sz w:val="24"/>
          <w:szCs w:val="24"/>
        </w:rPr>
        <w:t>y</w:t>
      </w:r>
      <w:r>
        <w:rPr>
          <w:color w:val="000000"/>
          <w:spacing w:val="-5"/>
          <w:sz w:val="24"/>
          <w:szCs w:val="24"/>
        </w:rPr>
        <w:t xml:space="preserve"> </w:t>
      </w:r>
      <w:r>
        <w:rPr>
          <w:color w:val="000000"/>
          <w:sz w:val="24"/>
          <w:szCs w:val="24"/>
        </w:rPr>
        <w:t>o</w:t>
      </w:r>
      <w:r>
        <w:rPr>
          <w:color w:val="000000"/>
          <w:spacing w:val="1"/>
          <w:sz w:val="24"/>
          <w:szCs w:val="24"/>
        </w:rPr>
        <w:t>c</w:t>
      </w:r>
      <w:r>
        <w:rPr>
          <w:color w:val="000000"/>
          <w:spacing w:val="-1"/>
          <w:sz w:val="24"/>
          <w:szCs w:val="24"/>
        </w:rPr>
        <w:t>c</w:t>
      </w:r>
      <w:r>
        <w:rPr>
          <w:color w:val="000000"/>
          <w:sz w:val="24"/>
          <w:szCs w:val="24"/>
        </w:rPr>
        <w:t>ur</w:t>
      </w:r>
      <w:r>
        <w:rPr>
          <w:color w:val="000000"/>
          <w:spacing w:val="-1"/>
          <w:sz w:val="24"/>
          <w:szCs w:val="24"/>
        </w:rPr>
        <w:t>r</w:t>
      </w:r>
      <w:r>
        <w:rPr>
          <w:color w:val="000000"/>
          <w:sz w:val="24"/>
          <w:szCs w:val="24"/>
        </w:rPr>
        <w:t>i</w:t>
      </w:r>
      <w:r>
        <w:rPr>
          <w:color w:val="000000"/>
          <w:spacing w:val="3"/>
          <w:sz w:val="24"/>
          <w:szCs w:val="24"/>
        </w:rPr>
        <w:t>n</w:t>
      </w:r>
      <w:r>
        <w:rPr>
          <w:color w:val="000000"/>
          <w:sz w:val="24"/>
          <w:szCs w:val="24"/>
        </w:rPr>
        <w:t>g</w:t>
      </w:r>
      <w:r>
        <w:rPr>
          <w:color w:val="000000"/>
          <w:spacing w:val="-2"/>
          <w:sz w:val="24"/>
          <w:szCs w:val="24"/>
        </w:rPr>
        <w:t xml:space="preserve"> </w:t>
      </w:r>
      <w:r>
        <w:rPr>
          <w:color w:val="000000"/>
          <w:sz w:val="24"/>
          <w:szCs w:val="24"/>
        </w:rPr>
        <w:t>plasma</w:t>
      </w:r>
      <w:r>
        <w:rPr>
          <w:color w:val="000000"/>
          <w:spacing w:val="-1"/>
          <w:sz w:val="24"/>
          <w:szCs w:val="24"/>
        </w:rPr>
        <w:t xml:space="preserve"> </w:t>
      </w:r>
      <w:r>
        <w:rPr>
          <w:color w:val="000000"/>
          <w:spacing w:val="2"/>
          <w:sz w:val="24"/>
          <w:szCs w:val="24"/>
        </w:rPr>
        <w:t>p</w:t>
      </w:r>
      <w:r>
        <w:rPr>
          <w:color w:val="000000"/>
          <w:sz w:val="24"/>
          <w:szCs w:val="24"/>
        </w:rPr>
        <w:t>rot</w:t>
      </w:r>
      <w:r>
        <w:rPr>
          <w:color w:val="000000"/>
          <w:spacing w:val="-1"/>
          <w:sz w:val="24"/>
          <w:szCs w:val="24"/>
        </w:rPr>
        <w:t>e</w:t>
      </w:r>
      <w:r>
        <w:rPr>
          <w:color w:val="000000"/>
          <w:sz w:val="24"/>
          <w:szCs w:val="24"/>
        </w:rPr>
        <w:t>in, s</w:t>
      </w:r>
      <w:r>
        <w:rPr>
          <w:color w:val="000000"/>
          <w:spacing w:val="1"/>
          <w:sz w:val="24"/>
          <w:szCs w:val="24"/>
        </w:rPr>
        <w:t>t</w:t>
      </w:r>
      <w:r>
        <w:rPr>
          <w:color w:val="000000"/>
          <w:spacing w:val="-1"/>
          <w:sz w:val="24"/>
          <w:szCs w:val="24"/>
        </w:rPr>
        <w:t>e</w:t>
      </w:r>
      <w:r>
        <w:rPr>
          <w:color w:val="000000"/>
          <w:sz w:val="24"/>
          <w:szCs w:val="24"/>
        </w:rPr>
        <w:t>rili</w:t>
      </w:r>
      <w:r>
        <w:rPr>
          <w:color w:val="000000"/>
          <w:spacing w:val="2"/>
          <w:sz w:val="24"/>
          <w:szCs w:val="24"/>
        </w:rPr>
        <w:t>z</w:t>
      </w:r>
      <w:r>
        <w:rPr>
          <w:color w:val="000000"/>
          <w:spacing w:val="-1"/>
          <w:sz w:val="24"/>
          <w:szCs w:val="24"/>
        </w:rPr>
        <w:t>e</w:t>
      </w:r>
      <w:r>
        <w:rPr>
          <w:color w:val="000000"/>
          <w:sz w:val="24"/>
          <w:szCs w:val="24"/>
        </w:rPr>
        <w:t xml:space="preserve">d </w:t>
      </w:r>
      <w:r>
        <w:rPr>
          <w:color w:val="000000"/>
          <w:spacing w:val="2"/>
          <w:sz w:val="24"/>
          <w:szCs w:val="24"/>
        </w:rPr>
        <w:t>b</w:t>
      </w:r>
      <w:r>
        <w:rPr>
          <w:color w:val="000000"/>
          <w:sz w:val="24"/>
          <w:szCs w:val="24"/>
        </w:rPr>
        <w:t>y</w:t>
      </w:r>
      <w:r>
        <w:rPr>
          <w:color w:val="000000"/>
          <w:spacing w:val="-5"/>
          <w:sz w:val="24"/>
          <w:szCs w:val="24"/>
        </w:rPr>
        <w:t xml:space="preserve"> </w:t>
      </w:r>
      <w:r>
        <w:rPr>
          <w:color w:val="000000"/>
          <w:sz w:val="24"/>
          <w:szCs w:val="24"/>
        </w:rPr>
        <w:t>ul</w:t>
      </w:r>
      <w:r>
        <w:rPr>
          <w:color w:val="000000"/>
          <w:spacing w:val="1"/>
          <w:sz w:val="24"/>
          <w:szCs w:val="24"/>
        </w:rPr>
        <w:t>t</w:t>
      </w:r>
      <w:r>
        <w:rPr>
          <w:color w:val="000000"/>
          <w:sz w:val="24"/>
          <w:szCs w:val="24"/>
        </w:rPr>
        <w:t>r</w:t>
      </w:r>
      <w:r>
        <w:rPr>
          <w:color w:val="000000"/>
          <w:spacing w:val="-2"/>
          <w:sz w:val="24"/>
          <w:szCs w:val="24"/>
        </w:rPr>
        <w:t>a</w:t>
      </w:r>
      <w:r>
        <w:rPr>
          <w:color w:val="000000"/>
          <w:sz w:val="24"/>
          <w:szCs w:val="24"/>
        </w:rPr>
        <w:t>f</w:t>
      </w:r>
      <w:r>
        <w:rPr>
          <w:color w:val="000000"/>
          <w:spacing w:val="3"/>
          <w:sz w:val="24"/>
          <w:szCs w:val="24"/>
        </w:rPr>
        <w:t>i</w:t>
      </w:r>
      <w:r>
        <w:rPr>
          <w:color w:val="000000"/>
          <w:sz w:val="24"/>
          <w:szCs w:val="24"/>
        </w:rPr>
        <w:t>l</w:t>
      </w:r>
      <w:r>
        <w:rPr>
          <w:color w:val="000000"/>
          <w:spacing w:val="1"/>
          <w:sz w:val="24"/>
          <w:szCs w:val="24"/>
        </w:rPr>
        <w:t>tr</w:t>
      </w:r>
      <w:r>
        <w:rPr>
          <w:color w:val="000000"/>
          <w:spacing w:val="-1"/>
          <w:sz w:val="24"/>
          <w:szCs w:val="24"/>
        </w:rPr>
        <w:t>a</w:t>
      </w:r>
      <w:r>
        <w:rPr>
          <w:color w:val="000000"/>
          <w:sz w:val="24"/>
          <w:szCs w:val="24"/>
        </w:rPr>
        <w:t>t</w:t>
      </w:r>
      <w:r>
        <w:rPr>
          <w:color w:val="000000"/>
          <w:spacing w:val="1"/>
          <w:sz w:val="24"/>
          <w:szCs w:val="24"/>
        </w:rPr>
        <w:t>i</w:t>
      </w:r>
      <w:r>
        <w:rPr>
          <w:color w:val="000000"/>
          <w:sz w:val="24"/>
          <w:szCs w:val="24"/>
        </w:rPr>
        <w:t xml:space="preserve">on: 5% </w:t>
      </w:r>
      <w:r>
        <w:rPr>
          <w:color w:val="000000"/>
          <w:spacing w:val="-1"/>
          <w:sz w:val="24"/>
          <w:szCs w:val="24"/>
        </w:rPr>
        <w:t>a</w:t>
      </w:r>
      <w:r>
        <w:rPr>
          <w:color w:val="000000"/>
          <w:sz w:val="24"/>
          <w:szCs w:val="24"/>
        </w:rPr>
        <w:t>lbu</w:t>
      </w:r>
      <w:r>
        <w:rPr>
          <w:color w:val="000000"/>
          <w:spacing w:val="1"/>
          <w:sz w:val="24"/>
          <w:szCs w:val="24"/>
        </w:rPr>
        <w:t>m</w:t>
      </w:r>
      <w:r>
        <w:rPr>
          <w:color w:val="000000"/>
          <w:sz w:val="24"/>
          <w:szCs w:val="24"/>
        </w:rPr>
        <w:t xml:space="preserve">in </w:t>
      </w:r>
      <w:r>
        <w:rPr>
          <w:color w:val="000000"/>
          <w:spacing w:val="1"/>
          <w:sz w:val="24"/>
          <w:szCs w:val="24"/>
        </w:rPr>
        <w:t>i</w:t>
      </w:r>
      <w:r>
        <w:rPr>
          <w:color w:val="000000"/>
          <w:sz w:val="24"/>
          <w:szCs w:val="24"/>
        </w:rPr>
        <w:t>s iso</w:t>
      </w:r>
      <w:r>
        <w:rPr>
          <w:color w:val="000000"/>
          <w:spacing w:val="1"/>
          <w:sz w:val="24"/>
          <w:szCs w:val="24"/>
        </w:rPr>
        <w:t>t</w:t>
      </w:r>
      <w:r>
        <w:rPr>
          <w:color w:val="000000"/>
          <w:sz w:val="24"/>
          <w:szCs w:val="24"/>
        </w:rPr>
        <w:t>onic; 20%</w:t>
      </w:r>
      <w:r>
        <w:rPr>
          <w:color w:val="000000"/>
          <w:spacing w:val="-1"/>
          <w:sz w:val="24"/>
          <w:szCs w:val="24"/>
        </w:rPr>
        <w:t xml:space="preserve"> a</w:t>
      </w:r>
      <w:r>
        <w:rPr>
          <w:color w:val="000000"/>
          <w:sz w:val="24"/>
          <w:szCs w:val="24"/>
        </w:rPr>
        <w:t>lbu</w:t>
      </w:r>
      <w:r>
        <w:rPr>
          <w:color w:val="000000"/>
          <w:spacing w:val="1"/>
          <w:sz w:val="24"/>
          <w:szCs w:val="24"/>
        </w:rPr>
        <w:t>m</w:t>
      </w:r>
      <w:r>
        <w:rPr>
          <w:color w:val="000000"/>
          <w:sz w:val="24"/>
          <w:szCs w:val="24"/>
        </w:rPr>
        <w:t xml:space="preserve">in </w:t>
      </w:r>
      <w:r>
        <w:rPr>
          <w:color w:val="000000"/>
          <w:spacing w:val="1"/>
          <w:sz w:val="24"/>
          <w:szCs w:val="24"/>
        </w:rPr>
        <w:t>i</w:t>
      </w:r>
      <w:r>
        <w:rPr>
          <w:color w:val="000000"/>
          <w:sz w:val="24"/>
          <w:szCs w:val="24"/>
        </w:rPr>
        <w:t>s</w:t>
      </w:r>
      <w:r>
        <w:rPr>
          <w:color w:val="000000"/>
          <w:spacing w:val="-2"/>
          <w:sz w:val="24"/>
          <w:szCs w:val="24"/>
        </w:rPr>
        <w:t xml:space="preserve"> </w:t>
      </w:r>
      <w:r>
        <w:rPr>
          <w:color w:val="000000"/>
          <w:spacing w:val="2"/>
          <w:sz w:val="24"/>
          <w:szCs w:val="24"/>
        </w:rPr>
        <w:t>h</w:t>
      </w:r>
      <w:r>
        <w:rPr>
          <w:color w:val="000000"/>
          <w:spacing w:val="-5"/>
          <w:sz w:val="24"/>
          <w:szCs w:val="24"/>
        </w:rPr>
        <w:t>y</w:t>
      </w:r>
      <w:r>
        <w:rPr>
          <w:color w:val="000000"/>
          <w:sz w:val="24"/>
          <w:szCs w:val="24"/>
        </w:rPr>
        <w:t>p</w:t>
      </w:r>
      <w:r>
        <w:rPr>
          <w:color w:val="000000"/>
          <w:spacing w:val="1"/>
          <w:sz w:val="24"/>
          <w:szCs w:val="24"/>
        </w:rPr>
        <w:t>e</w:t>
      </w:r>
      <w:r>
        <w:rPr>
          <w:color w:val="000000"/>
          <w:sz w:val="24"/>
          <w:szCs w:val="24"/>
        </w:rPr>
        <w:t>rtoni</w:t>
      </w:r>
      <w:r>
        <w:rPr>
          <w:color w:val="000000"/>
          <w:spacing w:val="-1"/>
          <w:sz w:val="24"/>
          <w:szCs w:val="24"/>
        </w:rPr>
        <w:t>c</w:t>
      </w:r>
      <w:r>
        <w:rPr>
          <w:color w:val="000000"/>
          <w:sz w:val="24"/>
          <w:szCs w:val="24"/>
        </w:rPr>
        <w:t>.</w:t>
      </w:r>
      <w:r>
        <w:rPr>
          <w:color w:val="000000"/>
          <w:spacing w:val="2"/>
          <w:sz w:val="24"/>
          <w:szCs w:val="24"/>
        </w:rPr>
        <w:t xml:space="preserve"> </w:t>
      </w:r>
      <w:r>
        <w:rPr>
          <w:color w:val="000000"/>
          <w:spacing w:val="-3"/>
          <w:sz w:val="24"/>
          <w:szCs w:val="24"/>
        </w:rPr>
        <w:t>I</w:t>
      </w:r>
      <w:r>
        <w:rPr>
          <w:color w:val="000000"/>
          <w:sz w:val="24"/>
          <w:szCs w:val="24"/>
        </w:rPr>
        <w:t>ndi</w:t>
      </w:r>
      <w:r>
        <w:rPr>
          <w:color w:val="000000"/>
          <w:spacing w:val="2"/>
          <w:sz w:val="24"/>
          <w:szCs w:val="24"/>
        </w:rPr>
        <w:t>c</w:t>
      </w:r>
      <w:r>
        <w:rPr>
          <w:color w:val="000000"/>
          <w:spacing w:val="-1"/>
          <w:sz w:val="24"/>
          <w:szCs w:val="24"/>
        </w:rPr>
        <w:t>a</w:t>
      </w:r>
      <w:r>
        <w:rPr>
          <w:color w:val="000000"/>
          <w:sz w:val="24"/>
          <w:szCs w:val="24"/>
        </w:rPr>
        <w:t>t</w:t>
      </w:r>
      <w:r>
        <w:rPr>
          <w:color w:val="000000"/>
          <w:spacing w:val="1"/>
          <w:sz w:val="24"/>
          <w:szCs w:val="24"/>
        </w:rPr>
        <w:t>i</w:t>
      </w:r>
      <w:r>
        <w:rPr>
          <w:color w:val="000000"/>
          <w:sz w:val="24"/>
          <w:szCs w:val="24"/>
        </w:rPr>
        <w:t>ons for</w:t>
      </w:r>
      <w:r>
        <w:rPr>
          <w:color w:val="000000"/>
          <w:spacing w:val="-1"/>
          <w:sz w:val="24"/>
          <w:szCs w:val="24"/>
        </w:rPr>
        <w:t xml:space="preserve"> </w:t>
      </w:r>
      <w:r>
        <w:rPr>
          <w:color w:val="000000"/>
          <w:sz w:val="24"/>
          <w:szCs w:val="24"/>
        </w:rPr>
        <w:t>use</w:t>
      </w:r>
      <w:r>
        <w:rPr>
          <w:color w:val="000000"/>
          <w:spacing w:val="-1"/>
          <w:sz w:val="24"/>
          <w:szCs w:val="24"/>
        </w:rPr>
        <w:t xml:space="preserve"> </w:t>
      </w:r>
      <w:r>
        <w:rPr>
          <w:color w:val="000000"/>
          <w:sz w:val="24"/>
          <w:szCs w:val="24"/>
        </w:rPr>
        <w:t xml:space="preserve">of </w:t>
      </w:r>
      <w:r>
        <w:rPr>
          <w:color w:val="000000"/>
          <w:spacing w:val="-2"/>
          <w:sz w:val="24"/>
          <w:szCs w:val="24"/>
        </w:rPr>
        <w:t>a</w:t>
      </w:r>
      <w:r>
        <w:rPr>
          <w:color w:val="000000"/>
          <w:sz w:val="24"/>
          <w:szCs w:val="24"/>
        </w:rPr>
        <w:t>lbu</w:t>
      </w:r>
      <w:r>
        <w:rPr>
          <w:color w:val="000000"/>
          <w:spacing w:val="1"/>
          <w:sz w:val="24"/>
          <w:szCs w:val="24"/>
        </w:rPr>
        <w:t>m</w:t>
      </w:r>
      <w:r>
        <w:rPr>
          <w:color w:val="000000"/>
          <w:sz w:val="24"/>
          <w:szCs w:val="24"/>
        </w:rPr>
        <w:t>in as a</w:t>
      </w:r>
      <w:r>
        <w:rPr>
          <w:color w:val="000000"/>
          <w:spacing w:val="-1"/>
          <w:sz w:val="24"/>
          <w:szCs w:val="24"/>
        </w:rPr>
        <w:t xml:space="preserve"> </w:t>
      </w:r>
      <w:r>
        <w:rPr>
          <w:color w:val="000000"/>
          <w:sz w:val="24"/>
          <w:szCs w:val="24"/>
        </w:rPr>
        <w:t>v</w:t>
      </w:r>
      <w:r>
        <w:rPr>
          <w:color w:val="000000"/>
          <w:spacing w:val="2"/>
          <w:sz w:val="24"/>
          <w:szCs w:val="24"/>
        </w:rPr>
        <w:t>o</w:t>
      </w:r>
      <w:r>
        <w:rPr>
          <w:color w:val="000000"/>
          <w:sz w:val="24"/>
          <w:szCs w:val="24"/>
        </w:rPr>
        <w:t>lu</w:t>
      </w:r>
      <w:r>
        <w:rPr>
          <w:color w:val="000000"/>
          <w:spacing w:val="1"/>
          <w:sz w:val="24"/>
          <w:szCs w:val="24"/>
        </w:rPr>
        <w:t>m</w:t>
      </w:r>
      <w:r>
        <w:rPr>
          <w:color w:val="000000"/>
          <w:sz w:val="24"/>
          <w:szCs w:val="24"/>
        </w:rPr>
        <w:t>e</w:t>
      </w:r>
      <w:r>
        <w:rPr>
          <w:color w:val="000000"/>
          <w:spacing w:val="-1"/>
          <w:sz w:val="24"/>
          <w:szCs w:val="24"/>
        </w:rPr>
        <w:t xml:space="preserve"> e</w:t>
      </w:r>
      <w:r>
        <w:rPr>
          <w:color w:val="000000"/>
          <w:spacing w:val="2"/>
          <w:sz w:val="24"/>
          <w:szCs w:val="24"/>
        </w:rPr>
        <w:t>x</w:t>
      </w:r>
      <w:r>
        <w:rPr>
          <w:color w:val="000000"/>
          <w:sz w:val="24"/>
          <w:szCs w:val="24"/>
        </w:rPr>
        <w:t>p</w:t>
      </w:r>
      <w:r>
        <w:rPr>
          <w:color w:val="000000"/>
          <w:spacing w:val="-1"/>
          <w:sz w:val="24"/>
          <w:szCs w:val="24"/>
        </w:rPr>
        <w:t>a</w:t>
      </w:r>
      <w:r>
        <w:rPr>
          <w:color w:val="000000"/>
          <w:sz w:val="24"/>
          <w:szCs w:val="24"/>
        </w:rPr>
        <w:t>nd</w:t>
      </w:r>
      <w:r>
        <w:rPr>
          <w:color w:val="000000"/>
          <w:spacing w:val="-1"/>
          <w:sz w:val="24"/>
          <w:szCs w:val="24"/>
        </w:rPr>
        <w:t>e</w:t>
      </w:r>
      <w:r>
        <w:rPr>
          <w:color w:val="000000"/>
          <w:sz w:val="24"/>
          <w:szCs w:val="24"/>
        </w:rPr>
        <w:t xml:space="preserve">r </w:t>
      </w:r>
      <w:r>
        <w:rPr>
          <w:color w:val="000000"/>
          <w:spacing w:val="-2"/>
          <w:sz w:val="24"/>
          <w:szCs w:val="24"/>
        </w:rPr>
        <w:t>a</w:t>
      </w:r>
      <w:r>
        <w:rPr>
          <w:color w:val="000000"/>
          <w:spacing w:val="1"/>
          <w:sz w:val="24"/>
          <w:szCs w:val="24"/>
        </w:rPr>
        <w:t>r</w:t>
      </w:r>
      <w:r>
        <w:rPr>
          <w:color w:val="000000"/>
          <w:sz w:val="24"/>
          <w:szCs w:val="24"/>
        </w:rPr>
        <w:t>e</w:t>
      </w:r>
      <w:r>
        <w:rPr>
          <w:color w:val="000000"/>
          <w:spacing w:val="-1"/>
          <w:sz w:val="24"/>
          <w:szCs w:val="24"/>
        </w:rPr>
        <w:t xml:space="preserve"> </w:t>
      </w:r>
      <w:r>
        <w:rPr>
          <w:color w:val="000000"/>
          <w:sz w:val="24"/>
          <w:szCs w:val="24"/>
        </w:rPr>
        <w:t>v</w:t>
      </w:r>
      <w:r>
        <w:rPr>
          <w:color w:val="000000"/>
          <w:spacing w:val="-1"/>
          <w:sz w:val="24"/>
          <w:szCs w:val="24"/>
        </w:rPr>
        <w:t>e</w:t>
      </w:r>
      <w:r>
        <w:rPr>
          <w:color w:val="000000"/>
          <w:spacing w:val="4"/>
          <w:sz w:val="24"/>
          <w:szCs w:val="24"/>
        </w:rPr>
        <w:t>r</w:t>
      </w:r>
      <w:r>
        <w:rPr>
          <w:color w:val="000000"/>
          <w:sz w:val="24"/>
          <w:szCs w:val="24"/>
        </w:rPr>
        <w:t>y l</w:t>
      </w:r>
      <w:r>
        <w:rPr>
          <w:color w:val="000000"/>
          <w:spacing w:val="1"/>
          <w:sz w:val="24"/>
          <w:szCs w:val="24"/>
        </w:rPr>
        <w:t>i</w:t>
      </w:r>
      <w:r>
        <w:rPr>
          <w:color w:val="000000"/>
          <w:sz w:val="24"/>
          <w:szCs w:val="24"/>
        </w:rPr>
        <w:t>m</w:t>
      </w:r>
      <w:r>
        <w:rPr>
          <w:color w:val="000000"/>
          <w:spacing w:val="1"/>
          <w:sz w:val="24"/>
          <w:szCs w:val="24"/>
        </w:rPr>
        <w:t>i</w:t>
      </w:r>
      <w:r>
        <w:rPr>
          <w:color w:val="000000"/>
          <w:sz w:val="24"/>
          <w:szCs w:val="24"/>
        </w:rPr>
        <w:t>ted</w:t>
      </w:r>
      <w:r>
        <w:rPr>
          <w:spacing w:val="-1"/>
          <w:position w:val="9"/>
          <w:sz w:val="16"/>
          <w:szCs w:val="16"/>
        </w:rPr>
        <w:t xml:space="preserve"> (</w:t>
      </w:r>
      <w:r>
        <w:rPr>
          <w:spacing w:val="1"/>
          <w:position w:val="9"/>
          <w:sz w:val="16"/>
          <w:szCs w:val="16"/>
        </w:rPr>
        <w:t>2</w:t>
      </w:r>
      <w:r>
        <w:rPr>
          <w:position w:val="9"/>
          <w:sz w:val="16"/>
          <w:szCs w:val="16"/>
        </w:rPr>
        <w:t>)</w:t>
      </w:r>
      <w:r w:rsidR="002E72DB">
        <w:rPr>
          <w:sz w:val="24"/>
          <w:szCs w:val="24"/>
        </w:rPr>
        <w:t>.</w:t>
      </w:r>
    </w:p>
    <w:p w:rsidR="00A22B3A" w:rsidRPr="00A22B3A" w:rsidRDefault="00A22B3A" w:rsidP="00A22B3A">
      <w:pPr>
        <w:rPr>
          <w:sz w:val="24"/>
          <w:szCs w:val="24"/>
        </w:rPr>
      </w:pPr>
    </w:p>
    <w:p w:rsidR="00BA51A2" w:rsidRPr="00646597" w:rsidRDefault="00311DDD" w:rsidP="00311DDD">
      <w:pPr>
        <w:tabs>
          <w:tab w:val="left" w:pos="8322"/>
        </w:tabs>
        <w:rPr>
          <w:b/>
          <w:bCs/>
          <w:sz w:val="28"/>
          <w:szCs w:val="28"/>
          <w:u w:val="single"/>
        </w:rPr>
      </w:pPr>
      <w:r w:rsidRPr="00646597">
        <w:rPr>
          <w:b/>
          <w:bCs/>
          <w:sz w:val="24"/>
          <w:szCs w:val="24"/>
          <w:u w:val="single"/>
        </w:rPr>
        <w:t xml:space="preserve">  </w:t>
      </w:r>
      <w:r w:rsidRPr="00646597">
        <w:rPr>
          <w:b/>
          <w:bCs/>
          <w:sz w:val="28"/>
          <w:szCs w:val="28"/>
          <w:u w:val="single"/>
        </w:rPr>
        <w:t>5-B</w:t>
      </w:r>
      <w:proofErr w:type="spellStart"/>
      <w:r w:rsidR="007E4F9A" w:rsidRPr="00646597">
        <w:rPr>
          <w:b/>
          <w:bCs/>
          <w:color w:val="221F1F"/>
          <w:spacing w:val="1"/>
          <w:position w:val="-1"/>
          <w:sz w:val="28"/>
          <w:szCs w:val="28"/>
          <w:u w:val="single"/>
        </w:rPr>
        <w:t>l</w:t>
      </w:r>
      <w:r w:rsidR="007E4F9A" w:rsidRPr="00646597">
        <w:rPr>
          <w:b/>
          <w:bCs/>
          <w:color w:val="221F1F"/>
          <w:spacing w:val="-1"/>
          <w:position w:val="-1"/>
          <w:sz w:val="28"/>
          <w:szCs w:val="28"/>
          <w:u w:val="single"/>
        </w:rPr>
        <w:t>o</w:t>
      </w:r>
      <w:r w:rsidR="007E4F9A" w:rsidRPr="00646597">
        <w:rPr>
          <w:b/>
          <w:bCs/>
          <w:color w:val="221F1F"/>
          <w:spacing w:val="1"/>
          <w:position w:val="-1"/>
          <w:sz w:val="28"/>
          <w:szCs w:val="28"/>
          <w:u w:val="single"/>
        </w:rPr>
        <w:t>o</w:t>
      </w:r>
      <w:r w:rsidR="007E4F9A" w:rsidRPr="00646597">
        <w:rPr>
          <w:b/>
          <w:bCs/>
          <w:color w:val="221F1F"/>
          <w:position w:val="-1"/>
          <w:sz w:val="28"/>
          <w:szCs w:val="28"/>
          <w:u w:val="single"/>
        </w:rPr>
        <w:t>d</w:t>
      </w:r>
      <w:proofErr w:type="spellEnd"/>
      <w:r w:rsidR="007E4F9A" w:rsidRPr="00646597">
        <w:rPr>
          <w:b/>
          <w:bCs/>
          <w:color w:val="221F1F"/>
          <w:position w:val="-1"/>
          <w:sz w:val="28"/>
          <w:szCs w:val="28"/>
          <w:u w:val="single"/>
        </w:rPr>
        <w:t>,</w:t>
      </w:r>
      <w:r w:rsidR="007E4F9A" w:rsidRPr="00646597">
        <w:rPr>
          <w:b/>
          <w:bCs/>
          <w:color w:val="221F1F"/>
          <w:spacing w:val="-1"/>
          <w:position w:val="-1"/>
          <w:sz w:val="28"/>
          <w:szCs w:val="28"/>
          <w:u w:val="single"/>
        </w:rPr>
        <w:t xml:space="preserve"> </w:t>
      </w:r>
      <w:r w:rsidR="007E4F9A" w:rsidRPr="00646597">
        <w:rPr>
          <w:b/>
          <w:bCs/>
          <w:color w:val="221F1F"/>
          <w:position w:val="-1"/>
          <w:sz w:val="28"/>
          <w:szCs w:val="28"/>
          <w:u w:val="single"/>
        </w:rPr>
        <w:t>p</w:t>
      </w:r>
      <w:r w:rsidR="007E4F9A" w:rsidRPr="00646597">
        <w:rPr>
          <w:b/>
          <w:bCs/>
          <w:color w:val="221F1F"/>
          <w:spacing w:val="-1"/>
          <w:position w:val="-1"/>
          <w:sz w:val="28"/>
          <w:szCs w:val="28"/>
          <w:u w:val="single"/>
        </w:rPr>
        <w:t>l</w:t>
      </w:r>
      <w:r w:rsidR="007E4F9A" w:rsidRPr="00646597">
        <w:rPr>
          <w:b/>
          <w:bCs/>
          <w:color w:val="221F1F"/>
          <w:spacing w:val="1"/>
          <w:position w:val="-1"/>
          <w:sz w:val="28"/>
          <w:szCs w:val="28"/>
          <w:u w:val="single"/>
        </w:rPr>
        <w:t>a</w:t>
      </w:r>
      <w:r w:rsidR="007E4F9A" w:rsidRPr="00646597">
        <w:rPr>
          <w:b/>
          <w:bCs/>
          <w:color w:val="221F1F"/>
          <w:position w:val="-1"/>
          <w:sz w:val="28"/>
          <w:szCs w:val="28"/>
          <w:u w:val="single"/>
        </w:rPr>
        <w:t>t</w:t>
      </w:r>
      <w:r w:rsidR="007E4F9A" w:rsidRPr="00646597">
        <w:rPr>
          <w:b/>
          <w:bCs/>
          <w:color w:val="221F1F"/>
          <w:spacing w:val="-2"/>
          <w:position w:val="-1"/>
          <w:sz w:val="28"/>
          <w:szCs w:val="28"/>
          <w:u w:val="single"/>
        </w:rPr>
        <w:t>e</w:t>
      </w:r>
      <w:r w:rsidR="007E4F9A" w:rsidRPr="00646597">
        <w:rPr>
          <w:b/>
          <w:bCs/>
          <w:color w:val="221F1F"/>
          <w:spacing w:val="1"/>
          <w:position w:val="-1"/>
          <w:sz w:val="28"/>
          <w:szCs w:val="28"/>
          <w:u w:val="single"/>
        </w:rPr>
        <w:t>l</w:t>
      </w:r>
      <w:r w:rsidR="007E4F9A" w:rsidRPr="00646597">
        <w:rPr>
          <w:b/>
          <w:bCs/>
          <w:color w:val="221F1F"/>
          <w:position w:val="-1"/>
          <w:sz w:val="28"/>
          <w:szCs w:val="28"/>
          <w:u w:val="single"/>
        </w:rPr>
        <w:t>e</w:t>
      </w:r>
      <w:r w:rsidR="007E4F9A" w:rsidRPr="00646597">
        <w:rPr>
          <w:b/>
          <w:bCs/>
          <w:color w:val="221F1F"/>
          <w:spacing w:val="-2"/>
          <w:position w:val="-1"/>
          <w:sz w:val="28"/>
          <w:szCs w:val="28"/>
          <w:u w:val="single"/>
        </w:rPr>
        <w:t>t</w:t>
      </w:r>
      <w:r w:rsidR="007E4F9A" w:rsidRPr="00646597">
        <w:rPr>
          <w:b/>
          <w:bCs/>
          <w:color w:val="221F1F"/>
          <w:spacing w:val="1"/>
          <w:position w:val="-1"/>
          <w:sz w:val="28"/>
          <w:szCs w:val="28"/>
          <w:u w:val="single"/>
        </w:rPr>
        <w:t>s</w:t>
      </w:r>
      <w:r w:rsidR="007E4F9A" w:rsidRPr="00646597">
        <w:rPr>
          <w:b/>
          <w:bCs/>
          <w:color w:val="221F1F"/>
          <w:position w:val="-1"/>
          <w:sz w:val="28"/>
          <w:szCs w:val="28"/>
          <w:u w:val="single"/>
        </w:rPr>
        <w:t>,</w:t>
      </w:r>
      <w:r w:rsidR="007E4F9A" w:rsidRPr="00646597">
        <w:rPr>
          <w:b/>
          <w:bCs/>
          <w:color w:val="221F1F"/>
          <w:spacing w:val="1"/>
          <w:position w:val="-1"/>
          <w:sz w:val="28"/>
          <w:szCs w:val="28"/>
          <w:u w:val="single"/>
        </w:rPr>
        <w:t xml:space="preserve"> </w:t>
      </w:r>
      <w:r w:rsidR="007E4F9A" w:rsidRPr="00646597">
        <w:rPr>
          <w:b/>
          <w:bCs/>
          <w:color w:val="221F1F"/>
          <w:spacing w:val="-1"/>
          <w:position w:val="-1"/>
          <w:sz w:val="28"/>
          <w:szCs w:val="28"/>
          <w:u w:val="single"/>
        </w:rPr>
        <w:t xml:space="preserve">FFP </w:t>
      </w:r>
      <w:r w:rsidR="007E4F9A" w:rsidRPr="00646597">
        <w:rPr>
          <w:b/>
          <w:bCs/>
          <w:color w:val="221F1F"/>
          <w:position w:val="-1"/>
          <w:sz w:val="28"/>
          <w:szCs w:val="28"/>
          <w:u w:val="single"/>
        </w:rPr>
        <w:t>(fre</w:t>
      </w:r>
      <w:r w:rsidR="007E4F9A" w:rsidRPr="00646597">
        <w:rPr>
          <w:b/>
          <w:bCs/>
          <w:color w:val="221F1F"/>
          <w:spacing w:val="1"/>
          <w:position w:val="-1"/>
          <w:sz w:val="28"/>
          <w:szCs w:val="28"/>
          <w:u w:val="single"/>
        </w:rPr>
        <w:t>s</w:t>
      </w:r>
      <w:r w:rsidR="007E4F9A" w:rsidRPr="00646597">
        <w:rPr>
          <w:b/>
          <w:bCs/>
          <w:color w:val="221F1F"/>
          <w:position w:val="-1"/>
          <w:sz w:val="28"/>
          <w:szCs w:val="28"/>
          <w:u w:val="single"/>
        </w:rPr>
        <w:t>h</w:t>
      </w:r>
      <w:r w:rsidR="007E4F9A" w:rsidRPr="00646597">
        <w:rPr>
          <w:b/>
          <w:bCs/>
          <w:color w:val="221F1F"/>
          <w:spacing w:val="-1"/>
          <w:position w:val="-1"/>
          <w:sz w:val="28"/>
          <w:szCs w:val="28"/>
          <w:u w:val="single"/>
        </w:rPr>
        <w:t xml:space="preserve"> F</w:t>
      </w:r>
      <w:r w:rsidR="007E4F9A" w:rsidRPr="00646597">
        <w:rPr>
          <w:b/>
          <w:bCs/>
          <w:color w:val="221F1F"/>
          <w:position w:val="-1"/>
          <w:sz w:val="28"/>
          <w:szCs w:val="28"/>
          <w:u w:val="single"/>
        </w:rPr>
        <w:t>r</w:t>
      </w:r>
      <w:r w:rsidR="007E4F9A" w:rsidRPr="00646597">
        <w:rPr>
          <w:b/>
          <w:bCs/>
          <w:color w:val="221F1F"/>
          <w:spacing w:val="1"/>
          <w:position w:val="-1"/>
          <w:sz w:val="28"/>
          <w:szCs w:val="28"/>
          <w:u w:val="single"/>
        </w:rPr>
        <w:t>o</w:t>
      </w:r>
      <w:r w:rsidR="007E4F9A" w:rsidRPr="00646597">
        <w:rPr>
          <w:b/>
          <w:bCs/>
          <w:color w:val="221F1F"/>
          <w:spacing w:val="-2"/>
          <w:position w:val="-1"/>
          <w:sz w:val="28"/>
          <w:szCs w:val="28"/>
          <w:u w:val="single"/>
        </w:rPr>
        <w:t>z</w:t>
      </w:r>
      <w:r w:rsidR="007E4F9A" w:rsidRPr="00646597">
        <w:rPr>
          <w:b/>
          <w:bCs/>
          <w:color w:val="221F1F"/>
          <w:position w:val="-1"/>
          <w:sz w:val="28"/>
          <w:szCs w:val="28"/>
          <w:u w:val="single"/>
        </w:rPr>
        <w:t xml:space="preserve">en </w:t>
      </w:r>
      <w:r w:rsidR="007E4F9A" w:rsidRPr="00646597">
        <w:rPr>
          <w:b/>
          <w:bCs/>
          <w:color w:val="221F1F"/>
          <w:spacing w:val="-1"/>
          <w:position w:val="-1"/>
          <w:sz w:val="28"/>
          <w:szCs w:val="28"/>
          <w:u w:val="single"/>
        </w:rPr>
        <w:t>Pl</w:t>
      </w:r>
      <w:r w:rsidR="007E4F9A" w:rsidRPr="00646597">
        <w:rPr>
          <w:b/>
          <w:bCs/>
          <w:color w:val="221F1F"/>
          <w:spacing w:val="1"/>
          <w:position w:val="-1"/>
          <w:sz w:val="28"/>
          <w:szCs w:val="28"/>
          <w:u w:val="single"/>
        </w:rPr>
        <w:t>as</w:t>
      </w:r>
      <w:r w:rsidR="007E4F9A" w:rsidRPr="00646597">
        <w:rPr>
          <w:b/>
          <w:bCs/>
          <w:color w:val="221F1F"/>
          <w:spacing w:val="-3"/>
          <w:position w:val="-1"/>
          <w:sz w:val="28"/>
          <w:szCs w:val="28"/>
          <w:u w:val="single"/>
        </w:rPr>
        <w:t>m</w:t>
      </w:r>
      <w:r w:rsidR="007E4F9A" w:rsidRPr="00646597">
        <w:rPr>
          <w:b/>
          <w:bCs/>
          <w:color w:val="221F1F"/>
          <w:spacing w:val="1"/>
          <w:position w:val="-1"/>
          <w:sz w:val="28"/>
          <w:szCs w:val="28"/>
          <w:u w:val="single"/>
        </w:rPr>
        <w:t>a)</w:t>
      </w:r>
      <w:r w:rsidR="007E4F9A" w:rsidRPr="00646597">
        <w:rPr>
          <w:b/>
          <w:bCs/>
          <w:color w:val="221F1F"/>
          <w:position w:val="-1"/>
          <w:sz w:val="28"/>
          <w:szCs w:val="28"/>
          <w:u w:val="single"/>
        </w:rPr>
        <w:t>,</w:t>
      </w:r>
      <w:r w:rsidR="007E4F9A" w:rsidRPr="00646597">
        <w:rPr>
          <w:b/>
          <w:bCs/>
          <w:color w:val="221F1F"/>
          <w:spacing w:val="-1"/>
          <w:position w:val="-1"/>
          <w:sz w:val="28"/>
          <w:szCs w:val="28"/>
          <w:u w:val="single"/>
        </w:rPr>
        <w:t xml:space="preserve"> </w:t>
      </w:r>
      <w:r w:rsidR="007E4F9A" w:rsidRPr="00646597">
        <w:rPr>
          <w:b/>
          <w:bCs/>
          <w:color w:val="221F1F"/>
          <w:spacing w:val="1"/>
          <w:position w:val="-1"/>
          <w:sz w:val="28"/>
          <w:szCs w:val="28"/>
          <w:u w:val="single"/>
        </w:rPr>
        <w:t>a</w:t>
      </w:r>
      <w:r w:rsidR="007E4F9A" w:rsidRPr="00646597">
        <w:rPr>
          <w:b/>
          <w:bCs/>
          <w:color w:val="221F1F"/>
          <w:position w:val="-1"/>
          <w:sz w:val="28"/>
          <w:szCs w:val="28"/>
          <w:u w:val="single"/>
        </w:rPr>
        <w:t>nd</w:t>
      </w:r>
      <w:r w:rsidR="007E4F9A" w:rsidRPr="00646597">
        <w:rPr>
          <w:b/>
          <w:bCs/>
          <w:color w:val="221F1F"/>
          <w:spacing w:val="-1"/>
          <w:position w:val="-1"/>
          <w:sz w:val="28"/>
          <w:szCs w:val="28"/>
          <w:u w:val="single"/>
        </w:rPr>
        <w:t xml:space="preserve"> </w:t>
      </w:r>
      <w:r w:rsidR="007E4F9A" w:rsidRPr="00646597">
        <w:rPr>
          <w:b/>
          <w:bCs/>
          <w:color w:val="221F1F"/>
          <w:spacing w:val="-2"/>
          <w:position w:val="-1"/>
          <w:sz w:val="28"/>
          <w:szCs w:val="28"/>
          <w:u w:val="single"/>
        </w:rPr>
        <w:t>c</w:t>
      </w:r>
      <w:r w:rsidR="007E4F9A" w:rsidRPr="00646597">
        <w:rPr>
          <w:b/>
          <w:bCs/>
          <w:color w:val="221F1F"/>
          <w:position w:val="-1"/>
          <w:sz w:val="28"/>
          <w:szCs w:val="28"/>
          <w:u w:val="single"/>
        </w:rPr>
        <w:t>r</w:t>
      </w:r>
      <w:r w:rsidR="007E4F9A" w:rsidRPr="00646597">
        <w:rPr>
          <w:b/>
          <w:bCs/>
          <w:color w:val="221F1F"/>
          <w:spacing w:val="-1"/>
          <w:position w:val="-1"/>
          <w:sz w:val="28"/>
          <w:szCs w:val="28"/>
          <w:u w:val="single"/>
        </w:rPr>
        <w:t>y</w:t>
      </w:r>
      <w:r w:rsidR="007E4F9A" w:rsidRPr="00646597">
        <w:rPr>
          <w:b/>
          <w:bCs/>
          <w:color w:val="221F1F"/>
          <w:spacing w:val="1"/>
          <w:position w:val="-1"/>
          <w:sz w:val="28"/>
          <w:szCs w:val="28"/>
          <w:u w:val="single"/>
        </w:rPr>
        <w:t>o</w:t>
      </w:r>
      <w:r w:rsidR="007E4F9A" w:rsidRPr="00646597">
        <w:rPr>
          <w:b/>
          <w:bCs/>
          <w:color w:val="221F1F"/>
          <w:position w:val="-1"/>
          <w:sz w:val="28"/>
          <w:szCs w:val="28"/>
          <w:u w:val="single"/>
        </w:rPr>
        <w:t>p</w:t>
      </w:r>
      <w:r w:rsidR="007E4F9A" w:rsidRPr="00646597">
        <w:rPr>
          <w:b/>
          <w:bCs/>
          <w:color w:val="221F1F"/>
          <w:spacing w:val="-3"/>
          <w:position w:val="-1"/>
          <w:sz w:val="28"/>
          <w:szCs w:val="28"/>
          <w:u w:val="single"/>
        </w:rPr>
        <w:t>r</w:t>
      </w:r>
      <w:r w:rsidR="007E4F9A" w:rsidRPr="00646597">
        <w:rPr>
          <w:b/>
          <w:bCs/>
          <w:color w:val="221F1F"/>
          <w:position w:val="-1"/>
          <w:sz w:val="28"/>
          <w:szCs w:val="28"/>
          <w:u w:val="single"/>
        </w:rPr>
        <w:t>e</w:t>
      </w:r>
      <w:r w:rsidR="007E4F9A" w:rsidRPr="00646597">
        <w:rPr>
          <w:b/>
          <w:bCs/>
          <w:color w:val="221F1F"/>
          <w:spacing w:val="-2"/>
          <w:position w:val="-1"/>
          <w:sz w:val="28"/>
          <w:szCs w:val="28"/>
          <w:u w:val="single"/>
        </w:rPr>
        <w:t>c</w:t>
      </w:r>
      <w:r w:rsidR="007E4F9A" w:rsidRPr="00646597">
        <w:rPr>
          <w:b/>
          <w:bCs/>
          <w:color w:val="221F1F"/>
          <w:spacing w:val="1"/>
          <w:position w:val="-1"/>
          <w:sz w:val="28"/>
          <w:szCs w:val="28"/>
          <w:u w:val="single"/>
        </w:rPr>
        <w:t>i</w:t>
      </w:r>
      <w:r w:rsidR="007E4F9A" w:rsidRPr="00646597">
        <w:rPr>
          <w:b/>
          <w:bCs/>
          <w:color w:val="221F1F"/>
          <w:position w:val="-1"/>
          <w:sz w:val="28"/>
          <w:szCs w:val="28"/>
          <w:u w:val="single"/>
        </w:rPr>
        <w:t>p</w:t>
      </w:r>
      <w:r w:rsidR="007E4F9A" w:rsidRPr="00646597">
        <w:rPr>
          <w:b/>
          <w:bCs/>
          <w:color w:val="221F1F"/>
          <w:spacing w:val="1"/>
          <w:position w:val="-1"/>
          <w:sz w:val="28"/>
          <w:szCs w:val="28"/>
          <w:u w:val="single"/>
        </w:rPr>
        <w:t>i</w:t>
      </w:r>
      <w:r w:rsidR="007E4F9A" w:rsidRPr="00646597">
        <w:rPr>
          <w:b/>
          <w:bCs/>
          <w:color w:val="221F1F"/>
          <w:spacing w:val="-2"/>
          <w:position w:val="-1"/>
          <w:sz w:val="28"/>
          <w:szCs w:val="28"/>
          <w:u w:val="single"/>
        </w:rPr>
        <w:t>t</w:t>
      </w:r>
      <w:r w:rsidR="007E4F9A" w:rsidRPr="00646597">
        <w:rPr>
          <w:b/>
          <w:bCs/>
          <w:color w:val="221F1F"/>
          <w:spacing w:val="1"/>
          <w:position w:val="-1"/>
          <w:sz w:val="28"/>
          <w:szCs w:val="28"/>
          <w:u w:val="single"/>
        </w:rPr>
        <w:t>a</w:t>
      </w:r>
      <w:r w:rsidR="007E4F9A" w:rsidRPr="00646597">
        <w:rPr>
          <w:b/>
          <w:bCs/>
          <w:color w:val="221F1F"/>
          <w:position w:val="-1"/>
          <w:sz w:val="28"/>
          <w:szCs w:val="28"/>
          <w:u w:val="single"/>
        </w:rPr>
        <w:t>te.</w:t>
      </w:r>
    </w:p>
    <w:p w:rsidR="00BA51A2" w:rsidRDefault="00BA51A2">
      <w:pPr>
        <w:spacing w:before="2" w:line="100" w:lineRule="exact"/>
        <w:rPr>
          <w:sz w:val="10"/>
          <w:szCs w:val="10"/>
        </w:rPr>
      </w:pPr>
    </w:p>
    <w:p w:rsidR="00BA51A2" w:rsidRDefault="00BA51A2">
      <w:pPr>
        <w:spacing w:line="200" w:lineRule="exact"/>
      </w:pPr>
    </w:p>
    <w:p w:rsidR="00BA51A2" w:rsidRDefault="007E4F9A">
      <w:pPr>
        <w:spacing w:before="24"/>
        <w:ind w:left="103"/>
        <w:rPr>
          <w:sz w:val="28"/>
          <w:szCs w:val="28"/>
        </w:rPr>
      </w:pPr>
      <w:r>
        <w:rPr>
          <w:b/>
          <w:spacing w:val="1"/>
          <w:sz w:val="28"/>
          <w:szCs w:val="28"/>
          <w:u w:val="thick" w:color="000000"/>
        </w:rPr>
        <w:t>I</w:t>
      </w:r>
      <w:r>
        <w:rPr>
          <w:b/>
          <w:sz w:val="28"/>
          <w:szCs w:val="28"/>
          <w:u w:val="thick" w:color="000000"/>
        </w:rPr>
        <w:t>nt</w:t>
      </w:r>
      <w:r>
        <w:rPr>
          <w:b/>
          <w:spacing w:val="-2"/>
          <w:sz w:val="28"/>
          <w:szCs w:val="28"/>
          <w:u w:val="thick" w:color="000000"/>
        </w:rPr>
        <w:t>r</w:t>
      </w:r>
      <w:r>
        <w:rPr>
          <w:b/>
          <w:spacing w:val="1"/>
          <w:sz w:val="28"/>
          <w:szCs w:val="28"/>
          <w:u w:val="thick" w:color="000000"/>
        </w:rPr>
        <w:t>a</w:t>
      </w:r>
      <w:r>
        <w:rPr>
          <w:b/>
          <w:spacing w:val="-1"/>
          <w:sz w:val="28"/>
          <w:szCs w:val="28"/>
          <w:u w:val="thick" w:color="000000"/>
        </w:rPr>
        <w:t>v</w:t>
      </w:r>
      <w:r>
        <w:rPr>
          <w:b/>
          <w:sz w:val="28"/>
          <w:szCs w:val="28"/>
          <w:u w:val="thick" w:color="000000"/>
        </w:rPr>
        <w:t>en</w:t>
      </w:r>
      <w:r>
        <w:rPr>
          <w:b/>
          <w:spacing w:val="1"/>
          <w:sz w:val="28"/>
          <w:szCs w:val="28"/>
          <w:u w:val="thick" w:color="000000"/>
        </w:rPr>
        <w:t>o</w:t>
      </w:r>
      <w:r>
        <w:rPr>
          <w:b/>
          <w:spacing w:val="-3"/>
          <w:sz w:val="28"/>
          <w:szCs w:val="28"/>
          <w:u w:val="thick" w:color="000000"/>
        </w:rPr>
        <w:t>u</w:t>
      </w:r>
      <w:r>
        <w:rPr>
          <w:b/>
          <w:sz w:val="28"/>
          <w:szCs w:val="28"/>
          <w:u w:val="thick" w:color="000000"/>
        </w:rPr>
        <w:t>s</w:t>
      </w:r>
      <w:r>
        <w:rPr>
          <w:b/>
          <w:spacing w:val="1"/>
          <w:sz w:val="28"/>
          <w:szCs w:val="28"/>
          <w:u w:val="thick" w:color="000000"/>
        </w:rPr>
        <w:t xml:space="preserve"> </w:t>
      </w:r>
      <w:r>
        <w:rPr>
          <w:b/>
          <w:spacing w:val="-2"/>
          <w:sz w:val="28"/>
          <w:szCs w:val="28"/>
          <w:u w:val="thick" w:color="000000"/>
        </w:rPr>
        <w:t>F</w:t>
      </w:r>
      <w:r>
        <w:rPr>
          <w:b/>
          <w:spacing w:val="1"/>
          <w:sz w:val="28"/>
          <w:szCs w:val="28"/>
          <w:u w:val="thick" w:color="000000"/>
        </w:rPr>
        <w:t>l</w:t>
      </w:r>
      <w:r>
        <w:rPr>
          <w:b/>
          <w:spacing w:val="-3"/>
          <w:sz w:val="28"/>
          <w:szCs w:val="28"/>
          <w:u w:val="thick" w:color="000000"/>
        </w:rPr>
        <w:t>u</w:t>
      </w:r>
      <w:r>
        <w:rPr>
          <w:b/>
          <w:spacing w:val="1"/>
          <w:sz w:val="28"/>
          <w:szCs w:val="28"/>
          <w:u w:val="thick" w:color="000000"/>
        </w:rPr>
        <w:t>i</w:t>
      </w:r>
      <w:r>
        <w:rPr>
          <w:b/>
          <w:sz w:val="28"/>
          <w:szCs w:val="28"/>
          <w:u w:val="thick" w:color="000000"/>
        </w:rPr>
        <w:t xml:space="preserve">d </w:t>
      </w:r>
      <w:r>
        <w:rPr>
          <w:b/>
          <w:spacing w:val="-4"/>
          <w:sz w:val="28"/>
          <w:szCs w:val="28"/>
          <w:u w:val="thick" w:color="000000"/>
        </w:rPr>
        <w:t>P</w:t>
      </w:r>
      <w:r>
        <w:rPr>
          <w:b/>
          <w:spacing w:val="1"/>
          <w:sz w:val="28"/>
          <w:szCs w:val="28"/>
          <w:u w:val="thick" w:color="000000"/>
        </w:rPr>
        <w:t>a</w:t>
      </w:r>
      <w:r>
        <w:rPr>
          <w:b/>
          <w:sz w:val="28"/>
          <w:szCs w:val="28"/>
          <w:u w:val="thick" w:color="000000"/>
        </w:rPr>
        <w:t>c</w:t>
      </w:r>
      <w:r>
        <w:rPr>
          <w:b/>
          <w:spacing w:val="-5"/>
          <w:sz w:val="28"/>
          <w:szCs w:val="28"/>
          <w:u w:val="thick" w:color="000000"/>
        </w:rPr>
        <w:t>k</w:t>
      </w:r>
      <w:r>
        <w:rPr>
          <w:b/>
          <w:spacing w:val="1"/>
          <w:sz w:val="28"/>
          <w:szCs w:val="28"/>
          <w:u w:val="thick" w:color="000000"/>
        </w:rPr>
        <w:t>agi</w:t>
      </w:r>
      <w:r>
        <w:rPr>
          <w:b/>
          <w:spacing w:val="-3"/>
          <w:sz w:val="28"/>
          <w:szCs w:val="28"/>
          <w:u w:val="thick" w:color="000000"/>
        </w:rPr>
        <w:t>n</w:t>
      </w:r>
      <w:r>
        <w:rPr>
          <w:b/>
          <w:sz w:val="28"/>
          <w:szCs w:val="28"/>
          <w:u w:val="thick" w:color="000000"/>
        </w:rPr>
        <w:t>g</w:t>
      </w:r>
    </w:p>
    <w:p w:rsidR="00BA51A2" w:rsidRDefault="007E4F9A">
      <w:pPr>
        <w:spacing w:line="260" w:lineRule="exact"/>
        <w:ind w:left="100"/>
        <w:rPr>
          <w:sz w:val="24"/>
          <w:szCs w:val="24"/>
        </w:rPr>
      </w:pPr>
      <w:r>
        <w:rPr>
          <w:sz w:val="24"/>
          <w:szCs w:val="24"/>
        </w:rPr>
        <w:t>Most</w:t>
      </w:r>
      <w:r>
        <w:rPr>
          <w:spacing w:val="15"/>
          <w:sz w:val="24"/>
          <w:szCs w:val="24"/>
        </w:rPr>
        <w:t xml:space="preserve"> </w:t>
      </w:r>
      <w:r>
        <w:rPr>
          <w:spacing w:val="-6"/>
          <w:sz w:val="24"/>
          <w:szCs w:val="24"/>
        </w:rPr>
        <w:t>I</w:t>
      </w:r>
      <w:r>
        <w:rPr>
          <w:sz w:val="24"/>
          <w:szCs w:val="24"/>
        </w:rPr>
        <w:t>V</w:t>
      </w:r>
      <w:r>
        <w:rPr>
          <w:spacing w:val="11"/>
          <w:sz w:val="24"/>
          <w:szCs w:val="24"/>
        </w:rPr>
        <w:t xml:space="preserve"> </w:t>
      </w:r>
      <w:r>
        <w:rPr>
          <w:sz w:val="24"/>
          <w:szCs w:val="24"/>
        </w:rPr>
        <w:t>fluids</w:t>
      </w:r>
      <w:r>
        <w:rPr>
          <w:spacing w:val="12"/>
          <w:sz w:val="24"/>
          <w:szCs w:val="24"/>
        </w:rPr>
        <w:t xml:space="preserve"> </w:t>
      </w:r>
      <w:r>
        <w:rPr>
          <w:spacing w:val="1"/>
          <w:sz w:val="24"/>
          <w:szCs w:val="24"/>
        </w:rPr>
        <w:t>a</w:t>
      </w:r>
      <w:r>
        <w:rPr>
          <w:sz w:val="24"/>
          <w:szCs w:val="24"/>
        </w:rPr>
        <w:t>re</w:t>
      </w:r>
      <w:r>
        <w:rPr>
          <w:spacing w:val="10"/>
          <w:sz w:val="24"/>
          <w:szCs w:val="24"/>
        </w:rPr>
        <w:t xml:space="preserve"> </w:t>
      </w:r>
      <w:r>
        <w:rPr>
          <w:sz w:val="24"/>
          <w:szCs w:val="24"/>
        </w:rPr>
        <w:t>p</w:t>
      </w:r>
      <w:r>
        <w:rPr>
          <w:spacing w:val="1"/>
          <w:sz w:val="24"/>
          <w:szCs w:val="24"/>
        </w:rPr>
        <w:t>a</w:t>
      </w:r>
      <w:r>
        <w:rPr>
          <w:spacing w:val="-1"/>
          <w:sz w:val="24"/>
          <w:szCs w:val="24"/>
        </w:rPr>
        <w:t>c</w:t>
      </w:r>
      <w:r>
        <w:rPr>
          <w:sz w:val="24"/>
          <w:szCs w:val="24"/>
        </w:rPr>
        <w:t>k</w:t>
      </w:r>
      <w:r>
        <w:rPr>
          <w:spacing w:val="1"/>
          <w:sz w:val="24"/>
          <w:szCs w:val="24"/>
        </w:rPr>
        <w:t>a</w:t>
      </w:r>
      <w:r>
        <w:rPr>
          <w:spacing w:val="-2"/>
          <w:sz w:val="24"/>
          <w:szCs w:val="24"/>
        </w:rPr>
        <w:t>g</w:t>
      </w:r>
      <w:r>
        <w:rPr>
          <w:spacing w:val="-1"/>
          <w:sz w:val="24"/>
          <w:szCs w:val="24"/>
        </w:rPr>
        <w:t>e</w:t>
      </w:r>
      <w:r>
        <w:rPr>
          <w:sz w:val="24"/>
          <w:szCs w:val="24"/>
        </w:rPr>
        <w:t>d</w:t>
      </w:r>
      <w:r>
        <w:rPr>
          <w:spacing w:val="14"/>
          <w:sz w:val="24"/>
          <w:szCs w:val="24"/>
        </w:rPr>
        <w:t xml:space="preserve"> </w:t>
      </w:r>
      <w:r>
        <w:rPr>
          <w:sz w:val="24"/>
          <w:szCs w:val="24"/>
        </w:rPr>
        <w:t>in</w:t>
      </w:r>
      <w:r>
        <w:rPr>
          <w:spacing w:val="12"/>
          <w:sz w:val="24"/>
          <w:szCs w:val="24"/>
        </w:rPr>
        <w:t xml:space="preserve"> </w:t>
      </w:r>
      <w:r>
        <w:rPr>
          <w:sz w:val="24"/>
          <w:szCs w:val="24"/>
        </w:rPr>
        <w:t>soft</w:t>
      </w:r>
      <w:r>
        <w:rPr>
          <w:spacing w:val="12"/>
          <w:sz w:val="24"/>
          <w:szCs w:val="24"/>
        </w:rPr>
        <w:t xml:space="preserve"> </w:t>
      </w:r>
      <w:r>
        <w:rPr>
          <w:sz w:val="24"/>
          <w:szCs w:val="24"/>
        </w:rPr>
        <w:t>plastic</w:t>
      </w:r>
      <w:r>
        <w:rPr>
          <w:spacing w:val="12"/>
          <w:sz w:val="24"/>
          <w:szCs w:val="24"/>
        </w:rPr>
        <w:t xml:space="preserve"> </w:t>
      </w:r>
      <w:r>
        <w:rPr>
          <w:spacing w:val="2"/>
          <w:sz w:val="24"/>
          <w:szCs w:val="24"/>
        </w:rPr>
        <w:t>o</w:t>
      </w:r>
      <w:r>
        <w:rPr>
          <w:sz w:val="24"/>
          <w:szCs w:val="24"/>
        </w:rPr>
        <w:t>r</w:t>
      </w:r>
      <w:r>
        <w:rPr>
          <w:spacing w:val="11"/>
          <w:sz w:val="24"/>
          <w:szCs w:val="24"/>
        </w:rPr>
        <w:t xml:space="preserve"> </w:t>
      </w:r>
      <w:r>
        <w:rPr>
          <w:sz w:val="24"/>
          <w:szCs w:val="24"/>
        </w:rPr>
        <w:t>vin</w:t>
      </w:r>
      <w:r>
        <w:rPr>
          <w:spacing w:val="-4"/>
          <w:sz w:val="24"/>
          <w:szCs w:val="24"/>
        </w:rPr>
        <w:t>y</w:t>
      </w:r>
      <w:r>
        <w:rPr>
          <w:sz w:val="24"/>
          <w:szCs w:val="24"/>
        </w:rPr>
        <w:t>l</w:t>
      </w:r>
      <w:r>
        <w:rPr>
          <w:spacing w:val="14"/>
          <w:sz w:val="24"/>
          <w:szCs w:val="24"/>
        </w:rPr>
        <w:t xml:space="preserve"> </w:t>
      </w:r>
      <w:r>
        <w:rPr>
          <w:sz w:val="24"/>
          <w:szCs w:val="24"/>
        </w:rPr>
        <w:t>b</w:t>
      </w:r>
      <w:r>
        <w:rPr>
          <w:spacing w:val="1"/>
          <w:sz w:val="24"/>
          <w:szCs w:val="24"/>
        </w:rPr>
        <w:t>a</w:t>
      </w:r>
      <w:r>
        <w:rPr>
          <w:spacing w:val="-2"/>
          <w:sz w:val="24"/>
          <w:szCs w:val="24"/>
        </w:rPr>
        <w:t>g</w:t>
      </w:r>
      <w:r>
        <w:rPr>
          <w:sz w:val="24"/>
          <w:szCs w:val="24"/>
        </w:rPr>
        <w:t>s</w:t>
      </w:r>
      <w:r>
        <w:rPr>
          <w:spacing w:val="12"/>
          <w:sz w:val="24"/>
          <w:szCs w:val="24"/>
        </w:rPr>
        <w:t xml:space="preserve"> </w:t>
      </w:r>
      <w:r>
        <w:rPr>
          <w:sz w:val="24"/>
          <w:szCs w:val="24"/>
        </w:rPr>
        <w:t>of</w:t>
      </w:r>
      <w:r>
        <w:rPr>
          <w:spacing w:val="11"/>
          <w:sz w:val="24"/>
          <w:szCs w:val="24"/>
        </w:rPr>
        <w:t xml:space="preserve"> </w:t>
      </w:r>
      <w:r>
        <w:rPr>
          <w:spacing w:val="2"/>
          <w:sz w:val="24"/>
          <w:szCs w:val="24"/>
        </w:rPr>
        <w:t>v</w:t>
      </w:r>
      <w:r>
        <w:rPr>
          <w:spacing w:val="-1"/>
          <w:sz w:val="24"/>
          <w:szCs w:val="24"/>
        </w:rPr>
        <w:t>a</w:t>
      </w:r>
      <w:r>
        <w:rPr>
          <w:sz w:val="24"/>
          <w:szCs w:val="24"/>
        </w:rPr>
        <w:t>rious</w:t>
      </w:r>
      <w:r>
        <w:rPr>
          <w:spacing w:val="12"/>
          <w:sz w:val="24"/>
          <w:szCs w:val="24"/>
        </w:rPr>
        <w:t xml:space="preserve"> </w:t>
      </w:r>
      <w:r>
        <w:rPr>
          <w:sz w:val="24"/>
          <w:szCs w:val="24"/>
        </w:rPr>
        <w:t>si</w:t>
      </w:r>
      <w:r>
        <w:rPr>
          <w:spacing w:val="2"/>
          <w:sz w:val="24"/>
          <w:szCs w:val="24"/>
        </w:rPr>
        <w:t>z</w:t>
      </w:r>
      <w:r>
        <w:rPr>
          <w:spacing w:val="-1"/>
          <w:sz w:val="24"/>
          <w:szCs w:val="24"/>
        </w:rPr>
        <w:t>e</w:t>
      </w:r>
      <w:r>
        <w:rPr>
          <w:sz w:val="24"/>
          <w:szCs w:val="24"/>
        </w:rPr>
        <w:t>s</w:t>
      </w:r>
      <w:r>
        <w:rPr>
          <w:spacing w:val="12"/>
          <w:sz w:val="24"/>
          <w:szCs w:val="24"/>
        </w:rPr>
        <w:t xml:space="preserve"> </w:t>
      </w:r>
      <w:r>
        <w:rPr>
          <w:spacing w:val="1"/>
          <w:sz w:val="24"/>
          <w:szCs w:val="24"/>
        </w:rPr>
        <w:t>(</w:t>
      </w:r>
      <w:r>
        <w:rPr>
          <w:sz w:val="24"/>
          <w:szCs w:val="24"/>
        </w:rPr>
        <w:t>10,</w:t>
      </w:r>
      <w:r>
        <w:rPr>
          <w:spacing w:val="12"/>
          <w:sz w:val="24"/>
          <w:szCs w:val="24"/>
        </w:rPr>
        <w:t xml:space="preserve"> </w:t>
      </w:r>
      <w:r>
        <w:rPr>
          <w:sz w:val="24"/>
          <w:szCs w:val="24"/>
        </w:rPr>
        <w:t>50,</w:t>
      </w:r>
      <w:r>
        <w:rPr>
          <w:spacing w:val="12"/>
          <w:sz w:val="24"/>
          <w:szCs w:val="24"/>
        </w:rPr>
        <w:t xml:space="preserve"> </w:t>
      </w:r>
      <w:r>
        <w:rPr>
          <w:sz w:val="24"/>
          <w:szCs w:val="24"/>
        </w:rPr>
        <w:t>100,</w:t>
      </w:r>
      <w:r>
        <w:rPr>
          <w:spacing w:val="12"/>
          <w:sz w:val="24"/>
          <w:szCs w:val="24"/>
        </w:rPr>
        <w:t xml:space="preserve"> </w:t>
      </w:r>
      <w:r>
        <w:rPr>
          <w:sz w:val="24"/>
          <w:szCs w:val="24"/>
        </w:rPr>
        <w:t>250,</w:t>
      </w:r>
      <w:r>
        <w:rPr>
          <w:spacing w:val="12"/>
          <w:sz w:val="24"/>
          <w:szCs w:val="24"/>
        </w:rPr>
        <w:t xml:space="preserve"> </w:t>
      </w:r>
      <w:r>
        <w:rPr>
          <w:sz w:val="24"/>
          <w:szCs w:val="24"/>
        </w:rPr>
        <w:t>500,</w:t>
      </w:r>
      <w:r>
        <w:rPr>
          <w:spacing w:val="12"/>
          <w:sz w:val="24"/>
          <w:szCs w:val="24"/>
        </w:rPr>
        <w:t xml:space="preserve"> </w:t>
      </w:r>
      <w:r>
        <w:rPr>
          <w:sz w:val="24"/>
          <w:szCs w:val="24"/>
        </w:rPr>
        <w:t>1,000,</w:t>
      </w:r>
    </w:p>
    <w:p w:rsidR="00BA51A2" w:rsidRDefault="007E4F9A">
      <w:pPr>
        <w:ind w:left="100"/>
        <w:rPr>
          <w:sz w:val="24"/>
          <w:szCs w:val="24"/>
        </w:rPr>
      </w:pPr>
      <w:r>
        <w:rPr>
          <w:sz w:val="24"/>
          <w:szCs w:val="24"/>
        </w:rPr>
        <w:t xml:space="preserve">2,000, </w:t>
      </w:r>
      <w:r>
        <w:rPr>
          <w:spacing w:val="-1"/>
          <w:sz w:val="24"/>
          <w:szCs w:val="24"/>
        </w:rPr>
        <w:t>a</w:t>
      </w:r>
      <w:r>
        <w:rPr>
          <w:sz w:val="24"/>
          <w:szCs w:val="24"/>
        </w:rPr>
        <w:t>nd 3,000 m</w:t>
      </w:r>
      <w:r>
        <w:rPr>
          <w:spacing w:val="1"/>
          <w:sz w:val="24"/>
          <w:szCs w:val="24"/>
        </w:rPr>
        <w:t>i</w:t>
      </w:r>
      <w:r>
        <w:rPr>
          <w:sz w:val="24"/>
          <w:szCs w:val="24"/>
        </w:rPr>
        <w:t>l</w:t>
      </w:r>
      <w:r>
        <w:rPr>
          <w:spacing w:val="1"/>
          <w:sz w:val="24"/>
          <w:szCs w:val="24"/>
        </w:rPr>
        <w:t>l</w:t>
      </w:r>
      <w:r>
        <w:rPr>
          <w:sz w:val="24"/>
          <w:szCs w:val="24"/>
        </w:rPr>
        <w:t>i</w:t>
      </w:r>
      <w:r>
        <w:rPr>
          <w:spacing w:val="1"/>
          <w:sz w:val="24"/>
          <w:szCs w:val="24"/>
        </w:rPr>
        <w:t>l</w:t>
      </w:r>
      <w:r>
        <w:rPr>
          <w:sz w:val="24"/>
          <w:szCs w:val="24"/>
        </w:rPr>
        <w:t>i</w:t>
      </w:r>
      <w:r>
        <w:rPr>
          <w:spacing w:val="1"/>
          <w:sz w:val="24"/>
          <w:szCs w:val="24"/>
        </w:rPr>
        <w:t>t</w:t>
      </w:r>
      <w:r>
        <w:rPr>
          <w:spacing w:val="-3"/>
          <w:sz w:val="24"/>
          <w:szCs w:val="24"/>
        </w:rPr>
        <w:t>e</w:t>
      </w:r>
      <w:r>
        <w:rPr>
          <w:sz w:val="24"/>
          <w:szCs w:val="24"/>
        </w:rPr>
        <w:t>rs).</w:t>
      </w:r>
    </w:p>
    <w:p w:rsidR="00BA51A2" w:rsidRDefault="00BA51A2">
      <w:pPr>
        <w:spacing w:before="7" w:line="120" w:lineRule="exact"/>
        <w:rPr>
          <w:sz w:val="12"/>
          <w:szCs w:val="12"/>
        </w:rPr>
      </w:pPr>
    </w:p>
    <w:p w:rsidR="00BA51A2" w:rsidRDefault="00BA51A2">
      <w:pPr>
        <w:spacing w:line="200" w:lineRule="exact"/>
      </w:pPr>
    </w:p>
    <w:p w:rsidR="00BA51A2" w:rsidRDefault="007E4F9A">
      <w:pPr>
        <w:ind w:left="100"/>
        <w:rPr>
          <w:sz w:val="28"/>
          <w:szCs w:val="28"/>
        </w:rPr>
      </w:pPr>
      <w:r>
        <w:rPr>
          <w:b/>
          <w:spacing w:val="1"/>
          <w:sz w:val="28"/>
          <w:szCs w:val="28"/>
          <w:u w:val="thick" w:color="000000"/>
        </w:rPr>
        <w:t>I</w:t>
      </w:r>
      <w:r>
        <w:rPr>
          <w:b/>
          <w:sz w:val="28"/>
          <w:szCs w:val="28"/>
          <w:u w:val="thick" w:color="000000"/>
        </w:rPr>
        <w:t>V</w:t>
      </w:r>
      <w:r>
        <w:rPr>
          <w:b/>
          <w:spacing w:val="-1"/>
          <w:sz w:val="28"/>
          <w:szCs w:val="28"/>
          <w:u w:val="thick" w:color="000000"/>
        </w:rPr>
        <w:t xml:space="preserve"> </w:t>
      </w:r>
      <w:r>
        <w:rPr>
          <w:b/>
          <w:sz w:val="28"/>
          <w:szCs w:val="28"/>
          <w:u w:val="thick" w:color="000000"/>
        </w:rPr>
        <w:t>fl</w:t>
      </w:r>
      <w:r>
        <w:rPr>
          <w:b/>
          <w:spacing w:val="-2"/>
          <w:sz w:val="28"/>
          <w:szCs w:val="28"/>
          <w:u w:val="thick" w:color="000000"/>
        </w:rPr>
        <w:t>u</w:t>
      </w:r>
      <w:r>
        <w:rPr>
          <w:b/>
          <w:spacing w:val="1"/>
          <w:sz w:val="28"/>
          <w:szCs w:val="28"/>
          <w:u w:val="thick" w:color="000000"/>
        </w:rPr>
        <w:t>i</w:t>
      </w:r>
      <w:r>
        <w:rPr>
          <w:b/>
          <w:sz w:val="28"/>
          <w:szCs w:val="28"/>
          <w:u w:val="thick" w:color="000000"/>
        </w:rPr>
        <w:t>ds</w:t>
      </w:r>
      <w:r>
        <w:rPr>
          <w:b/>
          <w:spacing w:val="-2"/>
          <w:sz w:val="28"/>
          <w:szCs w:val="28"/>
          <w:u w:val="thick" w:color="000000"/>
        </w:rPr>
        <w:t xml:space="preserve"> </w:t>
      </w:r>
      <w:r>
        <w:rPr>
          <w:b/>
          <w:spacing w:val="1"/>
          <w:sz w:val="28"/>
          <w:szCs w:val="28"/>
          <w:u w:val="thick" w:color="000000"/>
        </w:rPr>
        <w:t>o</w:t>
      </w:r>
      <w:r>
        <w:rPr>
          <w:b/>
          <w:sz w:val="28"/>
          <w:szCs w:val="28"/>
          <w:u w:val="thick" w:color="000000"/>
        </w:rPr>
        <w:t>n the</w:t>
      </w:r>
      <w:r>
        <w:rPr>
          <w:b/>
          <w:spacing w:val="-4"/>
          <w:sz w:val="28"/>
          <w:szCs w:val="28"/>
          <w:u w:val="thick" w:color="000000"/>
        </w:rPr>
        <w:t xml:space="preserve"> </w:t>
      </w:r>
      <w:r>
        <w:rPr>
          <w:b/>
          <w:spacing w:val="1"/>
          <w:sz w:val="28"/>
          <w:szCs w:val="28"/>
          <w:u w:val="thick" w:color="000000"/>
        </w:rPr>
        <w:t>s</w:t>
      </w:r>
      <w:r>
        <w:rPr>
          <w:b/>
          <w:sz w:val="28"/>
          <w:szCs w:val="28"/>
          <w:u w:val="thick" w:color="000000"/>
        </w:rPr>
        <w:t>u</w:t>
      </w:r>
      <w:r>
        <w:rPr>
          <w:b/>
          <w:spacing w:val="-3"/>
          <w:sz w:val="28"/>
          <w:szCs w:val="28"/>
          <w:u w:val="thick" w:color="000000"/>
        </w:rPr>
        <w:t>r</w:t>
      </w:r>
      <w:r>
        <w:rPr>
          <w:b/>
          <w:spacing w:val="1"/>
          <w:sz w:val="28"/>
          <w:szCs w:val="28"/>
          <w:u w:val="thick" w:color="000000"/>
        </w:rPr>
        <w:t>gi</w:t>
      </w:r>
      <w:r>
        <w:rPr>
          <w:b/>
          <w:spacing w:val="-2"/>
          <w:sz w:val="28"/>
          <w:szCs w:val="28"/>
          <w:u w:val="thick" w:color="000000"/>
        </w:rPr>
        <w:t>c</w:t>
      </w:r>
      <w:r>
        <w:rPr>
          <w:b/>
          <w:spacing w:val="-1"/>
          <w:sz w:val="28"/>
          <w:szCs w:val="28"/>
          <w:u w:val="thick" w:color="000000"/>
        </w:rPr>
        <w:t>a</w:t>
      </w:r>
      <w:r>
        <w:rPr>
          <w:b/>
          <w:sz w:val="28"/>
          <w:szCs w:val="28"/>
          <w:u w:val="thick" w:color="000000"/>
        </w:rPr>
        <w:t>l</w:t>
      </w:r>
      <w:r>
        <w:rPr>
          <w:b/>
          <w:spacing w:val="-2"/>
          <w:sz w:val="28"/>
          <w:szCs w:val="28"/>
          <w:u w:val="thick" w:color="000000"/>
        </w:rPr>
        <w:t xml:space="preserve"> </w:t>
      </w:r>
      <w:r>
        <w:rPr>
          <w:b/>
          <w:spacing w:val="1"/>
          <w:sz w:val="28"/>
          <w:szCs w:val="28"/>
          <w:u w:val="thick" w:color="000000"/>
        </w:rPr>
        <w:t>wa</w:t>
      </w:r>
      <w:r>
        <w:rPr>
          <w:b/>
          <w:sz w:val="28"/>
          <w:szCs w:val="28"/>
          <w:u w:val="thick" w:color="000000"/>
        </w:rPr>
        <w:t>rd</w:t>
      </w:r>
    </w:p>
    <w:p w:rsidR="00BA51A2" w:rsidRDefault="007E4F9A">
      <w:pPr>
        <w:spacing w:line="320" w:lineRule="exact"/>
        <w:ind w:left="100"/>
        <w:rPr>
          <w:sz w:val="28"/>
          <w:szCs w:val="28"/>
        </w:rPr>
      </w:pPr>
      <w:r>
        <w:rPr>
          <w:b/>
          <w:spacing w:val="-1"/>
          <w:sz w:val="28"/>
          <w:szCs w:val="28"/>
          <w:u w:val="thick" w:color="000000"/>
        </w:rPr>
        <w:t>N</w:t>
      </w:r>
      <w:r>
        <w:rPr>
          <w:b/>
          <w:spacing w:val="1"/>
          <w:sz w:val="28"/>
          <w:szCs w:val="28"/>
          <w:u w:val="thick" w:color="000000"/>
        </w:rPr>
        <w:t>o</w:t>
      </w:r>
      <w:r>
        <w:rPr>
          <w:b/>
          <w:sz w:val="28"/>
          <w:szCs w:val="28"/>
          <w:u w:val="thick" w:color="000000"/>
        </w:rPr>
        <w:t>t</w:t>
      </w:r>
      <w:r>
        <w:rPr>
          <w:b/>
          <w:spacing w:val="1"/>
          <w:sz w:val="28"/>
          <w:szCs w:val="28"/>
          <w:u w:val="thick" w:color="000000"/>
        </w:rPr>
        <w:t>e</w:t>
      </w:r>
      <w:r>
        <w:rPr>
          <w:b/>
          <w:spacing w:val="-1"/>
          <w:sz w:val="28"/>
          <w:szCs w:val="28"/>
          <w:u w:val="thick" w:color="000000"/>
        </w:rPr>
        <w:t>s</w:t>
      </w:r>
      <w:r>
        <w:rPr>
          <w:b/>
          <w:sz w:val="28"/>
          <w:szCs w:val="28"/>
          <w:u w:val="thick" w:color="000000"/>
        </w:rPr>
        <w:t>:</w:t>
      </w:r>
    </w:p>
    <w:p w:rsidR="00BA51A2" w:rsidRDefault="007E4F9A">
      <w:pPr>
        <w:spacing w:line="300" w:lineRule="exact"/>
        <w:ind w:left="100"/>
        <w:rPr>
          <w:sz w:val="28"/>
          <w:szCs w:val="28"/>
        </w:rPr>
      </w:pPr>
      <w:r>
        <w:rPr>
          <w:spacing w:val="1"/>
          <w:sz w:val="28"/>
          <w:szCs w:val="28"/>
        </w:rPr>
        <w:t>1</w:t>
      </w:r>
      <w:r>
        <w:rPr>
          <w:sz w:val="28"/>
          <w:szCs w:val="28"/>
        </w:rPr>
        <w:t>*</w:t>
      </w:r>
      <w:r>
        <w:rPr>
          <w:spacing w:val="1"/>
          <w:sz w:val="28"/>
          <w:szCs w:val="28"/>
        </w:rPr>
        <w:t xml:space="preserve"> </w:t>
      </w:r>
      <w:r>
        <w:rPr>
          <w:spacing w:val="-3"/>
          <w:sz w:val="28"/>
          <w:szCs w:val="28"/>
        </w:rPr>
        <w:t>F</w:t>
      </w:r>
      <w:r>
        <w:rPr>
          <w:spacing w:val="-1"/>
          <w:sz w:val="28"/>
          <w:szCs w:val="28"/>
        </w:rPr>
        <w:t>l</w:t>
      </w:r>
      <w:r>
        <w:rPr>
          <w:spacing w:val="1"/>
          <w:sz w:val="28"/>
          <w:szCs w:val="28"/>
        </w:rPr>
        <w:t>u</w:t>
      </w:r>
      <w:r>
        <w:rPr>
          <w:spacing w:val="-1"/>
          <w:sz w:val="28"/>
          <w:szCs w:val="28"/>
        </w:rPr>
        <w:t>i</w:t>
      </w:r>
      <w:r>
        <w:rPr>
          <w:sz w:val="28"/>
          <w:szCs w:val="28"/>
        </w:rPr>
        <w:t>d</w:t>
      </w:r>
      <w:r>
        <w:rPr>
          <w:spacing w:val="1"/>
          <w:sz w:val="28"/>
          <w:szCs w:val="28"/>
        </w:rPr>
        <w:t xml:space="preserve"> </w:t>
      </w:r>
      <w:r>
        <w:rPr>
          <w:sz w:val="28"/>
          <w:szCs w:val="28"/>
        </w:rPr>
        <w:t>r</w:t>
      </w:r>
      <w:r>
        <w:rPr>
          <w:spacing w:val="-3"/>
          <w:sz w:val="28"/>
          <w:szCs w:val="28"/>
        </w:rPr>
        <w:t>e</w:t>
      </w:r>
      <w:r>
        <w:rPr>
          <w:spacing w:val="1"/>
          <w:sz w:val="28"/>
          <w:szCs w:val="28"/>
        </w:rPr>
        <w:t>q</w:t>
      </w:r>
      <w:r>
        <w:rPr>
          <w:spacing w:val="-1"/>
          <w:sz w:val="28"/>
          <w:szCs w:val="28"/>
        </w:rPr>
        <w:t>u</w:t>
      </w:r>
      <w:r>
        <w:rPr>
          <w:spacing w:val="1"/>
          <w:sz w:val="28"/>
          <w:szCs w:val="28"/>
        </w:rPr>
        <w:t>i</w:t>
      </w:r>
      <w:r>
        <w:rPr>
          <w:sz w:val="28"/>
          <w:szCs w:val="28"/>
        </w:rPr>
        <w:t>r</w:t>
      </w:r>
      <w:r>
        <w:rPr>
          <w:spacing w:val="-2"/>
          <w:sz w:val="28"/>
          <w:szCs w:val="28"/>
        </w:rPr>
        <w:t>e</w:t>
      </w:r>
      <w:r>
        <w:rPr>
          <w:sz w:val="28"/>
          <w:szCs w:val="28"/>
        </w:rPr>
        <w:t xml:space="preserve">d = </w:t>
      </w:r>
      <w:r>
        <w:rPr>
          <w:spacing w:val="1"/>
          <w:sz w:val="28"/>
          <w:szCs w:val="28"/>
        </w:rPr>
        <w:t>p</w:t>
      </w:r>
      <w:r>
        <w:rPr>
          <w:sz w:val="28"/>
          <w:szCs w:val="28"/>
        </w:rPr>
        <w:t>r</w:t>
      </w:r>
      <w:r>
        <w:rPr>
          <w:spacing w:val="1"/>
          <w:sz w:val="28"/>
          <w:szCs w:val="28"/>
        </w:rPr>
        <w:t>e</w:t>
      </w:r>
      <w:r>
        <w:rPr>
          <w:sz w:val="28"/>
          <w:szCs w:val="28"/>
        </w:rPr>
        <w:t>-e</w:t>
      </w:r>
      <w:r>
        <w:rPr>
          <w:spacing w:val="-1"/>
          <w:sz w:val="28"/>
          <w:szCs w:val="28"/>
        </w:rPr>
        <w:t>xi</w:t>
      </w:r>
      <w:r>
        <w:rPr>
          <w:spacing w:val="1"/>
          <w:sz w:val="28"/>
          <w:szCs w:val="28"/>
        </w:rPr>
        <w:t>s</w:t>
      </w:r>
      <w:r>
        <w:rPr>
          <w:spacing w:val="-1"/>
          <w:sz w:val="28"/>
          <w:szCs w:val="28"/>
        </w:rPr>
        <w:t>t</w:t>
      </w:r>
      <w:r>
        <w:rPr>
          <w:spacing w:val="1"/>
          <w:sz w:val="28"/>
          <w:szCs w:val="28"/>
        </w:rPr>
        <w:t>i</w:t>
      </w:r>
      <w:r>
        <w:rPr>
          <w:spacing w:val="-1"/>
          <w:sz w:val="28"/>
          <w:szCs w:val="28"/>
        </w:rPr>
        <w:t>n</w:t>
      </w:r>
      <w:r>
        <w:rPr>
          <w:sz w:val="28"/>
          <w:szCs w:val="28"/>
        </w:rPr>
        <w:t>g</w:t>
      </w:r>
      <w:r>
        <w:rPr>
          <w:spacing w:val="-2"/>
          <w:sz w:val="28"/>
          <w:szCs w:val="28"/>
        </w:rPr>
        <w:t xml:space="preserve"> </w:t>
      </w:r>
      <w:r>
        <w:rPr>
          <w:spacing w:val="1"/>
          <w:sz w:val="28"/>
          <w:szCs w:val="28"/>
        </w:rPr>
        <w:t>d</w:t>
      </w:r>
      <w:r>
        <w:rPr>
          <w:sz w:val="28"/>
          <w:szCs w:val="28"/>
        </w:rPr>
        <w:t>ef</w:t>
      </w:r>
      <w:r>
        <w:rPr>
          <w:spacing w:val="-1"/>
          <w:sz w:val="28"/>
          <w:szCs w:val="28"/>
        </w:rPr>
        <w:t>i</w:t>
      </w:r>
      <w:r>
        <w:rPr>
          <w:sz w:val="28"/>
          <w:szCs w:val="28"/>
        </w:rPr>
        <w:t>c</w:t>
      </w:r>
      <w:r>
        <w:rPr>
          <w:spacing w:val="-1"/>
          <w:sz w:val="28"/>
          <w:szCs w:val="28"/>
        </w:rPr>
        <w:t>i</w:t>
      </w:r>
      <w:r>
        <w:rPr>
          <w:sz w:val="28"/>
          <w:szCs w:val="28"/>
        </w:rPr>
        <w:t>t</w:t>
      </w:r>
      <w:r>
        <w:rPr>
          <w:spacing w:val="1"/>
          <w:sz w:val="28"/>
          <w:szCs w:val="28"/>
        </w:rPr>
        <w:t xml:space="preserve"> </w:t>
      </w:r>
      <w:r>
        <w:rPr>
          <w:sz w:val="28"/>
          <w:szCs w:val="28"/>
        </w:rPr>
        <w:t>+</w:t>
      </w:r>
      <w:r>
        <w:rPr>
          <w:spacing w:val="-1"/>
          <w:sz w:val="28"/>
          <w:szCs w:val="28"/>
        </w:rPr>
        <w:t xml:space="preserve"> n</w:t>
      </w:r>
      <w:r>
        <w:rPr>
          <w:spacing w:val="1"/>
          <w:sz w:val="28"/>
          <w:szCs w:val="28"/>
        </w:rPr>
        <w:t>o</w:t>
      </w:r>
      <w:r>
        <w:rPr>
          <w:sz w:val="28"/>
          <w:szCs w:val="28"/>
        </w:rPr>
        <w:t>r</w:t>
      </w:r>
      <w:r>
        <w:rPr>
          <w:spacing w:val="-5"/>
          <w:sz w:val="28"/>
          <w:szCs w:val="28"/>
        </w:rPr>
        <w:t>m</w:t>
      </w:r>
      <w:r>
        <w:rPr>
          <w:sz w:val="28"/>
          <w:szCs w:val="28"/>
        </w:rPr>
        <w:t>al</w:t>
      </w:r>
      <w:r>
        <w:rPr>
          <w:spacing w:val="2"/>
          <w:sz w:val="28"/>
          <w:szCs w:val="28"/>
        </w:rPr>
        <w:t xml:space="preserve"> </w:t>
      </w:r>
      <w:r>
        <w:rPr>
          <w:spacing w:val="-5"/>
          <w:sz w:val="28"/>
          <w:szCs w:val="28"/>
        </w:rPr>
        <w:t>m</w:t>
      </w:r>
      <w:r>
        <w:rPr>
          <w:sz w:val="28"/>
          <w:szCs w:val="28"/>
        </w:rPr>
        <w:t>a</w:t>
      </w:r>
      <w:r>
        <w:rPr>
          <w:spacing w:val="1"/>
          <w:sz w:val="28"/>
          <w:szCs w:val="28"/>
        </w:rPr>
        <w:t>int</w:t>
      </w:r>
      <w:r>
        <w:rPr>
          <w:spacing w:val="-2"/>
          <w:sz w:val="28"/>
          <w:szCs w:val="28"/>
        </w:rPr>
        <w:t>e</w:t>
      </w:r>
      <w:r>
        <w:rPr>
          <w:spacing w:val="1"/>
          <w:sz w:val="28"/>
          <w:szCs w:val="28"/>
        </w:rPr>
        <w:t>n</w:t>
      </w:r>
      <w:r>
        <w:rPr>
          <w:spacing w:val="-2"/>
          <w:sz w:val="28"/>
          <w:szCs w:val="28"/>
        </w:rPr>
        <w:t>a</w:t>
      </w:r>
      <w:r>
        <w:rPr>
          <w:spacing w:val="1"/>
          <w:sz w:val="28"/>
          <w:szCs w:val="28"/>
        </w:rPr>
        <w:t>n</w:t>
      </w:r>
      <w:r>
        <w:rPr>
          <w:sz w:val="28"/>
          <w:szCs w:val="28"/>
        </w:rPr>
        <w:t>ce +</w:t>
      </w:r>
      <w:r>
        <w:rPr>
          <w:spacing w:val="-3"/>
          <w:sz w:val="28"/>
          <w:szCs w:val="28"/>
        </w:rPr>
        <w:t xml:space="preserve"> </w:t>
      </w:r>
      <w:r>
        <w:rPr>
          <w:spacing w:val="1"/>
          <w:sz w:val="28"/>
          <w:szCs w:val="28"/>
        </w:rPr>
        <w:t>o</w:t>
      </w:r>
      <w:r>
        <w:rPr>
          <w:spacing w:val="-1"/>
          <w:sz w:val="28"/>
          <w:szCs w:val="28"/>
        </w:rPr>
        <w:t>ng</w:t>
      </w:r>
      <w:r>
        <w:rPr>
          <w:spacing w:val="1"/>
          <w:sz w:val="28"/>
          <w:szCs w:val="28"/>
        </w:rPr>
        <w:t>o</w:t>
      </w:r>
      <w:r>
        <w:rPr>
          <w:spacing w:val="-1"/>
          <w:sz w:val="28"/>
          <w:szCs w:val="28"/>
        </w:rPr>
        <w:t>in</w:t>
      </w:r>
      <w:r>
        <w:rPr>
          <w:sz w:val="28"/>
          <w:szCs w:val="28"/>
        </w:rPr>
        <w:t>g</w:t>
      </w:r>
      <w:r>
        <w:rPr>
          <w:spacing w:val="1"/>
          <w:sz w:val="28"/>
          <w:szCs w:val="28"/>
        </w:rPr>
        <w:t xml:space="preserve"> </w:t>
      </w:r>
      <w:r>
        <w:rPr>
          <w:spacing w:val="-2"/>
          <w:sz w:val="28"/>
          <w:szCs w:val="28"/>
        </w:rPr>
        <w:t>l</w:t>
      </w:r>
      <w:r>
        <w:rPr>
          <w:spacing w:val="1"/>
          <w:sz w:val="28"/>
          <w:szCs w:val="28"/>
        </w:rPr>
        <w:t>o</w:t>
      </w:r>
      <w:r>
        <w:rPr>
          <w:spacing w:val="-1"/>
          <w:sz w:val="28"/>
          <w:szCs w:val="28"/>
        </w:rPr>
        <w:t>s</w:t>
      </w:r>
      <w:r>
        <w:rPr>
          <w:spacing w:val="1"/>
          <w:sz w:val="28"/>
          <w:szCs w:val="28"/>
        </w:rPr>
        <w:t>s</w:t>
      </w:r>
      <w:r>
        <w:rPr>
          <w:spacing w:val="-2"/>
          <w:sz w:val="28"/>
          <w:szCs w:val="28"/>
        </w:rPr>
        <w:t>e</w:t>
      </w:r>
      <w:r>
        <w:rPr>
          <w:sz w:val="28"/>
          <w:szCs w:val="28"/>
        </w:rPr>
        <w:t>s</w:t>
      </w:r>
    </w:p>
    <w:p w:rsidR="00BA51A2" w:rsidRDefault="00BA51A2">
      <w:pPr>
        <w:spacing w:before="2" w:line="120" w:lineRule="exact"/>
        <w:rPr>
          <w:sz w:val="12"/>
          <w:szCs w:val="12"/>
        </w:rPr>
      </w:pPr>
    </w:p>
    <w:p w:rsidR="000A30B3" w:rsidRPr="000A30B3" w:rsidRDefault="000A30B3" w:rsidP="000A30B3">
      <w:pPr>
        <w:ind w:left="100" w:right="302"/>
        <w:rPr>
          <w:sz w:val="16"/>
          <w:szCs w:val="16"/>
        </w:rPr>
      </w:pPr>
    </w:p>
    <w:p w:rsidR="00BA51A2" w:rsidRDefault="007E4F9A">
      <w:pPr>
        <w:ind w:left="100"/>
        <w:rPr>
          <w:sz w:val="24"/>
          <w:szCs w:val="24"/>
        </w:rPr>
      </w:pPr>
      <w:r>
        <w:rPr>
          <w:b/>
          <w:sz w:val="24"/>
          <w:szCs w:val="24"/>
        </w:rPr>
        <w:t xml:space="preserve">3*Too </w:t>
      </w:r>
      <w:r>
        <w:rPr>
          <w:b/>
          <w:spacing w:val="-3"/>
          <w:sz w:val="24"/>
          <w:szCs w:val="24"/>
        </w:rPr>
        <w:t>m</w:t>
      </w:r>
      <w:r>
        <w:rPr>
          <w:b/>
          <w:sz w:val="24"/>
          <w:szCs w:val="24"/>
        </w:rPr>
        <w:t>a</w:t>
      </w:r>
      <w:r>
        <w:rPr>
          <w:b/>
          <w:spacing w:val="1"/>
          <w:sz w:val="24"/>
          <w:szCs w:val="24"/>
        </w:rPr>
        <w:t>n</w:t>
      </w:r>
      <w:r>
        <w:rPr>
          <w:b/>
          <w:sz w:val="24"/>
          <w:szCs w:val="24"/>
        </w:rPr>
        <w:t xml:space="preserve">y </w:t>
      </w:r>
      <w:r>
        <w:rPr>
          <w:b/>
          <w:spacing w:val="1"/>
          <w:sz w:val="24"/>
          <w:szCs w:val="24"/>
        </w:rPr>
        <w:t>f</w:t>
      </w:r>
      <w:r>
        <w:rPr>
          <w:b/>
          <w:sz w:val="24"/>
          <w:szCs w:val="24"/>
        </w:rPr>
        <w:t>l</w:t>
      </w:r>
      <w:r>
        <w:rPr>
          <w:b/>
          <w:spacing w:val="1"/>
          <w:sz w:val="24"/>
          <w:szCs w:val="24"/>
        </w:rPr>
        <w:t>u</w:t>
      </w:r>
      <w:r>
        <w:rPr>
          <w:b/>
          <w:sz w:val="24"/>
          <w:szCs w:val="24"/>
        </w:rPr>
        <w:t>i</w:t>
      </w:r>
      <w:r>
        <w:rPr>
          <w:b/>
          <w:spacing w:val="1"/>
          <w:sz w:val="24"/>
          <w:szCs w:val="24"/>
        </w:rPr>
        <w:t>d</w:t>
      </w:r>
      <w:r>
        <w:rPr>
          <w:b/>
          <w:sz w:val="24"/>
          <w:szCs w:val="24"/>
        </w:rPr>
        <w:t xml:space="preserve">s </w:t>
      </w:r>
      <w:r>
        <w:rPr>
          <w:b/>
          <w:spacing w:val="-1"/>
          <w:sz w:val="24"/>
          <w:szCs w:val="24"/>
        </w:rPr>
        <w:t>c</w:t>
      </w:r>
      <w:r>
        <w:rPr>
          <w:b/>
          <w:sz w:val="24"/>
          <w:szCs w:val="24"/>
        </w:rPr>
        <w:t>an</w:t>
      </w:r>
      <w:r>
        <w:rPr>
          <w:b/>
          <w:spacing w:val="-2"/>
          <w:sz w:val="24"/>
          <w:szCs w:val="24"/>
        </w:rPr>
        <w:t xml:space="preserve"> l</w:t>
      </w:r>
      <w:r>
        <w:rPr>
          <w:b/>
          <w:spacing w:val="-1"/>
          <w:sz w:val="24"/>
          <w:szCs w:val="24"/>
        </w:rPr>
        <w:t>e</w:t>
      </w:r>
      <w:r>
        <w:rPr>
          <w:b/>
          <w:sz w:val="24"/>
          <w:szCs w:val="24"/>
        </w:rPr>
        <w:t>ad</w:t>
      </w:r>
      <w:r>
        <w:rPr>
          <w:b/>
          <w:spacing w:val="3"/>
          <w:sz w:val="24"/>
          <w:szCs w:val="24"/>
        </w:rPr>
        <w:t xml:space="preserve"> </w:t>
      </w:r>
      <w:r>
        <w:rPr>
          <w:b/>
          <w:spacing w:val="-1"/>
          <w:sz w:val="24"/>
          <w:szCs w:val="24"/>
        </w:rPr>
        <w:t>t</w:t>
      </w:r>
      <w:r>
        <w:rPr>
          <w:b/>
          <w:sz w:val="24"/>
          <w:szCs w:val="24"/>
        </w:rPr>
        <w:t>o</w:t>
      </w:r>
      <w:r>
        <w:rPr>
          <w:b/>
          <w:spacing w:val="-19"/>
          <w:sz w:val="24"/>
          <w:szCs w:val="24"/>
        </w:rPr>
        <w:t xml:space="preserve"> </w:t>
      </w:r>
      <w:r>
        <w:rPr>
          <w:b/>
          <w:spacing w:val="-1"/>
          <w:position w:val="8"/>
          <w:sz w:val="16"/>
          <w:szCs w:val="16"/>
        </w:rPr>
        <w:t>(</w:t>
      </w:r>
      <w:r>
        <w:rPr>
          <w:b/>
          <w:spacing w:val="1"/>
          <w:position w:val="8"/>
          <w:sz w:val="16"/>
          <w:szCs w:val="16"/>
        </w:rPr>
        <w:t>4</w:t>
      </w:r>
      <w:r>
        <w:rPr>
          <w:b/>
          <w:position w:val="8"/>
          <w:sz w:val="16"/>
          <w:szCs w:val="16"/>
        </w:rPr>
        <w:t>)</w:t>
      </w:r>
      <w:r>
        <w:rPr>
          <w:b/>
          <w:sz w:val="24"/>
          <w:szCs w:val="24"/>
        </w:rPr>
        <w:t>:</w:t>
      </w:r>
    </w:p>
    <w:p w:rsidR="00BA51A2" w:rsidRDefault="007E4F9A">
      <w:pPr>
        <w:spacing w:line="260" w:lineRule="exact"/>
        <w:ind w:left="158"/>
        <w:rPr>
          <w:sz w:val="24"/>
          <w:szCs w:val="24"/>
        </w:rPr>
      </w:pPr>
      <w:r>
        <w:rPr>
          <w:b/>
          <w:spacing w:val="2"/>
          <w:sz w:val="24"/>
          <w:szCs w:val="24"/>
        </w:rPr>
        <w:t>-</w:t>
      </w:r>
      <w:r>
        <w:rPr>
          <w:spacing w:val="-3"/>
          <w:sz w:val="24"/>
          <w:szCs w:val="24"/>
        </w:rPr>
        <w:t>L</w:t>
      </w:r>
      <w:r>
        <w:rPr>
          <w:sz w:val="24"/>
          <w:szCs w:val="24"/>
        </w:rPr>
        <w:t>u</w:t>
      </w:r>
      <w:r>
        <w:rPr>
          <w:spacing w:val="2"/>
          <w:sz w:val="24"/>
          <w:szCs w:val="24"/>
        </w:rPr>
        <w:t>n</w:t>
      </w:r>
      <w:r>
        <w:rPr>
          <w:spacing w:val="-2"/>
          <w:sz w:val="24"/>
          <w:szCs w:val="24"/>
        </w:rPr>
        <w:t>g</w:t>
      </w:r>
      <w:r>
        <w:rPr>
          <w:sz w:val="24"/>
          <w:szCs w:val="24"/>
        </w:rPr>
        <w:t>s s</w:t>
      </w:r>
      <w:r>
        <w:rPr>
          <w:spacing w:val="1"/>
          <w:sz w:val="24"/>
          <w:szCs w:val="24"/>
        </w:rPr>
        <w:t>t</w:t>
      </w:r>
      <w:r>
        <w:rPr>
          <w:sz w:val="24"/>
          <w:szCs w:val="24"/>
        </w:rPr>
        <w:t>if</w:t>
      </w:r>
      <w:r>
        <w:rPr>
          <w:spacing w:val="1"/>
          <w:sz w:val="24"/>
          <w:szCs w:val="24"/>
        </w:rPr>
        <w:t>f</w:t>
      </w:r>
      <w:r>
        <w:rPr>
          <w:spacing w:val="-1"/>
          <w:sz w:val="24"/>
          <w:szCs w:val="24"/>
        </w:rPr>
        <w:t>e</w:t>
      </w:r>
      <w:r>
        <w:rPr>
          <w:sz w:val="24"/>
          <w:szCs w:val="24"/>
        </w:rPr>
        <w:t>r -</w:t>
      </w:r>
      <w:r>
        <w:rPr>
          <w:spacing w:val="2"/>
          <w:sz w:val="24"/>
          <w:szCs w:val="24"/>
        </w:rPr>
        <w:t xml:space="preserve"> </w:t>
      </w:r>
      <w:r>
        <w:rPr>
          <w:sz w:val="24"/>
          <w:szCs w:val="24"/>
        </w:rPr>
        <w:t>&gt;</w:t>
      </w:r>
      <w:r>
        <w:rPr>
          <w:spacing w:val="1"/>
          <w:sz w:val="24"/>
          <w:szCs w:val="24"/>
        </w:rPr>
        <w:t xml:space="preserve"> </w:t>
      </w:r>
      <w:r>
        <w:rPr>
          <w:spacing w:val="-2"/>
          <w:sz w:val="24"/>
          <w:szCs w:val="24"/>
        </w:rPr>
        <w:t>g</w:t>
      </w:r>
      <w:r>
        <w:rPr>
          <w:spacing w:val="-1"/>
          <w:sz w:val="24"/>
          <w:szCs w:val="24"/>
        </w:rPr>
        <w:t>a</w:t>
      </w:r>
      <w:r>
        <w:rPr>
          <w:sz w:val="24"/>
          <w:szCs w:val="24"/>
        </w:rPr>
        <w:t>s</w:t>
      </w:r>
      <w:r>
        <w:rPr>
          <w:spacing w:val="2"/>
          <w:sz w:val="24"/>
          <w:szCs w:val="24"/>
        </w:rPr>
        <w:t xml:space="preserve"> </w:t>
      </w:r>
      <w:r>
        <w:rPr>
          <w:spacing w:val="-1"/>
          <w:sz w:val="24"/>
          <w:szCs w:val="24"/>
        </w:rPr>
        <w:t>e</w:t>
      </w:r>
      <w:r>
        <w:rPr>
          <w:spacing w:val="2"/>
          <w:sz w:val="24"/>
          <w:szCs w:val="24"/>
        </w:rPr>
        <w:t>x</w:t>
      </w:r>
      <w:r>
        <w:rPr>
          <w:spacing w:val="-1"/>
          <w:sz w:val="24"/>
          <w:szCs w:val="24"/>
        </w:rPr>
        <w:t>c</w:t>
      </w:r>
      <w:r>
        <w:rPr>
          <w:sz w:val="24"/>
          <w:szCs w:val="24"/>
        </w:rPr>
        <w:t>h</w:t>
      </w:r>
      <w:r>
        <w:rPr>
          <w:spacing w:val="-1"/>
          <w:sz w:val="24"/>
          <w:szCs w:val="24"/>
        </w:rPr>
        <w:t>a</w:t>
      </w:r>
      <w:r>
        <w:rPr>
          <w:spacing w:val="2"/>
          <w:sz w:val="24"/>
          <w:szCs w:val="24"/>
        </w:rPr>
        <w:t>n</w:t>
      </w:r>
      <w:r>
        <w:rPr>
          <w:spacing w:val="-2"/>
          <w:sz w:val="24"/>
          <w:szCs w:val="24"/>
        </w:rPr>
        <w:t>g</w:t>
      </w:r>
      <w:r>
        <w:rPr>
          <w:sz w:val="24"/>
          <w:szCs w:val="24"/>
        </w:rPr>
        <w:t>e</w:t>
      </w:r>
      <w:r>
        <w:rPr>
          <w:spacing w:val="-1"/>
          <w:sz w:val="24"/>
          <w:szCs w:val="24"/>
        </w:rPr>
        <w:t xml:space="preserve"> </w:t>
      </w:r>
      <w:r>
        <w:rPr>
          <w:sz w:val="24"/>
          <w:szCs w:val="24"/>
        </w:rPr>
        <w:t>i</w:t>
      </w:r>
      <w:r>
        <w:rPr>
          <w:spacing w:val="1"/>
          <w:sz w:val="24"/>
          <w:szCs w:val="24"/>
        </w:rPr>
        <w:t>m</w:t>
      </w:r>
      <w:r>
        <w:rPr>
          <w:sz w:val="24"/>
          <w:szCs w:val="24"/>
        </w:rPr>
        <w:t>p</w:t>
      </w:r>
      <w:r>
        <w:rPr>
          <w:spacing w:val="-1"/>
          <w:sz w:val="24"/>
          <w:szCs w:val="24"/>
        </w:rPr>
        <w:t>a</w:t>
      </w:r>
      <w:r>
        <w:rPr>
          <w:sz w:val="24"/>
          <w:szCs w:val="24"/>
        </w:rPr>
        <w:t>i</w:t>
      </w:r>
      <w:r>
        <w:rPr>
          <w:spacing w:val="2"/>
          <w:sz w:val="24"/>
          <w:szCs w:val="24"/>
        </w:rPr>
        <w:t>r</w:t>
      </w:r>
      <w:r>
        <w:rPr>
          <w:spacing w:val="-1"/>
          <w:sz w:val="24"/>
          <w:szCs w:val="24"/>
        </w:rPr>
        <w:t>e</w:t>
      </w:r>
      <w:r>
        <w:rPr>
          <w:sz w:val="24"/>
          <w:szCs w:val="24"/>
        </w:rPr>
        <w:t>d</w:t>
      </w:r>
    </w:p>
    <w:p w:rsidR="00BA51A2" w:rsidRDefault="007E4F9A">
      <w:pPr>
        <w:ind w:left="158"/>
        <w:rPr>
          <w:sz w:val="24"/>
          <w:szCs w:val="24"/>
        </w:rPr>
      </w:pPr>
      <w:r>
        <w:rPr>
          <w:spacing w:val="2"/>
          <w:sz w:val="24"/>
          <w:szCs w:val="24"/>
        </w:rPr>
        <w:t>-</w:t>
      </w:r>
      <w:r>
        <w:rPr>
          <w:sz w:val="24"/>
          <w:szCs w:val="24"/>
        </w:rPr>
        <w:t>C</w:t>
      </w:r>
      <w:r>
        <w:rPr>
          <w:spacing w:val="-1"/>
          <w:sz w:val="24"/>
          <w:szCs w:val="24"/>
        </w:rPr>
        <w:t>a</w:t>
      </w:r>
      <w:r>
        <w:rPr>
          <w:sz w:val="24"/>
          <w:szCs w:val="24"/>
        </w:rPr>
        <w:t>rdi</w:t>
      </w:r>
      <w:r>
        <w:rPr>
          <w:spacing w:val="-1"/>
          <w:sz w:val="24"/>
          <w:szCs w:val="24"/>
        </w:rPr>
        <w:t>a</w:t>
      </w:r>
      <w:r>
        <w:rPr>
          <w:sz w:val="24"/>
          <w:szCs w:val="24"/>
        </w:rPr>
        <w:t>c</w:t>
      </w:r>
      <w:r>
        <w:rPr>
          <w:spacing w:val="1"/>
          <w:sz w:val="24"/>
          <w:szCs w:val="24"/>
        </w:rPr>
        <w:t xml:space="preserve"> </w:t>
      </w:r>
      <w:r>
        <w:rPr>
          <w:sz w:val="24"/>
          <w:szCs w:val="24"/>
        </w:rPr>
        <w:t>f</w:t>
      </w:r>
      <w:r>
        <w:rPr>
          <w:spacing w:val="-2"/>
          <w:sz w:val="24"/>
          <w:szCs w:val="24"/>
        </w:rPr>
        <w:t>a</w:t>
      </w:r>
      <w:r>
        <w:rPr>
          <w:sz w:val="24"/>
          <w:szCs w:val="24"/>
        </w:rPr>
        <w:t>i</w:t>
      </w:r>
      <w:r>
        <w:rPr>
          <w:spacing w:val="1"/>
          <w:sz w:val="24"/>
          <w:szCs w:val="24"/>
        </w:rPr>
        <w:t>l</w:t>
      </w:r>
      <w:r>
        <w:rPr>
          <w:sz w:val="24"/>
          <w:szCs w:val="24"/>
        </w:rPr>
        <w:t>ure</w:t>
      </w:r>
    </w:p>
    <w:p w:rsidR="00BA51A2" w:rsidRDefault="003808E5" w:rsidP="003808E5">
      <w:pPr>
        <w:spacing w:line="300" w:lineRule="exact"/>
        <w:ind w:left="144"/>
        <w:rPr>
          <w:sz w:val="24"/>
          <w:szCs w:val="24"/>
        </w:rPr>
      </w:pPr>
      <w:r>
        <w:rPr>
          <w:spacing w:val="2"/>
          <w:position w:val="9"/>
          <w:sz w:val="18"/>
          <w:szCs w:val="18"/>
        </w:rPr>
        <w:t>-</w:t>
      </w:r>
      <w:r w:rsidR="007E4F9A">
        <w:rPr>
          <w:spacing w:val="1"/>
          <w:position w:val="-1"/>
          <w:sz w:val="24"/>
          <w:szCs w:val="24"/>
        </w:rPr>
        <w:t>P</w:t>
      </w:r>
      <w:r w:rsidR="007E4F9A">
        <w:rPr>
          <w:spacing w:val="-1"/>
          <w:position w:val="-1"/>
          <w:sz w:val="24"/>
          <w:szCs w:val="24"/>
        </w:rPr>
        <w:t>e</w:t>
      </w:r>
      <w:r w:rsidR="007E4F9A">
        <w:rPr>
          <w:position w:val="-1"/>
          <w:sz w:val="24"/>
          <w:szCs w:val="24"/>
        </w:rPr>
        <w:t>riph</w:t>
      </w:r>
      <w:r w:rsidR="007E4F9A">
        <w:rPr>
          <w:spacing w:val="-1"/>
          <w:position w:val="-1"/>
          <w:sz w:val="24"/>
          <w:szCs w:val="24"/>
        </w:rPr>
        <w:t>e</w:t>
      </w:r>
      <w:r w:rsidR="007E4F9A">
        <w:rPr>
          <w:position w:val="-1"/>
          <w:sz w:val="24"/>
          <w:szCs w:val="24"/>
        </w:rPr>
        <w:t>r</w:t>
      </w:r>
      <w:r w:rsidR="007E4F9A">
        <w:rPr>
          <w:spacing w:val="-2"/>
          <w:position w:val="-1"/>
          <w:sz w:val="24"/>
          <w:szCs w:val="24"/>
        </w:rPr>
        <w:t>a</w:t>
      </w:r>
      <w:r w:rsidR="007E4F9A">
        <w:rPr>
          <w:position w:val="-1"/>
          <w:sz w:val="24"/>
          <w:szCs w:val="24"/>
        </w:rPr>
        <w:t xml:space="preserve">l </w:t>
      </w:r>
      <w:proofErr w:type="spellStart"/>
      <w:r w:rsidR="007E4F9A">
        <w:rPr>
          <w:position w:val="-1"/>
          <w:sz w:val="24"/>
          <w:szCs w:val="24"/>
        </w:rPr>
        <w:t>oed</w:t>
      </w:r>
      <w:r w:rsidR="007E4F9A">
        <w:rPr>
          <w:spacing w:val="-1"/>
          <w:position w:val="-1"/>
          <w:sz w:val="24"/>
          <w:szCs w:val="24"/>
        </w:rPr>
        <w:t>e</w:t>
      </w:r>
      <w:r w:rsidR="007E4F9A">
        <w:rPr>
          <w:spacing w:val="3"/>
          <w:position w:val="-1"/>
          <w:sz w:val="24"/>
          <w:szCs w:val="24"/>
        </w:rPr>
        <w:t>m</w:t>
      </w:r>
      <w:r w:rsidR="007E4F9A">
        <w:rPr>
          <w:spacing w:val="-1"/>
          <w:position w:val="-1"/>
          <w:sz w:val="24"/>
          <w:szCs w:val="24"/>
        </w:rPr>
        <w:t>a</w:t>
      </w:r>
      <w:proofErr w:type="spellEnd"/>
    </w:p>
    <w:p w:rsidR="00BA51A2" w:rsidRDefault="007E4F9A">
      <w:pPr>
        <w:spacing w:before="7"/>
        <w:ind w:left="158"/>
        <w:rPr>
          <w:sz w:val="24"/>
          <w:szCs w:val="24"/>
        </w:rPr>
      </w:pPr>
      <w:r>
        <w:rPr>
          <w:spacing w:val="2"/>
          <w:sz w:val="24"/>
          <w:szCs w:val="24"/>
        </w:rPr>
        <w:t>-</w:t>
      </w:r>
      <w:r>
        <w:rPr>
          <w:spacing w:val="-3"/>
          <w:sz w:val="24"/>
          <w:szCs w:val="24"/>
        </w:rPr>
        <w:t>I</w:t>
      </w:r>
      <w:r>
        <w:rPr>
          <w:spacing w:val="2"/>
          <w:sz w:val="24"/>
          <w:szCs w:val="24"/>
        </w:rPr>
        <w:t>n</w:t>
      </w:r>
      <w:r>
        <w:rPr>
          <w:sz w:val="24"/>
          <w:szCs w:val="24"/>
        </w:rPr>
        <w:t>hib</w:t>
      </w:r>
      <w:r>
        <w:rPr>
          <w:spacing w:val="1"/>
          <w:sz w:val="24"/>
          <w:szCs w:val="24"/>
        </w:rPr>
        <w:t>i</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wound h</w:t>
      </w:r>
      <w:r>
        <w:rPr>
          <w:spacing w:val="-1"/>
          <w:sz w:val="24"/>
          <w:szCs w:val="24"/>
        </w:rPr>
        <w:t>e</w:t>
      </w:r>
      <w:r>
        <w:rPr>
          <w:spacing w:val="1"/>
          <w:sz w:val="24"/>
          <w:szCs w:val="24"/>
        </w:rPr>
        <w:t>a</w:t>
      </w:r>
      <w:r>
        <w:rPr>
          <w:sz w:val="24"/>
          <w:szCs w:val="24"/>
        </w:rPr>
        <w:t>l</w:t>
      </w:r>
      <w:r>
        <w:rPr>
          <w:spacing w:val="1"/>
          <w:sz w:val="24"/>
          <w:szCs w:val="24"/>
        </w:rPr>
        <w:t>i</w:t>
      </w:r>
      <w:r>
        <w:rPr>
          <w:sz w:val="24"/>
          <w:szCs w:val="24"/>
        </w:rPr>
        <w:t>ng</w:t>
      </w:r>
    </w:p>
    <w:p w:rsidR="00BA51A2" w:rsidRDefault="00BA51A2">
      <w:pPr>
        <w:spacing w:before="1" w:line="280" w:lineRule="exact"/>
        <w:rPr>
          <w:sz w:val="28"/>
          <w:szCs w:val="28"/>
        </w:rPr>
      </w:pPr>
    </w:p>
    <w:p w:rsidR="00A26375" w:rsidRDefault="00A26375">
      <w:pPr>
        <w:ind w:left="100"/>
        <w:rPr>
          <w:b/>
          <w:sz w:val="24"/>
          <w:szCs w:val="24"/>
        </w:rPr>
      </w:pPr>
    </w:p>
    <w:p w:rsidR="00A26375" w:rsidRDefault="00A26375">
      <w:pPr>
        <w:ind w:left="100"/>
        <w:rPr>
          <w:b/>
          <w:sz w:val="24"/>
          <w:szCs w:val="24"/>
        </w:rPr>
      </w:pPr>
    </w:p>
    <w:p w:rsidR="00BA51A2" w:rsidRDefault="007E4F9A">
      <w:pPr>
        <w:ind w:left="100"/>
        <w:rPr>
          <w:sz w:val="24"/>
          <w:szCs w:val="24"/>
        </w:rPr>
      </w:pPr>
      <w:r>
        <w:rPr>
          <w:b/>
          <w:sz w:val="24"/>
          <w:szCs w:val="24"/>
        </w:rPr>
        <w:t>4*Not</w:t>
      </w:r>
      <w:r>
        <w:rPr>
          <w:b/>
          <w:spacing w:val="-1"/>
          <w:sz w:val="24"/>
          <w:szCs w:val="24"/>
        </w:rPr>
        <w:t xml:space="preserve"> e</w:t>
      </w:r>
      <w:r>
        <w:rPr>
          <w:b/>
          <w:spacing w:val="1"/>
          <w:sz w:val="24"/>
          <w:szCs w:val="24"/>
        </w:rPr>
        <w:t>n</w:t>
      </w:r>
      <w:r>
        <w:rPr>
          <w:b/>
          <w:sz w:val="24"/>
          <w:szCs w:val="24"/>
        </w:rPr>
        <w:t>o</w:t>
      </w:r>
      <w:r>
        <w:rPr>
          <w:b/>
          <w:spacing w:val="1"/>
          <w:sz w:val="24"/>
          <w:szCs w:val="24"/>
        </w:rPr>
        <w:t>u</w:t>
      </w:r>
      <w:r>
        <w:rPr>
          <w:b/>
          <w:sz w:val="24"/>
          <w:szCs w:val="24"/>
        </w:rPr>
        <w:t>gh</w:t>
      </w:r>
      <w:r>
        <w:rPr>
          <w:b/>
          <w:spacing w:val="1"/>
          <w:sz w:val="24"/>
          <w:szCs w:val="24"/>
        </w:rPr>
        <w:t xml:space="preserve"> f</w:t>
      </w:r>
      <w:r>
        <w:rPr>
          <w:b/>
          <w:sz w:val="24"/>
          <w:szCs w:val="24"/>
        </w:rPr>
        <w:t>l</w:t>
      </w:r>
      <w:r>
        <w:rPr>
          <w:b/>
          <w:spacing w:val="-1"/>
          <w:sz w:val="24"/>
          <w:szCs w:val="24"/>
        </w:rPr>
        <w:t>u</w:t>
      </w:r>
      <w:r>
        <w:rPr>
          <w:b/>
          <w:sz w:val="24"/>
          <w:szCs w:val="24"/>
        </w:rPr>
        <w:t>id</w:t>
      </w:r>
      <w:r>
        <w:rPr>
          <w:b/>
          <w:spacing w:val="2"/>
          <w:sz w:val="24"/>
          <w:szCs w:val="24"/>
        </w:rPr>
        <w:t xml:space="preserve"> </w:t>
      </w:r>
      <w:r>
        <w:rPr>
          <w:b/>
          <w:spacing w:val="-1"/>
          <w:sz w:val="24"/>
          <w:szCs w:val="24"/>
        </w:rPr>
        <w:t>c</w:t>
      </w:r>
      <w:r>
        <w:rPr>
          <w:b/>
          <w:sz w:val="24"/>
          <w:szCs w:val="24"/>
        </w:rPr>
        <w:t>an</w:t>
      </w:r>
      <w:r>
        <w:rPr>
          <w:b/>
          <w:spacing w:val="-2"/>
          <w:sz w:val="24"/>
          <w:szCs w:val="24"/>
        </w:rPr>
        <w:t xml:space="preserve"> </w:t>
      </w:r>
      <w:r>
        <w:rPr>
          <w:b/>
          <w:sz w:val="24"/>
          <w:szCs w:val="24"/>
        </w:rPr>
        <w:t xml:space="preserve">lead </w:t>
      </w:r>
      <w:r w:rsidR="00A201D0">
        <w:rPr>
          <w:b/>
          <w:sz w:val="24"/>
          <w:szCs w:val="24"/>
        </w:rPr>
        <w:t>to:</w:t>
      </w:r>
    </w:p>
    <w:p w:rsidR="00BA51A2" w:rsidRDefault="007E4F9A">
      <w:pPr>
        <w:spacing w:line="260" w:lineRule="exact"/>
        <w:ind w:left="158"/>
        <w:rPr>
          <w:sz w:val="24"/>
          <w:szCs w:val="24"/>
        </w:rPr>
      </w:pPr>
      <w:r>
        <w:rPr>
          <w:b/>
          <w:spacing w:val="2"/>
          <w:sz w:val="24"/>
          <w:szCs w:val="24"/>
        </w:rPr>
        <w:t>-</w:t>
      </w:r>
      <w:r>
        <w:rPr>
          <w:sz w:val="24"/>
          <w:szCs w:val="24"/>
        </w:rPr>
        <w:t>R</w:t>
      </w:r>
      <w:r>
        <w:rPr>
          <w:spacing w:val="-1"/>
          <w:sz w:val="24"/>
          <w:szCs w:val="24"/>
        </w:rPr>
        <w:t>e</w:t>
      </w:r>
      <w:r>
        <w:rPr>
          <w:sz w:val="24"/>
          <w:szCs w:val="24"/>
        </w:rPr>
        <w:t>n</w:t>
      </w:r>
      <w:r>
        <w:rPr>
          <w:spacing w:val="-1"/>
          <w:sz w:val="24"/>
          <w:szCs w:val="24"/>
        </w:rPr>
        <w:t>a</w:t>
      </w:r>
      <w:r>
        <w:rPr>
          <w:sz w:val="24"/>
          <w:szCs w:val="24"/>
        </w:rPr>
        <w:t>l dam</w:t>
      </w:r>
      <w:r>
        <w:rPr>
          <w:spacing w:val="1"/>
          <w:sz w:val="24"/>
          <w:szCs w:val="24"/>
        </w:rPr>
        <w:t>a</w:t>
      </w:r>
      <w:r>
        <w:rPr>
          <w:sz w:val="24"/>
          <w:szCs w:val="24"/>
        </w:rPr>
        <w:t>ge</w:t>
      </w:r>
    </w:p>
    <w:p w:rsidR="00BA51A2" w:rsidRDefault="007E4F9A">
      <w:pPr>
        <w:ind w:left="158"/>
        <w:rPr>
          <w:sz w:val="24"/>
          <w:szCs w:val="24"/>
        </w:rPr>
      </w:pPr>
      <w:r>
        <w:rPr>
          <w:spacing w:val="2"/>
          <w:sz w:val="24"/>
          <w:szCs w:val="24"/>
        </w:rPr>
        <w:t>-</w:t>
      </w:r>
      <w:r>
        <w:rPr>
          <w:sz w:val="24"/>
          <w:szCs w:val="24"/>
        </w:rPr>
        <w:t>C</w:t>
      </w:r>
      <w:r>
        <w:rPr>
          <w:spacing w:val="-1"/>
          <w:sz w:val="24"/>
          <w:szCs w:val="24"/>
        </w:rPr>
        <w:t>a</w:t>
      </w:r>
      <w:r>
        <w:rPr>
          <w:sz w:val="24"/>
          <w:szCs w:val="24"/>
        </w:rPr>
        <w:t>rdiov</w:t>
      </w:r>
      <w:r>
        <w:rPr>
          <w:spacing w:val="-1"/>
          <w:sz w:val="24"/>
          <w:szCs w:val="24"/>
        </w:rPr>
        <w:t>a</w:t>
      </w:r>
      <w:r>
        <w:rPr>
          <w:sz w:val="24"/>
          <w:szCs w:val="24"/>
        </w:rPr>
        <w:t>s</w:t>
      </w:r>
      <w:r>
        <w:rPr>
          <w:spacing w:val="-1"/>
          <w:sz w:val="24"/>
          <w:szCs w:val="24"/>
        </w:rPr>
        <w:t>c</w:t>
      </w:r>
      <w:r>
        <w:rPr>
          <w:sz w:val="24"/>
          <w:szCs w:val="24"/>
        </w:rPr>
        <w:t>ul</w:t>
      </w:r>
      <w:r>
        <w:rPr>
          <w:spacing w:val="2"/>
          <w:sz w:val="24"/>
          <w:szCs w:val="24"/>
        </w:rPr>
        <w:t>a</w:t>
      </w:r>
      <w:r>
        <w:rPr>
          <w:sz w:val="24"/>
          <w:szCs w:val="24"/>
        </w:rPr>
        <w:t>r d</w:t>
      </w:r>
      <w:r>
        <w:rPr>
          <w:spacing w:val="-2"/>
          <w:sz w:val="24"/>
          <w:szCs w:val="24"/>
        </w:rPr>
        <w:t>a</w:t>
      </w:r>
      <w:r>
        <w:rPr>
          <w:sz w:val="24"/>
          <w:szCs w:val="24"/>
        </w:rPr>
        <w:t>m</w:t>
      </w:r>
      <w:r>
        <w:rPr>
          <w:spacing w:val="2"/>
          <w:sz w:val="24"/>
          <w:szCs w:val="24"/>
        </w:rPr>
        <w:t>a</w:t>
      </w:r>
      <w:r>
        <w:rPr>
          <w:sz w:val="24"/>
          <w:szCs w:val="24"/>
        </w:rPr>
        <w:t>ge</w:t>
      </w:r>
    </w:p>
    <w:p w:rsidR="00BA51A2" w:rsidRDefault="007E4F9A">
      <w:pPr>
        <w:ind w:left="158"/>
        <w:rPr>
          <w:sz w:val="24"/>
          <w:szCs w:val="24"/>
        </w:rPr>
      </w:pPr>
      <w:r>
        <w:rPr>
          <w:spacing w:val="2"/>
          <w:sz w:val="24"/>
          <w:szCs w:val="24"/>
        </w:rPr>
        <w:t>-</w:t>
      </w:r>
      <w:r>
        <w:rPr>
          <w:sz w:val="24"/>
          <w:szCs w:val="24"/>
        </w:rPr>
        <w:t>Tissue</w:t>
      </w:r>
      <w:r>
        <w:rPr>
          <w:spacing w:val="-1"/>
          <w:sz w:val="24"/>
          <w:szCs w:val="24"/>
        </w:rPr>
        <w:t xml:space="preserve"> </w:t>
      </w:r>
      <w:proofErr w:type="spellStart"/>
      <w:r>
        <w:rPr>
          <w:spacing w:val="2"/>
          <w:sz w:val="24"/>
          <w:szCs w:val="24"/>
        </w:rPr>
        <w:t>h</w:t>
      </w:r>
      <w:r>
        <w:rPr>
          <w:spacing w:val="-5"/>
          <w:sz w:val="24"/>
          <w:szCs w:val="24"/>
        </w:rPr>
        <w:t>y</w:t>
      </w:r>
      <w:r>
        <w:rPr>
          <w:sz w:val="24"/>
          <w:szCs w:val="24"/>
        </w:rPr>
        <w:t>po</w:t>
      </w:r>
      <w:r>
        <w:rPr>
          <w:spacing w:val="2"/>
          <w:sz w:val="24"/>
          <w:szCs w:val="24"/>
        </w:rPr>
        <w:t>p</w:t>
      </w:r>
      <w:r>
        <w:rPr>
          <w:spacing w:val="-1"/>
          <w:sz w:val="24"/>
          <w:szCs w:val="24"/>
        </w:rPr>
        <w:t>e</w:t>
      </w:r>
      <w:r>
        <w:rPr>
          <w:sz w:val="24"/>
          <w:szCs w:val="24"/>
        </w:rPr>
        <w:t>r</w:t>
      </w:r>
      <w:r>
        <w:rPr>
          <w:spacing w:val="-1"/>
          <w:sz w:val="24"/>
          <w:szCs w:val="24"/>
        </w:rPr>
        <w:t>f</w:t>
      </w:r>
      <w:r>
        <w:rPr>
          <w:sz w:val="24"/>
          <w:szCs w:val="24"/>
        </w:rPr>
        <w:t>usion</w:t>
      </w:r>
      <w:proofErr w:type="spellEnd"/>
    </w:p>
    <w:p w:rsidR="00BA51A2" w:rsidRDefault="00BA51A2">
      <w:pPr>
        <w:spacing w:before="10" w:line="120" w:lineRule="exact"/>
        <w:rPr>
          <w:sz w:val="12"/>
          <w:szCs w:val="12"/>
        </w:rPr>
      </w:pPr>
    </w:p>
    <w:p w:rsidR="00BA51A2" w:rsidRDefault="00BA51A2">
      <w:pPr>
        <w:spacing w:line="200" w:lineRule="exact"/>
      </w:pPr>
    </w:p>
    <w:p w:rsidR="00BA51A2" w:rsidRDefault="007E4F9A">
      <w:pPr>
        <w:spacing w:line="300" w:lineRule="exact"/>
        <w:ind w:left="100"/>
        <w:rPr>
          <w:sz w:val="28"/>
          <w:szCs w:val="28"/>
        </w:rPr>
      </w:pPr>
      <w:r>
        <w:rPr>
          <w:b/>
          <w:position w:val="-1"/>
          <w:sz w:val="28"/>
          <w:szCs w:val="28"/>
          <w:u w:val="thick" w:color="000000"/>
        </w:rPr>
        <w:t>Wh</w:t>
      </w:r>
      <w:r>
        <w:rPr>
          <w:b/>
          <w:spacing w:val="1"/>
          <w:position w:val="-1"/>
          <w:sz w:val="28"/>
          <w:szCs w:val="28"/>
          <w:u w:val="thick" w:color="000000"/>
        </w:rPr>
        <w:t>a</w:t>
      </w:r>
      <w:r>
        <w:rPr>
          <w:b/>
          <w:position w:val="-1"/>
          <w:sz w:val="28"/>
          <w:szCs w:val="28"/>
          <w:u w:val="thick" w:color="000000"/>
        </w:rPr>
        <w:t xml:space="preserve">t </w:t>
      </w:r>
      <w:r>
        <w:rPr>
          <w:b/>
          <w:spacing w:val="-3"/>
          <w:position w:val="-1"/>
          <w:sz w:val="28"/>
          <w:szCs w:val="28"/>
          <w:u w:val="thick" w:color="000000"/>
        </w:rPr>
        <w:t>f</w:t>
      </w:r>
      <w:r>
        <w:rPr>
          <w:b/>
          <w:spacing w:val="1"/>
          <w:position w:val="-1"/>
          <w:sz w:val="28"/>
          <w:szCs w:val="28"/>
          <w:u w:val="thick" w:color="000000"/>
        </w:rPr>
        <w:t>l</w:t>
      </w:r>
      <w:r>
        <w:rPr>
          <w:b/>
          <w:position w:val="-1"/>
          <w:sz w:val="28"/>
          <w:szCs w:val="28"/>
          <w:u w:val="thick" w:color="000000"/>
        </w:rPr>
        <w:t>u</w:t>
      </w:r>
      <w:r>
        <w:rPr>
          <w:b/>
          <w:spacing w:val="-1"/>
          <w:position w:val="-1"/>
          <w:sz w:val="28"/>
          <w:szCs w:val="28"/>
          <w:u w:val="thick" w:color="000000"/>
        </w:rPr>
        <w:t>i</w:t>
      </w:r>
      <w:r>
        <w:rPr>
          <w:b/>
          <w:position w:val="-1"/>
          <w:sz w:val="28"/>
          <w:szCs w:val="28"/>
          <w:u w:val="thick" w:color="000000"/>
        </w:rPr>
        <w:t>ds</w:t>
      </w:r>
      <w:r>
        <w:rPr>
          <w:b/>
          <w:spacing w:val="1"/>
          <w:position w:val="-1"/>
          <w:sz w:val="28"/>
          <w:szCs w:val="28"/>
          <w:u w:val="thick" w:color="000000"/>
        </w:rPr>
        <w:t xml:space="preserve"> </w:t>
      </w:r>
      <w:r>
        <w:rPr>
          <w:b/>
          <w:spacing w:val="-3"/>
          <w:position w:val="-1"/>
          <w:sz w:val="28"/>
          <w:szCs w:val="28"/>
          <w:u w:val="thick" w:color="000000"/>
        </w:rPr>
        <w:t>t</w:t>
      </w:r>
      <w:r>
        <w:rPr>
          <w:b/>
          <w:position w:val="-1"/>
          <w:sz w:val="28"/>
          <w:szCs w:val="28"/>
          <w:u w:val="thick" w:color="000000"/>
        </w:rPr>
        <w:t>o</w:t>
      </w:r>
      <w:r>
        <w:rPr>
          <w:b/>
          <w:spacing w:val="1"/>
          <w:position w:val="-1"/>
          <w:sz w:val="28"/>
          <w:szCs w:val="28"/>
          <w:u w:val="thick" w:color="000000"/>
        </w:rPr>
        <w:t xml:space="preserve"> </w:t>
      </w:r>
      <w:r>
        <w:rPr>
          <w:b/>
          <w:position w:val="-1"/>
          <w:sz w:val="28"/>
          <w:szCs w:val="28"/>
          <w:u w:val="thick" w:color="000000"/>
        </w:rPr>
        <w:t>u</w:t>
      </w:r>
      <w:r>
        <w:rPr>
          <w:b/>
          <w:spacing w:val="-2"/>
          <w:position w:val="-1"/>
          <w:sz w:val="28"/>
          <w:szCs w:val="28"/>
          <w:u w:val="thick" w:color="000000"/>
        </w:rPr>
        <w:t>s</w:t>
      </w:r>
      <w:r>
        <w:rPr>
          <w:b/>
          <w:position w:val="-1"/>
          <w:sz w:val="28"/>
          <w:szCs w:val="28"/>
          <w:u w:val="thick" w:color="000000"/>
        </w:rPr>
        <w:t>e</w:t>
      </w:r>
    </w:p>
    <w:p w:rsidR="00BA51A2" w:rsidRDefault="00BA51A2">
      <w:pPr>
        <w:spacing w:before="11" w:line="240" w:lineRule="exact"/>
        <w:rPr>
          <w:sz w:val="24"/>
          <w:szCs w:val="24"/>
        </w:rPr>
      </w:pPr>
    </w:p>
    <w:p w:rsidR="00BA51A2" w:rsidRDefault="007E4F9A">
      <w:pPr>
        <w:spacing w:before="29"/>
        <w:ind w:left="100"/>
        <w:rPr>
          <w:sz w:val="24"/>
          <w:szCs w:val="24"/>
        </w:rPr>
      </w:pPr>
      <w:r>
        <w:rPr>
          <w:b/>
          <w:sz w:val="24"/>
          <w:szCs w:val="24"/>
          <w:u w:val="thick" w:color="000000"/>
        </w:rPr>
        <w:t>1</w:t>
      </w:r>
      <w:r>
        <w:rPr>
          <w:b/>
          <w:spacing w:val="-1"/>
          <w:sz w:val="24"/>
          <w:szCs w:val="24"/>
          <w:u w:val="thick" w:color="000000"/>
        </w:rPr>
        <w:t>-</w:t>
      </w:r>
      <w:r>
        <w:rPr>
          <w:b/>
          <w:sz w:val="24"/>
          <w:szCs w:val="24"/>
          <w:u w:val="thick" w:color="000000"/>
        </w:rPr>
        <w:t>Ha</w:t>
      </w:r>
      <w:r>
        <w:rPr>
          <w:b/>
          <w:spacing w:val="2"/>
          <w:sz w:val="24"/>
          <w:szCs w:val="24"/>
          <w:u w:val="thick" w:color="000000"/>
        </w:rPr>
        <w:t>e</w:t>
      </w:r>
      <w:r>
        <w:rPr>
          <w:b/>
          <w:spacing w:val="-3"/>
          <w:sz w:val="24"/>
          <w:szCs w:val="24"/>
          <w:u w:val="thick" w:color="000000"/>
        </w:rPr>
        <w:t>m</w:t>
      </w:r>
      <w:r>
        <w:rPr>
          <w:b/>
          <w:sz w:val="24"/>
          <w:szCs w:val="24"/>
          <w:u w:val="thick" w:color="000000"/>
        </w:rPr>
        <w:t>o</w:t>
      </w:r>
      <w:r>
        <w:rPr>
          <w:b/>
          <w:spacing w:val="1"/>
          <w:sz w:val="24"/>
          <w:szCs w:val="24"/>
          <w:u w:val="thick" w:color="000000"/>
        </w:rPr>
        <w:t>r</w:t>
      </w:r>
      <w:r>
        <w:rPr>
          <w:b/>
          <w:spacing w:val="-1"/>
          <w:sz w:val="24"/>
          <w:szCs w:val="24"/>
          <w:u w:val="thick" w:color="000000"/>
        </w:rPr>
        <w:t>r</w:t>
      </w:r>
      <w:r>
        <w:rPr>
          <w:b/>
          <w:spacing w:val="1"/>
          <w:sz w:val="24"/>
          <w:szCs w:val="24"/>
          <w:u w:val="thick" w:color="000000"/>
        </w:rPr>
        <w:t>h</w:t>
      </w:r>
      <w:r>
        <w:rPr>
          <w:b/>
          <w:sz w:val="24"/>
          <w:szCs w:val="24"/>
          <w:u w:val="thick" w:color="000000"/>
        </w:rPr>
        <w:t>agic/</w:t>
      </w:r>
      <w:proofErr w:type="spellStart"/>
      <w:r>
        <w:rPr>
          <w:b/>
          <w:spacing w:val="1"/>
          <w:sz w:val="24"/>
          <w:szCs w:val="24"/>
          <w:u w:val="thick" w:color="000000"/>
        </w:rPr>
        <w:t>h</w:t>
      </w:r>
      <w:r>
        <w:rPr>
          <w:b/>
          <w:sz w:val="24"/>
          <w:szCs w:val="24"/>
          <w:u w:val="thick" w:color="000000"/>
        </w:rPr>
        <w:t>y</w:t>
      </w:r>
      <w:r>
        <w:rPr>
          <w:b/>
          <w:spacing w:val="1"/>
          <w:sz w:val="24"/>
          <w:szCs w:val="24"/>
          <w:u w:val="thick" w:color="000000"/>
        </w:rPr>
        <w:t>p</w:t>
      </w:r>
      <w:r>
        <w:rPr>
          <w:b/>
          <w:sz w:val="24"/>
          <w:szCs w:val="24"/>
          <w:u w:val="thick" w:color="000000"/>
        </w:rPr>
        <w:t>o</w:t>
      </w:r>
      <w:r>
        <w:rPr>
          <w:b/>
          <w:spacing w:val="-2"/>
          <w:sz w:val="24"/>
          <w:szCs w:val="24"/>
          <w:u w:val="thick" w:color="000000"/>
        </w:rPr>
        <w:t>v</w:t>
      </w:r>
      <w:r>
        <w:rPr>
          <w:b/>
          <w:sz w:val="24"/>
          <w:szCs w:val="24"/>
          <w:u w:val="thick" w:color="000000"/>
        </w:rPr>
        <w:t>olae</w:t>
      </w:r>
      <w:r>
        <w:rPr>
          <w:b/>
          <w:spacing w:val="-4"/>
          <w:sz w:val="24"/>
          <w:szCs w:val="24"/>
          <w:u w:val="thick" w:color="000000"/>
        </w:rPr>
        <w:t>m</w:t>
      </w:r>
      <w:r>
        <w:rPr>
          <w:b/>
          <w:spacing w:val="3"/>
          <w:sz w:val="24"/>
          <w:szCs w:val="24"/>
          <w:u w:val="thick" w:color="000000"/>
        </w:rPr>
        <w:t>i</w:t>
      </w:r>
      <w:r>
        <w:rPr>
          <w:b/>
          <w:sz w:val="24"/>
          <w:szCs w:val="24"/>
          <w:u w:val="thick" w:color="000000"/>
        </w:rPr>
        <w:t>c</w:t>
      </w:r>
      <w:proofErr w:type="spellEnd"/>
      <w:r>
        <w:rPr>
          <w:b/>
          <w:spacing w:val="-1"/>
          <w:sz w:val="24"/>
          <w:szCs w:val="24"/>
          <w:u w:val="thick" w:color="000000"/>
        </w:rPr>
        <w:t xml:space="preserve"> </w:t>
      </w:r>
      <w:r w:rsidR="00A201D0">
        <w:rPr>
          <w:b/>
          <w:sz w:val="24"/>
          <w:szCs w:val="24"/>
          <w:u w:val="thick" w:color="000000"/>
        </w:rPr>
        <w:t>s</w:t>
      </w:r>
      <w:r w:rsidR="00A201D0">
        <w:rPr>
          <w:b/>
          <w:spacing w:val="1"/>
          <w:sz w:val="24"/>
          <w:szCs w:val="24"/>
          <w:u w:val="thick" w:color="000000"/>
        </w:rPr>
        <w:t>h</w:t>
      </w:r>
      <w:r w:rsidR="00A201D0">
        <w:rPr>
          <w:b/>
          <w:sz w:val="24"/>
          <w:szCs w:val="24"/>
          <w:u w:val="thick" w:color="000000"/>
        </w:rPr>
        <w:t>o</w:t>
      </w:r>
      <w:r w:rsidR="00A201D0">
        <w:rPr>
          <w:b/>
          <w:spacing w:val="-1"/>
          <w:sz w:val="24"/>
          <w:szCs w:val="24"/>
          <w:u w:val="thick" w:color="000000"/>
        </w:rPr>
        <w:t>c</w:t>
      </w:r>
      <w:r w:rsidR="00A201D0">
        <w:rPr>
          <w:b/>
          <w:sz w:val="24"/>
          <w:szCs w:val="24"/>
          <w:u w:val="thick" w:color="000000"/>
        </w:rPr>
        <w:t>k</w:t>
      </w:r>
      <w:r w:rsidR="00A201D0">
        <w:rPr>
          <w:b/>
          <w:spacing w:val="3"/>
          <w:sz w:val="24"/>
          <w:szCs w:val="24"/>
        </w:rPr>
        <w:t>:</w:t>
      </w:r>
    </w:p>
    <w:p w:rsidR="00BA51A2" w:rsidRDefault="007E4F9A">
      <w:pPr>
        <w:spacing w:line="260" w:lineRule="exact"/>
        <w:ind w:left="100"/>
        <w:rPr>
          <w:sz w:val="24"/>
          <w:szCs w:val="24"/>
        </w:rPr>
      </w:pPr>
      <w:r>
        <w:rPr>
          <w:spacing w:val="-3"/>
          <w:sz w:val="24"/>
          <w:szCs w:val="24"/>
        </w:rPr>
        <w:t>I</w:t>
      </w:r>
      <w:r>
        <w:rPr>
          <w:sz w:val="24"/>
          <w:szCs w:val="24"/>
        </w:rPr>
        <w:t>n</w:t>
      </w:r>
      <w:r>
        <w:rPr>
          <w:spacing w:val="2"/>
          <w:sz w:val="24"/>
          <w:szCs w:val="24"/>
        </w:rPr>
        <w:t>s</w:t>
      </w:r>
      <w:r>
        <w:rPr>
          <w:spacing w:val="-1"/>
          <w:sz w:val="24"/>
          <w:szCs w:val="24"/>
        </w:rPr>
        <w:t>e</w:t>
      </w:r>
      <w:r>
        <w:rPr>
          <w:sz w:val="24"/>
          <w:szCs w:val="24"/>
        </w:rPr>
        <w:t>rt 2 l</w:t>
      </w:r>
      <w:r>
        <w:rPr>
          <w:spacing w:val="-1"/>
          <w:sz w:val="24"/>
          <w:szCs w:val="24"/>
        </w:rPr>
        <w:t>a</w:t>
      </w:r>
      <w:r>
        <w:rPr>
          <w:spacing w:val="1"/>
          <w:sz w:val="24"/>
          <w:szCs w:val="24"/>
        </w:rPr>
        <w:t>r</w:t>
      </w:r>
      <w:r>
        <w:rPr>
          <w:sz w:val="24"/>
          <w:szCs w:val="24"/>
        </w:rPr>
        <w:t>ge</w:t>
      </w:r>
      <w:r>
        <w:rPr>
          <w:spacing w:val="1"/>
          <w:sz w:val="24"/>
          <w:szCs w:val="24"/>
        </w:rPr>
        <w:t xml:space="preserve"> </w:t>
      </w:r>
      <w:r>
        <w:rPr>
          <w:spacing w:val="-3"/>
          <w:sz w:val="24"/>
          <w:szCs w:val="24"/>
        </w:rPr>
        <w:t>I</w:t>
      </w:r>
      <w:r>
        <w:rPr>
          <w:sz w:val="24"/>
          <w:szCs w:val="24"/>
        </w:rPr>
        <w:t xml:space="preserve">V </w:t>
      </w:r>
      <w:proofErr w:type="spellStart"/>
      <w:r>
        <w:rPr>
          <w:spacing w:val="1"/>
          <w:sz w:val="24"/>
          <w:szCs w:val="24"/>
        </w:rPr>
        <w:t>c</w:t>
      </w:r>
      <w:r>
        <w:rPr>
          <w:spacing w:val="-1"/>
          <w:sz w:val="24"/>
          <w:szCs w:val="24"/>
        </w:rPr>
        <w:t>a</w:t>
      </w:r>
      <w:r>
        <w:rPr>
          <w:sz w:val="24"/>
          <w:szCs w:val="24"/>
        </w:rPr>
        <w:t>nnul</w:t>
      </w:r>
      <w:r>
        <w:rPr>
          <w:spacing w:val="2"/>
          <w:sz w:val="24"/>
          <w:szCs w:val="24"/>
        </w:rPr>
        <w:t>a</w:t>
      </w:r>
      <w:r>
        <w:rPr>
          <w:spacing w:val="-1"/>
          <w:sz w:val="24"/>
          <w:szCs w:val="24"/>
        </w:rPr>
        <w:t>e</w:t>
      </w:r>
      <w:proofErr w:type="spellEnd"/>
      <w:r>
        <w:rPr>
          <w:sz w:val="24"/>
          <w:szCs w:val="24"/>
        </w:rPr>
        <w:t>, for</w:t>
      </w:r>
      <w:r>
        <w:rPr>
          <w:spacing w:val="-1"/>
          <w:sz w:val="24"/>
          <w:szCs w:val="24"/>
        </w:rPr>
        <w:t xml:space="preserve"> </w:t>
      </w:r>
      <w:r>
        <w:rPr>
          <w:spacing w:val="1"/>
          <w:sz w:val="24"/>
          <w:szCs w:val="24"/>
        </w:rPr>
        <w:t>f</w:t>
      </w:r>
      <w:r>
        <w:rPr>
          <w:spacing w:val="-1"/>
          <w:sz w:val="24"/>
          <w:szCs w:val="24"/>
        </w:rPr>
        <w:t>a</w:t>
      </w:r>
      <w:r>
        <w:rPr>
          <w:sz w:val="24"/>
          <w:szCs w:val="24"/>
        </w:rPr>
        <w:t>st flu</w:t>
      </w:r>
      <w:r>
        <w:rPr>
          <w:spacing w:val="1"/>
          <w:sz w:val="24"/>
          <w:szCs w:val="24"/>
        </w:rPr>
        <w:t>i</w:t>
      </w:r>
      <w:r>
        <w:rPr>
          <w:sz w:val="24"/>
          <w:szCs w:val="24"/>
        </w:rPr>
        <w:t xml:space="preserve">d infusion. </w:t>
      </w:r>
      <w:r>
        <w:rPr>
          <w:spacing w:val="1"/>
          <w:sz w:val="24"/>
          <w:szCs w:val="24"/>
        </w:rPr>
        <w:t>S</w:t>
      </w:r>
      <w:r>
        <w:rPr>
          <w:sz w:val="24"/>
          <w:szCs w:val="24"/>
        </w:rPr>
        <w:t>ta</w:t>
      </w:r>
      <w:r>
        <w:rPr>
          <w:spacing w:val="-1"/>
          <w:sz w:val="24"/>
          <w:szCs w:val="24"/>
        </w:rPr>
        <w:t>r</w:t>
      </w:r>
      <w:r>
        <w:rPr>
          <w:sz w:val="24"/>
          <w:szCs w:val="24"/>
        </w:rPr>
        <w:t>t wi</w:t>
      </w:r>
      <w:r>
        <w:rPr>
          <w:spacing w:val="1"/>
          <w:sz w:val="24"/>
          <w:szCs w:val="24"/>
        </w:rPr>
        <w:t>t</w:t>
      </w:r>
      <w:r>
        <w:rPr>
          <w:sz w:val="24"/>
          <w:szCs w:val="24"/>
        </w:rPr>
        <w:t xml:space="preserve">h </w:t>
      </w:r>
      <w:r>
        <w:rPr>
          <w:spacing w:val="-1"/>
          <w:sz w:val="24"/>
          <w:szCs w:val="24"/>
        </w:rPr>
        <w:t>c</w:t>
      </w:r>
      <w:r>
        <w:rPr>
          <w:spacing w:val="1"/>
          <w:sz w:val="24"/>
          <w:szCs w:val="24"/>
        </w:rPr>
        <w:t>r</w:t>
      </w:r>
      <w:r>
        <w:rPr>
          <w:spacing w:val="-5"/>
          <w:sz w:val="24"/>
          <w:szCs w:val="24"/>
        </w:rPr>
        <w:t>y</w:t>
      </w:r>
      <w:r>
        <w:rPr>
          <w:sz w:val="24"/>
          <w:szCs w:val="24"/>
        </w:rPr>
        <w:t>stallo</w:t>
      </w:r>
      <w:r>
        <w:rPr>
          <w:spacing w:val="1"/>
          <w:sz w:val="24"/>
          <w:szCs w:val="24"/>
        </w:rPr>
        <w:t>i</w:t>
      </w:r>
      <w:r>
        <w:rPr>
          <w:sz w:val="24"/>
          <w:szCs w:val="24"/>
        </w:rPr>
        <w:t xml:space="preserve">d </w:t>
      </w:r>
      <w:r>
        <w:rPr>
          <w:spacing w:val="1"/>
          <w:sz w:val="24"/>
          <w:szCs w:val="24"/>
        </w:rPr>
        <w:t>(</w:t>
      </w:r>
      <w:proofErr w:type="spellStart"/>
      <w:r>
        <w:rPr>
          <w:spacing w:val="1"/>
          <w:sz w:val="24"/>
          <w:szCs w:val="24"/>
        </w:rPr>
        <w:t>e</w:t>
      </w:r>
      <w:r>
        <w:rPr>
          <w:sz w:val="24"/>
          <w:szCs w:val="24"/>
        </w:rPr>
        <w:t>g</w:t>
      </w:r>
      <w:proofErr w:type="spellEnd"/>
      <w:r>
        <w:rPr>
          <w:sz w:val="24"/>
          <w:szCs w:val="24"/>
        </w:rPr>
        <w:t xml:space="preserve"> 0.9%</w:t>
      </w:r>
      <w:r>
        <w:rPr>
          <w:spacing w:val="-1"/>
          <w:sz w:val="24"/>
          <w:szCs w:val="24"/>
        </w:rPr>
        <w:t xml:space="preserve"> </w:t>
      </w:r>
      <w:r>
        <w:rPr>
          <w:sz w:val="24"/>
          <w:szCs w:val="24"/>
        </w:rPr>
        <w:t>s</w:t>
      </w:r>
      <w:r>
        <w:rPr>
          <w:spacing w:val="-1"/>
          <w:sz w:val="24"/>
          <w:szCs w:val="24"/>
        </w:rPr>
        <w:t>a</w:t>
      </w:r>
      <w:r>
        <w:rPr>
          <w:sz w:val="24"/>
          <w:szCs w:val="24"/>
        </w:rPr>
        <w:t>l</w:t>
      </w:r>
      <w:r>
        <w:rPr>
          <w:spacing w:val="1"/>
          <w:sz w:val="24"/>
          <w:szCs w:val="24"/>
        </w:rPr>
        <w:t>i</w:t>
      </w:r>
      <w:r>
        <w:rPr>
          <w:sz w:val="24"/>
          <w:szCs w:val="24"/>
        </w:rPr>
        <w:t>n</w:t>
      </w:r>
      <w:r>
        <w:rPr>
          <w:spacing w:val="-1"/>
          <w:sz w:val="24"/>
          <w:szCs w:val="24"/>
        </w:rPr>
        <w:t>e</w:t>
      </w:r>
      <w:r>
        <w:rPr>
          <w:sz w:val="24"/>
          <w:szCs w:val="24"/>
        </w:rPr>
        <w:t>) or</w:t>
      </w:r>
      <w:r>
        <w:rPr>
          <w:spacing w:val="1"/>
          <w:sz w:val="24"/>
          <w:szCs w:val="24"/>
        </w:rPr>
        <w:t xml:space="preserve"> </w:t>
      </w:r>
      <w:r>
        <w:rPr>
          <w:spacing w:val="-1"/>
          <w:sz w:val="24"/>
          <w:szCs w:val="24"/>
        </w:rPr>
        <w:t>c</w:t>
      </w:r>
      <w:r>
        <w:rPr>
          <w:sz w:val="24"/>
          <w:szCs w:val="24"/>
        </w:rPr>
        <w:t>ol</w:t>
      </w:r>
      <w:r>
        <w:rPr>
          <w:spacing w:val="1"/>
          <w:sz w:val="24"/>
          <w:szCs w:val="24"/>
        </w:rPr>
        <w:t>l</w:t>
      </w:r>
      <w:r>
        <w:rPr>
          <w:sz w:val="24"/>
          <w:szCs w:val="24"/>
        </w:rPr>
        <w:t>oid (</w:t>
      </w:r>
      <w:proofErr w:type="spellStart"/>
      <w:r>
        <w:rPr>
          <w:spacing w:val="1"/>
          <w:sz w:val="24"/>
          <w:szCs w:val="24"/>
        </w:rPr>
        <w:t>e</w:t>
      </w:r>
      <w:r>
        <w:rPr>
          <w:sz w:val="24"/>
          <w:szCs w:val="24"/>
        </w:rPr>
        <w:t>g</w:t>
      </w:r>
      <w:proofErr w:type="spellEnd"/>
    </w:p>
    <w:p w:rsidR="00BA51A2" w:rsidRDefault="007E4F9A" w:rsidP="00BA7B50">
      <w:pPr>
        <w:spacing w:before="3" w:line="236" w:lineRule="auto"/>
        <w:ind w:left="100" w:right="336"/>
        <w:rPr>
          <w:sz w:val="16"/>
          <w:szCs w:val="16"/>
        </w:rPr>
      </w:pPr>
      <w:proofErr w:type="spellStart"/>
      <w:r>
        <w:rPr>
          <w:sz w:val="24"/>
          <w:szCs w:val="24"/>
        </w:rPr>
        <w:t>G</w:t>
      </w:r>
      <w:r>
        <w:rPr>
          <w:spacing w:val="-1"/>
          <w:sz w:val="24"/>
          <w:szCs w:val="24"/>
        </w:rPr>
        <w:t>e</w:t>
      </w:r>
      <w:r>
        <w:rPr>
          <w:sz w:val="24"/>
          <w:szCs w:val="24"/>
        </w:rPr>
        <w:t>lofusin</w:t>
      </w:r>
      <w:r>
        <w:rPr>
          <w:spacing w:val="2"/>
          <w:sz w:val="24"/>
          <w:szCs w:val="24"/>
        </w:rPr>
        <w:t>e</w:t>
      </w:r>
      <w:proofErr w:type="spellEnd"/>
      <w:r>
        <w:rPr>
          <w:spacing w:val="1"/>
          <w:sz w:val="24"/>
          <w:szCs w:val="24"/>
          <w:rtl/>
        </w:rPr>
        <w:t>آ</w:t>
      </w:r>
      <w:r>
        <w:rPr>
          <w:sz w:val="24"/>
          <w:szCs w:val="24"/>
        </w:rPr>
        <w:t>®) until blo</w:t>
      </w:r>
      <w:r>
        <w:rPr>
          <w:spacing w:val="-2"/>
          <w:sz w:val="24"/>
          <w:szCs w:val="24"/>
        </w:rPr>
        <w:t>o</w:t>
      </w:r>
      <w:r>
        <w:rPr>
          <w:sz w:val="24"/>
          <w:szCs w:val="24"/>
        </w:rPr>
        <w:t>d is av</w:t>
      </w:r>
      <w:r>
        <w:rPr>
          <w:spacing w:val="-1"/>
          <w:sz w:val="24"/>
          <w:szCs w:val="24"/>
        </w:rPr>
        <w:t>a</w:t>
      </w:r>
      <w:r>
        <w:rPr>
          <w:sz w:val="24"/>
          <w:szCs w:val="24"/>
        </w:rPr>
        <w:t>i</w:t>
      </w:r>
      <w:r>
        <w:rPr>
          <w:spacing w:val="1"/>
          <w:sz w:val="24"/>
          <w:szCs w:val="24"/>
        </w:rPr>
        <w:t>l</w:t>
      </w:r>
      <w:r>
        <w:rPr>
          <w:spacing w:val="-1"/>
          <w:sz w:val="24"/>
          <w:szCs w:val="24"/>
        </w:rPr>
        <w:t>a</w:t>
      </w:r>
      <w:r>
        <w:rPr>
          <w:sz w:val="24"/>
          <w:szCs w:val="24"/>
        </w:rPr>
        <w:t xml:space="preserve">ble. </w:t>
      </w:r>
      <w:r>
        <w:rPr>
          <w:spacing w:val="-1"/>
          <w:sz w:val="24"/>
          <w:szCs w:val="24"/>
        </w:rPr>
        <w:t>T</w:t>
      </w:r>
      <w:r>
        <w:rPr>
          <w:sz w:val="24"/>
          <w:szCs w:val="24"/>
        </w:rPr>
        <w:t>he</w:t>
      </w:r>
      <w:r>
        <w:rPr>
          <w:spacing w:val="1"/>
          <w:sz w:val="24"/>
          <w:szCs w:val="24"/>
        </w:rPr>
        <w:t xml:space="preserve"> </w:t>
      </w:r>
      <w:r>
        <w:rPr>
          <w:spacing w:val="-1"/>
          <w:sz w:val="24"/>
          <w:szCs w:val="24"/>
        </w:rPr>
        <w:t>a</w:t>
      </w:r>
      <w:r>
        <w:rPr>
          <w:sz w:val="24"/>
          <w:szCs w:val="24"/>
        </w:rPr>
        <w:t>dv</w:t>
      </w:r>
      <w:r>
        <w:rPr>
          <w:spacing w:val="-1"/>
          <w:sz w:val="24"/>
          <w:szCs w:val="24"/>
        </w:rPr>
        <w:t>a</w:t>
      </w:r>
      <w:r>
        <w:rPr>
          <w:spacing w:val="2"/>
          <w:sz w:val="24"/>
          <w:szCs w:val="24"/>
        </w:rPr>
        <w:t>n</w:t>
      </w:r>
      <w:r>
        <w:rPr>
          <w:sz w:val="24"/>
          <w:szCs w:val="24"/>
        </w:rPr>
        <w:t>tage</w:t>
      </w:r>
      <w:r>
        <w:rPr>
          <w:spacing w:val="-1"/>
          <w:sz w:val="24"/>
          <w:szCs w:val="24"/>
        </w:rPr>
        <w:t xml:space="preserve"> </w:t>
      </w:r>
      <w:r>
        <w:rPr>
          <w:sz w:val="24"/>
          <w:szCs w:val="24"/>
        </w:rPr>
        <w:t>of c</w:t>
      </w:r>
      <w:r>
        <w:rPr>
          <w:spacing w:val="4"/>
          <w:sz w:val="24"/>
          <w:szCs w:val="24"/>
        </w:rPr>
        <w:t>r</w:t>
      </w:r>
      <w:r>
        <w:rPr>
          <w:spacing w:val="-7"/>
          <w:sz w:val="24"/>
          <w:szCs w:val="24"/>
        </w:rPr>
        <w:t>y</w:t>
      </w:r>
      <w:r>
        <w:rPr>
          <w:sz w:val="24"/>
          <w:szCs w:val="24"/>
        </w:rPr>
        <w:t>s</w:t>
      </w:r>
      <w:r>
        <w:rPr>
          <w:spacing w:val="3"/>
          <w:sz w:val="24"/>
          <w:szCs w:val="24"/>
        </w:rPr>
        <w:t>t</w:t>
      </w:r>
      <w:r>
        <w:rPr>
          <w:spacing w:val="-1"/>
          <w:sz w:val="24"/>
          <w:szCs w:val="24"/>
        </w:rPr>
        <w:t>a</w:t>
      </w:r>
      <w:r>
        <w:rPr>
          <w:sz w:val="24"/>
          <w:szCs w:val="24"/>
        </w:rPr>
        <w:t>l</w:t>
      </w:r>
      <w:r>
        <w:rPr>
          <w:spacing w:val="1"/>
          <w:sz w:val="24"/>
          <w:szCs w:val="24"/>
        </w:rPr>
        <w:t>l</w:t>
      </w:r>
      <w:r>
        <w:rPr>
          <w:sz w:val="24"/>
          <w:szCs w:val="24"/>
        </w:rPr>
        <w:t xml:space="preserve">oids </w:t>
      </w:r>
      <w:r>
        <w:rPr>
          <w:spacing w:val="1"/>
          <w:sz w:val="24"/>
          <w:szCs w:val="24"/>
        </w:rPr>
        <w:t>i</w:t>
      </w:r>
      <w:r>
        <w:rPr>
          <w:sz w:val="24"/>
          <w:szCs w:val="24"/>
        </w:rPr>
        <w:t>s that th</w:t>
      </w:r>
      <w:r>
        <w:rPr>
          <w:spacing w:val="1"/>
          <w:sz w:val="24"/>
          <w:szCs w:val="24"/>
        </w:rPr>
        <w:t>e</w:t>
      </w:r>
      <w:r>
        <w:rPr>
          <w:sz w:val="24"/>
          <w:szCs w:val="24"/>
        </w:rPr>
        <w:t>y</w:t>
      </w:r>
      <w:r>
        <w:rPr>
          <w:spacing w:val="-5"/>
          <w:sz w:val="24"/>
          <w:szCs w:val="24"/>
        </w:rPr>
        <w:t xml:space="preserve"> </w:t>
      </w:r>
      <w:r>
        <w:rPr>
          <w:spacing w:val="1"/>
          <w:sz w:val="24"/>
          <w:szCs w:val="24"/>
        </w:rPr>
        <w:t>a</w:t>
      </w:r>
      <w:r>
        <w:rPr>
          <w:sz w:val="24"/>
          <w:szCs w:val="24"/>
        </w:rPr>
        <w:t>re</w:t>
      </w:r>
      <w:r>
        <w:rPr>
          <w:spacing w:val="-2"/>
          <w:sz w:val="24"/>
          <w:szCs w:val="24"/>
        </w:rPr>
        <w:t xml:space="preserve"> </w:t>
      </w:r>
      <w:r>
        <w:rPr>
          <w:spacing w:val="-1"/>
          <w:sz w:val="24"/>
          <w:szCs w:val="24"/>
        </w:rPr>
        <w:t>c</w:t>
      </w:r>
      <w:r>
        <w:rPr>
          <w:spacing w:val="2"/>
          <w:sz w:val="24"/>
          <w:szCs w:val="24"/>
        </w:rPr>
        <w:t>h</w:t>
      </w:r>
      <w:r>
        <w:rPr>
          <w:spacing w:val="-1"/>
          <w:sz w:val="24"/>
          <w:szCs w:val="24"/>
        </w:rPr>
        <w:t>ea</w:t>
      </w:r>
      <w:r>
        <w:rPr>
          <w:sz w:val="24"/>
          <w:szCs w:val="24"/>
        </w:rPr>
        <w:t>p</w:t>
      </w:r>
      <w:r>
        <w:rPr>
          <w:spacing w:val="5"/>
          <w:sz w:val="24"/>
          <w:szCs w:val="24"/>
        </w:rPr>
        <w:t xml:space="preserve"> </w:t>
      </w:r>
      <w:r>
        <w:rPr>
          <w:sz w:val="24"/>
          <w:szCs w:val="24"/>
        </w:rPr>
        <w:t xml:space="preserve">but </w:t>
      </w:r>
      <w:r>
        <w:rPr>
          <w:spacing w:val="1"/>
          <w:sz w:val="24"/>
          <w:szCs w:val="24"/>
        </w:rPr>
        <w:t>t</w:t>
      </w:r>
      <w:r>
        <w:rPr>
          <w:sz w:val="24"/>
          <w:szCs w:val="24"/>
        </w:rPr>
        <w:t>h</w:t>
      </w:r>
      <w:r>
        <w:rPr>
          <w:spacing w:val="4"/>
          <w:sz w:val="24"/>
          <w:szCs w:val="24"/>
        </w:rPr>
        <w:t>e</w:t>
      </w:r>
      <w:r>
        <w:rPr>
          <w:sz w:val="24"/>
          <w:szCs w:val="24"/>
        </w:rPr>
        <w:t>y</w:t>
      </w:r>
      <w:r>
        <w:rPr>
          <w:spacing w:val="-3"/>
          <w:sz w:val="24"/>
          <w:szCs w:val="24"/>
        </w:rPr>
        <w:t xml:space="preserve"> </w:t>
      </w:r>
      <w:r>
        <w:rPr>
          <w:sz w:val="24"/>
          <w:szCs w:val="24"/>
        </w:rPr>
        <w:t>do not s</w:t>
      </w:r>
      <w:r>
        <w:rPr>
          <w:spacing w:val="1"/>
          <w:sz w:val="24"/>
          <w:szCs w:val="24"/>
        </w:rPr>
        <w:t>ta</w:t>
      </w:r>
      <w:r>
        <w:rPr>
          <w:sz w:val="24"/>
          <w:szCs w:val="24"/>
        </w:rPr>
        <w:t>y</w:t>
      </w:r>
      <w:r>
        <w:rPr>
          <w:spacing w:val="-5"/>
          <w:sz w:val="24"/>
          <w:szCs w:val="24"/>
        </w:rPr>
        <w:t xml:space="preserve"> </w:t>
      </w:r>
      <w:r>
        <w:rPr>
          <w:spacing w:val="-1"/>
          <w:sz w:val="24"/>
          <w:szCs w:val="24"/>
        </w:rPr>
        <w:t>a</w:t>
      </w:r>
      <w:r>
        <w:rPr>
          <w:sz w:val="24"/>
          <w:szCs w:val="24"/>
        </w:rPr>
        <w:t>s lo</w:t>
      </w:r>
      <w:r>
        <w:rPr>
          <w:spacing w:val="3"/>
          <w:sz w:val="24"/>
          <w:szCs w:val="24"/>
        </w:rPr>
        <w:t>n</w:t>
      </w:r>
      <w:r>
        <w:rPr>
          <w:sz w:val="24"/>
          <w:szCs w:val="24"/>
        </w:rPr>
        <w:t>g</w:t>
      </w:r>
      <w:r>
        <w:rPr>
          <w:spacing w:val="-2"/>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in</w:t>
      </w:r>
      <w:r>
        <w:rPr>
          <w:spacing w:val="3"/>
          <w:sz w:val="24"/>
          <w:szCs w:val="24"/>
        </w:rPr>
        <w:t>t</w:t>
      </w:r>
      <w:r>
        <w:rPr>
          <w:sz w:val="24"/>
          <w:szCs w:val="24"/>
        </w:rPr>
        <w:t>r</w:t>
      </w:r>
      <w:r>
        <w:rPr>
          <w:spacing w:val="-2"/>
          <w:sz w:val="24"/>
          <w:szCs w:val="24"/>
        </w:rPr>
        <w:t>a</w:t>
      </w:r>
      <w:r>
        <w:rPr>
          <w:sz w:val="24"/>
          <w:szCs w:val="24"/>
        </w:rPr>
        <w:t>v</w:t>
      </w:r>
      <w:r>
        <w:rPr>
          <w:spacing w:val="-1"/>
          <w:sz w:val="24"/>
          <w:szCs w:val="24"/>
        </w:rPr>
        <w:t>a</w:t>
      </w:r>
      <w:r>
        <w:rPr>
          <w:sz w:val="24"/>
          <w:szCs w:val="24"/>
        </w:rPr>
        <w:t>s</w:t>
      </w:r>
      <w:r>
        <w:rPr>
          <w:spacing w:val="-1"/>
          <w:sz w:val="24"/>
          <w:szCs w:val="24"/>
        </w:rPr>
        <w:t>c</w:t>
      </w:r>
      <w:r>
        <w:rPr>
          <w:sz w:val="24"/>
          <w:szCs w:val="24"/>
        </w:rPr>
        <w:t>u</w:t>
      </w:r>
      <w:r>
        <w:rPr>
          <w:spacing w:val="3"/>
          <w:sz w:val="24"/>
          <w:szCs w:val="24"/>
        </w:rPr>
        <w:t>l</w:t>
      </w:r>
      <w:r>
        <w:rPr>
          <w:spacing w:val="-1"/>
          <w:sz w:val="24"/>
          <w:szCs w:val="24"/>
        </w:rPr>
        <w:t>a</w:t>
      </w:r>
      <w:r>
        <w:rPr>
          <w:sz w:val="24"/>
          <w:szCs w:val="24"/>
        </w:rPr>
        <w:t xml:space="preserve">r </w:t>
      </w:r>
      <w:r>
        <w:rPr>
          <w:spacing w:val="-2"/>
          <w:sz w:val="24"/>
          <w:szCs w:val="24"/>
        </w:rPr>
        <w:t>c</w:t>
      </w:r>
      <w:r>
        <w:rPr>
          <w:sz w:val="24"/>
          <w:szCs w:val="24"/>
        </w:rPr>
        <w:t>omp</w:t>
      </w:r>
      <w:r>
        <w:rPr>
          <w:spacing w:val="2"/>
          <w:sz w:val="24"/>
          <w:szCs w:val="24"/>
        </w:rPr>
        <w:t>a</w:t>
      </w:r>
      <w:r>
        <w:rPr>
          <w:sz w:val="24"/>
          <w:szCs w:val="24"/>
        </w:rPr>
        <w:t>rtm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 xml:space="preserve">s </w:t>
      </w:r>
      <w:r>
        <w:rPr>
          <w:spacing w:val="-1"/>
          <w:sz w:val="24"/>
          <w:szCs w:val="24"/>
        </w:rPr>
        <w:t>c</w:t>
      </w:r>
      <w:r>
        <w:rPr>
          <w:sz w:val="24"/>
          <w:szCs w:val="24"/>
        </w:rPr>
        <w:t>ol</w:t>
      </w:r>
      <w:r>
        <w:rPr>
          <w:spacing w:val="1"/>
          <w:sz w:val="24"/>
          <w:szCs w:val="24"/>
        </w:rPr>
        <w:t>l</w:t>
      </w:r>
      <w:r>
        <w:rPr>
          <w:sz w:val="24"/>
          <w:szCs w:val="24"/>
        </w:rPr>
        <w:t xml:space="preserve">oids, </w:t>
      </w:r>
      <w:r>
        <w:rPr>
          <w:spacing w:val="-1"/>
          <w:sz w:val="24"/>
          <w:szCs w:val="24"/>
        </w:rPr>
        <w:t>a</w:t>
      </w:r>
      <w:r>
        <w:rPr>
          <w:sz w:val="24"/>
          <w:szCs w:val="24"/>
        </w:rPr>
        <w:t>s th</w:t>
      </w:r>
      <w:r>
        <w:rPr>
          <w:spacing w:val="2"/>
          <w:sz w:val="24"/>
          <w:szCs w:val="24"/>
        </w:rPr>
        <w:t>e</w:t>
      </w:r>
      <w:r>
        <w:rPr>
          <w:sz w:val="24"/>
          <w:szCs w:val="24"/>
        </w:rPr>
        <w:t>y</w:t>
      </w:r>
      <w:r>
        <w:rPr>
          <w:spacing w:val="-3"/>
          <w:sz w:val="24"/>
          <w:szCs w:val="24"/>
        </w:rPr>
        <w:t xml:space="preserve"> </w:t>
      </w:r>
      <w:r>
        <w:rPr>
          <w:spacing w:val="-1"/>
          <w:sz w:val="24"/>
          <w:szCs w:val="24"/>
        </w:rPr>
        <w:t>e</w:t>
      </w:r>
      <w:r>
        <w:rPr>
          <w:sz w:val="24"/>
          <w:szCs w:val="24"/>
        </w:rPr>
        <w:t>qui</w:t>
      </w:r>
      <w:r>
        <w:rPr>
          <w:spacing w:val="1"/>
          <w:sz w:val="24"/>
          <w:szCs w:val="24"/>
        </w:rPr>
        <w:t>l</w:t>
      </w:r>
      <w:r>
        <w:rPr>
          <w:sz w:val="24"/>
          <w:szCs w:val="24"/>
        </w:rPr>
        <w:t>ibr</w:t>
      </w:r>
      <w:r>
        <w:rPr>
          <w:spacing w:val="-1"/>
          <w:sz w:val="24"/>
          <w:szCs w:val="24"/>
        </w:rPr>
        <w:t>a</w:t>
      </w:r>
      <w:r>
        <w:rPr>
          <w:sz w:val="24"/>
          <w:szCs w:val="24"/>
        </w:rPr>
        <w:t xml:space="preserve">te </w:t>
      </w:r>
      <w:r>
        <w:rPr>
          <w:spacing w:val="-1"/>
          <w:sz w:val="24"/>
          <w:szCs w:val="24"/>
        </w:rPr>
        <w:t>w</w:t>
      </w:r>
      <w:r>
        <w:rPr>
          <w:sz w:val="24"/>
          <w:szCs w:val="24"/>
        </w:rPr>
        <w:t>i</w:t>
      </w:r>
      <w:r>
        <w:rPr>
          <w:spacing w:val="1"/>
          <w:sz w:val="24"/>
          <w:szCs w:val="24"/>
        </w:rPr>
        <w:t>t</w:t>
      </w:r>
      <w:r>
        <w:rPr>
          <w:sz w:val="24"/>
          <w:szCs w:val="24"/>
        </w:rPr>
        <w:t xml:space="preserve">h the total </w:t>
      </w:r>
      <w:r>
        <w:rPr>
          <w:spacing w:val="-1"/>
          <w:sz w:val="24"/>
          <w:szCs w:val="24"/>
        </w:rPr>
        <w:t>e</w:t>
      </w:r>
      <w:r>
        <w:rPr>
          <w:spacing w:val="2"/>
          <w:sz w:val="24"/>
          <w:szCs w:val="24"/>
        </w:rPr>
        <w:t>x</w:t>
      </w:r>
      <w:r>
        <w:rPr>
          <w:sz w:val="24"/>
          <w:szCs w:val="24"/>
        </w:rPr>
        <w:t>tr</w:t>
      </w:r>
      <w:r>
        <w:rPr>
          <w:spacing w:val="-1"/>
          <w:sz w:val="24"/>
          <w:szCs w:val="24"/>
        </w:rPr>
        <w:t>ace</w:t>
      </w:r>
      <w:r>
        <w:rPr>
          <w:sz w:val="24"/>
          <w:szCs w:val="24"/>
        </w:rPr>
        <w:t>l</w:t>
      </w:r>
      <w:r>
        <w:rPr>
          <w:spacing w:val="1"/>
          <w:sz w:val="24"/>
          <w:szCs w:val="24"/>
        </w:rPr>
        <w:t>l</w:t>
      </w:r>
      <w:r>
        <w:rPr>
          <w:sz w:val="24"/>
          <w:szCs w:val="24"/>
        </w:rPr>
        <w:t>ular</w:t>
      </w:r>
      <w:r>
        <w:rPr>
          <w:spacing w:val="-1"/>
          <w:sz w:val="24"/>
          <w:szCs w:val="24"/>
        </w:rPr>
        <w:t xml:space="preserve"> </w:t>
      </w:r>
      <w:r>
        <w:rPr>
          <w:sz w:val="24"/>
          <w:szCs w:val="24"/>
        </w:rPr>
        <w:t>volu</w:t>
      </w:r>
      <w:r>
        <w:rPr>
          <w:spacing w:val="1"/>
          <w:sz w:val="24"/>
          <w:szCs w:val="24"/>
        </w:rPr>
        <w:t>m</w:t>
      </w:r>
      <w:r>
        <w:rPr>
          <w:sz w:val="24"/>
          <w:szCs w:val="24"/>
        </w:rPr>
        <w:t>e</w:t>
      </w:r>
      <w:r>
        <w:rPr>
          <w:spacing w:val="-1"/>
          <w:sz w:val="24"/>
          <w:szCs w:val="24"/>
        </w:rPr>
        <w:t xml:space="preserve"> </w:t>
      </w:r>
      <w:r>
        <w:rPr>
          <w:sz w:val="24"/>
          <w:szCs w:val="24"/>
        </w:rPr>
        <w:t>(de</w:t>
      </w:r>
      <w:r>
        <w:rPr>
          <w:spacing w:val="2"/>
          <w:sz w:val="24"/>
          <w:szCs w:val="24"/>
        </w:rPr>
        <w:t>x</w:t>
      </w:r>
      <w:r>
        <w:rPr>
          <w:sz w:val="24"/>
          <w:szCs w:val="24"/>
        </w:rPr>
        <w:t>trose</w:t>
      </w:r>
      <w:r>
        <w:rPr>
          <w:spacing w:val="-1"/>
          <w:sz w:val="24"/>
          <w:szCs w:val="24"/>
        </w:rPr>
        <w:t xml:space="preserve"> </w:t>
      </w:r>
      <w:r>
        <w:rPr>
          <w:sz w:val="24"/>
          <w:szCs w:val="24"/>
        </w:rPr>
        <w:t>is u</w:t>
      </w:r>
      <w:r>
        <w:rPr>
          <w:spacing w:val="1"/>
          <w:sz w:val="24"/>
          <w:szCs w:val="24"/>
        </w:rPr>
        <w:t>s</w:t>
      </w:r>
      <w:r>
        <w:rPr>
          <w:spacing w:val="-1"/>
          <w:sz w:val="24"/>
          <w:szCs w:val="24"/>
        </w:rPr>
        <w:t>e</w:t>
      </w:r>
      <w:r>
        <w:rPr>
          <w:sz w:val="24"/>
          <w:szCs w:val="24"/>
        </w:rPr>
        <w:t xml:space="preserve">less </w:t>
      </w:r>
      <w:r>
        <w:rPr>
          <w:spacing w:val="-1"/>
          <w:sz w:val="24"/>
          <w:szCs w:val="24"/>
        </w:rPr>
        <w:t>f</w:t>
      </w:r>
      <w:r>
        <w:rPr>
          <w:sz w:val="24"/>
          <w:szCs w:val="24"/>
        </w:rPr>
        <w:t xml:space="preserve">or </w:t>
      </w:r>
      <w:r>
        <w:rPr>
          <w:spacing w:val="-1"/>
          <w:sz w:val="24"/>
          <w:szCs w:val="24"/>
        </w:rPr>
        <w:t>re</w:t>
      </w:r>
      <w:r>
        <w:rPr>
          <w:sz w:val="24"/>
          <w:szCs w:val="24"/>
        </w:rPr>
        <w:t>su</w:t>
      </w:r>
      <w:r>
        <w:rPr>
          <w:spacing w:val="3"/>
          <w:sz w:val="24"/>
          <w:szCs w:val="24"/>
        </w:rPr>
        <w:t>s</w:t>
      </w:r>
      <w:r>
        <w:rPr>
          <w:spacing w:val="-1"/>
          <w:sz w:val="24"/>
          <w:szCs w:val="24"/>
        </w:rPr>
        <w:t>c</w:t>
      </w:r>
      <w:r>
        <w:rPr>
          <w:sz w:val="24"/>
          <w:szCs w:val="24"/>
        </w:rPr>
        <w:t>i</w:t>
      </w:r>
      <w:r>
        <w:rPr>
          <w:spacing w:val="1"/>
          <w:sz w:val="24"/>
          <w:szCs w:val="24"/>
        </w:rPr>
        <w:t>t</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s</w:t>
      </w:r>
      <w:r>
        <w:rPr>
          <w:spacing w:val="3"/>
          <w:sz w:val="24"/>
          <w:szCs w:val="24"/>
        </w:rPr>
        <w:t xml:space="preserve"> </w:t>
      </w:r>
      <w:r>
        <w:rPr>
          <w:sz w:val="24"/>
          <w:szCs w:val="24"/>
        </w:rPr>
        <w:t>it</w:t>
      </w:r>
      <w:r>
        <w:rPr>
          <w:spacing w:val="1"/>
          <w:sz w:val="24"/>
          <w:szCs w:val="24"/>
        </w:rPr>
        <w:t xml:space="preserve"> </w:t>
      </w:r>
      <w:r>
        <w:rPr>
          <w:sz w:val="24"/>
          <w:szCs w:val="24"/>
        </w:rPr>
        <w:t>r</w:t>
      </w:r>
      <w:r>
        <w:rPr>
          <w:spacing w:val="-2"/>
          <w:sz w:val="24"/>
          <w:szCs w:val="24"/>
        </w:rPr>
        <w:t>a</w:t>
      </w:r>
      <w:r>
        <w:rPr>
          <w:sz w:val="24"/>
          <w:szCs w:val="24"/>
        </w:rPr>
        <w:t>pid</w:t>
      </w:r>
      <w:r>
        <w:rPr>
          <w:spacing w:val="3"/>
          <w:sz w:val="24"/>
          <w:szCs w:val="24"/>
        </w:rPr>
        <w:t>l</w:t>
      </w:r>
      <w:r>
        <w:rPr>
          <w:sz w:val="24"/>
          <w:szCs w:val="24"/>
        </w:rPr>
        <w:t>y</w:t>
      </w:r>
      <w:r>
        <w:rPr>
          <w:spacing w:val="-5"/>
          <w:sz w:val="24"/>
          <w:szCs w:val="24"/>
        </w:rPr>
        <w:t xml:space="preserve"> </w:t>
      </w:r>
      <w:r>
        <w:rPr>
          <w:spacing w:val="-1"/>
          <w:sz w:val="24"/>
          <w:szCs w:val="24"/>
        </w:rPr>
        <w:t>e</w:t>
      </w:r>
      <w:r>
        <w:rPr>
          <w:sz w:val="24"/>
          <w:szCs w:val="24"/>
        </w:rPr>
        <w:t>qui</w:t>
      </w:r>
      <w:r>
        <w:rPr>
          <w:spacing w:val="3"/>
          <w:sz w:val="24"/>
          <w:szCs w:val="24"/>
        </w:rPr>
        <w:t>l</w:t>
      </w:r>
      <w:r>
        <w:rPr>
          <w:sz w:val="24"/>
          <w:szCs w:val="24"/>
        </w:rPr>
        <w:t>ibr</w:t>
      </w:r>
      <w:r>
        <w:rPr>
          <w:spacing w:val="-1"/>
          <w:sz w:val="24"/>
          <w:szCs w:val="24"/>
        </w:rPr>
        <w:t>a</w:t>
      </w:r>
      <w:r>
        <w:rPr>
          <w:sz w:val="24"/>
          <w:szCs w:val="24"/>
        </w:rPr>
        <w:t xml:space="preserve">tes </w:t>
      </w:r>
      <w:r>
        <w:rPr>
          <w:spacing w:val="-1"/>
          <w:sz w:val="24"/>
          <w:szCs w:val="24"/>
        </w:rPr>
        <w:t>w</w:t>
      </w:r>
      <w:r>
        <w:rPr>
          <w:sz w:val="24"/>
          <w:szCs w:val="24"/>
        </w:rPr>
        <w:t>i</w:t>
      </w:r>
      <w:r>
        <w:rPr>
          <w:spacing w:val="1"/>
          <w:sz w:val="24"/>
          <w:szCs w:val="24"/>
        </w:rPr>
        <w:t>t</w:t>
      </w:r>
      <w:r>
        <w:rPr>
          <w:sz w:val="24"/>
          <w:szCs w:val="24"/>
        </w:rPr>
        <w:t xml:space="preserve">h the </w:t>
      </w:r>
      <w:r>
        <w:rPr>
          <w:spacing w:val="-1"/>
          <w:sz w:val="24"/>
          <w:szCs w:val="24"/>
        </w:rPr>
        <w:t>e</w:t>
      </w:r>
      <w:r>
        <w:rPr>
          <w:sz w:val="24"/>
          <w:szCs w:val="24"/>
        </w:rPr>
        <w:t>normo</w:t>
      </w:r>
      <w:r>
        <w:rPr>
          <w:spacing w:val="2"/>
          <w:sz w:val="24"/>
          <w:szCs w:val="24"/>
        </w:rPr>
        <w:t>u</w:t>
      </w:r>
      <w:r>
        <w:rPr>
          <w:sz w:val="24"/>
          <w:szCs w:val="24"/>
        </w:rPr>
        <w:t>s in</w:t>
      </w:r>
      <w:r>
        <w:rPr>
          <w:spacing w:val="1"/>
          <w:sz w:val="24"/>
          <w:szCs w:val="24"/>
        </w:rPr>
        <w:t>t</w:t>
      </w:r>
      <w:r>
        <w:rPr>
          <w:sz w:val="24"/>
          <w:szCs w:val="24"/>
        </w:rPr>
        <w:t>r</w:t>
      </w:r>
      <w:r>
        <w:rPr>
          <w:spacing w:val="-2"/>
          <w:sz w:val="24"/>
          <w:szCs w:val="24"/>
        </w:rPr>
        <w:t>a</w:t>
      </w:r>
      <w:r>
        <w:rPr>
          <w:spacing w:val="-1"/>
          <w:sz w:val="24"/>
          <w:szCs w:val="24"/>
        </w:rPr>
        <w:t>ce</w:t>
      </w:r>
      <w:r>
        <w:rPr>
          <w:sz w:val="24"/>
          <w:szCs w:val="24"/>
        </w:rPr>
        <w:t>l</w:t>
      </w:r>
      <w:r>
        <w:rPr>
          <w:spacing w:val="1"/>
          <w:sz w:val="24"/>
          <w:szCs w:val="24"/>
        </w:rPr>
        <w:t>l</w:t>
      </w:r>
      <w:r>
        <w:rPr>
          <w:sz w:val="24"/>
          <w:szCs w:val="24"/>
        </w:rPr>
        <w:t>ular</w:t>
      </w:r>
      <w:r>
        <w:rPr>
          <w:spacing w:val="-1"/>
          <w:sz w:val="24"/>
          <w:szCs w:val="24"/>
        </w:rPr>
        <w:t xml:space="preserve"> </w:t>
      </w:r>
      <w:r>
        <w:rPr>
          <w:sz w:val="24"/>
          <w:szCs w:val="24"/>
        </w:rPr>
        <w:t>volu</w:t>
      </w:r>
      <w:r>
        <w:rPr>
          <w:spacing w:val="1"/>
          <w:sz w:val="24"/>
          <w:szCs w:val="24"/>
        </w:rPr>
        <w:t>m</w:t>
      </w:r>
      <w:r>
        <w:rPr>
          <w:spacing w:val="-1"/>
          <w:sz w:val="24"/>
          <w:szCs w:val="24"/>
        </w:rPr>
        <w:t>e</w:t>
      </w:r>
      <w:r>
        <w:rPr>
          <w:sz w:val="24"/>
          <w:szCs w:val="24"/>
        </w:rPr>
        <w:t>).</w:t>
      </w:r>
      <w:r>
        <w:rPr>
          <w:spacing w:val="4"/>
          <w:sz w:val="24"/>
          <w:szCs w:val="24"/>
        </w:rPr>
        <w:t xml:space="preserve"> </w:t>
      </w:r>
      <w:r>
        <w:rPr>
          <w:spacing w:val="-3"/>
          <w:sz w:val="24"/>
          <w:szCs w:val="24"/>
        </w:rPr>
        <w:t>I</w:t>
      </w:r>
      <w:r>
        <w:rPr>
          <w:sz w:val="24"/>
          <w:szCs w:val="24"/>
        </w:rPr>
        <w:t>n</w:t>
      </w:r>
      <w:r>
        <w:rPr>
          <w:spacing w:val="2"/>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ce</w:t>
      </w:r>
      <w:r>
        <w:rPr>
          <w:sz w:val="24"/>
          <w:szCs w:val="24"/>
        </w:rPr>
        <w:t>, t</w:t>
      </w:r>
      <w:r>
        <w:rPr>
          <w:spacing w:val="3"/>
          <w:sz w:val="24"/>
          <w:szCs w:val="24"/>
        </w:rPr>
        <w:t>h</w:t>
      </w:r>
      <w:r>
        <w:rPr>
          <w:sz w:val="24"/>
          <w:szCs w:val="24"/>
        </w:rPr>
        <w:t>e</w:t>
      </w:r>
      <w:r>
        <w:rPr>
          <w:spacing w:val="-1"/>
          <w:sz w:val="24"/>
          <w:szCs w:val="24"/>
        </w:rPr>
        <w:t xml:space="preserve"> </w:t>
      </w:r>
      <w:r>
        <w:rPr>
          <w:sz w:val="24"/>
          <w:szCs w:val="24"/>
        </w:rPr>
        <w:t>b</w:t>
      </w:r>
      <w:r>
        <w:rPr>
          <w:spacing w:val="-1"/>
          <w:sz w:val="24"/>
          <w:szCs w:val="24"/>
        </w:rPr>
        <w:t>e</w:t>
      </w:r>
      <w:r>
        <w:rPr>
          <w:sz w:val="24"/>
          <w:szCs w:val="24"/>
        </w:rPr>
        <w:t>st r</w:t>
      </w:r>
      <w:r>
        <w:rPr>
          <w:spacing w:val="-1"/>
          <w:sz w:val="24"/>
          <w:szCs w:val="24"/>
        </w:rPr>
        <w:t>e</w:t>
      </w:r>
      <w:r>
        <w:rPr>
          <w:sz w:val="24"/>
          <w:szCs w:val="24"/>
        </w:rPr>
        <w:t>sul</w:t>
      </w:r>
      <w:r>
        <w:rPr>
          <w:spacing w:val="1"/>
          <w:sz w:val="24"/>
          <w:szCs w:val="24"/>
        </w:rPr>
        <w:t>t</w:t>
      </w:r>
      <w:r>
        <w:rPr>
          <w:sz w:val="24"/>
          <w:szCs w:val="24"/>
        </w:rPr>
        <w:t>s</w:t>
      </w:r>
      <w:r>
        <w:rPr>
          <w:spacing w:val="2"/>
          <w:sz w:val="24"/>
          <w:szCs w:val="24"/>
        </w:rPr>
        <w:t xml:space="preserve"> </w:t>
      </w:r>
      <w:r>
        <w:rPr>
          <w:spacing w:val="-1"/>
          <w:sz w:val="24"/>
          <w:szCs w:val="24"/>
        </w:rPr>
        <w:t>a</w:t>
      </w:r>
      <w:r>
        <w:rPr>
          <w:sz w:val="24"/>
          <w:szCs w:val="24"/>
        </w:rPr>
        <w:t>re</w:t>
      </w:r>
      <w:r>
        <w:rPr>
          <w:spacing w:val="-2"/>
          <w:sz w:val="24"/>
          <w:szCs w:val="24"/>
        </w:rPr>
        <w:t xml:space="preserve"> </w:t>
      </w:r>
      <w:r>
        <w:rPr>
          <w:spacing w:val="1"/>
          <w:sz w:val="24"/>
          <w:szCs w:val="24"/>
        </w:rPr>
        <w:t>a</w:t>
      </w:r>
      <w:r>
        <w:rPr>
          <w:spacing w:val="-1"/>
          <w:sz w:val="24"/>
          <w:szCs w:val="24"/>
        </w:rPr>
        <w:t>c</w:t>
      </w:r>
      <w:r>
        <w:rPr>
          <w:sz w:val="24"/>
          <w:szCs w:val="24"/>
        </w:rPr>
        <w:t>hiev</w:t>
      </w:r>
      <w:r>
        <w:rPr>
          <w:spacing w:val="-1"/>
          <w:sz w:val="24"/>
          <w:szCs w:val="24"/>
        </w:rPr>
        <w:t>e</w:t>
      </w:r>
      <w:r>
        <w:rPr>
          <w:sz w:val="24"/>
          <w:szCs w:val="24"/>
        </w:rPr>
        <w:t xml:space="preserve">d </w:t>
      </w:r>
      <w:r>
        <w:rPr>
          <w:spacing w:val="5"/>
          <w:sz w:val="24"/>
          <w:szCs w:val="24"/>
        </w:rPr>
        <w:t>b</w:t>
      </w:r>
      <w:r>
        <w:rPr>
          <w:sz w:val="24"/>
          <w:szCs w:val="24"/>
        </w:rPr>
        <w:t>y</w:t>
      </w:r>
      <w:r>
        <w:rPr>
          <w:spacing w:val="-3"/>
          <w:sz w:val="24"/>
          <w:szCs w:val="24"/>
        </w:rPr>
        <w:t xml:space="preserve"> </w:t>
      </w:r>
      <w:r>
        <w:rPr>
          <w:spacing w:val="-1"/>
          <w:sz w:val="24"/>
          <w:szCs w:val="24"/>
        </w:rPr>
        <w:t>c</w:t>
      </w:r>
      <w:r>
        <w:rPr>
          <w:sz w:val="24"/>
          <w:szCs w:val="24"/>
        </w:rPr>
        <w:t>omb</w:t>
      </w:r>
      <w:r>
        <w:rPr>
          <w:spacing w:val="1"/>
          <w:sz w:val="24"/>
          <w:szCs w:val="24"/>
        </w:rPr>
        <w:t>i</w:t>
      </w:r>
      <w:r>
        <w:rPr>
          <w:sz w:val="24"/>
          <w:szCs w:val="24"/>
        </w:rPr>
        <w:t>ning</w:t>
      </w:r>
      <w:r>
        <w:rPr>
          <w:spacing w:val="-2"/>
          <w:sz w:val="24"/>
          <w:szCs w:val="24"/>
        </w:rPr>
        <w:t xml:space="preserve"> </w:t>
      </w:r>
      <w:r>
        <w:rPr>
          <w:spacing w:val="1"/>
          <w:sz w:val="24"/>
          <w:szCs w:val="24"/>
        </w:rPr>
        <w:t>c</w:t>
      </w:r>
      <w:r>
        <w:rPr>
          <w:spacing w:val="4"/>
          <w:sz w:val="24"/>
          <w:szCs w:val="24"/>
        </w:rPr>
        <w:t>r</w:t>
      </w:r>
      <w:r>
        <w:rPr>
          <w:spacing w:val="-5"/>
          <w:sz w:val="24"/>
          <w:szCs w:val="24"/>
        </w:rPr>
        <w:t>y</w:t>
      </w:r>
      <w:r>
        <w:rPr>
          <w:sz w:val="24"/>
          <w:szCs w:val="24"/>
        </w:rPr>
        <w:t>stallo</w:t>
      </w:r>
      <w:r>
        <w:rPr>
          <w:spacing w:val="1"/>
          <w:sz w:val="24"/>
          <w:szCs w:val="24"/>
        </w:rPr>
        <w:t>i</w:t>
      </w:r>
      <w:r>
        <w:rPr>
          <w:sz w:val="24"/>
          <w:szCs w:val="24"/>
        </w:rPr>
        <w:t xml:space="preserve">ds </w:t>
      </w:r>
      <w:r>
        <w:rPr>
          <w:spacing w:val="-1"/>
          <w:sz w:val="24"/>
          <w:szCs w:val="24"/>
        </w:rPr>
        <w:t>a</w:t>
      </w:r>
      <w:r>
        <w:rPr>
          <w:sz w:val="24"/>
          <w:szCs w:val="24"/>
        </w:rPr>
        <w:t xml:space="preserve">nd </w:t>
      </w:r>
      <w:r>
        <w:rPr>
          <w:spacing w:val="-1"/>
          <w:sz w:val="24"/>
          <w:szCs w:val="24"/>
        </w:rPr>
        <w:t>c</w:t>
      </w:r>
      <w:r>
        <w:rPr>
          <w:sz w:val="24"/>
          <w:szCs w:val="24"/>
        </w:rPr>
        <w:t>ol</w:t>
      </w:r>
      <w:r>
        <w:rPr>
          <w:spacing w:val="1"/>
          <w:sz w:val="24"/>
          <w:szCs w:val="24"/>
        </w:rPr>
        <w:t>l</w:t>
      </w:r>
      <w:r>
        <w:rPr>
          <w:sz w:val="24"/>
          <w:szCs w:val="24"/>
        </w:rPr>
        <w:t xml:space="preserve">oids. Aim </w:t>
      </w:r>
      <w:r>
        <w:rPr>
          <w:spacing w:val="1"/>
          <w:sz w:val="24"/>
          <w:szCs w:val="24"/>
        </w:rPr>
        <w:t>t</w:t>
      </w:r>
      <w:r>
        <w:rPr>
          <w:sz w:val="24"/>
          <w:szCs w:val="24"/>
        </w:rPr>
        <w:t>o k</w:t>
      </w:r>
      <w:r>
        <w:rPr>
          <w:spacing w:val="-1"/>
          <w:sz w:val="24"/>
          <w:szCs w:val="24"/>
        </w:rPr>
        <w:t>ee</w:t>
      </w:r>
      <w:r>
        <w:rPr>
          <w:sz w:val="24"/>
          <w:szCs w:val="24"/>
        </w:rPr>
        <w:t xml:space="preserve">p the </w:t>
      </w:r>
      <w:proofErr w:type="spellStart"/>
      <w:r>
        <w:rPr>
          <w:sz w:val="24"/>
          <w:szCs w:val="24"/>
        </w:rPr>
        <w:t>h</w:t>
      </w:r>
      <w:r>
        <w:rPr>
          <w:spacing w:val="-1"/>
          <w:sz w:val="24"/>
          <w:szCs w:val="24"/>
        </w:rPr>
        <w:t>ae</w:t>
      </w:r>
      <w:r>
        <w:rPr>
          <w:spacing w:val="3"/>
          <w:sz w:val="24"/>
          <w:szCs w:val="24"/>
        </w:rPr>
        <w:t>m</w:t>
      </w:r>
      <w:r>
        <w:rPr>
          <w:spacing w:val="-1"/>
          <w:sz w:val="24"/>
          <w:szCs w:val="24"/>
        </w:rPr>
        <w:t>a</w:t>
      </w:r>
      <w:r>
        <w:rPr>
          <w:sz w:val="24"/>
          <w:szCs w:val="24"/>
        </w:rPr>
        <w:t>toc</w:t>
      </w:r>
      <w:r>
        <w:rPr>
          <w:spacing w:val="-1"/>
          <w:sz w:val="24"/>
          <w:szCs w:val="24"/>
        </w:rPr>
        <w:t>r</w:t>
      </w:r>
      <w:r>
        <w:rPr>
          <w:sz w:val="24"/>
          <w:szCs w:val="24"/>
        </w:rPr>
        <w:t>it</w:t>
      </w:r>
      <w:proofErr w:type="spellEnd"/>
      <w:r>
        <w:rPr>
          <w:spacing w:val="1"/>
          <w:sz w:val="24"/>
          <w:szCs w:val="24"/>
        </w:rPr>
        <w:t xml:space="preserve"> </w:t>
      </w:r>
      <w:r>
        <w:rPr>
          <w:spacing w:val="-1"/>
          <w:sz w:val="24"/>
          <w:szCs w:val="24"/>
        </w:rPr>
        <w:t>a</w:t>
      </w:r>
      <w:r>
        <w:rPr>
          <w:sz w:val="24"/>
          <w:szCs w:val="24"/>
        </w:rPr>
        <w:t xml:space="preserve">t ~0.3, </w:t>
      </w:r>
      <w:r>
        <w:rPr>
          <w:spacing w:val="-1"/>
          <w:sz w:val="24"/>
          <w:szCs w:val="24"/>
        </w:rPr>
        <w:t>a</w:t>
      </w:r>
      <w:r>
        <w:rPr>
          <w:sz w:val="24"/>
          <w:szCs w:val="24"/>
        </w:rPr>
        <w:t>nd u</w:t>
      </w:r>
      <w:r>
        <w:rPr>
          <w:spacing w:val="-1"/>
          <w:sz w:val="24"/>
          <w:szCs w:val="24"/>
        </w:rPr>
        <w:t>r</w:t>
      </w:r>
      <w:r>
        <w:rPr>
          <w:sz w:val="24"/>
          <w:szCs w:val="24"/>
        </w:rPr>
        <w:t>ine</w:t>
      </w:r>
      <w:r>
        <w:rPr>
          <w:spacing w:val="2"/>
          <w:sz w:val="24"/>
          <w:szCs w:val="24"/>
        </w:rPr>
        <w:t xml:space="preserve"> </w:t>
      </w:r>
      <w:r>
        <w:rPr>
          <w:sz w:val="24"/>
          <w:szCs w:val="24"/>
        </w:rPr>
        <w:t>fl</w:t>
      </w:r>
      <w:r>
        <w:rPr>
          <w:spacing w:val="2"/>
          <w:sz w:val="24"/>
          <w:szCs w:val="24"/>
        </w:rPr>
        <w:t>o</w:t>
      </w:r>
      <w:r>
        <w:rPr>
          <w:sz w:val="24"/>
          <w:szCs w:val="24"/>
        </w:rPr>
        <w:t>wing</w:t>
      </w:r>
      <w:r>
        <w:rPr>
          <w:spacing w:val="-2"/>
          <w:sz w:val="24"/>
          <w:szCs w:val="24"/>
        </w:rPr>
        <w:t xml:space="preserve"> </w:t>
      </w:r>
      <w:r>
        <w:rPr>
          <w:spacing w:val="-1"/>
          <w:sz w:val="24"/>
          <w:szCs w:val="24"/>
        </w:rPr>
        <w:t>a</w:t>
      </w:r>
      <w:r>
        <w:rPr>
          <w:sz w:val="24"/>
          <w:szCs w:val="24"/>
        </w:rPr>
        <w:t>t</w:t>
      </w:r>
      <w:r>
        <w:rPr>
          <w:spacing w:val="3"/>
          <w:sz w:val="24"/>
          <w:szCs w:val="24"/>
        </w:rPr>
        <w:t xml:space="preserve"> </w:t>
      </w:r>
      <w:r>
        <w:rPr>
          <w:spacing w:val="-1"/>
          <w:sz w:val="24"/>
          <w:szCs w:val="24"/>
        </w:rPr>
        <w:t>&gt;</w:t>
      </w:r>
      <w:r>
        <w:rPr>
          <w:sz w:val="24"/>
          <w:szCs w:val="24"/>
        </w:rPr>
        <w:t>30</w:t>
      </w:r>
      <w:r>
        <w:rPr>
          <w:spacing w:val="3"/>
          <w:sz w:val="24"/>
          <w:szCs w:val="24"/>
        </w:rPr>
        <w:t>m</w:t>
      </w:r>
      <w:r>
        <w:rPr>
          <w:spacing w:val="-5"/>
          <w:sz w:val="24"/>
          <w:szCs w:val="24"/>
        </w:rPr>
        <w:t>L</w:t>
      </w:r>
      <w:r>
        <w:rPr>
          <w:sz w:val="24"/>
          <w:szCs w:val="24"/>
        </w:rPr>
        <w:t>/h. Mon</w:t>
      </w:r>
      <w:r>
        <w:rPr>
          <w:spacing w:val="1"/>
          <w:sz w:val="24"/>
          <w:szCs w:val="24"/>
        </w:rPr>
        <w:t>i</w:t>
      </w:r>
      <w:r>
        <w:rPr>
          <w:spacing w:val="3"/>
          <w:sz w:val="24"/>
          <w:szCs w:val="24"/>
        </w:rPr>
        <w:t>t</w:t>
      </w:r>
      <w:r>
        <w:rPr>
          <w:sz w:val="24"/>
          <w:szCs w:val="24"/>
        </w:rPr>
        <w:t>or p</w:t>
      </w:r>
      <w:r>
        <w:rPr>
          <w:spacing w:val="-1"/>
          <w:sz w:val="24"/>
          <w:szCs w:val="24"/>
        </w:rPr>
        <w:t>u</w:t>
      </w:r>
      <w:r>
        <w:rPr>
          <w:sz w:val="24"/>
          <w:szCs w:val="24"/>
        </w:rPr>
        <w:t xml:space="preserve">lse </w:t>
      </w:r>
      <w:r>
        <w:rPr>
          <w:spacing w:val="-1"/>
          <w:sz w:val="24"/>
          <w:szCs w:val="24"/>
        </w:rPr>
        <w:t>a</w:t>
      </w:r>
      <w:r>
        <w:rPr>
          <w:sz w:val="24"/>
          <w:szCs w:val="24"/>
        </w:rPr>
        <w:t>nd</w:t>
      </w:r>
      <w:r>
        <w:rPr>
          <w:spacing w:val="2"/>
          <w:sz w:val="24"/>
          <w:szCs w:val="24"/>
        </w:rPr>
        <w:t xml:space="preserve"> </w:t>
      </w:r>
      <w:r>
        <w:rPr>
          <w:spacing w:val="-2"/>
          <w:sz w:val="24"/>
          <w:szCs w:val="24"/>
        </w:rPr>
        <w:t>B</w:t>
      </w:r>
      <w:r>
        <w:rPr>
          <w:sz w:val="24"/>
          <w:szCs w:val="24"/>
        </w:rPr>
        <w:t>P</w:t>
      </w:r>
      <w:r>
        <w:rPr>
          <w:spacing w:val="1"/>
          <w:sz w:val="24"/>
          <w:szCs w:val="24"/>
        </w:rPr>
        <w:t xml:space="preserve"> </w:t>
      </w:r>
      <w:r>
        <w:rPr>
          <w:sz w:val="24"/>
          <w:szCs w:val="24"/>
        </w:rPr>
        <w:t>oft</w:t>
      </w:r>
      <w:r>
        <w:rPr>
          <w:spacing w:val="-1"/>
          <w:sz w:val="24"/>
          <w:szCs w:val="24"/>
        </w:rPr>
        <w:t>e</w:t>
      </w:r>
      <w:r>
        <w:rPr>
          <w:sz w:val="24"/>
          <w:szCs w:val="24"/>
        </w:rPr>
        <w:t>n</w:t>
      </w:r>
      <w:r>
        <w:rPr>
          <w:spacing w:val="5"/>
          <w:sz w:val="24"/>
          <w:szCs w:val="24"/>
        </w:rPr>
        <w:t xml:space="preserve"> </w:t>
      </w:r>
      <w:r>
        <w:rPr>
          <w:spacing w:val="-1"/>
          <w:position w:val="9"/>
          <w:sz w:val="16"/>
          <w:szCs w:val="16"/>
        </w:rPr>
        <w:t>(</w:t>
      </w:r>
      <w:r>
        <w:rPr>
          <w:spacing w:val="1"/>
          <w:position w:val="9"/>
          <w:sz w:val="16"/>
          <w:szCs w:val="16"/>
        </w:rPr>
        <w:t>1</w:t>
      </w:r>
      <w:r>
        <w:rPr>
          <w:spacing w:val="-1"/>
          <w:position w:val="9"/>
          <w:sz w:val="16"/>
          <w:szCs w:val="16"/>
        </w:rPr>
        <w:t>)</w:t>
      </w:r>
      <w:r w:rsidR="00BA7B50">
        <w:rPr>
          <w:sz w:val="24"/>
          <w:szCs w:val="24"/>
        </w:rPr>
        <w:t>.</w:t>
      </w:r>
    </w:p>
    <w:p w:rsidR="00BA51A2" w:rsidRDefault="00BA51A2">
      <w:pPr>
        <w:spacing w:before="1" w:line="280" w:lineRule="exact"/>
        <w:rPr>
          <w:sz w:val="28"/>
          <w:szCs w:val="28"/>
        </w:rPr>
      </w:pPr>
    </w:p>
    <w:p w:rsidR="00BA51A2" w:rsidRDefault="007E4F9A">
      <w:pPr>
        <w:spacing w:line="260" w:lineRule="exact"/>
        <w:ind w:left="100"/>
        <w:rPr>
          <w:sz w:val="24"/>
          <w:szCs w:val="24"/>
        </w:rPr>
      </w:pPr>
      <w:r>
        <w:rPr>
          <w:b/>
          <w:position w:val="-1"/>
          <w:sz w:val="24"/>
          <w:szCs w:val="24"/>
        </w:rPr>
        <w:t>2-</w:t>
      </w:r>
      <w:r>
        <w:rPr>
          <w:b/>
          <w:spacing w:val="-1"/>
          <w:position w:val="-1"/>
          <w:sz w:val="24"/>
          <w:szCs w:val="24"/>
        </w:rPr>
        <w:t xml:space="preserve"> </w:t>
      </w:r>
      <w:r w:rsidR="00BA7B50">
        <w:rPr>
          <w:b/>
          <w:spacing w:val="1"/>
          <w:position w:val="-1"/>
          <w:sz w:val="24"/>
          <w:szCs w:val="24"/>
          <w:u w:val="thick" w:color="000000"/>
        </w:rPr>
        <w:t>S</w:t>
      </w:r>
      <w:r w:rsidR="00BA7B50">
        <w:rPr>
          <w:b/>
          <w:spacing w:val="-1"/>
          <w:position w:val="-1"/>
          <w:sz w:val="24"/>
          <w:szCs w:val="24"/>
          <w:u w:val="thick" w:color="000000"/>
        </w:rPr>
        <w:t>e</w:t>
      </w:r>
      <w:r w:rsidR="00BA7B50">
        <w:rPr>
          <w:b/>
          <w:spacing w:val="1"/>
          <w:position w:val="-1"/>
          <w:sz w:val="24"/>
          <w:szCs w:val="24"/>
          <w:u w:val="thick" w:color="000000"/>
        </w:rPr>
        <w:t>p</w:t>
      </w:r>
      <w:r w:rsidR="00BA7B50">
        <w:rPr>
          <w:b/>
          <w:position w:val="-1"/>
          <w:sz w:val="24"/>
          <w:szCs w:val="24"/>
          <w:u w:val="thick" w:color="000000"/>
        </w:rPr>
        <w:t>ti</w:t>
      </w:r>
      <w:r w:rsidR="00BA7B50">
        <w:rPr>
          <w:b/>
          <w:spacing w:val="-1"/>
          <w:position w:val="-1"/>
          <w:sz w:val="24"/>
          <w:szCs w:val="24"/>
          <w:u w:val="thick" w:color="000000"/>
        </w:rPr>
        <w:t>c</w:t>
      </w:r>
      <w:r w:rsidR="00BA7B50">
        <w:rPr>
          <w:b/>
          <w:position w:val="-1"/>
          <w:sz w:val="24"/>
          <w:szCs w:val="24"/>
          <w:u w:val="thick" w:color="000000"/>
        </w:rPr>
        <w:t>e</w:t>
      </w:r>
      <w:r w:rsidR="00BA7B50">
        <w:rPr>
          <w:b/>
          <w:spacing w:val="1"/>
          <w:position w:val="-1"/>
          <w:sz w:val="24"/>
          <w:szCs w:val="24"/>
          <w:u w:val="thick" w:color="000000"/>
        </w:rPr>
        <w:t>m</w:t>
      </w:r>
      <w:r w:rsidR="00BA7B50">
        <w:rPr>
          <w:b/>
          <w:spacing w:val="-3"/>
          <w:position w:val="-1"/>
          <w:sz w:val="24"/>
          <w:szCs w:val="24"/>
          <w:u w:val="thick" w:color="000000"/>
        </w:rPr>
        <w:t>i</w:t>
      </w:r>
      <w:r w:rsidR="00BA7B50">
        <w:rPr>
          <w:b/>
          <w:position w:val="-1"/>
          <w:sz w:val="24"/>
          <w:szCs w:val="24"/>
          <w:u w:val="thick" w:color="000000"/>
        </w:rPr>
        <w:t>c</w:t>
      </w:r>
      <w:r>
        <w:rPr>
          <w:b/>
          <w:position w:val="-1"/>
          <w:sz w:val="24"/>
          <w:szCs w:val="24"/>
          <w:u w:val="thick" w:color="000000"/>
        </w:rPr>
        <w:t xml:space="preserve"> shoc</w:t>
      </w:r>
      <w:r>
        <w:rPr>
          <w:b/>
          <w:spacing w:val="1"/>
          <w:position w:val="-1"/>
          <w:sz w:val="24"/>
          <w:szCs w:val="24"/>
          <w:u w:val="thick" w:color="000000"/>
        </w:rPr>
        <w:t>k</w:t>
      </w:r>
      <w:r>
        <w:rPr>
          <w:b/>
          <w:position w:val="-1"/>
          <w:sz w:val="24"/>
          <w:szCs w:val="24"/>
        </w:rPr>
        <w:t>:</w:t>
      </w:r>
      <w:r>
        <w:rPr>
          <w:b/>
          <w:spacing w:val="2"/>
          <w:position w:val="-1"/>
          <w:sz w:val="24"/>
          <w:szCs w:val="24"/>
        </w:rPr>
        <w:t xml:space="preserve"> </w:t>
      </w:r>
      <w:r>
        <w:rPr>
          <w:b/>
          <w:spacing w:val="-1"/>
          <w:position w:val="-1"/>
          <w:sz w:val="24"/>
          <w:szCs w:val="24"/>
        </w:rPr>
        <w:t>e</w:t>
      </w:r>
      <w:r>
        <w:rPr>
          <w:b/>
          <w:spacing w:val="2"/>
          <w:position w:val="-1"/>
          <w:sz w:val="24"/>
          <w:szCs w:val="24"/>
        </w:rPr>
        <w:t>.</w:t>
      </w:r>
      <w:r>
        <w:rPr>
          <w:b/>
          <w:position w:val="-1"/>
          <w:sz w:val="24"/>
          <w:szCs w:val="24"/>
        </w:rPr>
        <w:t xml:space="preserve">g. </w:t>
      </w:r>
      <w:proofErr w:type="spellStart"/>
      <w:r>
        <w:rPr>
          <w:b/>
          <w:spacing w:val="-2"/>
          <w:position w:val="-1"/>
          <w:sz w:val="24"/>
          <w:szCs w:val="24"/>
        </w:rPr>
        <w:t>G</w:t>
      </w:r>
      <w:r>
        <w:rPr>
          <w:b/>
          <w:spacing w:val="-1"/>
          <w:position w:val="-1"/>
          <w:sz w:val="24"/>
          <w:szCs w:val="24"/>
        </w:rPr>
        <w:t>e</w:t>
      </w:r>
      <w:r>
        <w:rPr>
          <w:b/>
          <w:position w:val="-1"/>
          <w:sz w:val="24"/>
          <w:szCs w:val="24"/>
        </w:rPr>
        <w:t>lo</w:t>
      </w:r>
      <w:r>
        <w:rPr>
          <w:b/>
          <w:spacing w:val="2"/>
          <w:position w:val="-1"/>
          <w:sz w:val="24"/>
          <w:szCs w:val="24"/>
        </w:rPr>
        <w:t>f</w:t>
      </w:r>
      <w:r>
        <w:rPr>
          <w:b/>
          <w:spacing w:val="1"/>
          <w:position w:val="-1"/>
          <w:sz w:val="24"/>
          <w:szCs w:val="24"/>
        </w:rPr>
        <w:t>u</w:t>
      </w:r>
      <w:r>
        <w:rPr>
          <w:b/>
          <w:position w:val="-1"/>
          <w:sz w:val="24"/>
          <w:szCs w:val="24"/>
        </w:rPr>
        <w:t>si</w:t>
      </w:r>
      <w:r>
        <w:rPr>
          <w:b/>
          <w:spacing w:val="1"/>
          <w:position w:val="-1"/>
          <w:sz w:val="24"/>
          <w:szCs w:val="24"/>
        </w:rPr>
        <w:t>n</w:t>
      </w:r>
      <w:r>
        <w:rPr>
          <w:b/>
          <w:position w:val="-1"/>
          <w:sz w:val="24"/>
          <w:szCs w:val="24"/>
        </w:rPr>
        <w:t>e</w:t>
      </w:r>
      <w:proofErr w:type="spellEnd"/>
      <w:r>
        <w:rPr>
          <w:b/>
          <w:spacing w:val="-1"/>
          <w:position w:val="-1"/>
          <w:sz w:val="24"/>
          <w:szCs w:val="24"/>
        </w:rPr>
        <w:t xml:space="preserve"> </w:t>
      </w:r>
      <w:r>
        <w:rPr>
          <w:b/>
          <w:position w:val="-1"/>
          <w:sz w:val="24"/>
          <w:szCs w:val="24"/>
        </w:rPr>
        <w:t>l</w:t>
      </w:r>
      <w:r>
        <w:rPr>
          <w:b/>
          <w:spacing w:val="1"/>
          <w:position w:val="-1"/>
          <w:sz w:val="24"/>
          <w:szCs w:val="24"/>
        </w:rPr>
        <w:t>ik</w:t>
      </w:r>
      <w:r>
        <w:rPr>
          <w:b/>
          <w:position w:val="-1"/>
          <w:sz w:val="24"/>
          <w:szCs w:val="24"/>
        </w:rPr>
        <w:t>e</w:t>
      </w:r>
      <w:r>
        <w:rPr>
          <w:b/>
          <w:spacing w:val="-1"/>
          <w:position w:val="-1"/>
          <w:sz w:val="24"/>
          <w:szCs w:val="24"/>
        </w:rPr>
        <w:t xml:space="preserve"> </w:t>
      </w:r>
      <w:r>
        <w:rPr>
          <w:b/>
          <w:position w:val="-1"/>
          <w:sz w:val="24"/>
          <w:szCs w:val="24"/>
        </w:rPr>
        <w:t>s</w:t>
      </w:r>
      <w:r>
        <w:rPr>
          <w:b/>
          <w:spacing w:val="-1"/>
          <w:position w:val="-1"/>
          <w:sz w:val="24"/>
          <w:szCs w:val="24"/>
        </w:rPr>
        <w:t>u</w:t>
      </w:r>
      <w:r>
        <w:rPr>
          <w:b/>
          <w:spacing w:val="1"/>
          <w:position w:val="-1"/>
          <w:sz w:val="24"/>
          <w:szCs w:val="24"/>
        </w:rPr>
        <w:t>b</w:t>
      </w:r>
      <w:r>
        <w:rPr>
          <w:b/>
          <w:position w:val="-1"/>
          <w:sz w:val="24"/>
          <w:szCs w:val="24"/>
        </w:rPr>
        <w:t>stance</w:t>
      </w:r>
    </w:p>
    <w:p w:rsidR="00BA51A2" w:rsidRDefault="00BA51A2">
      <w:pPr>
        <w:spacing w:before="12" w:line="240" w:lineRule="exact"/>
        <w:rPr>
          <w:sz w:val="24"/>
          <w:szCs w:val="24"/>
        </w:rPr>
      </w:pPr>
    </w:p>
    <w:p w:rsidR="00BA51A2" w:rsidRDefault="007E4F9A">
      <w:pPr>
        <w:spacing w:before="29" w:line="260" w:lineRule="exact"/>
        <w:ind w:left="100"/>
        <w:rPr>
          <w:sz w:val="24"/>
          <w:szCs w:val="24"/>
        </w:rPr>
      </w:pPr>
      <w:r>
        <w:rPr>
          <w:b/>
          <w:sz w:val="24"/>
          <w:szCs w:val="24"/>
        </w:rPr>
        <w:t>3</w:t>
      </w:r>
      <w:r>
        <w:rPr>
          <w:b/>
          <w:spacing w:val="-1"/>
          <w:sz w:val="24"/>
          <w:szCs w:val="24"/>
        </w:rPr>
        <w:t>-</w:t>
      </w:r>
      <w:r>
        <w:rPr>
          <w:b/>
          <w:sz w:val="24"/>
          <w:szCs w:val="24"/>
          <w:u w:val="thick" w:color="000000"/>
        </w:rPr>
        <w:t>Hea</w:t>
      </w:r>
      <w:r>
        <w:rPr>
          <w:b/>
          <w:spacing w:val="-1"/>
          <w:sz w:val="24"/>
          <w:szCs w:val="24"/>
          <w:u w:val="thick" w:color="000000"/>
        </w:rPr>
        <w:t>r</w:t>
      </w:r>
      <w:r>
        <w:rPr>
          <w:b/>
          <w:sz w:val="24"/>
          <w:szCs w:val="24"/>
          <w:u w:val="thick" w:color="000000"/>
        </w:rPr>
        <w:t xml:space="preserve">t </w:t>
      </w:r>
      <w:r>
        <w:rPr>
          <w:b/>
          <w:spacing w:val="1"/>
          <w:sz w:val="24"/>
          <w:szCs w:val="24"/>
          <w:u w:val="thick" w:color="000000"/>
        </w:rPr>
        <w:t>o</w:t>
      </w:r>
      <w:r>
        <w:rPr>
          <w:b/>
          <w:sz w:val="24"/>
          <w:szCs w:val="24"/>
          <w:u w:val="thick" w:color="000000"/>
        </w:rPr>
        <w:t>r</w:t>
      </w:r>
      <w:r>
        <w:rPr>
          <w:b/>
          <w:spacing w:val="-1"/>
          <w:sz w:val="24"/>
          <w:szCs w:val="24"/>
          <w:u w:val="thick" w:color="000000"/>
        </w:rPr>
        <w:t xml:space="preserve"> </w:t>
      </w:r>
      <w:r>
        <w:rPr>
          <w:b/>
          <w:sz w:val="24"/>
          <w:szCs w:val="24"/>
          <w:u w:val="thick" w:color="000000"/>
        </w:rPr>
        <w:t>l</w:t>
      </w:r>
      <w:r>
        <w:rPr>
          <w:b/>
          <w:spacing w:val="1"/>
          <w:sz w:val="24"/>
          <w:szCs w:val="24"/>
          <w:u w:val="thick" w:color="000000"/>
        </w:rPr>
        <w:t>i</w:t>
      </w:r>
      <w:r>
        <w:rPr>
          <w:b/>
          <w:sz w:val="24"/>
          <w:szCs w:val="24"/>
          <w:u w:val="thick" w:color="000000"/>
        </w:rPr>
        <w:t>v</w:t>
      </w:r>
      <w:r>
        <w:rPr>
          <w:b/>
          <w:spacing w:val="-1"/>
          <w:sz w:val="24"/>
          <w:szCs w:val="24"/>
          <w:u w:val="thick" w:color="000000"/>
        </w:rPr>
        <w:t>e</w:t>
      </w:r>
      <w:r>
        <w:rPr>
          <w:b/>
          <w:sz w:val="24"/>
          <w:szCs w:val="24"/>
          <w:u w:val="thick" w:color="000000"/>
        </w:rPr>
        <w:t>r</w:t>
      </w:r>
      <w:r>
        <w:rPr>
          <w:b/>
          <w:spacing w:val="-1"/>
          <w:sz w:val="24"/>
          <w:szCs w:val="24"/>
          <w:u w:val="thick" w:color="000000"/>
        </w:rPr>
        <w:t xml:space="preserve"> </w:t>
      </w:r>
      <w:r>
        <w:rPr>
          <w:b/>
          <w:spacing w:val="1"/>
          <w:sz w:val="24"/>
          <w:szCs w:val="24"/>
          <w:u w:val="thick" w:color="000000"/>
        </w:rPr>
        <w:t>f</w:t>
      </w:r>
      <w:r>
        <w:rPr>
          <w:b/>
          <w:sz w:val="24"/>
          <w:szCs w:val="24"/>
          <w:u w:val="thick" w:color="000000"/>
        </w:rPr>
        <w:t>ai</w:t>
      </w:r>
      <w:r>
        <w:rPr>
          <w:b/>
          <w:spacing w:val="2"/>
          <w:sz w:val="24"/>
          <w:szCs w:val="24"/>
          <w:u w:val="thick" w:color="000000"/>
        </w:rPr>
        <w:t>l</w:t>
      </w:r>
      <w:r>
        <w:rPr>
          <w:b/>
          <w:spacing w:val="1"/>
          <w:sz w:val="24"/>
          <w:szCs w:val="24"/>
        </w:rPr>
        <w:t>u</w:t>
      </w:r>
      <w:r>
        <w:rPr>
          <w:b/>
          <w:spacing w:val="-1"/>
          <w:sz w:val="24"/>
          <w:szCs w:val="24"/>
        </w:rPr>
        <w:t>re</w:t>
      </w:r>
      <w:r>
        <w:rPr>
          <w:b/>
          <w:sz w:val="24"/>
          <w:szCs w:val="24"/>
        </w:rPr>
        <w:t>:</w:t>
      </w:r>
    </w:p>
    <w:p w:rsidR="00BA51A2" w:rsidRDefault="007E4F9A" w:rsidP="00BA7B50">
      <w:pPr>
        <w:spacing w:line="260" w:lineRule="exact"/>
        <w:ind w:left="100"/>
        <w:rPr>
          <w:sz w:val="16"/>
          <w:szCs w:val="16"/>
        </w:rPr>
      </w:pPr>
      <w:r>
        <w:rPr>
          <w:sz w:val="24"/>
          <w:szCs w:val="24"/>
        </w:rPr>
        <w:t xml:space="preserve">Avoid sodium </w:t>
      </w:r>
      <w:r>
        <w:rPr>
          <w:spacing w:val="1"/>
          <w:sz w:val="24"/>
          <w:szCs w:val="24"/>
        </w:rPr>
        <w:t>l</w:t>
      </w:r>
      <w:r>
        <w:rPr>
          <w:sz w:val="24"/>
          <w:szCs w:val="24"/>
        </w:rPr>
        <w:t>o</w:t>
      </w:r>
      <w:r>
        <w:rPr>
          <w:spacing w:val="-1"/>
          <w:sz w:val="24"/>
          <w:szCs w:val="24"/>
        </w:rPr>
        <w:t>a</w:t>
      </w:r>
      <w:r>
        <w:rPr>
          <w:sz w:val="24"/>
          <w:szCs w:val="24"/>
        </w:rPr>
        <w:t>ds: u</w:t>
      </w:r>
      <w:r>
        <w:rPr>
          <w:spacing w:val="1"/>
          <w:sz w:val="24"/>
          <w:szCs w:val="24"/>
        </w:rPr>
        <w:t>s</w:t>
      </w:r>
      <w:r>
        <w:rPr>
          <w:sz w:val="24"/>
          <w:szCs w:val="24"/>
        </w:rPr>
        <w:t>e</w:t>
      </w:r>
      <w:r>
        <w:rPr>
          <w:spacing w:val="-1"/>
          <w:sz w:val="24"/>
          <w:szCs w:val="24"/>
        </w:rPr>
        <w:t xml:space="preserve"> </w:t>
      </w:r>
      <w:r>
        <w:rPr>
          <w:sz w:val="24"/>
          <w:szCs w:val="24"/>
        </w:rPr>
        <w:t>5% d</w:t>
      </w:r>
      <w:r>
        <w:rPr>
          <w:spacing w:val="-1"/>
          <w:sz w:val="24"/>
          <w:szCs w:val="24"/>
        </w:rPr>
        <w:t>e</w:t>
      </w:r>
      <w:r>
        <w:rPr>
          <w:spacing w:val="2"/>
          <w:sz w:val="24"/>
          <w:szCs w:val="24"/>
        </w:rPr>
        <w:t>x</w:t>
      </w:r>
      <w:r>
        <w:rPr>
          <w:sz w:val="24"/>
          <w:szCs w:val="24"/>
        </w:rPr>
        <w:t>trose</w:t>
      </w:r>
      <w:r>
        <w:rPr>
          <w:spacing w:val="-20"/>
          <w:sz w:val="24"/>
          <w:szCs w:val="24"/>
        </w:rPr>
        <w:t xml:space="preserve"> </w:t>
      </w:r>
      <w:r>
        <w:rPr>
          <w:spacing w:val="-1"/>
          <w:position w:val="9"/>
          <w:sz w:val="16"/>
          <w:szCs w:val="16"/>
        </w:rPr>
        <w:t>(</w:t>
      </w:r>
      <w:r>
        <w:rPr>
          <w:spacing w:val="1"/>
          <w:position w:val="9"/>
          <w:sz w:val="16"/>
          <w:szCs w:val="16"/>
        </w:rPr>
        <w:t>1</w:t>
      </w:r>
      <w:r>
        <w:rPr>
          <w:spacing w:val="-1"/>
          <w:position w:val="9"/>
          <w:sz w:val="16"/>
          <w:szCs w:val="16"/>
        </w:rPr>
        <w:t>)</w:t>
      </w:r>
      <w:r w:rsidR="00BA7B50">
        <w:rPr>
          <w:sz w:val="24"/>
          <w:szCs w:val="24"/>
        </w:rPr>
        <w:t>.</w:t>
      </w:r>
      <w:r>
        <w:rPr>
          <w:spacing w:val="1"/>
          <w:position w:val="9"/>
          <w:sz w:val="16"/>
          <w:szCs w:val="16"/>
        </w:rPr>
        <w:t xml:space="preserve"> </w:t>
      </w:r>
      <w:r>
        <w:rPr>
          <w:sz w:val="24"/>
          <w:szCs w:val="24"/>
        </w:rPr>
        <w:t>Or</w:t>
      </w:r>
      <w:r>
        <w:rPr>
          <w:spacing w:val="-1"/>
          <w:sz w:val="24"/>
          <w:szCs w:val="24"/>
        </w:rPr>
        <w:t xml:space="preserve"> </w:t>
      </w:r>
      <w:r>
        <w:rPr>
          <w:sz w:val="24"/>
          <w:szCs w:val="24"/>
        </w:rPr>
        <w:t>on</w:t>
      </w:r>
      <w:r>
        <w:rPr>
          <w:spacing w:val="-1"/>
          <w:sz w:val="24"/>
          <w:szCs w:val="24"/>
        </w:rPr>
        <w:t>e-</w:t>
      </w:r>
      <w:r>
        <w:rPr>
          <w:sz w:val="24"/>
          <w:szCs w:val="24"/>
        </w:rPr>
        <w:t>fi</w:t>
      </w:r>
      <w:r>
        <w:rPr>
          <w:spacing w:val="-1"/>
          <w:sz w:val="24"/>
          <w:szCs w:val="24"/>
        </w:rPr>
        <w:t>f</w:t>
      </w:r>
      <w:r>
        <w:rPr>
          <w:sz w:val="24"/>
          <w:szCs w:val="24"/>
        </w:rPr>
        <w:t>th norm</w:t>
      </w:r>
      <w:r>
        <w:rPr>
          <w:spacing w:val="-1"/>
          <w:sz w:val="24"/>
          <w:szCs w:val="24"/>
        </w:rPr>
        <w:t>a</w:t>
      </w:r>
      <w:r>
        <w:rPr>
          <w:sz w:val="24"/>
          <w:szCs w:val="24"/>
        </w:rPr>
        <w:t>l saline</w:t>
      </w:r>
      <w:r>
        <w:rPr>
          <w:spacing w:val="-19"/>
          <w:sz w:val="24"/>
          <w:szCs w:val="24"/>
        </w:rPr>
        <w:t xml:space="preserve"> </w:t>
      </w:r>
      <w:r>
        <w:rPr>
          <w:spacing w:val="-1"/>
          <w:position w:val="9"/>
          <w:sz w:val="16"/>
          <w:szCs w:val="16"/>
        </w:rPr>
        <w:t>(</w:t>
      </w:r>
      <w:r>
        <w:rPr>
          <w:spacing w:val="1"/>
          <w:position w:val="9"/>
          <w:sz w:val="16"/>
          <w:szCs w:val="16"/>
        </w:rPr>
        <w:t>4</w:t>
      </w:r>
      <w:r>
        <w:rPr>
          <w:position w:val="9"/>
          <w:sz w:val="16"/>
          <w:szCs w:val="16"/>
        </w:rPr>
        <w:t>)</w:t>
      </w:r>
      <w:r w:rsidR="00BA7B50">
        <w:rPr>
          <w:sz w:val="24"/>
          <w:szCs w:val="24"/>
        </w:rPr>
        <w:t>.</w:t>
      </w:r>
    </w:p>
    <w:p w:rsidR="00BA7B50" w:rsidRDefault="00BA7B50">
      <w:pPr>
        <w:spacing w:line="260" w:lineRule="exact"/>
        <w:ind w:left="100"/>
        <w:rPr>
          <w:sz w:val="16"/>
          <w:szCs w:val="16"/>
        </w:rPr>
      </w:pPr>
    </w:p>
    <w:p w:rsidR="00BA51A2" w:rsidRDefault="007E4F9A">
      <w:pPr>
        <w:spacing w:before="5" w:line="260" w:lineRule="exact"/>
        <w:ind w:left="100"/>
        <w:rPr>
          <w:sz w:val="24"/>
          <w:szCs w:val="24"/>
        </w:rPr>
      </w:pPr>
      <w:r>
        <w:rPr>
          <w:b/>
          <w:sz w:val="24"/>
          <w:szCs w:val="24"/>
        </w:rPr>
        <w:t>4</w:t>
      </w:r>
      <w:r>
        <w:rPr>
          <w:b/>
          <w:spacing w:val="-1"/>
          <w:sz w:val="24"/>
          <w:szCs w:val="24"/>
        </w:rPr>
        <w:t>-</w:t>
      </w:r>
      <w:r>
        <w:rPr>
          <w:b/>
          <w:sz w:val="24"/>
          <w:szCs w:val="24"/>
          <w:u w:val="thick" w:color="000000"/>
        </w:rPr>
        <w:t>Ex</w:t>
      </w:r>
      <w:r>
        <w:rPr>
          <w:b/>
          <w:spacing w:val="-1"/>
          <w:sz w:val="24"/>
          <w:szCs w:val="24"/>
          <w:u w:val="thick" w:color="000000"/>
        </w:rPr>
        <w:t>ce</w:t>
      </w:r>
      <w:r>
        <w:rPr>
          <w:b/>
          <w:sz w:val="24"/>
          <w:szCs w:val="24"/>
          <w:u w:val="thick" w:color="000000"/>
        </w:rPr>
        <w:t>ss</w:t>
      </w:r>
      <w:r>
        <w:rPr>
          <w:b/>
          <w:spacing w:val="1"/>
          <w:sz w:val="24"/>
          <w:szCs w:val="24"/>
          <w:u w:val="thick" w:color="000000"/>
        </w:rPr>
        <w:t>i</w:t>
      </w:r>
      <w:r>
        <w:rPr>
          <w:b/>
          <w:sz w:val="24"/>
          <w:szCs w:val="24"/>
          <w:u w:val="thick" w:color="000000"/>
        </w:rPr>
        <w:t>ve</w:t>
      </w:r>
      <w:r>
        <w:rPr>
          <w:b/>
          <w:spacing w:val="-1"/>
          <w:sz w:val="24"/>
          <w:szCs w:val="24"/>
          <w:u w:val="thick" w:color="000000"/>
        </w:rPr>
        <w:t xml:space="preserve"> </w:t>
      </w:r>
      <w:r>
        <w:rPr>
          <w:b/>
          <w:sz w:val="24"/>
          <w:szCs w:val="24"/>
          <w:u w:val="thick" w:color="000000"/>
        </w:rPr>
        <w:t>v</w:t>
      </w:r>
      <w:r>
        <w:rPr>
          <w:b/>
          <w:spacing w:val="2"/>
          <w:sz w:val="24"/>
          <w:szCs w:val="24"/>
          <w:u w:val="thick" w:color="000000"/>
        </w:rPr>
        <w:t>o</w:t>
      </w:r>
      <w:r>
        <w:rPr>
          <w:b/>
          <w:spacing w:val="-3"/>
          <w:sz w:val="24"/>
          <w:szCs w:val="24"/>
          <w:u w:val="thick" w:color="000000"/>
        </w:rPr>
        <w:t>m</w:t>
      </w:r>
      <w:r>
        <w:rPr>
          <w:b/>
          <w:sz w:val="24"/>
          <w:szCs w:val="24"/>
          <w:u w:val="thick" w:color="000000"/>
        </w:rPr>
        <w:t>iti</w:t>
      </w:r>
      <w:r>
        <w:rPr>
          <w:b/>
          <w:spacing w:val="1"/>
          <w:sz w:val="24"/>
          <w:szCs w:val="24"/>
          <w:u w:val="thick" w:color="000000"/>
        </w:rPr>
        <w:t>ng</w:t>
      </w:r>
      <w:r>
        <w:rPr>
          <w:b/>
          <w:sz w:val="24"/>
          <w:szCs w:val="24"/>
        </w:rPr>
        <w:t>:</w:t>
      </w:r>
    </w:p>
    <w:p w:rsidR="00BA51A2" w:rsidRDefault="007E4F9A" w:rsidP="00BA7B50">
      <w:pPr>
        <w:spacing w:line="260" w:lineRule="exact"/>
        <w:ind w:left="100"/>
        <w:rPr>
          <w:sz w:val="24"/>
          <w:szCs w:val="24"/>
        </w:rPr>
      </w:pPr>
      <w:r>
        <w:rPr>
          <w:sz w:val="24"/>
          <w:szCs w:val="24"/>
        </w:rPr>
        <w:t>Use</w:t>
      </w:r>
      <w:r>
        <w:rPr>
          <w:spacing w:val="-1"/>
          <w:sz w:val="24"/>
          <w:szCs w:val="24"/>
        </w:rPr>
        <w:t xml:space="preserve"> </w:t>
      </w:r>
      <w:r>
        <w:rPr>
          <w:sz w:val="24"/>
          <w:szCs w:val="24"/>
        </w:rPr>
        <w:t>0.9%</w:t>
      </w:r>
      <w:r>
        <w:rPr>
          <w:spacing w:val="-1"/>
          <w:sz w:val="24"/>
          <w:szCs w:val="24"/>
        </w:rPr>
        <w:t xml:space="preserve"> </w:t>
      </w:r>
      <w:r>
        <w:rPr>
          <w:sz w:val="24"/>
          <w:szCs w:val="24"/>
        </w:rPr>
        <w:t>s</w:t>
      </w:r>
      <w:r>
        <w:rPr>
          <w:spacing w:val="-1"/>
          <w:sz w:val="24"/>
          <w:szCs w:val="24"/>
        </w:rPr>
        <w:t>a</w:t>
      </w:r>
      <w:r>
        <w:rPr>
          <w:sz w:val="24"/>
          <w:szCs w:val="24"/>
        </w:rPr>
        <w:t>l</w:t>
      </w:r>
      <w:r>
        <w:rPr>
          <w:spacing w:val="1"/>
          <w:sz w:val="24"/>
          <w:szCs w:val="24"/>
        </w:rPr>
        <w:t>i</w:t>
      </w:r>
      <w:r>
        <w:rPr>
          <w:sz w:val="24"/>
          <w:szCs w:val="24"/>
        </w:rPr>
        <w:t>n</w:t>
      </w:r>
      <w:r>
        <w:rPr>
          <w:spacing w:val="-1"/>
          <w:sz w:val="24"/>
          <w:szCs w:val="24"/>
        </w:rPr>
        <w:t>e</w:t>
      </w:r>
      <w:r>
        <w:rPr>
          <w:sz w:val="24"/>
          <w:szCs w:val="24"/>
        </w:rPr>
        <w:t xml:space="preserve">: </w:t>
      </w:r>
      <w:r>
        <w:rPr>
          <w:spacing w:val="2"/>
          <w:sz w:val="24"/>
          <w:szCs w:val="24"/>
        </w:rPr>
        <w:t>r</w:t>
      </w:r>
      <w:r>
        <w:rPr>
          <w:spacing w:val="-1"/>
          <w:sz w:val="24"/>
          <w:szCs w:val="24"/>
        </w:rPr>
        <w:t>e</w:t>
      </w:r>
      <w:r>
        <w:rPr>
          <w:sz w:val="24"/>
          <w:szCs w:val="24"/>
        </w:rPr>
        <w:t>pla</w:t>
      </w:r>
      <w:r>
        <w:rPr>
          <w:spacing w:val="1"/>
          <w:sz w:val="24"/>
          <w:szCs w:val="24"/>
        </w:rPr>
        <w:t>c</w:t>
      </w:r>
      <w:r>
        <w:rPr>
          <w:sz w:val="24"/>
          <w:szCs w:val="24"/>
        </w:rPr>
        <w:t>e</w:t>
      </w:r>
      <w:r>
        <w:rPr>
          <w:spacing w:val="1"/>
          <w:sz w:val="24"/>
          <w:szCs w:val="24"/>
        </w:rPr>
        <w:t xml:space="preserve"> </w:t>
      </w:r>
      <w:r>
        <w:rPr>
          <w:sz w:val="24"/>
          <w:szCs w:val="24"/>
        </w:rPr>
        <w:t>los</w:t>
      </w:r>
      <w:r>
        <w:rPr>
          <w:spacing w:val="1"/>
          <w:sz w:val="24"/>
          <w:szCs w:val="24"/>
        </w:rPr>
        <w:t>s</w:t>
      </w:r>
      <w:r>
        <w:rPr>
          <w:spacing w:val="-1"/>
          <w:sz w:val="24"/>
          <w:szCs w:val="24"/>
        </w:rPr>
        <w:t>e</w:t>
      </w:r>
      <w:r>
        <w:rPr>
          <w:sz w:val="24"/>
          <w:szCs w:val="24"/>
        </w:rPr>
        <w:t>s, including</w:t>
      </w:r>
      <w:r>
        <w:rPr>
          <w:spacing w:val="-2"/>
          <w:sz w:val="24"/>
          <w:szCs w:val="24"/>
        </w:rPr>
        <w:t xml:space="preserve"> </w:t>
      </w:r>
      <w:r>
        <w:rPr>
          <w:spacing w:val="1"/>
          <w:sz w:val="24"/>
          <w:szCs w:val="24"/>
        </w:rPr>
        <w:t>K</w:t>
      </w:r>
      <w:r>
        <w:rPr>
          <w:position w:val="9"/>
          <w:sz w:val="16"/>
          <w:szCs w:val="16"/>
        </w:rPr>
        <w:t>+</w:t>
      </w:r>
      <w:r>
        <w:rPr>
          <w:spacing w:val="21"/>
          <w:position w:val="9"/>
          <w:sz w:val="16"/>
          <w:szCs w:val="16"/>
        </w:rPr>
        <w:t xml:space="preserve"> </w:t>
      </w:r>
      <w:r>
        <w:rPr>
          <w:spacing w:val="-1"/>
          <w:position w:val="9"/>
          <w:sz w:val="16"/>
          <w:szCs w:val="16"/>
        </w:rPr>
        <w:t>(</w:t>
      </w:r>
      <w:r>
        <w:rPr>
          <w:spacing w:val="1"/>
          <w:position w:val="9"/>
          <w:sz w:val="16"/>
          <w:szCs w:val="16"/>
        </w:rPr>
        <w:t>1</w:t>
      </w:r>
      <w:r w:rsidR="00BA7B50">
        <w:rPr>
          <w:position w:val="9"/>
          <w:sz w:val="16"/>
          <w:szCs w:val="16"/>
        </w:rPr>
        <w:t>)</w:t>
      </w:r>
      <w:r w:rsidR="00BA7B50">
        <w:rPr>
          <w:sz w:val="24"/>
          <w:szCs w:val="24"/>
        </w:rPr>
        <w:t>.</w:t>
      </w:r>
    </w:p>
    <w:p w:rsidR="00635406" w:rsidRDefault="00635406" w:rsidP="00BA7B50">
      <w:pPr>
        <w:spacing w:line="260" w:lineRule="exact"/>
        <w:ind w:left="100"/>
        <w:rPr>
          <w:sz w:val="24"/>
          <w:szCs w:val="24"/>
        </w:rPr>
      </w:pPr>
    </w:p>
    <w:p w:rsidR="00BA51A2" w:rsidRPr="00D423A0" w:rsidRDefault="00220409" w:rsidP="00220409">
      <w:pPr>
        <w:spacing w:before="63"/>
        <w:ind w:left="103"/>
        <w:rPr>
          <w:bCs/>
          <w:sz w:val="32"/>
          <w:szCs w:val="32"/>
        </w:rPr>
      </w:pPr>
      <w:r>
        <w:rPr>
          <w:b/>
          <w:spacing w:val="-1"/>
          <w:sz w:val="28"/>
          <w:szCs w:val="28"/>
          <w:u w:val="thick" w:color="000000"/>
        </w:rPr>
        <w:t>Risks of intravenous</w:t>
      </w:r>
      <w:r w:rsidR="007E4F9A">
        <w:rPr>
          <w:b/>
          <w:spacing w:val="-2"/>
          <w:sz w:val="28"/>
          <w:szCs w:val="28"/>
          <w:u w:val="thick" w:color="000000"/>
        </w:rPr>
        <w:t xml:space="preserve"> </w:t>
      </w:r>
      <w:r>
        <w:rPr>
          <w:b/>
          <w:sz w:val="28"/>
          <w:szCs w:val="28"/>
          <w:u w:val="thick" w:color="000000"/>
        </w:rPr>
        <w:t>t</w:t>
      </w:r>
      <w:r w:rsidR="007E4F9A">
        <w:rPr>
          <w:b/>
          <w:spacing w:val="-1"/>
          <w:sz w:val="28"/>
          <w:szCs w:val="28"/>
          <w:u w:val="thick" w:color="000000"/>
        </w:rPr>
        <w:t>h</w:t>
      </w:r>
      <w:r w:rsidR="007E4F9A">
        <w:rPr>
          <w:b/>
          <w:sz w:val="28"/>
          <w:szCs w:val="28"/>
          <w:u w:val="thick" w:color="000000"/>
        </w:rPr>
        <w:t>e</w:t>
      </w:r>
      <w:r w:rsidR="007E4F9A">
        <w:rPr>
          <w:b/>
          <w:spacing w:val="-2"/>
          <w:sz w:val="28"/>
          <w:szCs w:val="28"/>
          <w:u w:val="thick" w:color="000000"/>
        </w:rPr>
        <w:t>r</w:t>
      </w:r>
      <w:r w:rsidR="007E4F9A">
        <w:rPr>
          <w:b/>
          <w:spacing w:val="1"/>
          <w:sz w:val="28"/>
          <w:szCs w:val="28"/>
          <w:u w:val="thick" w:color="000000"/>
        </w:rPr>
        <w:t>a</w:t>
      </w:r>
      <w:r w:rsidR="007E4F9A">
        <w:rPr>
          <w:b/>
          <w:spacing w:val="-3"/>
          <w:sz w:val="28"/>
          <w:szCs w:val="28"/>
          <w:u w:val="thick" w:color="000000"/>
        </w:rPr>
        <w:t>p</w:t>
      </w:r>
      <w:r w:rsidR="007E4F9A">
        <w:rPr>
          <w:b/>
          <w:spacing w:val="1"/>
          <w:sz w:val="28"/>
          <w:szCs w:val="28"/>
          <w:u w:val="thick" w:color="000000"/>
        </w:rPr>
        <w:t>y</w:t>
      </w:r>
      <w:r w:rsidR="00D423A0" w:rsidRPr="00D423A0">
        <w:rPr>
          <w:b/>
          <w:sz w:val="28"/>
          <w:szCs w:val="28"/>
        </w:rPr>
        <w:t xml:space="preserve"> </w:t>
      </w:r>
      <w:r w:rsidR="00D423A0" w:rsidRPr="00D423A0">
        <w:rPr>
          <w:bCs/>
          <w:sz w:val="32"/>
          <w:szCs w:val="32"/>
          <w:vertAlign w:val="superscript"/>
        </w:rPr>
        <w:t>(</w:t>
      </w:r>
      <w:r w:rsidR="00D423A0" w:rsidRPr="00D423A0">
        <w:rPr>
          <w:bCs/>
          <w:spacing w:val="1"/>
          <w:sz w:val="22"/>
          <w:szCs w:val="22"/>
          <w:vertAlign w:val="superscript"/>
        </w:rPr>
        <w:t>6</w:t>
      </w:r>
      <w:r w:rsidR="00D423A0" w:rsidRPr="00D423A0">
        <w:rPr>
          <w:bCs/>
          <w:sz w:val="32"/>
          <w:szCs w:val="32"/>
          <w:vertAlign w:val="superscript"/>
        </w:rPr>
        <w:t>)</w:t>
      </w:r>
    </w:p>
    <w:p w:rsidR="00BA51A2" w:rsidRDefault="007E4F9A" w:rsidP="00E41EF1">
      <w:pPr>
        <w:spacing w:before="50" w:line="273" w:lineRule="auto"/>
        <w:ind w:left="103" w:right="385"/>
        <w:rPr>
          <w:sz w:val="24"/>
          <w:szCs w:val="24"/>
        </w:rPr>
      </w:pPr>
      <w:r>
        <w:rPr>
          <w:b/>
          <w:spacing w:val="1"/>
          <w:sz w:val="28"/>
          <w:szCs w:val="28"/>
          <w:u w:val="thick" w:color="000000"/>
        </w:rPr>
        <w:t>1</w:t>
      </w:r>
      <w:r>
        <w:rPr>
          <w:b/>
          <w:sz w:val="28"/>
          <w:szCs w:val="28"/>
          <w:u w:val="thick" w:color="000000"/>
        </w:rPr>
        <w:t>-</w:t>
      </w:r>
      <w:r w:rsidR="00415B83">
        <w:rPr>
          <w:b/>
          <w:spacing w:val="-1"/>
          <w:sz w:val="28"/>
          <w:szCs w:val="28"/>
          <w:u w:val="thick" w:color="000000"/>
        </w:rPr>
        <w:t>I</w:t>
      </w:r>
      <w:r w:rsidR="00415B83">
        <w:rPr>
          <w:b/>
          <w:sz w:val="28"/>
          <w:szCs w:val="28"/>
          <w:u w:val="thick" w:color="000000"/>
        </w:rPr>
        <w:t>nfec</w:t>
      </w:r>
      <w:r w:rsidR="00415B83">
        <w:rPr>
          <w:b/>
          <w:spacing w:val="-2"/>
          <w:sz w:val="28"/>
          <w:szCs w:val="28"/>
          <w:u w:val="thick" w:color="000000"/>
        </w:rPr>
        <w:t>t</w:t>
      </w:r>
      <w:r w:rsidR="00415B83">
        <w:rPr>
          <w:b/>
          <w:spacing w:val="1"/>
          <w:sz w:val="28"/>
          <w:szCs w:val="28"/>
          <w:u w:val="thick" w:color="000000"/>
        </w:rPr>
        <w:t>i</w:t>
      </w:r>
      <w:r w:rsidR="00415B83">
        <w:rPr>
          <w:b/>
          <w:spacing w:val="-1"/>
          <w:sz w:val="28"/>
          <w:szCs w:val="28"/>
          <w:u w:val="thick" w:color="000000"/>
        </w:rPr>
        <w:t>o</w:t>
      </w:r>
      <w:r w:rsidR="00415B83">
        <w:rPr>
          <w:b/>
          <w:sz w:val="28"/>
          <w:szCs w:val="28"/>
          <w:u w:val="thick" w:color="000000"/>
        </w:rPr>
        <w:t>n</w:t>
      </w:r>
      <w:r w:rsidR="00415B83">
        <w:rPr>
          <w:b/>
          <w:spacing w:val="-10"/>
          <w:sz w:val="28"/>
          <w:szCs w:val="28"/>
        </w:rPr>
        <w:t xml:space="preserve"> </w:t>
      </w:r>
      <w:r w:rsidR="00415B83" w:rsidRPr="00415B83">
        <w:rPr>
          <w:bCs/>
          <w:spacing w:val="-1"/>
          <w:sz w:val="24"/>
          <w:szCs w:val="24"/>
        </w:rPr>
        <w:t>infection</w:t>
      </w:r>
      <w:r>
        <w:rPr>
          <w:sz w:val="24"/>
          <w:szCs w:val="24"/>
        </w:rPr>
        <w:t xml:space="preserve"> of</w:t>
      </w:r>
      <w:r>
        <w:rPr>
          <w:spacing w:val="1"/>
          <w:sz w:val="24"/>
          <w:szCs w:val="24"/>
        </w:rPr>
        <w:t xml:space="preserve"> </w:t>
      </w:r>
      <w:r>
        <w:rPr>
          <w:spacing w:val="-3"/>
          <w:sz w:val="24"/>
          <w:szCs w:val="24"/>
        </w:rPr>
        <w:t>I</w:t>
      </w:r>
      <w:r>
        <w:rPr>
          <w:sz w:val="24"/>
          <w:szCs w:val="24"/>
        </w:rPr>
        <w:t>V</w:t>
      </w:r>
      <w:r w:rsidR="00E41EF1">
        <w:rPr>
          <w:sz w:val="24"/>
          <w:szCs w:val="24"/>
        </w:rPr>
        <w:t xml:space="preserve"> sites</w:t>
      </w:r>
      <w:r>
        <w:rPr>
          <w:sz w:val="24"/>
          <w:szCs w:val="24"/>
        </w:rPr>
        <w:t xml:space="preserve"> is usual</w:t>
      </w:r>
      <w:r>
        <w:rPr>
          <w:spacing w:val="3"/>
          <w:sz w:val="24"/>
          <w:szCs w:val="24"/>
        </w:rPr>
        <w:t>l</w:t>
      </w:r>
      <w:r>
        <w:rPr>
          <w:sz w:val="24"/>
          <w:szCs w:val="24"/>
        </w:rPr>
        <w:t>y</w:t>
      </w:r>
      <w:r>
        <w:rPr>
          <w:spacing w:val="-5"/>
          <w:sz w:val="24"/>
          <w:szCs w:val="24"/>
        </w:rPr>
        <w:t xml:space="preserve"> </w:t>
      </w:r>
      <w:r>
        <w:rPr>
          <w:sz w:val="24"/>
          <w:szCs w:val="24"/>
        </w:rPr>
        <w:t>l</w:t>
      </w:r>
      <w:r>
        <w:rPr>
          <w:spacing w:val="3"/>
          <w:sz w:val="24"/>
          <w:szCs w:val="24"/>
        </w:rPr>
        <w:t>o</w:t>
      </w:r>
      <w:r>
        <w:rPr>
          <w:spacing w:val="-1"/>
          <w:sz w:val="24"/>
          <w:szCs w:val="24"/>
        </w:rPr>
        <w:t>ca</w:t>
      </w:r>
      <w:r>
        <w:rPr>
          <w:sz w:val="24"/>
          <w:szCs w:val="24"/>
        </w:rPr>
        <w:t>l</w:t>
      </w:r>
      <w:r w:rsidR="00E41EF1">
        <w:rPr>
          <w:sz w:val="24"/>
          <w:szCs w:val="24"/>
        </w:rPr>
        <w:t>,</w:t>
      </w:r>
      <w:r>
        <w:rPr>
          <w:sz w:val="24"/>
          <w:szCs w:val="24"/>
        </w:rPr>
        <w:t xml:space="preserve"> </w:t>
      </w:r>
      <w:r>
        <w:rPr>
          <w:spacing w:val="2"/>
          <w:sz w:val="24"/>
          <w:szCs w:val="24"/>
        </w:rPr>
        <w:t>c</w:t>
      </w:r>
      <w:r>
        <w:rPr>
          <w:spacing w:val="1"/>
          <w:sz w:val="24"/>
          <w:szCs w:val="24"/>
        </w:rPr>
        <w:t>a</w:t>
      </w:r>
      <w:r>
        <w:rPr>
          <w:sz w:val="24"/>
          <w:szCs w:val="24"/>
        </w:rPr>
        <w:t>using</w:t>
      </w:r>
      <w:r>
        <w:rPr>
          <w:spacing w:val="-2"/>
          <w:sz w:val="24"/>
          <w:szCs w:val="24"/>
        </w:rPr>
        <w:t xml:space="preserve"> </w:t>
      </w:r>
      <w:r>
        <w:rPr>
          <w:spacing w:val="-1"/>
          <w:sz w:val="24"/>
          <w:szCs w:val="24"/>
        </w:rPr>
        <w:t>ea</w:t>
      </w:r>
      <w:r>
        <w:rPr>
          <w:sz w:val="24"/>
          <w:szCs w:val="24"/>
        </w:rPr>
        <w:t>si</w:t>
      </w:r>
      <w:r>
        <w:rPr>
          <w:spacing w:val="6"/>
          <w:sz w:val="24"/>
          <w:szCs w:val="24"/>
        </w:rPr>
        <w:t>l</w:t>
      </w:r>
      <w:r>
        <w:rPr>
          <w:sz w:val="24"/>
          <w:szCs w:val="24"/>
        </w:rPr>
        <w:t>y</w:t>
      </w:r>
      <w:r>
        <w:rPr>
          <w:spacing w:val="-5"/>
          <w:sz w:val="24"/>
          <w:szCs w:val="24"/>
        </w:rPr>
        <w:t xml:space="preserve"> </w:t>
      </w:r>
      <w:r>
        <w:rPr>
          <w:sz w:val="24"/>
          <w:szCs w:val="24"/>
        </w:rPr>
        <w:t>vis</w:t>
      </w:r>
      <w:r>
        <w:rPr>
          <w:spacing w:val="1"/>
          <w:sz w:val="24"/>
          <w:szCs w:val="24"/>
        </w:rPr>
        <w:t>i</w:t>
      </w:r>
      <w:r>
        <w:rPr>
          <w:sz w:val="24"/>
          <w:szCs w:val="24"/>
        </w:rPr>
        <w:t xml:space="preserve">ble </w:t>
      </w:r>
      <w:r w:rsidR="00415B83">
        <w:rPr>
          <w:sz w:val="24"/>
          <w:szCs w:val="24"/>
        </w:rPr>
        <w:t>swelling,</w:t>
      </w:r>
      <w:r w:rsidR="00415B83">
        <w:rPr>
          <w:spacing w:val="-1"/>
          <w:sz w:val="24"/>
          <w:szCs w:val="24"/>
        </w:rPr>
        <w:t xml:space="preserve"> </w:t>
      </w:r>
      <w:r w:rsidR="00DA7999">
        <w:rPr>
          <w:spacing w:val="-1"/>
          <w:sz w:val="24"/>
          <w:szCs w:val="24"/>
        </w:rPr>
        <w:t>r</w:t>
      </w:r>
      <w:r w:rsidR="00DA7999">
        <w:rPr>
          <w:sz w:val="24"/>
          <w:szCs w:val="24"/>
        </w:rPr>
        <w:t>e</w:t>
      </w:r>
      <w:r w:rsidR="00DA7999">
        <w:rPr>
          <w:spacing w:val="2"/>
          <w:sz w:val="24"/>
          <w:szCs w:val="24"/>
        </w:rPr>
        <w:t>d</w:t>
      </w:r>
      <w:r w:rsidR="00DA7999">
        <w:rPr>
          <w:spacing w:val="1"/>
          <w:sz w:val="24"/>
          <w:szCs w:val="24"/>
        </w:rPr>
        <w:t>n</w:t>
      </w:r>
      <w:r w:rsidR="00DA7999">
        <w:rPr>
          <w:sz w:val="24"/>
          <w:szCs w:val="24"/>
        </w:rPr>
        <w:t>ess,</w:t>
      </w:r>
      <w:r>
        <w:rPr>
          <w:sz w:val="24"/>
          <w:szCs w:val="24"/>
        </w:rPr>
        <w:t xml:space="preserve"> and </w:t>
      </w:r>
      <w:r>
        <w:rPr>
          <w:spacing w:val="-1"/>
          <w:sz w:val="24"/>
          <w:szCs w:val="24"/>
        </w:rPr>
        <w:t>fe</w:t>
      </w:r>
      <w:r>
        <w:rPr>
          <w:sz w:val="24"/>
          <w:szCs w:val="24"/>
        </w:rPr>
        <w:t>v</w:t>
      </w:r>
      <w:r>
        <w:rPr>
          <w:spacing w:val="1"/>
          <w:sz w:val="24"/>
          <w:szCs w:val="24"/>
        </w:rPr>
        <w:t>e</w:t>
      </w:r>
      <w:r>
        <w:rPr>
          <w:sz w:val="24"/>
          <w:szCs w:val="24"/>
        </w:rPr>
        <w:t>r.</w:t>
      </w:r>
      <w:r w:rsidR="00E41EF1">
        <w:rPr>
          <w:sz w:val="24"/>
          <w:szCs w:val="24"/>
        </w:rPr>
        <w:t xml:space="preserve"> If</w:t>
      </w:r>
      <w:r>
        <w:rPr>
          <w:spacing w:val="59"/>
          <w:sz w:val="24"/>
          <w:szCs w:val="24"/>
        </w:rPr>
        <w:t xml:space="preserve"> </w:t>
      </w:r>
      <w:r>
        <w:rPr>
          <w:sz w:val="24"/>
          <w:szCs w:val="24"/>
        </w:rPr>
        <w:t>b</w:t>
      </w:r>
      <w:r>
        <w:rPr>
          <w:spacing w:val="1"/>
          <w:sz w:val="24"/>
          <w:szCs w:val="24"/>
        </w:rPr>
        <w:t>a</w:t>
      </w:r>
      <w:r>
        <w:rPr>
          <w:spacing w:val="-1"/>
          <w:sz w:val="24"/>
          <w:szCs w:val="24"/>
        </w:rPr>
        <w:t>c</w:t>
      </w:r>
      <w:r>
        <w:rPr>
          <w:sz w:val="24"/>
          <w:szCs w:val="24"/>
        </w:rPr>
        <w:t>te</w:t>
      </w:r>
      <w:r>
        <w:rPr>
          <w:spacing w:val="-1"/>
          <w:sz w:val="24"/>
          <w:szCs w:val="24"/>
        </w:rPr>
        <w:t>r</w:t>
      </w:r>
      <w:r>
        <w:rPr>
          <w:spacing w:val="3"/>
          <w:sz w:val="24"/>
          <w:szCs w:val="24"/>
        </w:rPr>
        <w:t>i</w:t>
      </w:r>
      <w:r>
        <w:rPr>
          <w:sz w:val="24"/>
          <w:szCs w:val="24"/>
        </w:rPr>
        <w:t xml:space="preserve">a </w:t>
      </w:r>
      <w:r w:rsidR="00E41EF1">
        <w:rPr>
          <w:sz w:val="24"/>
          <w:szCs w:val="24"/>
        </w:rPr>
        <w:t xml:space="preserve">do not remain in one area but spread </w:t>
      </w:r>
      <w:r w:rsidR="002B037A">
        <w:rPr>
          <w:sz w:val="24"/>
          <w:szCs w:val="24"/>
        </w:rPr>
        <w:t>through</w:t>
      </w:r>
      <w:r w:rsidR="00E41EF1">
        <w:rPr>
          <w:sz w:val="24"/>
          <w:szCs w:val="24"/>
        </w:rPr>
        <w:t xml:space="preserve"> the bloodstream, the infection is called septicemia and can be rapid and life-threatening. An infected central IV poses a higher risk of septicemia, as it can deliver bacteria directly into the circulation.</w:t>
      </w:r>
    </w:p>
    <w:p w:rsidR="00BA51A2" w:rsidRDefault="007E4F9A" w:rsidP="00E41EF1">
      <w:pPr>
        <w:spacing w:before="7" w:line="275" w:lineRule="auto"/>
        <w:ind w:left="103" w:right="205"/>
        <w:rPr>
          <w:sz w:val="24"/>
          <w:szCs w:val="24"/>
        </w:rPr>
      </w:pPr>
      <w:r>
        <w:rPr>
          <w:b/>
          <w:spacing w:val="1"/>
          <w:sz w:val="28"/>
          <w:szCs w:val="28"/>
          <w:u w:val="thick" w:color="000000"/>
        </w:rPr>
        <w:lastRenderedPageBreak/>
        <w:t>2</w:t>
      </w:r>
      <w:r>
        <w:rPr>
          <w:b/>
          <w:sz w:val="28"/>
          <w:szCs w:val="28"/>
          <w:u w:val="thick" w:color="000000"/>
        </w:rPr>
        <w:t>-</w:t>
      </w:r>
      <w:r>
        <w:rPr>
          <w:b/>
          <w:spacing w:val="-1"/>
          <w:sz w:val="28"/>
          <w:szCs w:val="28"/>
          <w:u w:val="thick" w:color="000000"/>
        </w:rPr>
        <w:t>P</w:t>
      </w:r>
      <w:r>
        <w:rPr>
          <w:b/>
          <w:sz w:val="28"/>
          <w:szCs w:val="28"/>
          <w:u w:val="thick" w:color="000000"/>
        </w:rPr>
        <w:t>h</w:t>
      </w:r>
      <w:r>
        <w:rPr>
          <w:b/>
          <w:spacing w:val="1"/>
          <w:sz w:val="28"/>
          <w:szCs w:val="28"/>
          <w:u w:val="thick" w:color="000000"/>
        </w:rPr>
        <w:t>l</w:t>
      </w:r>
      <w:r>
        <w:rPr>
          <w:b/>
          <w:spacing w:val="-2"/>
          <w:sz w:val="28"/>
          <w:szCs w:val="28"/>
          <w:u w:val="thick" w:color="000000"/>
        </w:rPr>
        <w:t>e</w:t>
      </w:r>
      <w:r>
        <w:rPr>
          <w:b/>
          <w:sz w:val="28"/>
          <w:szCs w:val="28"/>
          <w:u w:val="thick" w:color="000000"/>
        </w:rPr>
        <w:t>b</w:t>
      </w:r>
      <w:r>
        <w:rPr>
          <w:b/>
          <w:spacing w:val="1"/>
          <w:sz w:val="28"/>
          <w:szCs w:val="28"/>
          <w:u w:val="thick" w:color="000000"/>
        </w:rPr>
        <w:t>i</w:t>
      </w:r>
      <w:r>
        <w:rPr>
          <w:b/>
          <w:spacing w:val="-2"/>
          <w:sz w:val="28"/>
          <w:szCs w:val="28"/>
          <w:u w:val="thick" w:color="000000"/>
        </w:rPr>
        <w:t>t</w:t>
      </w:r>
      <w:r>
        <w:rPr>
          <w:b/>
          <w:spacing w:val="1"/>
          <w:sz w:val="28"/>
          <w:szCs w:val="28"/>
          <w:u w:val="thick" w:color="000000"/>
        </w:rPr>
        <w:t>i</w:t>
      </w:r>
      <w:r>
        <w:rPr>
          <w:b/>
          <w:sz w:val="28"/>
          <w:szCs w:val="28"/>
          <w:u w:val="thick" w:color="000000"/>
        </w:rPr>
        <w:t>s</w:t>
      </w:r>
      <w:r>
        <w:rPr>
          <w:b/>
          <w:spacing w:val="-11"/>
          <w:sz w:val="28"/>
          <w:szCs w:val="28"/>
        </w:rPr>
        <w:t xml:space="preserve"> </w:t>
      </w:r>
      <w:r w:rsidR="00E41EF1">
        <w:rPr>
          <w:sz w:val="24"/>
          <w:szCs w:val="24"/>
        </w:rPr>
        <w:t>is</w:t>
      </w:r>
      <w:r>
        <w:rPr>
          <w:sz w:val="24"/>
          <w:szCs w:val="24"/>
        </w:rPr>
        <w:t xml:space="preserve"> ir</w:t>
      </w:r>
      <w:r>
        <w:rPr>
          <w:spacing w:val="-1"/>
          <w:sz w:val="24"/>
          <w:szCs w:val="24"/>
        </w:rPr>
        <w:t>r</w:t>
      </w:r>
      <w:r>
        <w:rPr>
          <w:sz w:val="24"/>
          <w:szCs w:val="24"/>
        </w:rPr>
        <w:t>i</w:t>
      </w:r>
      <w:r>
        <w:rPr>
          <w:spacing w:val="1"/>
          <w:sz w:val="24"/>
          <w:szCs w:val="24"/>
        </w:rPr>
        <w:t>t</w:t>
      </w:r>
      <w:r>
        <w:rPr>
          <w:spacing w:val="-1"/>
          <w:sz w:val="24"/>
          <w:szCs w:val="24"/>
        </w:rPr>
        <w:t>a</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v</w:t>
      </w:r>
      <w:r>
        <w:rPr>
          <w:spacing w:val="-1"/>
          <w:sz w:val="24"/>
          <w:szCs w:val="24"/>
        </w:rPr>
        <w:t>e</w:t>
      </w:r>
      <w:r>
        <w:rPr>
          <w:sz w:val="24"/>
          <w:szCs w:val="24"/>
        </w:rPr>
        <w:t xml:space="preserve">in </w:t>
      </w:r>
      <w:r>
        <w:rPr>
          <w:spacing w:val="1"/>
          <w:sz w:val="24"/>
          <w:szCs w:val="24"/>
        </w:rPr>
        <w:t>t</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not </w:t>
      </w:r>
      <w:r>
        <w:rPr>
          <w:spacing w:val="-1"/>
          <w:sz w:val="24"/>
          <w:szCs w:val="24"/>
        </w:rPr>
        <w:t>ca</w:t>
      </w:r>
      <w:r>
        <w:rPr>
          <w:spacing w:val="2"/>
          <w:sz w:val="24"/>
          <w:szCs w:val="24"/>
        </w:rPr>
        <w:t>u</w:t>
      </w:r>
      <w:r>
        <w:rPr>
          <w:sz w:val="24"/>
          <w:szCs w:val="24"/>
        </w:rPr>
        <w:t>s</w:t>
      </w:r>
      <w:r>
        <w:rPr>
          <w:spacing w:val="-1"/>
          <w:sz w:val="24"/>
          <w:szCs w:val="24"/>
        </w:rPr>
        <w:t>e</w:t>
      </w:r>
      <w:r>
        <w:rPr>
          <w:sz w:val="24"/>
          <w:szCs w:val="24"/>
        </w:rPr>
        <w:t xml:space="preserve">d </w:t>
      </w:r>
      <w:r>
        <w:rPr>
          <w:spacing w:val="2"/>
          <w:sz w:val="24"/>
          <w:szCs w:val="24"/>
        </w:rPr>
        <w:t>b</w:t>
      </w:r>
      <w:r>
        <w:rPr>
          <w:sz w:val="24"/>
          <w:szCs w:val="24"/>
        </w:rPr>
        <w:t>y</w:t>
      </w:r>
      <w:r>
        <w:rPr>
          <w:spacing w:val="-5"/>
          <w:sz w:val="24"/>
          <w:szCs w:val="24"/>
        </w:rPr>
        <w:t xml:space="preserve"> </w:t>
      </w:r>
      <w:r>
        <w:rPr>
          <w:sz w:val="24"/>
          <w:szCs w:val="24"/>
        </w:rPr>
        <w:t>in</w:t>
      </w:r>
      <w:r>
        <w:rPr>
          <w:spacing w:val="2"/>
          <w:sz w:val="24"/>
          <w:szCs w:val="24"/>
        </w:rPr>
        <w:t>f</w:t>
      </w:r>
      <w:r>
        <w:rPr>
          <w:spacing w:val="-1"/>
          <w:sz w:val="24"/>
          <w:szCs w:val="24"/>
        </w:rPr>
        <w:t>ec</w:t>
      </w:r>
      <w:r>
        <w:rPr>
          <w:sz w:val="24"/>
          <w:szCs w:val="24"/>
        </w:rPr>
        <w:t>t</w:t>
      </w:r>
      <w:r>
        <w:rPr>
          <w:spacing w:val="1"/>
          <w:sz w:val="24"/>
          <w:szCs w:val="24"/>
        </w:rPr>
        <w:t>i</w:t>
      </w:r>
      <w:r w:rsidR="00E41EF1">
        <w:rPr>
          <w:sz w:val="24"/>
          <w:szCs w:val="24"/>
        </w:rPr>
        <w:t xml:space="preserve">on, </w:t>
      </w:r>
      <w:r>
        <w:rPr>
          <w:sz w:val="24"/>
          <w:szCs w:val="24"/>
        </w:rPr>
        <w:t>but f</w:t>
      </w:r>
      <w:r>
        <w:rPr>
          <w:spacing w:val="-1"/>
          <w:sz w:val="24"/>
          <w:szCs w:val="24"/>
        </w:rPr>
        <w:t>r</w:t>
      </w:r>
      <w:r>
        <w:rPr>
          <w:sz w:val="24"/>
          <w:szCs w:val="24"/>
        </w:rPr>
        <w:t>om</w:t>
      </w:r>
      <w:r>
        <w:rPr>
          <w:spacing w:val="3"/>
          <w:sz w:val="24"/>
          <w:szCs w:val="24"/>
        </w:rPr>
        <w:t xml:space="preserve"> </w:t>
      </w:r>
      <w:r>
        <w:rPr>
          <w:sz w:val="24"/>
          <w:szCs w:val="24"/>
        </w:rPr>
        <w:t>the</w:t>
      </w:r>
      <w:r>
        <w:rPr>
          <w:spacing w:val="4"/>
          <w:sz w:val="24"/>
          <w:szCs w:val="24"/>
        </w:rPr>
        <w:t xml:space="preserve"> </w:t>
      </w:r>
      <w:r w:rsidR="00E41EF1">
        <w:rPr>
          <w:spacing w:val="4"/>
          <w:sz w:val="24"/>
          <w:szCs w:val="24"/>
        </w:rPr>
        <w:t xml:space="preserve">mere </w:t>
      </w:r>
      <w:r>
        <w:rPr>
          <w:sz w:val="24"/>
          <w:szCs w:val="24"/>
        </w:rPr>
        <w:t>pr</w:t>
      </w:r>
      <w:r>
        <w:rPr>
          <w:spacing w:val="-2"/>
          <w:sz w:val="24"/>
          <w:szCs w:val="24"/>
        </w:rPr>
        <w:t>e</w:t>
      </w:r>
      <w:r>
        <w:rPr>
          <w:sz w:val="24"/>
          <w:szCs w:val="24"/>
        </w:rPr>
        <w:t>s</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of</w:t>
      </w:r>
      <w:r w:rsidR="00E41EF1">
        <w:rPr>
          <w:spacing w:val="1"/>
          <w:sz w:val="24"/>
          <w:szCs w:val="24"/>
        </w:rPr>
        <w:t xml:space="preserve"> a</w:t>
      </w:r>
      <w:r>
        <w:rPr>
          <w:spacing w:val="1"/>
          <w:sz w:val="24"/>
          <w:szCs w:val="24"/>
        </w:rPr>
        <w:t xml:space="preserve"> </w:t>
      </w:r>
      <w:r>
        <w:rPr>
          <w:sz w:val="24"/>
          <w:szCs w:val="24"/>
        </w:rPr>
        <w:t>fo</w:t>
      </w:r>
      <w:r>
        <w:rPr>
          <w:spacing w:val="-1"/>
          <w:sz w:val="24"/>
          <w:szCs w:val="24"/>
        </w:rPr>
        <w:t>re</w:t>
      </w:r>
      <w:r>
        <w:rPr>
          <w:spacing w:val="3"/>
          <w:sz w:val="24"/>
          <w:szCs w:val="24"/>
        </w:rPr>
        <w:t>i</w:t>
      </w:r>
      <w:r>
        <w:rPr>
          <w:spacing w:val="-2"/>
          <w:sz w:val="24"/>
          <w:szCs w:val="24"/>
        </w:rPr>
        <w:t>g</w:t>
      </w:r>
      <w:r>
        <w:rPr>
          <w:sz w:val="24"/>
          <w:szCs w:val="24"/>
        </w:rPr>
        <w:t>n bo</w:t>
      </w:r>
      <w:r>
        <w:rPr>
          <w:spacing w:val="2"/>
          <w:sz w:val="24"/>
          <w:szCs w:val="24"/>
        </w:rPr>
        <w:t>d</w:t>
      </w:r>
      <w:r>
        <w:rPr>
          <w:sz w:val="24"/>
          <w:szCs w:val="24"/>
        </w:rPr>
        <w:t>y</w:t>
      </w:r>
      <w:r>
        <w:rPr>
          <w:spacing w:val="-5"/>
          <w:sz w:val="24"/>
          <w:szCs w:val="24"/>
        </w:rPr>
        <w:t xml:space="preserve"> </w:t>
      </w:r>
      <w:r w:rsidR="002E271C">
        <w:rPr>
          <w:sz w:val="24"/>
          <w:szCs w:val="24"/>
        </w:rPr>
        <w:t>(the</w:t>
      </w:r>
      <w:r>
        <w:rPr>
          <w:spacing w:val="1"/>
          <w:sz w:val="24"/>
          <w:szCs w:val="24"/>
        </w:rPr>
        <w:t xml:space="preserve"> </w:t>
      </w:r>
      <w:r>
        <w:rPr>
          <w:spacing w:val="-3"/>
          <w:sz w:val="24"/>
          <w:szCs w:val="24"/>
        </w:rPr>
        <w:t>I</w:t>
      </w:r>
      <w:r>
        <w:rPr>
          <w:sz w:val="24"/>
          <w:szCs w:val="24"/>
        </w:rPr>
        <w:t xml:space="preserve">.V </w:t>
      </w:r>
      <w:r>
        <w:rPr>
          <w:spacing w:val="1"/>
          <w:sz w:val="24"/>
          <w:szCs w:val="24"/>
        </w:rPr>
        <w:t>c</w:t>
      </w:r>
      <w:r>
        <w:rPr>
          <w:spacing w:val="-1"/>
          <w:sz w:val="24"/>
          <w:szCs w:val="24"/>
        </w:rPr>
        <w:t>a</w:t>
      </w:r>
      <w:r>
        <w:rPr>
          <w:sz w:val="24"/>
          <w:szCs w:val="24"/>
        </w:rPr>
        <w:t>thet</w:t>
      </w:r>
      <w:r>
        <w:rPr>
          <w:spacing w:val="-1"/>
          <w:sz w:val="24"/>
          <w:szCs w:val="24"/>
        </w:rPr>
        <w:t>e</w:t>
      </w:r>
      <w:r w:rsidR="00E41EF1">
        <w:rPr>
          <w:sz w:val="24"/>
          <w:szCs w:val="24"/>
        </w:rPr>
        <w:t>r</w:t>
      </w:r>
      <w:r w:rsidR="00E41EF1" w:rsidRPr="00E41EF1">
        <w:rPr>
          <w:sz w:val="24"/>
          <w:szCs w:val="24"/>
        </w:rPr>
        <w:t>)</w:t>
      </w:r>
      <w:r w:rsidR="00E41EF1">
        <w:rPr>
          <w:sz w:val="24"/>
          <w:szCs w:val="24"/>
        </w:rPr>
        <w:t xml:space="preserve"> </w:t>
      </w:r>
      <w:r w:rsidR="002E271C">
        <w:rPr>
          <w:sz w:val="24"/>
          <w:szCs w:val="24"/>
        </w:rPr>
        <w:t>or the</w:t>
      </w:r>
      <w:r>
        <w:rPr>
          <w:spacing w:val="-1"/>
          <w:sz w:val="24"/>
          <w:szCs w:val="24"/>
        </w:rPr>
        <w:t xml:space="preserve"> </w:t>
      </w:r>
      <w:r w:rsidR="002E271C">
        <w:rPr>
          <w:sz w:val="24"/>
          <w:szCs w:val="24"/>
        </w:rPr>
        <w:t>fluid or</w:t>
      </w:r>
      <w:r>
        <w:rPr>
          <w:sz w:val="24"/>
          <w:szCs w:val="24"/>
        </w:rPr>
        <w:t xml:space="preserve"> m</w:t>
      </w:r>
      <w:r>
        <w:rPr>
          <w:spacing w:val="-1"/>
          <w:sz w:val="24"/>
          <w:szCs w:val="24"/>
        </w:rPr>
        <w:t>e</w:t>
      </w:r>
      <w:r>
        <w:rPr>
          <w:sz w:val="24"/>
          <w:szCs w:val="24"/>
        </w:rPr>
        <w:t>dic</w:t>
      </w:r>
      <w:r>
        <w:rPr>
          <w:spacing w:val="-1"/>
          <w:sz w:val="24"/>
          <w:szCs w:val="24"/>
        </w:rPr>
        <w:t>a</w:t>
      </w:r>
      <w:r>
        <w:rPr>
          <w:sz w:val="24"/>
          <w:szCs w:val="24"/>
        </w:rPr>
        <w:t>t</w:t>
      </w:r>
      <w:r>
        <w:rPr>
          <w:spacing w:val="1"/>
          <w:sz w:val="24"/>
          <w:szCs w:val="24"/>
        </w:rPr>
        <w:t>i</w:t>
      </w:r>
      <w:r>
        <w:rPr>
          <w:sz w:val="24"/>
          <w:szCs w:val="24"/>
        </w:rPr>
        <w:t>on</w:t>
      </w:r>
      <w:r w:rsidR="002E271C">
        <w:rPr>
          <w:sz w:val="24"/>
          <w:szCs w:val="24"/>
        </w:rPr>
        <w:t xml:space="preserve"> being given </w:t>
      </w:r>
      <w:proofErr w:type="gramStart"/>
      <w:r>
        <w:rPr>
          <w:sz w:val="24"/>
          <w:szCs w:val="24"/>
        </w:rPr>
        <w:t xml:space="preserve"> </w:t>
      </w:r>
      <w:r>
        <w:rPr>
          <w:spacing w:val="1"/>
          <w:sz w:val="24"/>
          <w:szCs w:val="24"/>
        </w:rPr>
        <w:t xml:space="preserve"> </w:t>
      </w:r>
      <w:r>
        <w:rPr>
          <w:sz w:val="24"/>
          <w:szCs w:val="24"/>
        </w:rPr>
        <w:t>.</w:t>
      </w:r>
      <w:proofErr w:type="gramEnd"/>
      <w:r>
        <w:rPr>
          <w:spacing w:val="3"/>
          <w:sz w:val="24"/>
          <w:szCs w:val="24"/>
        </w:rPr>
        <w:t xml:space="preserve"> </w:t>
      </w:r>
      <w:r w:rsidR="002E271C">
        <w:rPr>
          <w:spacing w:val="3"/>
          <w:sz w:val="24"/>
          <w:szCs w:val="24"/>
        </w:rPr>
        <w:t>S</w:t>
      </w:r>
      <w:r w:rsidR="002E271C">
        <w:rPr>
          <w:spacing w:val="-7"/>
          <w:sz w:val="24"/>
          <w:szCs w:val="24"/>
        </w:rPr>
        <w:t>y</w:t>
      </w:r>
      <w:r w:rsidR="002E271C">
        <w:rPr>
          <w:sz w:val="24"/>
          <w:szCs w:val="24"/>
        </w:rPr>
        <w:t>mp</w:t>
      </w:r>
      <w:r w:rsidR="002E271C">
        <w:rPr>
          <w:spacing w:val="1"/>
          <w:sz w:val="24"/>
          <w:szCs w:val="24"/>
        </w:rPr>
        <w:t>t</w:t>
      </w:r>
      <w:r w:rsidR="002E271C">
        <w:rPr>
          <w:sz w:val="24"/>
          <w:szCs w:val="24"/>
        </w:rPr>
        <w:t>om</w:t>
      </w:r>
      <w:r w:rsidR="002E271C">
        <w:rPr>
          <w:spacing w:val="1"/>
          <w:sz w:val="24"/>
          <w:szCs w:val="24"/>
        </w:rPr>
        <w:t>s are</w:t>
      </w:r>
      <w:r>
        <w:rPr>
          <w:spacing w:val="-2"/>
          <w:sz w:val="24"/>
          <w:szCs w:val="24"/>
        </w:rPr>
        <w:t xml:space="preserve"> </w:t>
      </w:r>
      <w:r>
        <w:rPr>
          <w:sz w:val="24"/>
          <w:szCs w:val="24"/>
        </w:rPr>
        <w:t>s</w:t>
      </w:r>
      <w:r>
        <w:rPr>
          <w:spacing w:val="2"/>
          <w:sz w:val="24"/>
          <w:szCs w:val="24"/>
        </w:rPr>
        <w:t>w</w:t>
      </w:r>
      <w:r>
        <w:rPr>
          <w:spacing w:val="-1"/>
          <w:sz w:val="24"/>
          <w:szCs w:val="24"/>
        </w:rPr>
        <w:t>e</w:t>
      </w:r>
      <w:r>
        <w:rPr>
          <w:sz w:val="24"/>
          <w:szCs w:val="24"/>
        </w:rPr>
        <w:t>l</w:t>
      </w:r>
      <w:r>
        <w:rPr>
          <w:spacing w:val="1"/>
          <w:sz w:val="24"/>
          <w:szCs w:val="24"/>
        </w:rPr>
        <w:t>l</w:t>
      </w:r>
      <w:r>
        <w:rPr>
          <w:sz w:val="24"/>
          <w:szCs w:val="24"/>
        </w:rPr>
        <w:t>in</w:t>
      </w:r>
      <w:r>
        <w:rPr>
          <w:spacing w:val="-2"/>
          <w:sz w:val="24"/>
          <w:szCs w:val="24"/>
        </w:rPr>
        <w:t>g</w:t>
      </w:r>
      <w:r>
        <w:rPr>
          <w:sz w:val="24"/>
          <w:szCs w:val="24"/>
        </w:rPr>
        <w:t>,</w:t>
      </w:r>
      <w:r>
        <w:rPr>
          <w:spacing w:val="2"/>
          <w:sz w:val="24"/>
          <w:szCs w:val="24"/>
        </w:rPr>
        <w:t xml:space="preserve"> </w:t>
      </w:r>
      <w:r>
        <w:rPr>
          <w:sz w:val="24"/>
          <w:szCs w:val="24"/>
        </w:rPr>
        <w:t>p</w:t>
      </w:r>
      <w:r>
        <w:rPr>
          <w:spacing w:val="-1"/>
          <w:sz w:val="24"/>
          <w:szCs w:val="24"/>
        </w:rPr>
        <w:t>a</w:t>
      </w:r>
      <w:r>
        <w:rPr>
          <w:sz w:val="24"/>
          <w:szCs w:val="24"/>
        </w:rPr>
        <w:t xml:space="preserve">in and </w:t>
      </w:r>
      <w:r>
        <w:rPr>
          <w:spacing w:val="-1"/>
          <w:sz w:val="24"/>
          <w:szCs w:val="24"/>
        </w:rPr>
        <w:t>re</w:t>
      </w:r>
      <w:r>
        <w:rPr>
          <w:sz w:val="24"/>
          <w:szCs w:val="24"/>
        </w:rPr>
        <w:t>d</w:t>
      </w:r>
      <w:r>
        <w:rPr>
          <w:spacing w:val="2"/>
          <w:sz w:val="24"/>
          <w:szCs w:val="24"/>
        </w:rPr>
        <w:t>n</w:t>
      </w:r>
      <w:r>
        <w:rPr>
          <w:spacing w:val="-1"/>
          <w:sz w:val="24"/>
          <w:szCs w:val="24"/>
        </w:rPr>
        <w:t>e</w:t>
      </w:r>
      <w:r>
        <w:rPr>
          <w:sz w:val="24"/>
          <w:szCs w:val="24"/>
        </w:rPr>
        <w:t>ss a</w:t>
      </w:r>
      <w:r>
        <w:rPr>
          <w:spacing w:val="-1"/>
          <w:sz w:val="24"/>
          <w:szCs w:val="24"/>
        </w:rPr>
        <w:t>r</w:t>
      </w:r>
      <w:r>
        <w:rPr>
          <w:sz w:val="24"/>
          <w:szCs w:val="24"/>
        </w:rPr>
        <w:t xml:space="preserve">ound </w:t>
      </w:r>
      <w:r>
        <w:rPr>
          <w:spacing w:val="3"/>
          <w:sz w:val="24"/>
          <w:szCs w:val="24"/>
        </w:rPr>
        <w:t>t</w:t>
      </w:r>
      <w:r>
        <w:rPr>
          <w:sz w:val="24"/>
          <w:szCs w:val="24"/>
        </w:rPr>
        <w:t>he v</w:t>
      </w:r>
      <w:r>
        <w:rPr>
          <w:spacing w:val="-1"/>
          <w:sz w:val="24"/>
          <w:szCs w:val="24"/>
        </w:rPr>
        <w:t>e</w:t>
      </w:r>
      <w:r>
        <w:rPr>
          <w:sz w:val="24"/>
          <w:szCs w:val="24"/>
        </w:rPr>
        <w:t xml:space="preserve">in </w:t>
      </w:r>
      <w:r w:rsidR="002E271C">
        <w:rPr>
          <w:sz w:val="24"/>
          <w:szCs w:val="24"/>
        </w:rPr>
        <w:t>s</w:t>
      </w:r>
      <w:r w:rsidR="002E271C">
        <w:rPr>
          <w:spacing w:val="1"/>
          <w:sz w:val="24"/>
          <w:szCs w:val="24"/>
        </w:rPr>
        <w:t>i</w:t>
      </w:r>
      <w:r w:rsidR="002E271C">
        <w:rPr>
          <w:sz w:val="24"/>
          <w:szCs w:val="24"/>
        </w:rPr>
        <w:t>te.</w:t>
      </w:r>
    </w:p>
    <w:p w:rsidR="00BA51A2" w:rsidRDefault="007E4F9A" w:rsidP="00F46675">
      <w:pPr>
        <w:spacing w:before="5" w:line="274" w:lineRule="auto"/>
        <w:ind w:left="103" w:right="83"/>
        <w:rPr>
          <w:sz w:val="24"/>
          <w:szCs w:val="24"/>
        </w:rPr>
      </w:pPr>
      <w:r>
        <w:rPr>
          <w:b/>
          <w:spacing w:val="1"/>
          <w:sz w:val="28"/>
          <w:szCs w:val="28"/>
          <w:u w:val="thick" w:color="000000"/>
        </w:rPr>
        <w:t>3</w:t>
      </w:r>
      <w:r>
        <w:rPr>
          <w:b/>
          <w:sz w:val="28"/>
          <w:szCs w:val="28"/>
          <w:u w:val="thick" w:color="000000"/>
        </w:rPr>
        <w:t>-</w:t>
      </w:r>
      <w:r w:rsidR="00415B83">
        <w:rPr>
          <w:b/>
          <w:spacing w:val="-1"/>
          <w:sz w:val="28"/>
          <w:szCs w:val="28"/>
          <w:u w:val="thick" w:color="000000"/>
        </w:rPr>
        <w:t>I</w:t>
      </w:r>
      <w:r w:rsidR="00415B83">
        <w:rPr>
          <w:b/>
          <w:sz w:val="28"/>
          <w:szCs w:val="28"/>
          <w:u w:val="thick" w:color="000000"/>
        </w:rPr>
        <w:t>nf</w:t>
      </w:r>
      <w:r w:rsidR="00415B83">
        <w:rPr>
          <w:b/>
          <w:spacing w:val="-1"/>
          <w:sz w:val="28"/>
          <w:szCs w:val="28"/>
          <w:u w:val="thick" w:color="000000"/>
        </w:rPr>
        <w:t>i</w:t>
      </w:r>
      <w:r w:rsidR="00415B83">
        <w:rPr>
          <w:b/>
          <w:spacing w:val="1"/>
          <w:sz w:val="28"/>
          <w:szCs w:val="28"/>
          <w:u w:val="thick" w:color="000000"/>
        </w:rPr>
        <w:t>l</w:t>
      </w:r>
      <w:r w:rsidR="00415B83">
        <w:rPr>
          <w:b/>
          <w:sz w:val="28"/>
          <w:szCs w:val="28"/>
          <w:u w:val="thick" w:color="000000"/>
        </w:rPr>
        <w:t>t</w:t>
      </w:r>
      <w:r w:rsidR="00415B83">
        <w:rPr>
          <w:b/>
          <w:spacing w:val="-2"/>
          <w:sz w:val="28"/>
          <w:szCs w:val="28"/>
          <w:u w:val="thick" w:color="000000"/>
        </w:rPr>
        <w:t>r</w:t>
      </w:r>
      <w:r w:rsidR="00415B83">
        <w:rPr>
          <w:b/>
          <w:spacing w:val="1"/>
          <w:sz w:val="28"/>
          <w:szCs w:val="28"/>
          <w:u w:val="thick" w:color="000000"/>
        </w:rPr>
        <w:t>a</w:t>
      </w:r>
      <w:r w:rsidR="00415B83">
        <w:rPr>
          <w:b/>
          <w:spacing w:val="-2"/>
          <w:sz w:val="28"/>
          <w:szCs w:val="28"/>
          <w:u w:val="thick" w:color="000000"/>
        </w:rPr>
        <w:t>t</w:t>
      </w:r>
      <w:r w:rsidR="00415B83">
        <w:rPr>
          <w:b/>
          <w:spacing w:val="1"/>
          <w:sz w:val="28"/>
          <w:szCs w:val="28"/>
          <w:u w:val="thick" w:color="000000"/>
        </w:rPr>
        <w:t>io</w:t>
      </w:r>
      <w:r w:rsidR="00415B83">
        <w:rPr>
          <w:b/>
          <w:sz w:val="28"/>
          <w:szCs w:val="28"/>
          <w:u w:val="thick" w:color="000000"/>
        </w:rPr>
        <w:t>n</w:t>
      </w:r>
      <w:r w:rsidR="00415B83">
        <w:rPr>
          <w:b/>
          <w:spacing w:val="-11"/>
          <w:sz w:val="28"/>
          <w:szCs w:val="28"/>
        </w:rPr>
        <w:t xml:space="preserve"> </w:t>
      </w:r>
      <w:r w:rsidR="00415B83">
        <w:rPr>
          <w:sz w:val="24"/>
          <w:szCs w:val="24"/>
        </w:rPr>
        <w:t>this</w:t>
      </w:r>
      <w:r>
        <w:rPr>
          <w:sz w:val="24"/>
          <w:szCs w:val="24"/>
        </w:rPr>
        <w:t xml:space="preserve"> o</w:t>
      </w:r>
      <w:r>
        <w:rPr>
          <w:spacing w:val="-3"/>
          <w:sz w:val="24"/>
          <w:szCs w:val="24"/>
        </w:rPr>
        <w:t>c</w:t>
      </w:r>
      <w:r>
        <w:rPr>
          <w:spacing w:val="-1"/>
          <w:sz w:val="24"/>
          <w:szCs w:val="24"/>
        </w:rPr>
        <w:t>c</w:t>
      </w:r>
      <w:r>
        <w:rPr>
          <w:sz w:val="24"/>
          <w:szCs w:val="24"/>
        </w:rPr>
        <w:t xml:space="preserve">urs </w:t>
      </w:r>
      <w:r>
        <w:rPr>
          <w:spacing w:val="-1"/>
          <w:sz w:val="24"/>
          <w:szCs w:val="24"/>
        </w:rPr>
        <w:t>w</w:t>
      </w:r>
      <w:r>
        <w:rPr>
          <w:sz w:val="24"/>
          <w:szCs w:val="24"/>
        </w:rPr>
        <w:t>h</w:t>
      </w:r>
      <w:r>
        <w:rPr>
          <w:spacing w:val="-1"/>
          <w:sz w:val="24"/>
          <w:szCs w:val="24"/>
        </w:rPr>
        <w:t>e</w:t>
      </w:r>
      <w:r>
        <w:rPr>
          <w:sz w:val="24"/>
          <w:szCs w:val="24"/>
        </w:rPr>
        <w:t>n the tip of the</w:t>
      </w:r>
      <w:r>
        <w:rPr>
          <w:spacing w:val="4"/>
          <w:sz w:val="24"/>
          <w:szCs w:val="24"/>
        </w:rPr>
        <w:t xml:space="preserve"> </w:t>
      </w:r>
      <w:r w:rsidR="00F46675">
        <w:rPr>
          <w:sz w:val="24"/>
          <w:szCs w:val="24"/>
        </w:rPr>
        <w:t>I</w:t>
      </w:r>
      <w:r>
        <w:rPr>
          <w:sz w:val="24"/>
          <w:szCs w:val="24"/>
        </w:rPr>
        <w:t>V</w:t>
      </w:r>
      <w:r>
        <w:rPr>
          <w:spacing w:val="-1"/>
          <w:sz w:val="24"/>
          <w:szCs w:val="24"/>
        </w:rPr>
        <w:t xml:space="preserve"> ca</w:t>
      </w:r>
      <w:r>
        <w:rPr>
          <w:sz w:val="24"/>
          <w:szCs w:val="24"/>
        </w:rPr>
        <w:t>thet</w:t>
      </w:r>
      <w:r>
        <w:rPr>
          <w:spacing w:val="1"/>
          <w:sz w:val="24"/>
          <w:szCs w:val="24"/>
        </w:rPr>
        <w:t>e</w:t>
      </w:r>
      <w:r>
        <w:rPr>
          <w:sz w:val="24"/>
          <w:szCs w:val="24"/>
        </w:rPr>
        <w:t xml:space="preserve">r </w:t>
      </w:r>
      <w:r>
        <w:rPr>
          <w:spacing w:val="-1"/>
          <w:sz w:val="24"/>
          <w:szCs w:val="24"/>
        </w:rPr>
        <w:t>w</w:t>
      </w:r>
      <w:r>
        <w:rPr>
          <w:sz w:val="24"/>
          <w:szCs w:val="24"/>
        </w:rPr>
        <w:t>i</w:t>
      </w:r>
      <w:r>
        <w:rPr>
          <w:spacing w:val="1"/>
          <w:sz w:val="24"/>
          <w:szCs w:val="24"/>
        </w:rPr>
        <w:t>t</w:t>
      </w:r>
      <w:r>
        <w:rPr>
          <w:sz w:val="24"/>
          <w:szCs w:val="24"/>
        </w:rPr>
        <w:t>hdr</w:t>
      </w:r>
      <w:r>
        <w:rPr>
          <w:spacing w:val="-2"/>
          <w:sz w:val="24"/>
          <w:szCs w:val="24"/>
        </w:rPr>
        <w:t>a</w:t>
      </w:r>
      <w:r>
        <w:rPr>
          <w:sz w:val="24"/>
          <w:szCs w:val="24"/>
        </w:rPr>
        <w:t>ws</w:t>
      </w:r>
      <w:r>
        <w:rPr>
          <w:spacing w:val="2"/>
          <w:sz w:val="24"/>
          <w:szCs w:val="24"/>
        </w:rPr>
        <w:t xml:space="preserve"> </w:t>
      </w:r>
      <w:r>
        <w:rPr>
          <w:sz w:val="24"/>
          <w:szCs w:val="24"/>
        </w:rPr>
        <w:t>f</w:t>
      </w:r>
      <w:r>
        <w:rPr>
          <w:spacing w:val="-1"/>
          <w:sz w:val="24"/>
          <w:szCs w:val="24"/>
        </w:rPr>
        <w:t>r</w:t>
      </w:r>
      <w:r>
        <w:rPr>
          <w:spacing w:val="2"/>
          <w:sz w:val="24"/>
          <w:szCs w:val="24"/>
        </w:rPr>
        <w:t>o</w:t>
      </w:r>
      <w:r>
        <w:rPr>
          <w:sz w:val="24"/>
          <w:szCs w:val="24"/>
        </w:rPr>
        <w:t xml:space="preserve">m </w:t>
      </w:r>
      <w:r>
        <w:rPr>
          <w:spacing w:val="1"/>
          <w:sz w:val="24"/>
          <w:szCs w:val="24"/>
        </w:rPr>
        <w:t>t</w:t>
      </w:r>
      <w:r>
        <w:rPr>
          <w:sz w:val="24"/>
          <w:szCs w:val="24"/>
        </w:rPr>
        <w:t>he</w:t>
      </w:r>
      <w:r>
        <w:rPr>
          <w:spacing w:val="-1"/>
          <w:sz w:val="24"/>
          <w:szCs w:val="24"/>
        </w:rPr>
        <w:t xml:space="preserve"> </w:t>
      </w:r>
      <w:r>
        <w:rPr>
          <w:sz w:val="24"/>
          <w:szCs w:val="24"/>
        </w:rPr>
        <w:t>v</w:t>
      </w:r>
      <w:r>
        <w:rPr>
          <w:spacing w:val="-1"/>
          <w:sz w:val="24"/>
          <w:szCs w:val="24"/>
        </w:rPr>
        <w:t>e</w:t>
      </w:r>
      <w:r>
        <w:rPr>
          <w:sz w:val="24"/>
          <w:szCs w:val="24"/>
        </w:rPr>
        <w:t xml:space="preserve">in or </w:t>
      </w:r>
      <w:r w:rsidR="009E6085">
        <w:rPr>
          <w:sz w:val="24"/>
          <w:szCs w:val="24"/>
        </w:rPr>
        <w:t>pok</w:t>
      </w:r>
      <w:r w:rsidR="009E6085">
        <w:rPr>
          <w:spacing w:val="-1"/>
          <w:sz w:val="24"/>
          <w:szCs w:val="24"/>
        </w:rPr>
        <w:t>e</w:t>
      </w:r>
      <w:r w:rsidR="009E6085">
        <w:rPr>
          <w:sz w:val="24"/>
          <w:szCs w:val="24"/>
        </w:rPr>
        <w:t>s through</w:t>
      </w:r>
      <w:r>
        <w:rPr>
          <w:sz w:val="24"/>
          <w:szCs w:val="24"/>
        </w:rPr>
        <w:t xml:space="preserve"> the v</w:t>
      </w:r>
      <w:r>
        <w:rPr>
          <w:spacing w:val="-1"/>
          <w:sz w:val="24"/>
          <w:szCs w:val="24"/>
        </w:rPr>
        <w:t>e</w:t>
      </w:r>
      <w:r>
        <w:rPr>
          <w:sz w:val="24"/>
          <w:szCs w:val="24"/>
        </w:rPr>
        <w:t xml:space="preserve">in </w:t>
      </w:r>
      <w:r>
        <w:rPr>
          <w:spacing w:val="1"/>
          <w:sz w:val="24"/>
          <w:szCs w:val="24"/>
        </w:rPr>
        <w:t>i</w:t>
      </w:r>
      <w:r>
        <w:rPr>
          <w:sz w:val="24"/>
          <w:szCs w:val="24"/>
        </w:rPr>
        <w:t xml:space="preserve">nto </w:t>
      </w:r>
      <w:r>
        <w:rPr>
          <w:spacing w:val="1"/>
          <w:sz w:val="24"/>
          <w:szCs w:val="24"/>
        </w:rPr>
        <w:t>s</w:t>
      </w:r>
      <w:r>
        <w:rPr>
          <w:sz w:val="24"/>
          <w:szCs w:val="24"/>
        </w:rPr>
        <w:t>ur</w:t>
      </w:r>
      <w:r>
        <w:rPr>
          <w:spacing w:val="-1"/>
          <w:sz w:val="24"/>
          <w:szCs w:val="24"/>
        </w:rPr>
        <w:t>r</w:t>
      </w:r>
      <w:r>
        <w:rPr>
          <w:sz w:val="24"/>
          <w:szCs w:val="24"/>
        </w:rPr>
        <w:t xml:space="preserve">ounding </w:t>
      </w:r>
      <w:r>
        <w:rPr>
          <w:spacing w:val="1"/>
          <w:sz w:val="24"/>
          <w:szCs w:val="24"/>
        </w:rPr>
        <w:t>t</w:t>
      </w:r>
      <w:r>
        <w:rPr>
          <w:sz w:val="24"/>
          <w:szCs w:val="24"/>
        </w:rPr>
        <w:t>is</w:t>
      </w:r>
      <w:r>
        <w:rPr>
          <w:spacing w:val="1"/>
          <w:sz w:val="24"/>
          <w:szCs w:val="24"/>
        </w:rPr>
        <w:t>s</w:t>
      </w:r>
      <w:r>
        <w:rPr>
          <w:sz w:val="24"/>
          <w:szCs w:val="24"/>
        </w:rPr>
        <w:t>ue</w:t>
      </w:r>
      <w:r w:rsidR="00F46675">
        <w:rPr>
          <w:spacing w:val="-1"/>
          <w:sz w:val="24"/>
          <w:szCs w:val="24"/>
        </w:rPr>
        <w:t>,</w:t>
      </w:r>
      <w:r>
        <w:rPr>
          <w:spacing w:val="-1"/>
          <w:sz w:val="24"/>
          <w:szCs w:val="24"/>
        </w:rPr>
        <w:t xml:space="preserve"> </w:t>
      </w:r>
      <w:r>
        <w:rPr>
          <w:sz w:val="24"/>
          <w:szCs w:val="24"/>
        </w:rPr>
        <w:t xml:space="preserve">or </w:t>
      </w:r>
      <w:r>
        <w:rPr>
          <w:spacing w:val="-1"/>
          <w:sz w:val="24"/>
          <w:szCs w:val="24"/>
        </w:rPr>
        <w:t>w</w:t>
      </w:r>
      <w:r>
        <w:rPr>
          <w:sz w:val="24"/>
          <w:szCs w:val="24"/>
        </w:rPr>
        <w:t>h</w:t>
      </w:r>
      <w:r>
        <w:rPr>
          <w:spacing w:val="-1"/>
          <w:sz w:val="24"/>
          <w:szCs w:val="24"/>
        </w:rPr>
        <w:t>e</w:t>
      </w:r>
      <w:r>
        <w:rPr>
          <w:sz w:val="24"/>
          <w:szCs w:val="24"/>
        </w:rPr>
        <w:t>n the v</w:t>
      </w:r>
      <w:r>
        <w:rPr>
          <w:spacing w:val="-1"/>
          <w:sz w:val="24"/>
          <w:szCs w:val="24"/>
        </w:rPr>
        <w:t>e</w:t>
      </w:r>
      <w:r>
        <w:rPr>
          <w:sz w:val="24"/>
          <w:szCs w:val="24"/>
        </w:rPr>
        <w:t>in</w:t>
      </w:r>
      <w:r>
        <w:rPr>
          <w:spacing w:val="3"/>
          <w:sz w:val="24"/>
          <w:szCs w:val="24"/>
        </w:rPr>
        <w:t xml:space="preserve"> </w:t>
      </w:r>
      <w:r>
        <w:rPr>
          <w:sz w:val="24"/>
          <w:szCs w:val="24"/>
        </w:rPr>
        <w:t>w</w:t>
      </w:r>
      <w:r>
        <w:rPr>
          <w:spacing w:val="-1"/>
          <w:sz w:val="24"/>
          <w:szCs w:val="24"/>
        </w:rPr>
        <w:t>a</w:t>
      </w:r>
      <w:r>
        <w:rPr>
          <w:sz w:val="24"/>
          <w:szCs w:val="24"/>
        </w:rPr>
        <w:t>ll</w:t>
      </w:r>
      <w:r>
        <w:rPr>
          <w:spacing w:val="1"/>
          <w:sz w:val="24"/>
          <w:szCs w:val="24"/>
        </w:rPr>
        <w:t xml:space="preserve"> </w:t>
      </w:r>
      <w:r>
        <w:rPr>
          <w:sz w:val="24"/>
          <w:szCs w:val="24"/>
        </w:rPr>
        <w:t>b</w:t>
      </w:r>
      <w:r>
        <w:rPr>
          <w:spacing w:val="-1"/>
          <w:sz w:val="24"/>
          <w:szCs w:val="24"/>
        </w:rPr>
        <w:t>ec</w:t>
      </w:r>
      <w:r>
        <w:rPr>
          <w:sz w:val="24"/>
          <w:szCs w:val="24"/>
        </w:rPr>
        <w:t>omes p</w:t>
      </w:r>
      <w:r>
        <w:rPr>
          <w:spacing w:val="1"/>
          <w:sz w:val="24"/>
          <w:szCs w:val="24"/>
        </w:rPr>
        <w:t>e</w:t>
      </w:r>
      <w:r>
        <w:rPr>
          <w:sz w:val="24"/>
          <w:szCs w:val="24"/>
        </w:rPr>
        <w:t>rm</w:t>
      </w:r>
      <w:r>
        <w:rPr>
          <w:spacing w:val="-1"/>
          <w:sz w:val="24"/>
          <w:szCs w:val="24"/>
        </w:rPr>
        <w:t>ea</w:t>
      </w:r>
      <w:r>
        <w:rPr>
          <w:sz w:val="24"/>
          <w:szCs w:val="24"/>
        </w:rPr>
        <w:t>b</w:t>
      </w:r>
      <w:r>
        <w:rPr>
          <w:spacing w:val="3"/>
          <w:sz w:val="24"/>
          <w:szCs w:val="24"/>
        </w:rPr>
        <w:t>l</w:t>
      </w:r>
      <w:r>
        <w:rPr>
          <w:sz w:val="24"/>
          <w:szCs w:val="24"/>
        </w:rPr>
        <w:t>e</w:t>
      </w:r>
      <w:r>
        <w:rPr>
          <w:spacing w:val="1"/>
          <w:sz w:val="24"/>
          <w:szCs w:val="24"/>
        </w:rPr>
        <w:t xml:space="preserve"> </w:t>
      </w:r>
      <w:r>
        <w:rPr>
          <w:spacing w:val="-1"/>
          <w:sz w:val="24"/>
          <w:szCs w:val="24"/>
        </w:rPr>
        <w:t>a</w:t>
      </w:r>
      <w:r>
        <w:rPr>
          <w:sz w:val="24"/>
          <w:szCs w:val="24"/>
        </w:rPr>
        <w:t>nd le</w:t>
      </w:r>
      <w:r>
        <w:rPr>
          <w:spacing w:val="-1"/>
          <w:sz w:val="24"/>
          <w:szCs w:val="24"/>
        </w:rPr>
        <w:t>a</w:t>
      </w:r>
      <w:r>
        <w:rPr>
          <w:sz w:val="24"/>
          <w:szCs w:val="24"/>
        </w:rPr>
        <w:t xml:space="preserve">ks </w:t>
      </w:r>
      <w:r w:rsidR="009E6085">
        <w:rPr>
          <w:sz w:val="24"/>
          <w:szCs w:val="24"/>
        </w:rPr>
        <w:t xml:space="preserve">fluid. </w:t>
      </w:r>
      <w:r>
        <w:rPr>
          <w:spacing w:val="-3"/>
          <w:sz w:val="24"/>
          <w:szCs w:val="24"/>
        </w:rPr>
        <w:t>I</w:t>
      </w:r>
      <w:r>
        <w:rPr>
          <w:sz w:val="24"/>
          <w:szCs w:val="24"/>
        </w:rPr>
        <w:t xml:space="preserve">t </w:t>
      </w:r>
      <w:r>
        <w:rPr>
          <w:spacing w:val="2"/>
          <w:sz w:val="24"/>
          <w:szCs w:val="24"/>
        </w:rPr>
        <w:t>r</w:t>
      </w:r>
      <w:r>
        <w:rPr>
          <w:spacing w:val="-1"/>
          <w:sz w:val="24"/>
          <w:szCs w:val="24"/>
        </w:rPr>
        <w:t>e</w:t>
      </w:r>
      <w:r>
        <w:rPr>
          <w:sz w:val="24"/>
          <w:szCs w:val="24"/>
        </w:rPr>
        <w:t>qui</w:t>
      </w:r>
      <w:r>
        <w:rPr>
          <w:spacing w:val="2"/>
          <w:sz w:val="24"/>
          <w:szCs w:val="24"/>
        </w:rPr>
        <w:t>r</w:t>
      </w:r>
      <w:r>
        <w:rPr>
          <w:spacing w:val="-1"/>
          <w:sz w:val="24"/>
          <w:szCs w:val="24"/>
        </w:rPr>
        <w:t>e</w:t>
      </w:r>
      <w:r>
        <w:rPr>
          <w:sz w:val="24"/>
          <w:szCs w:val="24"/>
        </w:rPr>
        <w:t>s r</w:t>
      </w:r>
      <w:r>
        <w:rPr>
          <w:spacing w:val="-2"/>
          <w:sz w:val="24"/>
          <w:szCs w:val="24"/>
        </w:rPr>
        <w:t>e</w:t>
      </w:r>
      <w:r>
        <w:rPr>
          <w:sz w:val="24"/>
          <w:szCs w:val="24"/>
        </w:rPr>
        <w:t>pla</w:t>
      </w:r>
      <w:r>
        <w:rPr>
          <w:spacing w:val="1"/>
          <w:sz w:val="24"/>
          <w:szCs w:val="24"/>
        </w:rPr>
        <w:t>c</w:t>
      </w:r>
      <w:r>
        <w:rPr>
          <w:spacing w:val="-1"/>
          <w:sz w:val="24"/>
          <w:szCs w:val="24"/>
        </w:rPr>
        <w:t>e</w:t>
      </w:r>
      <w:r>
        <w:rPr>
          <w:sz w:val="24"/>
          <w:szCs w:val="24"/>
        </w:rPr>
        <w:t>ment of</w:t>
      </w:r>
      <w:r>
        <w:rPr>
          <w:spacing w:val="-1"/>
          <w:sz w:val="24"/>
          <w:szCs w:val="24"/>
        </w:rPr>
        <w:t xml:space="preserve"> </w:t>
      </w:r>
      <w:r>
        <w:rPr>
          <w:sz w:val="24"/>
          <w:szCs w:val="24"/>
        </w:rPr>
        <w:t>the</w:t>
      </w:r>
      <w:r>
        <w:rPr>
          <w:spacing w:val="2"/>
          <w:sz w:val="24"/>
          <w:szCs w:val="24"/>
        </w:rPr>
        <w:t xml:space="preserve"> </w:t>
      </w:r>
      <w:r>
        <w:rPr>
          <w:spacing w:val="-3"/>
          <w:sz w:val="24"/>
          <w:szCs w:val="24"/>
        </w:rPr>
        <w:t>I</w:t>
      </w:r>
      <w:r>
        <w:rPr>
          <w:sz w:val="24"/>
          <w:szCs w:val="24"/>
        </w:rPr>
        <w:t xml:space="preserve">V </w:t>
      </w:r>
      <w:r>
        <w:rPr>
          <w:spacing w:val="-2"/>
          <w:sz w:val="24"/>
          <w:szCs w:val="24"/>
        </w:rPr>
        <w:t>a</w:t>
      </w:r>
      <w:r>
        <w:rPr>
          <w:sz w:val="24"/>
          <w:szCs w:val="24"/>
        </w:rPr>
        <w:t>t d</w:t>
      </w:r>
      <w:r>
        <w:rPr>
          <w:spacing w:val="1"/>
          <w:sz w:val="24"/>
          <w:szCs w:val="24"/>
        </w:rPr>
        <w:t>i</w:t>
      </w:r>
      <w:r>
        <w:rPr>
          <w:sz w:val="24"/>
          <w:szCs w:val="24"/>
        </w:rPr>
        <w:t>f</w:t>
      </w:r>
      <w:r>
        <w:rPr>
          <w:spacing w:val="1"/>
          <w:sz w:val="24"/>
          <w:szCs w:val="24"/>
        </w:rPr>
        <w:t>f</w:t>
      </w:r>
      <w:r>
        <w:rPr>
          <w:spacing w:val="-1"/>
          <w:sz w:val="24"/>
          <w:szCs w:val="24"/>
        </w:rPr>
        <w:t>e</w:t>
      </w:r>
      <w:r>
        <w:rPr>
          <w:sz w:val="24"/>
          <w:szCs w:val="24"/>
        </w:rPr>
        <w:t>r</w:t>
      </w:r>
      <w:r>
        <w:rPr>
          <w:spacing w:val="-2"/>
          <w:sz w:val="24"/>
          <w:szCs w:val="24"/>
        </w:rPr>
        <w:t>e</w:t>
      </w:r>
      <w:r>
        <w:rPr>
          <w:sz w:val="24"/>
          <w:szCs w:val="24"/>
        </w:rPr>
        <w:t xml:space="preserve">nt </w:t>
      </w:r>
      <w:r>
        <w:rPr>
          <w:spacing w:val="1"/>
          <w:sz w:val="24"/>
          <w:szCs w:val="24"/>
        </w:rPr>
        <w:t>l</w:t>
      </w:r>
      <w:r>
        <w:rPr>
          <w:sz w:val="24"/>
          <w:szCs w:val="24"/>
        </w:rPr>
        <w:t>o</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p>
    <w:p w:rsidR="00BA51A2" w:rsidRDefault="007E4F9A" w:rsidP="00F46675">
      <w:pPr>
        <w:spacing w:before="8" w:line="274" w:lineRule="auto"/>
        <w:ind w:left="103" w:right="340"/>
        <w:rPr>
          <w:sz w:val="24"/>
          <w:szCs w:val="24"/>
        </w:rPr>
      </w:pPr>
      <w:r>
        <w:rPr>
          <w:b/>
          <w:spacing w:val="1"/>
          <w:sz w:val="28"/>
          <w:szCs w:val="28"/>
          <w:u w:val="thick" w:color="000000"/>
        </w:rPr>
        <w:t>4</w:t>
      </w:r>
      <w:r>
        <w:rPr>
          <w:b/>
          <w:sz w:val="28"/>
          <w:szCs w:val="28"/>
          <w:u w:val="thick" w:color="000000"/>
        </w:rPr>
        <w:t>-</w:t>
      </w:r>
      <w:r>
        <w:rPr>
          <w:b/>
          <w:spacing w:val="-1"/>
          <w:sz w:val="28"/>
          <w:szCs w:val="28"/>
          <w:u w:val="thick" w:color="000000"/>
        </w:rPr>
        <w:t>F</w:t>
      </w:r>
      <w:r>
        <w:rPr>
          <w:b/>
          <w:spacing w:val="1"/>
          <w:sz w:val="28"/>
          <w:szCs w:val="28"/>
          <w:u w:val="thick" w:color="000000"/>
        </w:rPr>
        <w:t>l</w:t>
      </w:r>
      <w:r>
        <w:rPr>
          <w:b/>
          <w:spacing w:val="-3"/>
          <w:sz w:val="28"/>
          <w:szCs w:val="28"/>
          <w:u w:val="thick" w:color="000000"/>
        </w:rPr>
        <w:t>u</w:t>
      </w:r>
      <w:r>
        <w:rPr>
          <w:b/>
          <w:spacing w:val="1"/>
          <w:sz w:val="28"/>
          <w:szCs w:val="28"/>
          <w:u w:val="thick" w:color="000000"/>
        </w:rPr>
        <w:t>i</w:t>
      </w:r>
      <w:r>
        <w:rPr>
          <w:b/>
          <w:sz w:val="28"/>
          <w:szCs w:val="28"/>
          <w:u w:val="thick" w:color="000000"/>
        </w:rPr>
        <w:t xml:space="preserve">d </w:t>
      </w:r>
      <w:r w:rsidR="00971036">
        <w:rPr>
          <w:b/>
          <w:spacing w:val="-2"/>
          <w:sz w:val="28"/>
          <w:szCs w:val="28"/>
          <w:u w:val="thick" w:color="000000"/>
        </w:rPr>
        <w:t>o</w:t>
      </w:r>
      <w:r w:rsidR="00971036">
        <w:rPr>
          <w:b/>
          <w:spacing w:val="1"/>
          <w:sz w:val="28"/>
          <w:szCs w:val="28"/>
          <w:u w:val="thick" w:color="000000"/>
        </w:rPr>
        <w:t>v</w:t>
      </w:r>
      <w:r w:rsidR="00971036">
        <w:rPr>
          <w:b/>
          <w:spacing w:val="-2"/>
          <w:sz w:val="28"/>
          <w:szCs w:val="28"/>
          <w:u w:val="thick" w:color="000000"/>
        </w:rPr>
        <w:t>e</w:t>
      </w:r>
      <w:r w:rsidR="00971036">
        <w:rPr>
          <w:b/>
          <w:sz w:val="28"/>
          <w:szCs w:val="28"/>
          <w:u w:val="thick" w:color="000000"/>
        </w:rPr>
        <w:t>r</w:t>
      </w:r>
      <w:r w:rsidR="00971036">
        <w:rPr>
          <w:b/>
          <w:spacing w:val="-1"/>
          <w:sz w:val="28"/>
          <w:szCs w:val="28"/>
          <w:u w:val="thick" w:color="000000"/>
        </w:rPr>
        <w:t>l</w:t>
      </w:r>
      <w:r w:rsidR="00971036">
        <w:rPr>
          <w:b/>
          <w:spacing w:val="1"/>
          <w:sz w:val="28"/>
          <w:szCs w:val="28"/>
          <w:u w:val="thick" w:color="000000"/>
        </w:rPr>
        <w:t>o</w:t>
      </w:r>
      <w:r w:rsidR="00971036">
        <w:rPr>
          <w:b/>
          <w:spacing w:val="-1"/>
          <w:sz w:val="28"/>
          <w:szCs w:val="28"/>
          <w:u w:val="thick" w:color="000000"/>
        </w:rPr>
        <w:t>a</w:t>
      </w:r>
      <w:r w:rsidR="00971036">
        <w:rPr>
          <w:b/>
          <w:sz w:val="28"/>
          <w:szCs w:val="28"/>
          <w:u w:val="thick" w:color="000000"/>
        </w:rPr>
        <w:t>d</w:t>
      </w:r>
      <w:r w:rsidR="00415B83">
        <w:rPr>
          <w:b/>
          <w:spacing w:val="-9"/>
          <w:sz w:val="28"/>
          <w:szCs w:val="28"/>
        </w:rPr>
        <w:t xml:space="preserve"> </w:t>
      </w:r>
      <w:r>
        <w:rPr>
          <w:sz w:val="24"/>
          <w:szCs w:val="24"/>
        </w:rPr>
        <w:t>th</w:t>
      </w:r>
      <w:r>
        <w:rPr>
          <w:spacing w:val="-1"/>
          <w:sz w:val="24"/>
          <w:szCs w:val="24"/>
        </w:rPr>
        <w:t>i</w:t>
      </w:r>
      <w:r>
        <w:rPr>
          <w:sz w:val="24"/>
          <w:szCs w:val="24"/>
        </w:rPr>
        <w:t>s o</w:t>
      </w:r>
      <w:r>
        <w:rPr>
          <w:spacing w:val="-1"/>
          <w:sz w:val="24"/>
          <w:szCs w:val="24"/>
        </w:rPr>
        <w:t>cc</w:t>
      </w:r>
      <w:r>
        <w:rPr>
          <w:sz w:val="24"/>
          <w:szCs w:val="24"/>
        </w:rPr>
        <w:t xml:space="preserve">urs </w:t>
      </w:r>
      <w:r>
        <w:rPr>
          <w:spacing w:val="-1"/>
          <w:sz w:val="24"/>
          <w:szCs w:val="24"/>
        </w:rPr>
        <w:t>w</w:t>
      </w:r>
      <w:r>
        <w:rPr>
          <w:spacing w:val="2"/>
          <w:sz w:val="24"/>
          <w:szCs w:val="24"/>
        </w:rPr>
        <w:t>h</w:t>
      </w:r>
      <w:r>
        <w:rPr>
          <w:spacing w:val="-1"/>
          <w:sz w:val="24"/>
          <w:szCs w:val="24"/>
        </w:rPr>
        <w:t>e</w:t>
      </w:r>
      <w:r>
        <w:rPr>
          <w:sz w:val="24"/>
          <w:szCs w:val="24"/>
        </w:rPr>
        <w:t>n fluids a</w:t>
      </w:r>
      <w:r>
        <w:rPr>
          <w:spacing w:val="-1"/>
          <w:sz w:val="24"/>
          <w:szCs w:val="24"/>
        </w:rPr>
        <w:t>r</w:t>
      </w:r>
      <w:r>
        <w:rPr>
          <w:sz w:val="24"/>
          <w:szCs w:val="24"/>
        </w:rPr>
        <w:t>e</w:t>
      </w:r>
      <w:r>
        <w:rPr>
          <w:spacing w:val="1"/>
          <w:sz w:val="24"/>
          <w:szCs w:val="24"/>
        </w:rPr>
        <w:t xml:space="preserve"> </w:t>
      </w:r>
      <w:r>
        <w:rPr>
          <w:spacing w:val="-2"/>
          <w:sz w:val="24"/>
          <w:szCs w:val="24"/>
        </w:rPr>
        <w:t>g</w:t>
      </w:r>
      <w:r>
        <w:rPr>
          <w:sz w:val="24"/>
          <w:szCs w:val="24"/>
        </w:rPr>
        <w:t>iven</w:t>
      </w:r>
      <w:r>
        <w:rPr>
          <w:spacing w:val="2"/>
          <w:sz w:val="24"/>
          <w:szCs w:val="24"/>
        </w:rPr>
        <w:t xml:space="preserve"> </w:t>
      </w:r>
      <w:r>
        <w:rPr>
          <w:spacing w:val="-1"/>
          <w:sz w:val="24"/>
          <w:szCs w:val="24"/>
        </w:rPr>
        <w:t>a</w:t>
      </w:r>
      <w:r>
        <w:rPr>
          <w:sz w:val="24"/>
          <w:szCs w:val="24"/>
        </w:rPr>
        <w:t>t h</w:t>
      </w:r>
      <w:r>
        <w:rPr>
          <w:spacing w:val="1"/>
          <w:sz w:val="24"/>
          <w:szCs w:val="24"/>
        </w:rPr>
        <w:t>i</w:t>
      </w:r>
      <w:r>
        <w:rPr>
          <w:spacing w:val="-2"/>
          <w:sz w:val="24"/>
          <w:szCs w:val="24"/>
        </w:rPr>
        <w:t>g</w:t>
      </w:r>
      <w:r>
        <w:rPr>
          <w:spacing w:val="2"/>
          <w:sz w:val="24"/>
          <w:szCs w:val="24"/>
        </w:rPr>
        <w:t>h</w:t>
      </w:r>
      <w:r>
        <w:rPr>
          <w:spacing w:val="-1"/>
          <w:sz w:val="24"/>
          <w:szCs w:val="24"/>
        </w:rPr>
        <w:t>e</w:t>
      </w:r>
      <w:r>
        <w:rPr>
          <w:sz w:val="24"/>
          <w:szCs w:val="24"/>
        </w:rPr>
        <w:t xml:space="preserve">r </w:t>
      </w:r>
      <w:r>
        <w:rPr>
          <w:spacing w:val="1"/>
          <w:sz w:val="24"/>
          <w:szCs w:val="24"/>
        </w:rPr>
        <w:t>r</w:t>
      </w:r>
      <w:r>
        <w:rPr>
          <w:spacing w:val="-1"/>
          <w:sz w:val="24"/>
          <w:szCs w:val="24"/>
        </w:rPr>
        <w:t>a</w:t>
      </w:r>
      <w:r>
        <w:rPr>
          <w:sz w:val="24"/>
          <w:szCs w:val="24"/>
        </w:rPr>
        <w:t>te or</w:t>
      </w:r>
      <w:r>
        <w:rPr>
          <w:spacing w:val="-1"/>
          <w:sz w:val="24"/>
          <w:szCs w:val="24"/>
        </w:rPr>
        <w:t xml:space="preserve"> </w:t>
      </w:r>
      <w:r>
        <w:rPr>
          <w:sz w:val="24"/>
          <w:szCs w:val="24"/>
        </w:rPr>
        <w:t>in</w:t>
      </w:r>
      <w:r>
        <w:rPr>
          <w:spacing w:val="3"/>
          <w:sz w:val="24"/>
          <w:szCs w:val="24"/>
        </w:rPr>
        <w:t xml:space="preserve"> </w:t>
      </w:r>
      <w:r>
        <w:rPr>
          <w:sz w:val="24"/>
          <w:szCs w:val="24"/>
        </w:rPr>
        <w:t>la</w:t>
      </w:r>
      <w:r>
        <w:rPr>
          <w:spacing w:val="-1"/>
          <w:sz w:val="24"/>
          <w:szCs w:val="24"/>
        </w:rPr>
        <w:t>r</w:t>
      </w:r>
      <w:r>
        <w:rPr>
          <w:sz w:val="24"/>
          <w:szCs w:val="24"/>
        </w:rPr>
        <w:t>g</w:t>
      </w:r>
      <w:r>
        <w:rPr>
          <w:spacing w:val="-1"/>
          <w:sz w:val="24"/>
          <w:szCs w:val="24"/>
        </w:rPr>
        <w:t>e</w:t>
      </w:r>
      <w:r>
        <w:rPr>
          <w:sz w:val="24"/>
          <w:szCs w:val="24"/>
        </w:rPr>
        <w:t>r volume th</w:t>
      </w:r>
      <w:r>
        <w:rPr>
          <w:spacing w:val="-1"/>
          <w:sz w:val="24"/>
          <w:szCs w:val="24"/>
        </w:rPr>
        <w:t>a</w:t>
      </w:r>
      <w:r>
        <w:rPr>
          <w:sz w:val="24"/>
          <w:szCs w:val="24"/>
        </w:rPr>
        <w:t>n t</w:t>
      </w:r>
      <w:r>
        <w:rPr>
          <w:spacing w:val="3"/>
          <w:sz w:val="24"/>
          <w:szCs w:val="24"/>
        </w:rPr>
        <w:t>h</w:t>
      </w:r>
      <w:r>
        <w:rPr>
          <w:sz w:val="24"/>
          <w:szCs w:val="24"/>
        </w:rPr>
        <w:t xml:space="preserve">e </w:t>
      </w:r>
      <w:r>
        <w:rPr>
          <w:spacing w:val="2"/>
          <w:sz w:val="24"/>
          <w:szCs w:val="24"/>
        </w:rPr>
        <w:t>s</w:t>
      </w:r>
      <w:r>
        <w:rPr>
          <w:spacing w:val="-5"/>
          <w:sz w:val="24"/>
          <w:szCs w:val="24"/>
        </w:rPr>
        <w:t>y</w:t>
      </w:r>
      <w:r>
        <w:rPr>
          <w:sz w:val="24"/>
          <w:szCs w:val="24"/>
        </w:rPr>
        <w:t xml:space="preserve">stem </w:t>
      </w:r>
      <w:r>
        <w:rPr>
          <w:spacing w:val="1"/>
          <w:sz w:val="24"/>
          <w:szCs w:val="24"/>
        </w:rPr>
        <w:t>c</w:t>
      </w:r>
      <w:r>
        <w:rPr>
          <w:spacing w:val="-1"/>
          <w:sz w:val="24"/>
          <w:szCs w:val="24"/>
        </w:rPr>
        <w:t>a</w:t>
      </w:r>
      <w:r>
        <w:rPr>
          <w:sz w:val="24"/>
          <w:szCs w:val="24"/>
        </w:rPr>
        <w:t xml:space="preserve">n </w:t>
      </w:r>
      <w:r>
        <w:rPr>
          <w:spacing w:val="-1"/>
          <w:sz w:val="24"/>
          <w:szCs w:val="24"/>
        </w:rPr>
        <w:t>a</w:t>
      </w:r>
      <w:r>
        <w:rPr>
          <w:sz w:val="24"/>
          <w:szCs w:val="24"/>
        </w:rPr>
        <w:t>bs</w:t>
      </w:r>
      <w:r>
        <w:rPr>
          <w:spacing w:val="1"/>
          <w:sz w:val="24"/>
          <w:szCs w:val="24"/>
        </w:rPr>
        <w:t>o</w:t>
      </w:r>
      <w:r>
        <w:rPr>
          <w:sz w:val="24"/>
          <w:szCs w:val="24"/>
        </w:rPr>
        <w:t xml:space="preserve">rb </w:t>
      </w:r>
      <w:r>
        <w:rPr>
          <w:spacing w:val="1"/>
          <w:sz w:val="24"/>
          <w:szCs w:val="24"/>
        </w:rPr>
        <w:t>o</w:t>
      </w:r>
      <w:r>
        <w:rPr>
          <w:sz w:val="24"/>
          <w:szCs w:val="24"/>
        </w:rPr>
        <w:t xml:space="preserve">r </w:t>
      </w:r>
      <w:r w:rsidR="00971036">
        <w:rPr>
          <w:spacing w:val="-2"/>
          <w:sz w:val="24"/>
          <w:szCs w:val="24"/>
        </w:rPr>
        <w:t>e</w:t>
      </w:r>
      <w:r w:rsidR="00971036">
        <w:rPr>
          <w:spacing w:val="2"/>
          <w:sz w:val="24"/>
          <w:szCs w:val="24"/>
        </w:rPr>
        <w:t>x</w:t>
      </w:r>
      <w:r w:rsidR="00971036">
        <w:rPr>
          <w:spacing w:val="-1"/>
          <w:sz w:val="24"/>
          <w:szCs w:val="24"/>
        </w:rPr>
        <w:t>c</w:t>
      </w:r>
      <w:r w:rsidR="00971036">
        <w:rPr>
          <w:sz w:val="24"/>
          <w:szCs w:val="24"/>
        </w:rPr>
        <w:t>r</w:t>
      </w:r>
      <w:r w:rsidR="00971036">
        <w:rPr>
          <w:spacing w:val="-2"/>
          <w:sz w:val="24"/>
          <w:szCs w:val="24"/>
        </w:rPr>
        <w:t>e</w:t>
      </w:r>
      <w:r w:rsidR="00971036">
        <w:rPr>
          <w:sz w:val="24"/>
          <w:szCs w:val="24"/>
        </w:rPr>
        <w:t xml:space="preserve">te. </w:t>
      </w:r>
      <w:r>
        <w:rPr>
          <w:sz w:val="24"/>
          <w:szCs w:val="24"/>
        </w:rPr>
        <w:t>Possib</w:t>
      </w:r>
      <w:r>
        <w:rPr>
          <w:spacing w:val="1"/>
          <w:sz w:val="24"/>
          <w:szCs w:val="24"/>
        </w:rPr>
        <w:t>l</w:t>
      </w:r>
      <w:r>
        <w:rPr>
          <w:sz w:val="24"/>
          <w:szCs w:val="24"/>
        </w:rPr>
        <w:t>e</w:t>
      </w:r>
      <w:r>
        <w:rPr>
          <w:spacing w:val="-1"/>
          <w:sz w:val="24"/>
          <w:szCs w:val="24"/>
        </w:rPr>
        <w:t xml:space="preserve"> c</w:t>
      </w:r>
      <w:r>
        <w:rPr>
          <w:sz w:val="24"/>
          <w:szCs w:val="24"/>
        </w:rPr>
        <w:t>ons</w:t>
      </w:r>
      <w:r>
        <w:rPr>
          <w:spacing w:val="-1"/>
          <w:sz w:val="24"/>
          <w:szCs w:val="24"/>
        </w:rPr>
        <w:t>e</w:t>
      </w:r>
      <w:r>
        <w:rPr>
          <w:sz w:val="24"/>
          <w:szCs w:val="24"/>
        </w:rPr>
        <w:t>qu</w:t>
      </w:r>
      <w:r>
        <w:rPr>
          <w:spacing w:val="-1"/>
          <w:sz w:val="24"/>
          <w:szCs w:val="24"/>
        </w:rPr>
        <w:t>e</w:t>
      </w:r>
      <w:r>
        <w:rPr>
          <w:spacing w:val="2"/>
          <w:sz w:val="24"/>
          <w:szCs w:val="24"/>
        </w:rPr>
        <w:t>n</w:t>
      </w:r>
      <w:r>
        <w:rPr>
          <w:spacing w:val="-1"/>
          <w:sz w:val="24"/>
          <w:szCs w:val="24"/>
        </w:rPr>
        <w:t>ce</w:t>
      </w:r>
      <w:r>
        <w:rPr>
          <w:sz w:val="24"/>
          <w:szCs w:val="24"/>
        </w:rPr>
        <w:t xml:space="preserve">s </w:t>
      </w:r>
      <w:proofErr w:type="gramStart"/>
      <w:r>
        <w:rPr>
          <w:sz w:val="24"/>
          <w:szCs w:val="24"/>
        </w:rPr>
        <w:t>includ</w:t>
      </w:r>
      <w:r>
        <w:rPr>
          <w:spacing w:val="-1"/>
          <w:sz w:val="24"/>
          <w:szCs w:val="24"/>
        </w:rPr>
        <w:t>e</w:t>
      </w:r>
      <w:r w:rsidR="00F46675">
        <w:rPr>
          <w:sz w:val="24"/>
          <w:szCs w:val="24"/>
        </w:rPr>
        <w:t>s</w:t>
      </w:r>
      <w:proofErr w:type="gramEnd"/>
      <w:r w:rsidR="00F46675">
        <w:rPr>
          <w:sz w:val="24"/>
          <w:szCs w:val="24"/>
        </w:rPr>
        <w:t xml:space="preserve"> </w:t>
      </w:r>
      <w:r>
        <w:rPr>
          <w:spacing w:val="5"/>
          <w:sz w:val="24"/>
          <w:szCs w:val="24"/>
        </w:rPr>
        <w:t>H</w:t>
      </w:r>
      <w:r>
        <w:rPr>
          <w:spacing w:val="-5"/>
          <w:sz w:val="24"/>
          <w:szCs w:val="24"/>
        </w:rPr>
        <w:t>y</w:t>
      </w:r>
      <w:r>
        <w:rPr>
          <w:sz w:val="24"/>
          <w:szCs w:val="24"/>
        </w:rPr>
        <w:t>p</w:t>
      </w:r>
      <w:r>
        <w:rPr>
          <w:spacing w:val="1"/>
          <w:sz w:val="24"/>
          <w:szCs w:val="24"/>
        </w:rPr>
        <w:t>e</w:t>
      </w:r>
      <w:r>
        <w:rPr>
          <w:sz w:val="24"/>
          <w:szCs w:val="24"/>
        </w:rPr>
        <w:t>rt</w:t>
      </w:r>
      <w:r>
        <w:rPr>
          <w:spacing w:val="-1"/>
          <w:sz w:val="24"/>
          <w:szCs w:val="24"/>
        </w:rPr>
        <w:t>e</w:t>
      </w:r>
      <w:r>
        <w:rPr>
          <w:sz w:val="24"/>
          <w:szCs w:val="24"/>
        </w:rPr>
        <w:t>ns</w:t>
      </w:r>
      <w:r>
        <w:rPr>
          <w:spacing w:val="3"/>
          <w:sz w:val="24"/>
          <w:szCs w:val="24"/>
        </w:rPr>
        <w:t>i</w:t>
      </w:r>
      <w:r w:rsidR="00F46675">
        <w:rPr>
          <w:sz w:val="24"/>
          <w:szCs w:val="24"/>
        </w:rPr>
        <w:t>on</w:t>
      </w:r>
      <w:r>
        <w:rPr>
          <w:sz w:val="24"/>
          <w:szCs w:val="24"/>
        </w:rPr>
        <w:t xml:space="preserve">, </w:t>
      </w:r>
      <w:r w:rsidR="00F46675">
        <w:rPr>
          <w:sz w:val="24"/>
          <w:szCs w:val="24"/>
        </w:rPr>
        <w:t xml:space="preserve">heart </w:t>
      </w:r>
      <w:r w:rsidR="00415B83">
        <w:rPr>
          <w:sz w:val="24"/>
          <w:szCs w:val="24"/>
        </w:rPr>
        <w:t>failure</w:t>
      </w:r>
      <w:r w:rsidR="00415B83">
        <w:rPr>
          <w:spacing w:val="-2"/>
          <w:sz w:val="24"/>
          <w:szCs w:val="24"/>
        </w:rPr>
        <w:t>,</w:t>
      </w:r>
      <w:r>
        <w:rPr>
          <w:sz w:val="24"/>
          <w:szCs w:val="24"/>
        </w:rPr>
        <w:t xml:space="preserve"> </w:t>
      </w:r>
      <w:r>
        <w:rPr>
          <w:spacing w:val="-1"/>
          <w:sz w:val="24"/>
          <w:szCs w:val="24"/>
        </w:rPr>
        <w:t>a</w:t>
      </w:r>
      <w:r>
        <w:rPr>
          <w:sz w:val="24"/>
          <w:szCs w:val="24"/>
        </w:rPr>
        <w:t>nd pul</w:t>
      </w:r>
      <w:r>
        <w:rPr>
          <w:spacing w:val="1"/>
          <w:sz w:val="24"/>
          <w:szCs w:val="24"/>
        </w:rPr>
        <w:t>m</w:t>
      </w:r>
      <w:r>
        <w:rPr>
          <w:sz w:val="24"/>
          <w:szCs w:val="24"/>
        </w:rPr>
        <w:t>on</w:t>
      </w:r>
      <w:r>
        <w:rPr>
          <w:spacing w:val="-1"/>
          <w:sz w:val="24"/>
          <w:szCs w:val="24"/>
        </w:rPr>
        <w:t>a</w:t>
      </w:r>
      <w:r>
        <w:rPr>
          <w:spacing w:val="1"/>
          <w:sz w:val="24"/>
          <w:szCs w:val="24"/>
        </w:rPr>
        <w:t>r</w:t>
      </w:r>
      <w:r>
        <w:rPr>
          <w:sz w:val="24"/>
          <w:szCs w:val="24"/>
        </w:rPr>
        <w:t xml:space="preserve">y </w:t>
      </w:r>
      <w:r w:rsidR="00415B83">
        <w:rPr>
          <w:spacing w:val="-1"/>
          <w:sz w:val="24"/>
          <w:szCs w:val="24"/>
        </w:rPr>
        <w:t>e</w:t>
      </w:r>
      <w:r w:rsidR="00415B83">
        <w:rPr>
          <w:sz w:val="24"/>
          <w:szCs w:val="24"/>
        </w:rPr>
        <w:t>d</w:t>
      </w:r>
      <w:r w:rsidR="00415B83">
        <w:rPr>
          <w:spacing w:val="-1"/>
          <w:sz w:val="24"/>
          <w:szCs w:val="24"/>
        </w:rPr>
        <w:t>e</w:t>
      </w:r>
      <w:r w:rsidR="00415B83">
        <w:rPr>
          <w:sz w:val="24"/>
          <w:szCs w:val="24"/>
        </w:rPr>
        <w:t>ma.</w:t>
      </w:r>
    </w:p>
    <w:p w:rsidR="00BA51A2" w:rsidRDefault="007E4F9A" w:rsidP="00415B83">
      <w:pPr>
        <w:spacing w:before="6" w:line="275" w:lineRule="auto"/>
        <w:ind w:left="100" w:right="66"/>
        <w:rPr>
          <w:sz w:val="24"/>
          <w:szCs w:val="24"/>
        </w:rPr>
      </w:pPr>
      <w:r>
        <w:rPr>
          <w:b/>
          <w:spacing w:val="1"/>
          <w:sz w:val="28"/>
          <w:szCs w:val="28"/>
          <w:u w:val="thick" w:color="000000"/>
        </w:rPr>
        <w:t>5</w:t>
      </w:r>
      <w:r>
        <w:rPr>
          <w:b/>
          <w:sz w:val="28"/>
          <w:szCs w:val="28"/>
          <w:u w:val="thick" w:color="000000"/>
        </w:rPr>
        <w:t>-</w:t>
      </w:r>
      <w:r w:rsidR="009E6899">
        <w:rPr>
          <w:b/>
          <w:sz w:val="28"/>
          <w:szCs w:val="28"/>
          <w:u w:val="thick" w:color="000000"/>
        </w:rPr>
        <w:t>E</w:t>
      </w:r>
      <w:r w:rsidR="009E6899">
        <w:rPr>
          <w:b/>
          <w:spacing w:val="-4"/>
          <w:sz w:val="28"/>
          <w:szCs w:val="28"/>
          <w:u w:val="thick" w:color="000000"/>
        </w:rPr>
        <w:t>m</w:t>
      </w:r>
      <w:r w:rsidR="009E6899">
        <w:rPr>
          <w:b/>
          <w:sz w:val="28"/>
          <w:szCs w:val="28"/>
          <w:u w:val="thick" w:color="000000"/>
        </w:rPr>
        <w:t>b</w:t>
      </w:r>
      <w:r w:rsidR="009E6899">
        <w:rPr>
          <w:b/>
          <w:spacing w:val="1"/>
          <w:sz w:val="28"/>
          <w:szCs w:val="28"/>
          <w:u w:val="thick" w:color="000000"/>
        </w:rPr>
        <w:t>o</w:t>
      </w:r>
      <w:r w:rsidR="009E6899">
        <w:rPr>
          <w:b/>
          <w:spacing w:val="-1"/>
          <w:sz w:val="28"/>
          <w:szCs w:val="28"/>
          <w:u w:val="thick" w:color="000000"/>
        </w:rPr>
        <w:t>l</w:t>
      </w:r>
      <w:r w:rsidR="009E6899">
        <w:rPr>
          <w:b/>
          <w:spacing w:val="1"/>
          <w:sz w:val="28"/>
          <w:szCs w:val="28"/>
          <w:u w:val="thick" w:color="000000"/>
        </w:rPr>
        <w:t>is</w:t>
      </w:r>
      <w:r w:rsidR="009E6899">
        <w:rPr>
          <w:b/>
          <w:sz w:val="28"/>
          <w:szCs w:val="28"/>
          <w:u w:val="thick" w:color="000000"/>
        </w:rPr>
        <w:t>m</w:t>
      </w:r>
      <w:r w:rsidR="009E6899">
        <w:rPr>
          <w:b/>
          <w:spacing w:val="-3"/>
          <w:sz w:val="28"/>
          <w:szCs w:val="28"/>
        </w:rPr>
        <w:t xml:space="preserve"> </w:t>
      </w:r>
      <w:r w:rsidR="009E6899" w:rsidRPr="009E6899">
        <w:rPr>
          <w:bCs/>
          <w:spacing w:val="-1"/>
          <w:sz w:val="24"/>
          <w:szCs w:val="24"/>
        </w:rPr>
        <w:t>a</w:t>
      </w:r>
      <w:r>
        <w:rPr>
          <w:sz w:val="24"/>
          <w:szCs w:val="24"/>
        </w:rPr>
        <w:t xml:space="preserve"> blood </w:t>
      </w:r>
      <w:r>
        <w:rPr>
          <w:spacing w:val="-1"/>
          <w:sz w:val="24"/>
          <w:szCs w:val="24"/>
        </w:rPr>
        <w:t>c</w:t>
      </w:r>
      <w:r>
        <w:rPr>
          <w:sz w:val="24"/>
          <w:szCs w:val="24"/>
        </w:rPr>
        <w:t>lot</w:t>
      </w:r>
      <w:r>
        <w:rPr>
          <w:spacing w:val="1"/>
          <w:sz w:val="24"/>
          <w:szCs w:val="24"/>
        </w:rPr>
        <w:t xml:space="preserve"> </w:t>
      </w:r>
      <w:r>
        <w:rPr>
          <w:sz w:val="24"/>
          <w:szCs w:val="24"/>
        </w:rPr>
        <w:t>or oth</w:t>
      </w:r>
      <w:r>
        <w:rPr>
          <w:spacing w:val="-1"/>
          <w:sz w:val="24"/>
          <w:szCs w:val="24"/>
        </w:rPr>
        <w:t>e</w:t>
      </w:r>
      <w:r>
        <w:rPr>
          <w:sz w:val="24"/>
          <w:szCs w:val="24"/>
        </w:rPr>
        <w:t xml:space="preserve">r solid </w:t>
      </w:r>
      <w:r w:rsidR="004E77F7">
        <w:rPr>
          <w:spacing w:val="1"/>
          <w:sz w:val="24"/>
          <w:szCs w:val="24"/>
        </w:rPr>
        <w:t>m</w:t>
      </w:r>
      <w:r w:rsidR="004E77F7">
        <w:rPr>
          <w:spacing w:val="-1"/>
          <w:sz w:val="24"/>
          <w:szCs w:val="24"/>
        </w:rPr>
        <w:t>a</w:t>
      </w:r>
      <w:r w:rsidR="004E77F7">
        <w:rPr>
          <w:sz w:val="24"/>
          <w:szCs w:val="24"/>
        </w:rPr>
        <w:t>ss,</w:t>
      </w:r>
      <w:r>
        <w:rPr>
          <w:sz w:val="24"/>
          <w:szCs w:val="24"/>
        </w:rPr>
        <w:t xml:space="preserve"> or </w:t>
      </w:r>
      <w:r>
        <w:rPr>
          <w:spacing w:val="-1"/>
          <w:sz w:val="24"/>
          <w:szCs w:val="24"/>
        </w:rPr>
        <w:t>a</w:t>
      </w:r>
      <w:r>
        <w:rPr>
          <w:sz w:val="24"/>
          <w:szCs w:val="24"/>
        </w:rPr>
        <w:t xml:space="preserve">n </w:t>
      </w:r>
      <w:r>
        <w:rPr>
          <w:spacing w:val="-1"/>
          <w:sz w:val="24"/>
          <w:szCs w:val="24"/>
        </w:rPr>
        <w:t>a</w:t>
      </w:r>
      <w:r>
        <w:rPr>
          <w:sz w:val="24"/>
          <w:szCs w:val="24"/>
        </w:rPr>
        <w:t>ir bubble</w:t>
      </w:r>
      <w:r w:rsidR="00F46675">
        <w:rPr>
          <w:sz w:val="24"/>
          <w:szCs w:val="24"/>
        </w:rPr>
        <w:t>,</w:t>
      </w:r>
      <w:r>
        <w:rPr>
          <w:spacing w:val="1"/>
          <w:sz w:val="24"/>
          <w:szCs w:val="24"/>
        </w:rPr>
        <w:t xml:space="preserve"> </w:t>
      </w:r>
      <w:r>
        <w:rPr>
          <w:spacing w:val="-1"/>
          <w:sz w:val="24"/>
          <w:szCs w:val="24"/>
        </w:rPr>
        <w:t>ca</w:t>
      </w:r>
      <w:r>
        <w:rPr>
          <w:sz w:val="24"/>
          <w:szCs w:val="24"/>
        </w:rPr>
        <w:t xml:space="preserve">n </w:t>
      </w:r>
      <w:r>
        <w:rPr>
          <w:spacing w:val="2"/>
          <w:sz w:val="24"/>
          <w:szCs w:val="24"/>
        </w:rPr>
        <w:t>d</w:t>
      </w:r>
      <w:r>
        <w:rPr>
          <w:spacing w:val="-1"/>
          <w:sz w:val="24"/>
          <w:szCs w:val="24"/>
        </w:rPr>
        <w:t>e</w:t>
      </w:r>
      <w:r>
        <w:rPr>
          <w:sz w:val="24"/>
          <w:szCs w:val="24"/>
        </w:rPr>
        <w:t>l</w:t>
      </w:r>
      <w:r>
        <w:rPr>
          <w:spacing w:val="1"/>
          <w:sz w:val="24"/>
          <w:szCs w:val="24"/>
        </w:rPr>
        <w:t>i</w:t>
      </w:r>
      <w:r>
        <w:rPr>
          <w:sz w:val="24"/>
          <w:szCs w:val="24"/>
        </w:rPr>
        <w:t>v</w:t>
      </w:r>
      <w:r>
        <w:rPr>
          <w:spacing w:val="-1"/>
          <w:sz w:val="24"/>
          <w:szCs w:val="24"/>
        </w:rPr>
        <w:t>e</w:t>
      </w:r>
      <w:r>
        <w:rPr>
          <w:sz w:val="24"/>
          <w:szCs w:val="24"/>
        </w:rPr>
        <w:t>r</w:t>
      </w:r>
      <w:r>
        <w:rPr>
          <w:spacing w:val="-2"/>
          <w:sz w:val="24"/>
          <w:szCs w:val="24"/>
        </w:rPr>
        <w:t>e</w:t>
      </w:r>
      <w:r>
        <w:rPr>
          <w:sz w:val="24"/>
          <w:szCs w:val="24"/>
        </w:rPr>
        <w:t>d in</w:t>
      </w:r>
      <w:r>
        <w:rPr>
          <w:spacing w:val="1"/>
          <w:sz w:val="24"/>
          <w:szCs w:val="24"/>
        </w:rPr>
        <w:t>t</w:t>
      </w:r>
      <w:r>
        <w:rPr>
          <w:sz w:val="24"/>
          <w:szCs w:val="24"/>
        </w:rPr>
        <w:t xml:space="preserve">o the </w:t>
      </w:r>
      <w:r>
        <w:rPr>
          <w:spacing w:val="-1"/>
          <w:sz w:val="24"/>
          <w:szCs w:val="24"/>
        </w:rPr>
        <w:t>c</w:t>
      </w:r>
      <w:r>
        <w:rPr>
          <w:sz w:val="24"/>
          <w:szCs w:val="24"/>
        </w:rPr>
        <w:t>i</w:t>
      </w:r>
      <w:r>
        <w:rPr>
          <w:spacing w:val="2"/>
          <w:sz w:val="24"/>
          <w:szCs w:val="24"/>
        </w:rPr>
        <w:t>r</w:t>
      </w:r>
      <w:r>
        <w:rPr>
          <w:spacing w:val="-1"/>
          <w:sz w:val="24"/>
          <w:szCs w:val="24"/>
        </w:rPr>
        <w:t>c</w:t>
      </w:r>
      <w:r>
        <w:rPr>
          <w:sz w:val="24"/>
          <w:szCs w:val="24"/>
        </w:rPr>
        <w:t>ulation throu</w:t>
      </w:r>
      <w:r>
        <w:rPr>
          <w:spacing w:val="-3"/>
          <w:sz w:val="24"/>
          <w:szCs w:val="24"/>
        </w:rPr>
        <w:t>g</w:t>
      </w:r>
      <w:r>
        <w:rPr>
          <w:sz w:val="24"/>
          <w:szCs w:val="24"/>
        </w:rPr>
        <w:t xml:space="preserve">h </w:t>
      </w:r>
      <w:r>
        <w:rPr>
          <w:spacing w:val="1"/>
          <w:sz w:val="24"/>
          <w:szCs w:val="24"/>
        </w:rPr>
        <w:t>a</w:t>
      </w:r>
      <w:r>
        <w:rPr>
          <w:sz w:val="24"/>
          <w:szCs w:val="24"/>
        </w:rPr>
        <w:t>n</w:t>
      </w:r>
      <w:r>
        <w:rPr>
          <w:spacing w:val="2"/>
          <w:sz w:val="24"/>
          <w:szCs w:val="24"/>
        </w:rPr>
        <w:t xml:space="preserve"> </w:t>
      </w:r>
      <w:r>
        <w:rPr>
          <w:spacing w:val="-3"/>
          <w:sz w:val="24"/>
          <w:szCs w:val="24"/>
        </w:rPr>
        <w:t>I</w:t>
      </w:r>
      <w:r>
        <w:rPr>
          <w:sz w:val="24"/>
          <w:szCs w:val="24"/>
        </w:rPr>
        <w:t xml:space="preserve">V line </w:t>
      </w:r>
      <w:r>
        <w:rPr>
          <w:spacing w:val="-1"/>
          <w:sz w:val="24"/>
          <w:szCs w:val="24"/>
        </w:rPr>
        <w:t>a</w:t>
      </w:r>
      <w:r>
        <w:rPr>
          <w:sz w:val="24"/>
          <w:szCs w:val="24"/>
        </w:rPr>
        <w:t>nd</w:t>
      </w:r>
      <w:r>
        <w:rPr>
          <w:spacing w:val="2"/>
          <w:sz w:val="24"/>
          <w:szCs w:val="24"/>
        </w:rPr>
        <w:t xml:space="preserve"> </w:t>
      </w:r>
      <w:r>
        <w:rPr>
          <w:spacing w:val="1"/>
          <w:sz w:val="24"/>
          <w:szCs w:val="24"/>
        </w:rPr>
        <w:t>e</w:t>
      </w:r>
      <w:r>
        <w:rPr>
          <w:sz w:val="24"/>
          <w:szCs w:val="24"/>
        </w:rPr>
        <w:t xml:space="preserve">nd up </w:t>
      </w:r>
      <w:r w:rsidR="004E77F7">
        <w:rPr>
          <w:sz w:val="24"/>
          <w:szCs w:val="24"/>
        </w:rPr>
        <w:t>with blocking</w:t>
      </w:r>
      <w:r>
        <w:rPr>
          <w:spacing w:val="-2"/>
          <w:sz w:val="24"/>
          <w:szCs w:val="24"/>
        </w:rPr>
        <w:t xml:space="preserve"> </w:t>
      </w:r>
      <w:r w:rsidR="004E77F7">
        <w:rPr>
          <w:sz w:val="24"/>
          <w:szCs w:val="24"/>
        </w:rPr>
        <w:t>v</w:t>
      </w:r>
      <w:r w:rsidR="004E77F7">
        <w:rPr>
          <w:spacing w:val="-1"/>
          <w:sz w:val="24"/>
          <w:szCs w:val="24"/>
        </w:rPr>
        <w:t>e</w:t>
      </w:r>
      <w:r w:rsidR="004E77F7">
        <w:rPr>
          <w:spacing w:val="2"/>
          <w:sz w:val="24"/>
          <w:szCs w:val="24"/>
        </w:rPr>
        <w:t>s</w:t>
      </w:r>
      <w:r w:rsidR="004E77F7">
        <w:rPr>
          <w:sz w:val="24"/>
          <w:szCs w:val="24"/>
        </w:rPr>
        <w:t>s</w:t>
      </w:r>
      <w:r w:rsidR="004E77F7">
        <w:rPr>
          <w:spacing w:val="-1"/>
          <w:sz w:val="24"/>
          <w:szCs w:val="24"/>
        </w:rPr>
        <w:t>e</w:t>
      </w:r>
      <w:r w:rsidR="004E77F7">
        <w:rPr>
          <w:sz w:val="24"/>
          <w:szCs w:val="24"/>
        </w:rPr>
        <w:t xml:space="preserve">l. </w:t>
      </w:r>
      <w:r>
        <w:rPr>
          <w:spacing w:val="1"/>
          <w:sz w:val="24"/>
          <w:szCs w:val="24"/>
        </w:rPr>
        <w:t>P</w:t>
      </w:r>
      <w:r>
        <w:rPr>
          <w:spacing w:val="-1"/>
          <w:sz w:val="24"/>
          <w:szCs w:val="24"/>
        </w:rPr>
        <w:t>e</w:t>
      </w:r>
      <w:r>
        <w:rPr>
          <w:sz w:val="24"/>
          <w:szCs w:val="24"/>
        </w:rPr>
        <w:t>riph</w:t>
      </w:r>
      <w:r>
        <w:rPr>
          <w:spacing w:val="-1"/>
          <w:sz w:val="24"/>
          <w:szCs w:val="24"/>
        </w:rPr>
        <w:t>e</w:t>
      </w:r>
      <w:r>
        <w:rPr>
          <w:spacing w:val="2"/>
          <w:sz w:val="24"/>
          <w:szCs w:val="24"/>
        </w:rPr>
        <w:t>r</w:t>
      </w:r>
      <w:r>
        <w:rPr>
          <w:spacing w:val="-1"/>
          <w:sz w:val="24"/>
          <w:szCs w:val="24"/>
        </w:rPr>
        <w:t>a</w:t>
      </w:r>
      <w:r>
        <w:rPr>
          <w:sz w:val="24"/>
          <w:szCs w:val="24"/>
        </w:rPr>
        <w:t>l</w:t>
      </w:r>
      <w:r>
        <w:rPr>
          <w:spacing w:val="3"/>
          <w:sz w:val="24"/>
          <w:szCs w:val="24"/>
        </w:rPr>
        <w:t xml:space="preserve"> </w:t>
      </w:r>
      <w:r>
        <w:rPr>
          <w:spacing w:val="-3"/>
          <w:sz w:val="24"/>
          <w:szCs w:val="24"/>
        </w:rPr>
        <w:t>I</w:t>
      </w:r>
      <w:r>
        <w:rPr>
          <w:spacing w:val="2"/>
          <w:sz w:val="24"/>
          <w:szCs w:val="24"/>
        </w:rPr>
        <w:t>.</w:t>
      </w:r>
      <w:r>
        <w:rPr>
          <w:sz w:val="24"/>
          <w:szCs w:val="24"/>
        </w:rPr>
        <w:t xml:space="preserve">V </w:t>
      </w:r>
      <w:r w:rsidR="00415B83">
        <w:rPr>
          <w:sz w:val="24"/>
          <w:szCs w:val="24"/>
        </w:rPr>
        <w:t>h</w:t>
      </w:r>
      <w:r w:rsidR="00415B83">
        <w:rPr>
          <w:spacing w:val="-1"/>
          <w:sz w:val="24"/>
          <w:szCs w:val="24"/>
        </w:rPr>
        <w:t>a</w:t>
      </w:r>
      <w:r w:rsidR="00415B83">
        <w:rPr>
          <w:sz w:val="24"/>
          <w:szCs w:val="24"/>
        </w:rPr>
        <w:t>s</w:t>
      </w:r>
      <w:r>
        <w:rPr>
          <w:spacing w:val="1"/>
          <w:sz w:val="24"/>
          <w:szCs w:val="24"/>
        </w:rPr>
        <w:t xml:space="preserve"> </w:t>
      </w:r>
      <w:r>
        <w:rPr>
          <w:sz w:val="24"/>
          <w:szCs w:val="24"/>
        </w:rPr>
        <w:t>a</w:t>
      </w:r>
      <w:r>
        <w:rPr>
          <w:spacing w:val="-1"/>
          <w:sz w:val="24"/>
          <w:szCs w:val="24"/>
        </w:rPr>
        <w:t xml:space="preserve"> </w:t>
      </w:r>
      <w:r>
        <w:rPr>
          <w:sz w:val="24"/>
          <w:szCs w:val="24"/>
        </w:rPr>
        <w:t>low</w:t>
      </w:r>
      <w:r>
        <w:rPr>
          <w:spacing w:val="-1"/>
          <w:sz w:val="24"/>
          <w:szCs w:val="24"/>
        </w:rPr>
        <w:t>e</w:t>
      </w:r>
      <w:r>
        <w:rPr>
          <w:sz w:val="24"/>
          <w:szCs w:val="24"/>
        </w:rPr>
        <w:t xml:space="preserve">r </w:t>
      </w:r>
      <w:r>
        <w:rPr>
          <w:spacing w:val="-1"/>
          <w:sz w:val="24"/>
          <w:szCs w:val="24"/>
        </w:rPr>
        <w:t>r</w:t>
      </w:r>
      <w:r>
        <w:rPr>
          <w:sz w:val="24"/>
          <w:szCs w:val="24"/>
        </w:rPr>
        <w:t>isk of</w:t>
      </w:r>
      <w:r>
        <w:rPr>
          <w:spacing w:val="2"/>
          <w:sz w:val="24"/>
          <w:szCs w:val="24"/>
        </w:rPr>
        <w:t xml:space="preserve"> </w:t>
      </w:r>
      <w:r>
        <w:rPr>
          <w:spacing w:val="-1"/>
          <w:sz w:val="24"/>
          <w:szCs w:val="24"/>
        </w:rPr>
        <w:t>e</w:t>
      </w:r>
      <w:r>
        <w:rPr>
          <w:sz w:val="24"/>
          <w:szCs w:val="24"/>
        </w:rPr>
        <w:t>mbo</w:t>
      </w:r>
      <w:r>
        <w:rPr>
          <w:spacing w:val="1"/>
          <w:sz w:val="24"/>
          <w:szCs w:val="24"/>
        </w:rPr>
        <w:t>l</w:t>
      </w:r>
      <w:r>
        <w:rPr>
          <w:sz w:val="24"/>
          <w:szCs w:val="24"/>
        </w:rPr>
        <w:t>ism</w:t>
      </w:r>
      <w:r w:rsidR="00F46675">
        <w:rPr>
          <w:sz w:val="24"/>
          <w:szCs w:val="24"/>
        </w:rPr>
        <w:t>.</w:t>
      </w:r>
      <w:r>
        <w:rPr>
          <w:spacing w:val="1"/>
          <w:sz w:val="24"/>
          <w:szCs w:val="24"/>
        </w:rPr>
        <w:t xml:space="preserve"> </w:t>
      </w:r>
      <w:r w:rsidR="00F46675">
        <w:rPr>
          <w:sz w:val="24"/>
          <w:szCs w:val="24"/>
        </w:rPr>
        <w:t>This risk is greater with a</w:t>
      </w:r>
      <w:r>
        <w:rPr>
          <w:sz w:val="24"/>
          <w:szCs w:val="24"/>
        </w:rPr>
        <w:t xml:space="preserve"> </w:t>
      </w:r>
      <w:r>
        <w:rPr>
          <w:spacing w:val="-1"/>
          <w:sz w:val="24"/>
          <w:szCs w:val="24"/>
        </w:rPr>
        <w:t>ce</w:t>
      </w:r>
      <w:r>
        <w:rPr>
          <w:sz w:val="24"/>
          <w:szCs w:val="24"/>
        </w:rPr>
        <w:t>ntr</w:t>
      </w:r>
      <w:r>
        <w:rPr>
          <w:spacing w:val="-1"/>
          <w:sz w:val="24"/>
          <w:szCs w:val="24"/>
        </w:rPr>
        <w:t>a</w:t>
      </w:r>
      <w:r>
        <w:rPr>
          <w:sz w:val="24"/>
          <w:szCs w:val="24"/>
        </w:rPr>
        <w:t>l</w:t>
      </w:r>
      <w:r>
        <w:rPr>
          <w:spacing w:val="5"/>
          <w:sz w:val="24"/>
          <w:szCs w:val="24"/>
        </w:rPr>
        <w:t xml:space="preserve"> </w:t>
      </w:r>
      <w:r>
        <w:rPr>
          <w:spacing w:val="-3"/>
          <w:sz w:val="24"/>
          <w:szCs w:val="24"/>
        </w:rPr>
        <w:t>I</w:t>
      </w:r>
      <w:r w:rsidR="00F46675">
        <w:rPr>
          <w:sz w:val="24"/>
          <w:szCs w:val="24"/>
        </w:rPr>
        <w:t>.V line</w:t>
      </w:r>
      <w:r>
        <w:rPr>
          <w:sz w:val="24"/>
          <w:szCs w:val="24"/>
        </w:rPr>
        <w:t>.</w:t>
      </w:r>
    </w:p>
    <w:p w:rsidR="00BA51A2" w:rsidRDefault="00BA51A2">
      <w:pPr>
        <w:spacing w:before="2" w:line="100" w:lineRule="exact"/>
        <w:rPr>
          <w:sz w:val="11"/>
          <w:szCs w:val="11"/>
        </w:rPr>
      </w:pPr>
    </w:p>
    <w:p w:rsidR="00BA51A2" w:rsidRDefault="00BA51A2">
      <w:pPr>
        <w:spacing w:line="200" w:lineRule="exact"/>
      </w:pPr>
    </w:p>
    <w:p w:rsidR="00BA51A2" w:rsidRPr="00297439" w:rsidRDefault="00297439">
      <w:pPr>
        <w:ind w:left="100"/>
        <w:rPr>
          <w:b/>
          <w:sz w:val="22"/>
          <w:szCs w:val="22"/>
          <w:u w:val="single"/>
        </w:rPr>
      </w:pPr>
      <w:r w:rsidRPr="00297439">
        <w:rPr>
          <w:b/>
          <w:spacing w:val="-1"/>
          <w:sz w:val="22"/>
          <w:szCs w:val="22"/>
          <w:u w:val="single"/>
        </w:rPr>
        <w:t>R</w:t>
      </w:r>
      <w:r w:rsidRPr="00297439">
        <w:rPr>
          <w:b/>
          <w:spacing w:val="-2"/>
          <w:sz w:val="22"/>
          <w:szCs w:val="22"/>
          <w:u w:val="single"/>
        </w:rPr>
        <w:t>e</w:t>
      </w:r>
      <w:r w:rsidRPr="00297439">
        <w:rPr>
          <w:b/>
          <w:spacing w:val="3"/>
          <w:sz w:val="22"/>
          <w:szCs w:val="22"/>
          <w:u w:val="single"/>
        </w:rPr>
        <w:t>f</w:t>
      </w:r>
      <w:r w:rsidRPr="00297439">
        <w:rPr>
          <w:b/>
          <w:sz w:val="22"/>
          <w:szCs w:val="22"/>
          <w:u w:val="single"/>
        </w:rPr>
        <w:t>e</w:t>
      </w:r>
      <w:r w:rsidRPr="00297439">
        <w:rPr>
          <w:b/>
          <w:spacing w:val="-2"/>
          <w:sz w:val="22"/>
          <w:szCs w:val="22"/>
          <w:u w:val="single"/>
        </w:rPr>
        <w:t>r</w:t>
      </w:r>
      <w:r w:rsidRPr="00297439">
        <w:rPr>
          <w:b/>
          <w:sz w:val="22"/>
          <w:szCs w:val="22"/>
          <w:u w:val="single"/>
        </w:rPr>
        <w:t>ences</w:t>
      </w:r>
      <w:r w:rsidRPr="00297439">
        <w:rPr>
          <w:b/>
          <w:spacing w:val="-2"/>
          <w:sz w:val="22"/>
          <w:szCs w:val="22"/>
          <w:u w:val="single"/>
        </w:rPr>
        <w:t>:</w:t>
      </w:r>
    </w:p>
    <w:p w:rsidR="0055000E" w:rsidRPr="0055000E" w:rsidRDefault="007E4F9A" w:rsidP="0055000E">
      <w:pPr>
        <w:spacing w:line="240" w:lineRule="exact"/>
        <w:ind w:left="100"/>
        <w:rPr>
          <w:b/>
          <w:bCs/>
          <w:sz w:val="22"/>
          <w:szCs w:val="22"/>
        </w:rPr>
      </w:pPr>
      <w:r w:rsidRPr="00411E9A">
        <w:rPr>
          <w:b/>
          <w:bCs/>
          <w:sz w:val="22"/>
          <w:szCs w:val="22"/>
        </w:rPr>
        <w:t>1</w:t>
      </w:r>
      <w:r w:rsidRPr="00411E9A">
        <w:rPr>
          <w:b/>
          <w:bCs/>
          <w:spacing w:val="-4"/>
          <w:sz w:val="22"/>
          <w:szCs w:val="22"/>
        </w:rPr>
        <w:t>-</w:t>
      </w:r>
      <w:r w:rsidR="0055000E" w:rsidRPr="0055000E">
        <w:rPr>
          <w:b/>
          <w:spacing w:val="-1"/>
          <w:sz w:val="22"/>
          <w:szCs w:val="22"/>
        </w:rPr>
        <w:t xml:space="preserve"> </w:t>
      </w:r>
      <w:proofErr w:type="spellStart"/>
      <w:r w:rsidR="0055000E" w:rsidRPr="0055000E">
        <w:rPr>
          <w:b/>
          <w:bCs/>
          <w:sz w:val="22"/>
          <w:szCs w:val="22"/>
        </w:rPr>
        <w:t>Longmore</w:t>
      </w:r>
      <w:proofErr w:type="spellEnd"/>
      <w:r w:rsidR="0055000E" w:rsidRPr="0055000E">
        <w:rPr>
          <w:b/>
          <w:bCs/>
          <w:sz w:val="22"/>
          <w:szCs w:val="22"/>
        </w:rPr>
        <w:t xml:space="preserve">, Murray; Wilkinson, Ian B; Baldwin, Andrew: </w:t>
      </w:r>
      <w:proofErr w:type="spellStart"/>
      <w:r w:rsidR="0055000E" w:rsidRPr="0055000E">
        <w:rPr>
          <w:b/>
          <w:bCs/>
          <w:sz w:val="22"/>
          <w:szCs w:val="22"/>
        </w:rPr>
        <w:t>Wallin</w:t>
      </w:r>
      <w:proofErr w:type="spellEnd"/>
      <w:r w:rsidR="0055000E" w:rsidRPr="0055000E">
        <w:rPr>
          <w:b/>
          <w:bCs/>
          <w:sz w:val="22"/>
          <w:szCs w:val="22"/>
        </w:rPr>
        <w:t>, Elizabeth. Oxford Handbook of</w:t>
      </w:r>
    </w:p>
    <w:p w:rsidR="0055000E" w:rsidRPr="0055000E" w:rsidRDefault="0055000E" w:rsidP="00F02DD7">
      <w:pPr>
        <w:spacing w:line="240" w:lineRule="exact"/>
        <w:ind w:left="100"/>
        <w:rPr>
          <w:b/>
          <w:bCs/>
          <w:sz w:val="22"/>
          <w:szCs w:val="22"/>
        </w:rPr>
      </w:pPr>
      <w:r w:rsidRPr="0055000E">
        <w:rPr>
          <w:b/>
          <w:bCs/>
          <w:sz w:val="22"/>
          <w:szCs w:val="22"/>
        </w:rPr>
        <w:t xml:space="preserve">Clinical Medicine, 9th </w:t>
      </w:r>
      <w:r w:rsidR="00147C9B" w:rsidRPr="0055000E">
        <w:rPr>
          <w:b/>
          <w:bCs/>
          <w:sz w:val="22"/>
          <w:szCs w:val="22"/>
        </w:rPr>
        <w:t xml:space="preserve">Edition. </w:t>
      </w:r>
      <w:r w:rsidRPr="0055000E">
        <w:rPr>
          <w:b/>
          <w:bCs/>
          <w:sz w:val="22"/>
          <w:szCs w:val="22"/>
        </w:rPr>
        <w:t>Copyright 2014 © Oxford University Press.</w:t>
      </w:r>
    </w:p>
    <w:p w:rsidR="0055000E" w:rsidRDefault="007E4F9A" w:rsidP="0055000E">
      <w:pPr>
        <w:spacing w:line="240" w:lineRule="exact"/>
        <w:ind w:left="100"/>
        <w:rPr>
          <w:b/>
          <w:bCs/>
          <w:sz w:val="22"/>
          <w:szCs w:val="22"/>
        </w:rPr>
      </w:pPr>
      <w:r w:rsidRPr="00411E9A">
        <w:rPr>
          <w:b/>
          <w:bCs/>
          <w:sz w:val="22"/>
          <w:szCs w:val="22"/>
        </w:rPr>
        <w:t>2-</w:t>
      </w:r>
      <w:r w:rsidRPr="00411E9A">
        <w:rPr>
          <w:b/>
          <w:bCs/>
          <w:spacing w:val="-4"/>
          <w:sz w:val="22"/>
          <w:szCs w:val="22"/>
        </w:rPr>
        <w:t xml:space="preserve"> </w:t>
      </w:r>
      <w:proofErr w:type="spellStart"/>
      <w:r w:rsidR="0055000E" w:rsidRPr="0055000E">
        <w:rPr>
          <w:b/>
          <w:bCs/>
          <w:sz w:val="22"/>
          <w:szCs w:val="22"/>
        </w:rPr>
        <w:t>McLatchie</w:t>
      </w:r>
      <w:proofErr w:type="spellEnd"/>
      <w:r w:rsidR="0055000E" w:rsidRPr="0055000E">
        <w:rPr>
          <w:b/>
          <w:bCs/>
          <w:sz w:val="22"/>
          <w:szCs w:val="22"/>
        </w:rPr>
        <w:t xml:space="preserve">, Greg; </w:t>
      </w:r>
      <w:proofErr w:type="spellStart"/>
      <w:r w:rsidR="0055000E" w:rsidRPr="0055000E">
        <w:rPr>
          <w:b/>
          <w:bCs/>
          <w:sz w:val="22"/>
          <w:szCs w:val="22"/>
        </w:rPr>
        <w:t>Borley</w:t>
      </w:r>
      <w:proofErr w:type="spellEnd"/>
      <w:r w:rsidR="0055000E" w:rsidRPr="0055000E">
        <w:rPr>
          <w:b/>
          <w:bCs/>
          <w:sz w:val="22"/>
          <w:szCs w:val="22"/>
        </w:rPr>
        <w:t xml:space="preserve">, Neil; </w:t>
      </w:r>
      <w:proofErr w:type="spellStart"/>
      <w:r w:rsidR="0055000E" w:rsidRPr="0055000E">
        <w:rPr>
          <w:b/>
          <w:bCs/>
          <w:sz w:val="22"/>
          <w:szCs w:val="22"/>
        </w:rPr>
        <w:t>Chikwe</w:t>
      </w:r>
      <w:proofErr w:type="spellEnd"/>
      <w:r w:rsidR="0055000E" w:rsidRPr="0055000E">
        <w:rPr>
          <w:b/>
          <w:bCs/>
          <w:sz w:val="22"/>
          <w:szCs w:val="22"/>
        </w:rPr>
        <w:t xml:space="preserve">, </w:t>
      </w:r>
      <w:r w:rsidR="001D6BF4" w:rsidRPr="0055000E">
        <w:rPr>
          <w:b/>
          <w:bCs/>
          <w:sz w:val="22"/>
          <w:szCs w:val="22"/>
        </w:rPr>
        <w:t xml:space="preserve">Joanna. </w:t>
      </w:r>
      <w:r w:rsidR="0055000E" w:rsidRPr="0055000E">
        <w:rPr>
          <w:b/>
          <w:bCs/>
          <w:sz w:val="22"/>
          <w:szCs w:val="22"/>
        </w:rPr>
        <w:t xml:space="preserve">Oxford Handbook of Clinical Surgery, 4th </w:t>
      </w:r>
      <w:proofErr w:type="gramStart"/>
      <w:r w:rsidR="0055000E" w:rsidRPr="0055000E">
        <w:rPr>
          <w:b/>
          <w:bCs/>
          <w:sz w:val="22"/>
          <w:szCs w:val="22"/>
        </w:rPr>
        <w:t>Edition .Copyright</w:t>
      </w:r>
      <w:proofErr w:type="gramEnd"/>
      <w:r w:rsidR="0055000E" w:rsidRPr="0055000E">
        <w:rPr>
          <w:b/>
          <w:bCs/>
          <w:sz w:val="22"/>
          <w:szCs w:val="22"/>
        </w:rPr>
        <w:t xml:space="preserve"> 2014</w:t>
      </w:r>
      <w:r w:rsidR="00824EFD">
        <w:rPr>
          <w:b/>
          <w:bCs/>
          <w:sz w:val="22"/>
          <w:szCs w:val="22"/>
        </w:rPr>
        <w:t xml:space="preserve"> </w:t>
      </w:r>
      <w:r w:rsidR="0055000E" w:rsidRPr="0055000E">
        <w:rPr>
          <w:b/>
          <w:bCs/>
          <w:sz w:val="22"/>
          <w:szCs w:val="22"/>
        </w:rPr>
        <w:t>© Oxford University Press.</w:t>
      </w:r>
    </w:p>
    <w:p w:rsidR="0055000E" w:rsidRPr="0055000E" w:rsidRDefault="007E4F9A" w:rsidP="0055000E">
      <w:pPr>
        <w:spacing w:line="240" w:lineRule="exact"/>
        <w:ind w:left="100"/>
        <w:rPr>
          <w:b/>
          <w:bCs/>
          <w:sz w:val="22"/>
          <w:szCs w:val="22"/>
        </w:rPr>
      </w:pPr>
      <w:r w:rsidRPr="00411E9A">
        <w:rPr>
          <w:b/>
          <w:bCs/>
          <w:sz w:val="22"/>
          <w:szCs w:val="22"/>
        </w:rPr>
        <w:t>3</w:t>
      </w:r>
      <w:r w:rsidRPr="00411E9A">
        <w:rPr>
          <w:b/>
          <w:bCs/>
          <w:spacing w:val="-4"/>
          <w:sz w:val="22"/>
          <w:szCs w:val="22"/>
        </w:rPr>
        <w:t>-</w:t>
      </w:r>
      <w:r w:rsidR="0055000E" w:rsidRPr="0055000E">
        <w:rPr>
          <w:b/>
          <w:bCs/>
          <w:sz w:val="22"/>
          <w:szCs w:val="22"/>
        </w:rPr>
        <w:t xml:space="preserve"> Marie A. Chisholm-Burns, Terry L. </w:t>
      </w:r>
      <w:proofErr w:type="spellStart"/>
      <w:r w:rsidR="0055000E" w:rsidRPr="0055000E">
        <w:rPr>
          <w:b/>
          <w:bCs/>
          <w:sz w:val="22"/>
          <w:szCs w:val="22"/>
        </w:rPr>
        <w:t>Schwinghammer</w:t>
      </w:r>
      <w:proofErr w:type="spellEnd"/>
      <w:r w:rsidR="0055000E" w:rsidRPr="0055000E">
        <w:rPr>
          <w:b/>
          <w:bCs/>
          <w:sz w:val="22"/>
          <w:szCs w:val="22"/>
        </w:rPr>
        <w:t xml:space="preserve">, Barbara G. Wells, Patrick M. </w:t>
      </w:r>
      <w:proofErr w:type="gramStart"/>
      <w:r w:rsidR="0055000E" w:rsidRPr="0055000E">
        <w:rPr>
          <w:b/>
          <w:bCs/>
          <w:sz w:val="22"/>
          <w:szCs w:val="22"/>
        </w:rPr>
        <w:t>Malone,  Joseph</w:t>
      </w:r>
      <w:proofErr w:type="gramEnd"/>
      <w:r w:rsidR="0055000E" w:rsidRPr="0055000E">
        <w:rPr>
          <w:b/>
          <w:bCs/>
          <w:sz w:val="22"/>
          <w:szCs w:val="22"/>
        </w:rPr>
        <w:t xml:space="preserve"> T. </w:t>
      </w:r>
      <w:proofErr w:type="spellStart"/>
      <w:r w:rsidR="0055000E" w:rsidRPr="0055000E">
        <w:rPr>
          <w:b/>
          <w:bCs/>
          <w:sz w:val="22"/>
          <w:szCs w:val="22"/>
        </w:rPr>
        <w:t>DiPiro</w:t>
      </w:r>
      <w:proofErr w:type="spellEnd"/>
      <w:r w:rsidR="0055000E" w:rsidRPr="0055000E">
        <w:rPr>
          <w:b/>
          <w:bCs/>
          <w:sz w:val="22"/>
          <w:szCs w:val="22"/>
        </w:rPr>
        <w:t>. Pharmacotherapy principles and practice, Fourth Edition. Copyright © 2016</w:t>
      </w:r>
      <w:r w:rsidR="00415B83">
        <w:rPr>
          <w:b/>
          <w:bCs/>
          <w:sz w:val="22"/>
          <w:szCs w:val="22"/>
        </w:rPr>
        <w:t>.</w:t>
      </w:r>
      <w:r w:rsidR="0055000E" w:rsidRPr="0055000E">
        <w:rPr>
          <w:b/>
          <w:bCs/>
          <w:sz w:val="22"/>
          <w:szCs w:val="22"/>
        </w:rPr>
        <w:t xml:space="preserve"> </w:t>
      </w:r>
    </w:p>
    <w:p w:rsidR="00BA51A2" w:rsidRPr="00411E9A" w:rsidRDefault="007E4F9A" w:rsidP="0055000E">
      <w:pPr>
        <w:spacing w:line="240" w:lineRule="exact"/>
        <w:ind w:left="100"/>
        <w:rPr>
          <w:b/>
          <w:bCs/>
          <w:sz w:val="22"/>
          <w:szCs w:val="22"/>
        </w:rPr>
      </w:pPr>
      <w:r w:rsidRPr="00411E9A">
        <w:rPr>
          <w:b/>
          <w:bCs/>
          <w:spacing w:val="1"/>
        </w:rPr>
        <w:t>4</w:t>
      </w:r>
      <w:r w:rsidRPr="00411E9A">
        <w:rPr>
          <w:b/>
          <w:bCs/>
          <w:spacing w:val="-2"/>
        </w:rPr>
        <w:t>-</w:t>
      </w:r>
      <w:r w:rsidRPr="00411E9A">
        <w:rPr>
          <w:b/>
          <w:bCs/>
          <w:sz w:val="22"/>
          <w:szCs w:val="22"/>
        </w:rPr>
        <w:t>Ha</w:t>
      </w:r>
      <w:r w:rsidRPr="00411E9A">
        <w:rPr>
          <w:b/>
          <w:bCs/>
          <w:spacing w:val="1"/>
          <w:sz w:val="22"/>
          <w:szCs w:val="22"/>
        </w:rPr>
        <w:t>ro</w:t>
      </w:r>
      <w:r w:rsidRPr="00411E9A">
        <w:rPr>
          <w:b/>
          <w:bCs/>
          <w:sz w:val="22"/>
          <w:szCs w:val="22"/>
        </w:rPr>
        <w:t>ld</w:t>
      </w:r>
      <w:r w:rsidRPr="00411E9A">
        <w:rPr>
          <w:b/>
          <w:bCs/>
          <w:spacing w:val="-6"/>
          <w:sz w:val="22"/>
          <w:szCs w:val="22"/>
        </w:rPr>
        <w:t xml:space="preserve"> </w:t>
      </w:r>
      <w:r w:rsidRPr="00411E9A">
        <w:rPr>
          <w:b/>
          <w:bCs/>
          <w:sz w:val="22"/>
          <w:szCs w:val="22"/>
        </w:rPr>
        <w:t>Elli</w:t>
      </w:r>
      <w:r w:rsidRPr="00411E9A">
        <w:rPr>
          <w:b/>
          <w:bCs/>
          <w:spacing w:val="-1"/>
          <w:sz w:val="22"/>
          <w:szCs w:val="22"/>
        </w:rPr>
        <w:t>s</w:t>
      </w:r>
      <w:r w:rsidRPr="00411E9A">
        <w:rPr>
          <w:b/>
          <w:bCs/>
          <w:sz w:val="22"/>
          <w:szCs w:val="22"/>
        </w:rPr>
        <w:t>,</w:t>
      </w:r>
      <w:r w:rsidRPr="00411E9A">
        <w:rPr>
          <w:b/>
          <w:bCs/>
          <w:spacing w:val="-3"/>
          <w:sz w:val="22"/>
          <w:szCs w:val="22"/>
        </w:rPr>
        <w:t xml:space="preserve"> </w:t>
      </w:r>
      <w:r w:rsidRPr="00411E9A">
        <w:rPr>
          <w:b/>
          <w:bCs/>
          <w:sz w:val="22"/>
          <w:szCs w:val="22"/>
        </w:rPr>
        <w:t>Sir</w:t>
      </w:r>
      <w:r w:rsidRPr="00411E9A">
        <w:rPr>
          <w:b/>
          <w:bCs/>
          <w:spacing w:val="-1"/>
          <w:sz w:val="22"/>
          <w:szCs w:val="22"/>
        </w:rPr>
        <w:t xml:space="preserve"> R</w:t>
      </w:r>
      <w:r w:rsidRPr="00411E9A">
        <w:rPr>
          <w:b/>
          <w:bCs/>
          <w:spacing w:val="3"/>
          <w:sz w:val="22"/>
          <w:szCs w:val="22"/>
        </w:rPr>
        <w:t>o</w:t>
      </w:r>
      <w:r w:rsidRPr="00411E9A">
        <w:rPr>
          <w:b/>
          <w:bCs/>
          <w:sz w:val="22"/>
          <w:szCs w:val="22"/>
        </w:rPr>
        <w:t>y</w:t>
      </w:r>
      <w:r w:rsidRPr="00411E9A">
        <w:rPr>
          <w:b/>
          <w:bCs/>
          <w:spacing w:val="-4"/>
          <w:sz w:val="22"/>
          <w:szCs w:val="22"/>
        </w:rPr>
        <w:t xml:space="preserve"> </w:t>
      </w:r>
      <w:proofErr w:type="spellStart"/>
      <w:r w:rsidRPr="00411E9A">
        <w:rPr>
          <w:b/>
          <w:bCs/>
          <w:spacing w:val="-1"/>
          <w:sz w:val="22"/>
          <w:szCs w:val="22"/>
        </w:rPr>
        <w:t>C</w:t>
      </w:r>
      <w:r w:rsidRPr="00411E9A">
        <w:rPr>
          <w:b/>
          <w:bCs/>
          <w:spacing w:val="2"/>
          <w:sz w:val="22"/>
          <w:szCs w:val="22"/>
        </w:rPr>
        <w:t>a</w:t>
      </w:r>
      <w:r w:rsidRPr="00411E9A">
        <w:rPr>
          <w:b/>
          <w:bCs/>
          <w:sz w:val="22"/>
          <w:szCs w:val="22"/>
        </w:rPr>
        <w:t>l</w:t>
      </w:r>
      <w:r w:rsidRPr="00411E9A">
        <w:rPr>
          <w:b/>
          <w:bCs/>
          <w:spacing w:val="-1"/>
          <w:sz w:val="22"/>
          <w:szCs w:val="22"/>
        </w:rPr>
        <w:t>n</w:t>
      </w:r>
      <w:r w:rsidRPr="00411E9A">
        <w:rPr>
          <w:b/>
          <w:bCs/>
          <w:sz w:val="22"/>
          <w:szCs w:val="22"/>
        </w:rPr>
        <w:t>e</w:t>
      </w:r>
      <w:proofErr w:type="spellEnd"/>
      <w:r w:rsidRPr="00411E9A">
        <w:rPr>
          <w:b/>
          <w:bCs/>
          <w:sz w:val="22"/>
          <w:szCs w:val="22"/>
        </w:rPr>
        <w:t>,</w:t>
      </w:r>
      <w:r w:rsidRPr="00411E9A">
        <w:rPr>
          <w:b/>
          <w:bCs/>
          <w:spacing w:val="-2"/>
          <w:sz w:val="22"/>
          <w:szCs w:val="22"/>
        </w:rPr>
        <w:t xml:space="preserve"> </w:t>
      </w:r>
      <w:r w:rsidRPr="00411E9A">
        <w:rPr>
          <w:b/>
          <w:bCs/>
          <w:spacing w:val="-1"/>
          <w:sz w:val="22"/>
          <w:szCs w:val="22"/>
        </w:rPr>
        <w:t>Ch</w:t>
      </w:r>
      <w:r w:rsidRPr="00411E9A">
        <w:rPr>
          <w:b/>
          <w:bCs/>
          <w:spacing w:val="1"/>
          <w:sz w:val="22"/>
          <w:szCs w:val="22"/>
        </w:rPr>
        <w:t>r</w:t>
      </w:r>
      <w:r w:rsidRPr="00411E9A">
        <w:rPr>
          <w:b/>
          <w:bCs/>
          <w:sz w:val="22"/>
          <w:szCs w:val="22"/>
        </w:rPr>
        <w:t>i</w:t>
      </w:r>
      <w:r w:rsidRPr="00411E9A">
        <w:rPr>
          <w:b/>
          <w:bCs/>
          <w:spacing w:val="1"/>
          <w:sz w:val="22"/>
          <w:szCs w:val="22"/>
        </w:rPr>
        <w:t>s</w:t>
      </w:r>
      <w:r w:rsidRPr="00411E9A">
        <w:rPr>
          <w:b/>
          <w:bCs/>
          <w:sz w:val="22"/>
          <w:szCs w:val="22"/>
        </w:rPr>
        <w:t>t</w:t>
      </w:r>
      <w:r w:rsidRPr="00411E9A">
        <w:rPr>
          <w:b/>
          <w:bCs/>
          <w:spacing w:val="1"/>
          <w:sz w:val="22"/>
          <w:szCs w:val="22"/>
        </w:rPr>
        <w:t>op</w:t>
      </w:r>
      <w:r w:rsidRPr="00411E9A">
        <w:rPr>
          <w:b/>
          <w:bCs/>
          <w:spacing w:val="-1"/>
          <w:sz w:val="22"/>
          <w:szCs w:val="22"/>
        </w:rPr>
        <w:t>h</w:t>
      </w:r>
      <w:r w:rsidRPr="00411E9A">
        <w:rPr>
          <w:b/>
          <w:bCs/>
          <w:sz w:val="22"/>
          <w:szCs w:val="22"/>
        </w:rPr>
        <w:t>er</w:t>
      </w:r>
      <w:r w:rsidRPr="00411E9A">
        <w:rPr>
          <w:b/>
          <w:bCs/>
          <w:spacing w:val="-8"/>
          <w:sz w:val="22"/>
          <w:szCs w:val="22"/>
        </w:rPr>
        <w:t xml:space="preserve"> </w:t>
      </w:r>
      <w:r w:rsidRPr="00411E9A">
        <w:rPr>
          <w:b/>
          <w:bCs/>
          <w:spacing w:val="1"/>
          <w:sz w:val="22"/>
          <w:szCs w:val="22"/>
        </w:rPr>
        <w:t>W</w:t>
      </w:r>
      <w:r w:rsidRPr="00411E9A">
        <w:rPr>
          <w:b/>
          <w:bCs/>
          <w:sz w:val="22"/>
          <w:szCs w:val="22"/>
        </w:rPr>
        <w:t>atso</w:t>
      </w:r>
      <w:r w:rsidRPr="00411E9A">
        <w:rPr>
          <w:b/>
          <w:bCs/>
          <w:spacing w:val="-1"/>
          <w:sz w:val="22"/>
          <w:szCs w:val="22"/>
        </w:rPr>
        <w:t>n</w:t>
      </w:r>
      <w:r w:rsidRPr="00411E9A">
        <w:rPr>
          <w:b/>
          <w:bCs/>
          <w:sz w:val="22"/>
          <w:szCs w:val="22"/>
        </w:rPr>
        <w:t>.</w:t>
      </w:r>
      <w:r w:rsidRPr="00411E9A">
        <w:rPr>
          <w:b/>
          <w:bCs/>
          <w:spacing w:val="-6"/>
          <w:sz w:val="22"/>
          <w:szCs w:val="22"/>
        </w:rPr>
        <w:t xml:space="preserve"> </w:t>
      </w:r>
      <w:r w:rsidRPr="00411E9A">
        <w:rPr>
          <w:b/>
          <w:bCs/>
          <w:sz w:val="22"/>
          <w:szCs w:val="22"/>
        </w:rPr>
        <w:t>Ge</w:t>
      </w:r>
      <w:r w:rsidRPr="00411E9A">
        <w:rPr>
          <w:b/>
          <w:bCs/>
          <w:spacing w:val="-1"/>
          <w:sz w:val="22"/>
          <w:szCs w:val="22"/>
        </w:rPr>
        <w:t>n</w:t>
      </w:r>
      <w:r w:rsidRPr="00411E9A">
        <w:rPr>
          <w:b/>
          <w:bCs/>
          <w:sz w:val="22"/>
          <w:szCs w:val="22"/>
        </w:rPr>
        <w:t>e</w:t>
      </w:r>
      <w:r w:rsidRPr="00411E9A">
        <w:rPr>
          <w:b/>
          <w:bCs/>
          <w:spacing w:val="1"/>
          <w:sz w:val="22"/>
          <w:szCs w:val="22"/>
        </w:rPr>
        <w:t>r</w:t>
      </w:r>
      <w:r w:rsidRPr="00411E9A">
        <w:rPr>
          <w:b/>
          <w:bCs/>
          <w:sz w:val="22"/>
          <w:szCs w:val="22"/>
        </w:rPr>
        <w:t>al</w:t>
      </w:r>
      <w:r w:rsidRPr="00411E9A">
        <w:rPr>
          <w:b/>
          <w:bCs/>
          <w:spacing w:val="-3"/>
          <w:sz w:val="22"/>
          <w:szCs w:val="22"/>
        </w:rPr>
        <w:t xml:space="preserve"> </w:t>
      </w:r>
      <w:r w:rsidRPr="00411E9A">
        <w:rPr>
          <w:b/>
          <w:bCs/>
          <w:sz w:val="22"/>
          <w:szCs w:val="22"/>
        </w:rPr>
        <w:t>S</w:t>
      </w:r>
      <w:r w:rsidRPr="00411E9A">
        <w:rPr>
          <w:b/>
          <w:bCs/>
          <w:spacing w:val="-2"/>
          <w:sz w:val="22"/>
          <w:szCs w:val="22"/>
        </w:rPr>
        <w:t>u</w:t>
      </w:r>
      <w:r w:rsidRPr="00411E9A">
        <w:rPr>
          <w:b/>
          <w:bCs/>
          <w:spacing w:val="1"/>
          <w:sz w:val="22"/>
          <w:szCs w:val="22"/>
        </w:rPr>
        <w:t>r</w:t>
      </w:r>
      <w:r w:rsidRPr="00411E9A">
        <w:rPr>
          <w:b/>
          <w:bCs/>
          <w:spacing w:val="-1"/>
          <w:sz w:val="22"/>
          <w:szCs w:val="22"/>
        </w:rPr>
        <w:t>g</w:t>
      </w:r>
      <w:r w:rsidRPr="00411E9A">
        <w:rPr>
          <w:b/>
          <w:bCs/>
          <w:sz w:val="22"/>
          <w:szCs w:val="22"/>
        </w:rPr>
        <w:t>e</w:t>
      </w:r>
      <w:r w:rsidRPr="00411E9A">
        <w:rPr>
          <w:b/>
          <w:bCs/>
          <w:spacing w:val="3"/>
          <w:sz w:val="22"/>
          <w:szCs w:val="22"/>
        </w:rPr>
        <w:t>r</w:t>
      </w:r>
      <w:r w:rsidRPr="00411E9A">
        <w:rPr>
          <w:b/>
          <w:bCs/>
          <w:spacing w:val="-1"/>
          <w:sz w:val="22"/>
          <w:szCs w:val="22"/>
        </w:rPr>
        <w:t>y</w:t>
      </w:r>
      <w:r w:rsidRPr="00411E9A">
        <w:rPr>
          <w:b/>
          <w:bCs/>
          <w:sz w:val="22"/>
          <w:szCs w:val="22"/>
        </w:rPr>
        <w:t>,</w:t>
      </w:r>
      <w:r w:rsidRPr="00411E9A">
        <w:rPr>
          <w:b/>
          <w:bCs/>
          <w:spacing w:val="-6"/>
          <w:sz w:val="22"/>
          <w:szCs w:val="22"/>
        </w:rPr>
        <w:t xml:space="preserve"> </w:t>
      </w:r>
      <w:r w:rsidRPr="00411E9A">
        <w:rPr>
          <w:b/>
          <w:bCs/>
          <w:spacing w:val="1"/>
          <w:sz w:val="22"/>
          <w:szCs w:val="22"/>
        </w:rPr>
        <w:t>11</w:t>
      </w:r>
      <w:r w:rsidRPr="00411E9A">
        <w:rPr>
          <w:b/>
          <w:bCs/>
          <w:sz w:val="22"/>
          <w:szCs w:val="22"/>
        </w:rPr>
        <w:t>th</w:t>
      </w:r>
      <w:r w:rsidRPr="00411E9A">
        <w:rPr>
          <w:b/>
          <w:bCs/>
          <w:spacing w:val="-5"/>
          <w:sz w:val="22"/>
          <w:szCs w:val="22"/>
        </w:rPr>
        <w:t xml:space="preserve"> </w:t>
      </w:r>
      <w:r w:rsidRPr="00411E9A">
        <w:rPr>
          <w:b/>
          <w:bCs/>
          <w:sz w:val="22"/>
          <w:szCs w:val="22"/>
        </w:rPr>
        <w:t>E</w:t>
      </w:r>
      <w:r w:rsidRPr="00411E9A">
        <w:rPr>
          <w:b/>
          <w:bCs/>
          <w:spacing w:val="1"/>
          <w:sz w:val="22"/>
          <w:szCs w:val="22"/>
        </w:rPr>
        <w:t>d</w:t>
      </w:r>
      <w:r w:rsidRPr="00411E9A">
        <w:rPr>
          <w:b/>
          <w:bCs/>
          <w:sz w:val="22"/>
          <w:szCs w:val="22"/>
        </w:rPr>
        <w:t>itio</w:t>
      </w:r>
      <w:r w:rsidRPr="00411E9A">
        <w:rPr>
          <w:b/>
          <w:bCs/>
          <w:spacing w:val="-1"/>
          <w:sz w:val="22"/>
          <w:szCs w:val="22"/>
        </w:rPr>
        <w:t>n</w:t>
      </w:r>
      <w:r w:rsidRPr="00411E9A">
        <w:rPr>
          <w:b/>
          <w:bCs/>
          <w:sz w:val="22"/>
          <w:szCs w:val="22"/>
        </w:rPr>
        <w:t>.</w:t>
      </w:r>
      <w:r w:rsidRPr="00411E9A">
        <w:rPr>
          <w:b/>
          <w:bCs/>
          <w:spacing w:val="1"/>
          <w:sz w:val="22"/>
          <w:szCs w:val="22"/>
        </w:rPr>
        <w:t xml:space="preserve"> B</w:t>
      </w:r>
      <w:r w:rsidRPr="00411E9A">
        <w:rPr>
          <w:b/>
          <w:bCs/>
          <w:sz w:val="22"/>
          <w:szCs w:val="22"/>
        </w:rPr>
        <w:t>lac</w:t>
      </w:r>
      <w:r w:rsidRPr="00411E9A">
        <w:rPr>
          <w:b/>
          <w:bCs/>
          <w:spacing w:val="2"/>
          <w:sz w:val="22"/>
          <w:szCs w:val="22"/>
        </w:rPr>
        <w:t>k</w:t>
      </w:r>
      <w:r w:rsidRPr="00411E9A">
        <w:rPr>
          <w:b/>
          <w:bCs/>
          <w:sz w:val="22"/>
          <w:szCs w:val="22"/>
        </w:rPr>
        <w:t>well</w:t>
      </w:r>
      <w:r w:rsidR="004D093E">
        <w:rPr>
          <w:b/>
          <w:bCs/>
          <w:spacing w:val="-8"/>
          <w:sz w:val="22"/>
          <w:szCs w:val="22"/>
        </w:rPr>
        <w:t xml:space="preserve"> </w:t>
      </w:r>
      <w:r w:rsidRPr="00411E9A">
        <w:rPr>
          <w:b/>
          <w:bCs/>
          <w:spacing w:val="1"/>
          <w:sz w:val="22"/>
          <w:szCs w:val="22"/>
        </w:rPr>
        <w:t>p</w:t>
      </w:r>
      <w:r w:rsidRPr="00411E9A">
        <w:rPr>
          <w:b/>
          <w:bCs/>
          <w:spacing w:val="-1"/>
          <w:sz w:val="22"/>
          <w:szCs w:val="22"/>
        </w:rPr>
        <w:t>u</w:t>
      </w:r>
      <w:r w:rsidRPr="00411E9A">
        <w:rPr>
          <w:b/>
          <w:bCs/>
          <w:spacing w:val="1"/>
          <w:sz w:val="22"/>
          <w:szCs w:val="22"/>
        </w:rPr>
        <w:t>b</w:t>
      </w:r>
      <w:r w:rsidRPr="00411E9A">
        <w:rPr>
          <w:b/>
          <w:bCs/>
          <w:sz w:val="22"/>
          <w:szCs w:val="22"/>
        </w:rPr>
        <w:t>li</w:t>
      </w:r>
      <w:r w:rsidRPr="00411E9A">
        <w:rPr>
          <w:b/>
          <w:bCs/>
          <w:spacing w:val="1"/>
          <w:sz w:val="22"/>
          <w:szCs w:val="22"/>
        </w:rPr>
        <w:t>s</w:t>
      </w:r>
      <w:r w:rsidRPr="00411E9A">
        <w:rPr>
          <w:b/>
          <w:bCs/>
          <w:spacing w:val="-1"/>
          <w:sz w:val="22"/>
          <w:szCs w:val="22"/>
        </w:rPr>
        <w:t>h</w:t>
      </w:r>
      <w:r w:rsidRPr="00411E9A">
        <w:rPr>
          <w:b/>
          <w:bCs/>
          <w:sz w:val="22"/>
          <w:szCs w:val="22"/>
        </w:rPr>
        <w:t>i</w:t>
      </w:r>
      <w:r w:rsidRPr="00411E9A">
        <w:rPr>
          <w:b/>
          <w:bCs/>
          <w:spacing w:val="1"/>
          <w:sz w:val="22"/>
          <w:szCs w:val="22"/>
        </w:rPr>
        <w:t>n</w:t>
      </w:r>
      <w:r w:rsidRPr="00411E9A">
        <w:rPr>
          <w:b/>
          <w:bCs/>
          <w:spacing w:val="-1"/>
          <w:sz w:val="22"/>
          <w:szCs w:val="22"/>
        </w:rPr>
        <w:t>g</w:t>
      </w:r>
      <w:r w:rsidRPr="00411E9A">
        <w:rPr>
          <w:b/>
          <w:bCs/>
          <w:spacing w:val="1"/>
          <w:sz w:val="22"/>
          <w:szCs w:val="22"/>
        </w:rPr>
        <w:t>2006</w:t>
      </w:r>
      <w:r w:rsidRPr="00411E9A">
        <w:rPr>
          <w:b/>
          <w:bCs/>
          <w:sz w:val="22"/>
          <w:szCs w:val="22"/>
        </w:rPr>
        <w:t>.</w:t>
      </w:r>
    </w:p>
    <w:p w:rsidR="00BA51A2" w:rsidRDefault="007E4F9A">
      <w:pPr>
        <w:ind w:left="100"/>
        <w:rPr>
          <w:b/>
          <w:bCs/>
          <w:sz w:val="22"/>
          <w:szCs w:val="22"/>
        </w:rPr>
      </w:pPr>
      <w:r w:rsidRPr="00411E9A">
        <w:rPr>
          <w:b/>
          <w:bCs/>
          <w:spacing w:val="1"/>
        </w:rPr>
        <w:t>5</w:t>
      </w:r>
      <w:r w:rsidRPr="00411E9A">
        <w:rPr>
          <w:b/>
          <w:bCs/>
        </w:rPr>
        <w:t>-</w:t>
      </w:r>
      <w:r w:rsidRPr="00411E9A">
        <w:rPr>
          <w:b/>
          <w:bCs/>
          <w:spacing w:val="-3"/>
        </w:rPr>
        <w:t xml:space="preserve"> </w:t>
      </w:r>
      <w:r w:rsidRPr="00411E9A">
        <w:rPr>
          <w:b/>
          <w:bCs/>
          <w:sz w:val="22"/>
          <w:szCs w:val="22"/>
        </w:rPr>
        <w:t>D</w:t>
      </w:r>
      <w:r w:rsidRPr="00411E9A">
        <w:rPr>
          <w:b/>
          <w:bCs/>
          <w:spacing w:val="1"/>
          <w:sz w:val="22"/>
          <w:szCs w:val="22"/>
        </w:rPr>
        <w:t>ru</w:t>
      </w:r>
      <w:r w:rsidRPr="00411E9A">
        <w:rPr>
          <w:b/>
          <w:bCs/>
          <w:sz w:val="22"/>
          <w:szCs w:val="22"/>
        </w:rPr>
        <w:t>g</w:t>
      </w:r>
      <w:r w:rsidRPr="00411E9A">
        <w:rPr>
          <w:b/>
          <w:bCs/>
          <w:spacing w:val="-5"/>
          <w:sz w:val="22"/>
          <w:szCs w:val="22"/>
        </w:rPr>
        <w:t xml:space="preserve"> </w:t>
      </w:r>
      <w:r w:rsidRPr="00411E9A">
        <w:rPr>
          <w:b/>
          <w:bCs/>
          <w:spacing w:val="-1"/>
          <w:sz w:val="22"/>
          <w:szCs w:val="22"/>
        </w:rPr>
        <w:t>s</w:t>
      </w:r>
      <w:r w:rsidRPr="00411E9A">
        <w:rPr>
          <w:b/>
          <w:bCs/>
          <w:spacing w:val="3"/>
          <w:sz w:val="22"/>
          <w:szCs w:val="22"/>
        </w:rPr>
        <w:t>a</w:t>
      </w:r>
      <w:r w:rsidRPr="00411E9A">
        <w:rPr>
          <w:b/>
          <w:bCs/>
          <w:spacing w:val="-2"/>
          <w:sz w:val="22"/>
          <w:szCs w:val="22"/>
        </w:rPr>
        <w:t>f</w:t>
      </w:r>
      <w:r w:rsidRPr="00411E9A">
        <w:rPr>
          <w:b/>
          <w:bCs/>
          <w:sz w:val="22"/>
          <w:szCs w:val="22"/>
        </w:rPr>
        <w:t>e</w:t>
      </w:r>
      <w:r w:rsidRPr="00411E9A">
        <w:rPr>
          <w:b/>
          <w:bCs/>
          <w:spacing w:val="2"/>
          <w:sz w:val="22"/>
          <w:szCs w:val="22"/>
        </w:rPr>
        <w:t>t</w:t>
      </w:r>
      <w:r w:rsidRPr="00411E9A">
        <w:rPr>
          <w:b/>
          <w:bCs/>
          <w:sz w:val="22"/>
          <w:szCs w:val="22"/>
        </w:rPr>
        <w:t>y</w:t>
      </w:r>
      <w:r w:rsidRPr="00411E9A">
        <w:rPr>
          <w:b/>
          <w:bCs/>
          <w:spacing w:val="-6"/>
          <w:sz w:val="22"/>
          <w:szCs w:val="22"/>
        </w:rPr>
        <w:t xml:space="preserve"> </w:t>
      </w:r>
      <w:proofErr w:type="spellStart"/>
      <w:proofErr w:type="gramStart"/>
      <w:r w:rsidRPr="00411E9A">
        <w:rPr>
          <w:b/>
          <w:bCs/>
          <w:spacing w:val="-1"/>
          <w:sz w:val="22"/>
          <w:szCs w:val="22"/>
        </w:rPr>
        <w:t>u</w:t>
      </w:r>
      <w:r w:rsidRPr="00411E9A">
        <w:rPr>
          <w:b/>
          <w:bCs/>
          <w:spacing w:val="1"/>
          <w:sz w:val="22"/>
          <w:szCs w:val="22"/>
        </w:rPr>
        <w:t>pd</w:t>
      </w:r>
      <w:r w:rsidRPr="00411E9A">
        <w:rPr>
          <w:b/>
          <w:bCs/>
          <w:sz w:val="22"/>
          <w:szCs w:val="22"/>
        </w:rPr>
        <w:t>ate</w:t>
      </w:r>
      <w:r w:rsidRPr="00411E9A">
        <w:rPr>
          <w:b/>
          <w:bCs/>
          <w:spacing w:val="1"/>
          <w:sz w:val="22"/>
          <w:szCs w:val="22"/>
        </w:rPr>
        <w:t>.</w:t>
      </w:r>
      <w:r w:rsidRPr="00411E9A">
        <w:rPr>
          <w:b/>
          <w:bCs/>
          <w:sz w:val="22"/>
          <w:szCs w:val="22"/>
        </w:rPr>
        <w:t>V</w:t>
      </w:r>
      <w:r w:rsidRPr="00411E9A">
        <w:rPr>
          <w:b/>
          <w:bCs/>
          <w:spacing w:val="1"/>
          <w:sz w:val="22"/>
          <w:szCs w:val="22"/>
        </w:rPr>
        <w:t>o</w:t>
      </w:r>
      <w:r w:rsidRPr="00411E9A">
        <w:rPr>
          <w:b/>
          <w:bCs/>
          <w:sz w:val="22"/>
          <w:szCs w:val="22"/>
        </w:rPr>
        <w:t>l</w:t>
      </w:r>
      <w:r w:rsidRPr="00411E9A">
        <w:rPr>
          <w:b/>
          <w:bCs/>
          <w:spacing w:val="1"/>
          <w:sz w:val="22"/>
          <w:szCs w:val="22"/>
        </w:rPr>
        <w:t>u</w:t>
      </w:r>
      <w:r w:rsidRPr="00411E9A">
        <w:rPr>
          <w:b/>
          <w:bCs/>
          <w:spacing w:val="-1"/>
          <w:sz w:val="22"/>
          <w:szCs w:val="22"/>
        </w:rPr>
        <w:t>m</w:t>
      </w:r>
      <w:r w:rsidRPr="00411E9A">
        <w:rPr>
          <w:b/>
          <w:bCs/>
          <w:sz w:val="22"/>
          <w:szCs w:val="22"/>
        </w:rPr>
        <w:t>e</w:t>
      </w:r>
      <w:proofErr w:type="spellEnd"/>
      <w:proofErr w:type="gramEnd"/>
      <w:r w:rsidRPr="00411E9A">
        <w:rPr>
          <w:b/>
          <w:bCs/>
          <w:spacing w:val="-9"/>
          <w:sz w:val="22"/>
          <w:szCs w:val="22"/>
        </w:rPr>
        <w:t xml:space="preserve"> </w:t>
      </w:r>
      <w:r w:rsidRPr="00411E9A">
        <w:rPr>
          <w:b/>
          <w:bCs/>
          <w:spacing w:val="1"/>
          <w:sz w:val="22"/>
          <w:szCs w:val="22"/>
        </w:rPr>
        <w:t>6</w:t>
      </w:r>
      <w:r w:rsidRPr="00411E9A">
        <w:rPr>
          <w:b/>
          <w:bCs/>
          <w:sz w:val="22"/>
          <w:szCs w:val="22"/>
        </w:rPr>
        <w:t xml:space="preserve">, </w:t>
      </w:r>
      <w:r w:rsidRPr="00411E9A">
        <w:rPr>
          <w:b/>
          <w:bCs/>
          <w:spacing w:val="1"/>
          <w:sz w:val="22"/>
          <w:szCs w:val="22"/>
        </w:rPr>
        <w:t>I</w:t>
      </w:r>
      <w:r w:rsidRPr="00411E9A">
        <w:rPr>
          <w:b/>
          <w:bCs/>
          <w:spacing w:val="-1"/>
          <w:sz w:val="22"/>
          <w:szCs w:val="22"/>
        </w:rPr>
        <w:t>ssu</w:t>
      </w:r>
      <w:r w:rsidRPr="00411E9A">
        <w:rPr>
          <w:b/>
          <w:bCs/>
          <w:sz w:val="22"/>
          <w:szCs w:val="22"/>
        </w:rPr>
        <w:t>e</w:t>
      </w:r>
      <w:r w:rsidRPr="00411E9A">
        <w:rPr>
          <w:b/>
          <w:bCs/>
          <w:spacing w:val="-3"/>
          <w:sz w:val="22"/>
          <w:szCs w:val="22"/>
        </w:rPr>
        <w:t xml:space="preserve"> </w:t>
      </w:r>
      <w:r w:rsidRPr="00411E9A">
        <w:rPr>
          <w:b/>
          <w:bCs/>
          <w:sz w:val="22"/>
          <w:szCs w:val="22"/>
        </w:rPr>
        <w:t>3 Oct</w:t>
      </w:r>
      <w:r w:rsidRPr="00411E9A">
        <w:rPr>
          <w:b/>
          <w:bCs/>
          <w:spacing w:val="1"/>
          <w:sz w:val="22"/>
          <w:szCs w:val="22"/>
        </w:rPr>
        <w:t>ob</w:t>
      </w:r>
      <w:r w:rsidRPr="00411E9A">
        <w:rPr>
          <w:b/>
          <w:bCs/>
          <w:sz w:val="22"/>
          <w:szCs w:val="22"/>
        </w:rPr>
        <w:t>er</w:t>
      </w:r>
      <w:r w:rsidRPr="00411E9A">
        <w:rPr>
          <w:b/>
          <w:bCs/>
          <w:spacing w:val="-5"/>
          <w:sz w:val="22"/>
          <w:szCs w:val="22"/>
        </w:rPr>
        <w:t xml:space="preserve"> </w:t>
      </w:r>
      <w:r w:rsidRPr="00411E9A">
        <w:rPr>
          <w:b/>
          <w:bCs/>
          <w:spacing w:val="-1"/>
          <w:sz w:val="22"/>
          <w:szCs w:val="22"/>
        </w:rPr>
        <w:t>2</w:t>
      </w:r>
      <w:r w:rsidRPr="00411E9A">
        <w:rPr>
          <w:b/>
          <w:bCs/>
          <w:spacing w:val="1"/>
          <w:sz w:val="22"/>
          <w:szCs w:val="22"/>
        </w:rPr>
        <w:t>01</w:t>
      </w:r>
      <w:r w:rsidRPr="00411E9A">
        <w:rPr>
          <w:b/>
          <w:bCs/>
          <w:sz w:val="22"/>
          <w:szCs w:val="22"/>
        </w:rPr>
        <w:t>2</w:t>
      </w:r>
      <w:r w:rsidR="009428FE">
        <w:rPr>
          <w:b/>
          <w:bCs/>
          <w:sz w:val="22"/>
          <w:szCs w:val="22"/>
        </w:rPr>
        <w:t>.</w:t>
      </w:r>
    </w:p>
    <w:p w:rsidR="00E25CBA" w:rsidRPr="00E25CBA" w:rsidRDefault="009428FE" w:rsidP="00E25CBA">
      <w:pPr>
        <w:ind w:left="100"/>
        <w:rPr>
          <w:b/>
          <w:bCs/>
          <w:sz w:val="22"/>
          <w:szCs w:val="22"/>
        </w:rPr>
      </w:pPr>
      <w:r>
        <w:rPr>
          <w:b/>
          <w:bCs/>
          <w:spacing w:val="1"/>
        </w:rPr>
        <w:t>6-</w:t>
      </w:r>
      <w:r w:rsidRPr="009428FE">
        <w:t xml:space="preserve"> </w:t>
      </w:r>
      <w:proofErr w:type="spellStart"/>
      <w:r w:rsidRPr="009428FE">
        <w:rPr>
          <w:b/>
          <w:bCs/>
          <w:sz w:val="22"/>
          <w:szCs w:val="22"/>
        </w:rPr>
        <w:t>Nicolae</w:t>
      </w:r>
      <w:proofErr w:type="spellEnd"/>
      <w:r w:rsidRPr="009428FE">
        <w:rPr>
          <w:b/>
          <w:bCs/>
          <w:sz w:val="22"/>
          <w:szCs w:val="22"/>
        </w:rPr>
        <w:t xml:space="preserve"> </w:t>
      </w:r>
      <w:proofErr w:type="spellStart"/>
      <w:r w:rsidRPr="009428FE">
        <w:rPr>
          <w:b/>
          <w:bCs/>
          <w:sz w:val="22"/>
          <w:szCs w:val="22"/>
        </w:rPr>
        <w:t>Sfetcu</w:t>
      </w:r>
      <w:proofErr w:type="spellEnd"/>
      <w:r>
        <w:rPr>
          <w:b/>
          <w:bCs/>
          <w:sz w:val="22"/>
          <w:szCs w:val="22"/>
        </w:rPr>
        <w:t>,</w:t>
      </w:r>
      <w:r w:rsidRPr="009428FE">
        <w:t xml:space="preserve"> </w:t>
      </w:r>
      <w:r w:rsidRPr="009428FE">
        <w:rPr>
          <w:b/>
          <w:bCs/>
          <w:sz w:val="22"/>
          <w:szCs w:val="22"/>
        </w:rPr>
        <w:t>Health &amp; Drugs: Disease, Prescription &amp; Medication</w:t>
      </w:r>
      <w:r>
        <w:rPr>
          <w:b/>
          <w:bCs/>
          <w:sz w:val="22"/>
          <w:szCs w:val="22"/>
        </w:rPr>
        <w:t>, 1st</w:t>
      </w:r>
      <w:r w:rsidRPr="009428FE">
        <w:rPr>
          <w:b/>
          <w:bCs/>
          <w:sz w:val="22"/>
          <w:szCs w:val="22"/>
        </w:rPr>
        <w:t xml:space="preserve"> Edition</w:t>
      </w:r>
      <w:r>
        <w:rPr>
          <w:b/>
          <w:bCs/>
          <w:sz w:val="22"/>
          <w:szCs w:val="22"/>
        </w:rPr>
        <w:t xml:space="preserve">, </w:t>
      </w:r>
      <w:r w:rsidRPr="009428FE">
        <w:rPr>
          <w:b/>
          <w:bCs/>
          <w:sz w:val="22"/>
          <w:szCs w:val="22"/>
        </w:rPr>
        <w:t>February 22, 2014</w:t>
      </w:r>
      <w:r>
        <w:rPr>
          <w:b/>
          <w:bCs/>
          <w:sz w:val="22"/>
          <w:szCs w:val="22"/>
        </w:rPr>
        <w:t>.</w:t>
      </w:r>
    </w:p>
    <w:p w:rsidR="001979E4" w:rsidRDefault="001979E4" w:rsidP="00E25CBA">
      <w:pPr>
        <w:ind w:left="100"/>
        <w:rPr>
          <w:b/>
          <w:spacing w:val="1"/>
          <w:sz w:val="40"/>
          <w:szCs w:val="40"/>
        </w:rPr>
      </w:pPr>
    </w:p>
    <w:p w:rsidR="001867C2" w:rsidRPr="00E25CBA" w:rsidRDefault="007E4F9A" w:rsidP="00E25CBA">
      <w:pPr>
        <w:ind w:left="100"/>
        <w:rPr>
          <w:sz w:val="26"/>
          <w:szCs w:val="26"/>
        </w:rPr>
      </w:pPr>
      <w:r>
        <w:rPr>
          <w:b/>
          <w:spacing w:val="1"/>
          <w:sz w:val="40"/>
          <w:szCs w:val="40"/>
        </w:rPr>
        <w:t>1</w:t>
      </w:r>
      <w:r>
        <w:rPr>
          <w:b/>
          <w:spacing w:val="-1"/>
          <w:sz w:val="40"/>
          <w:szCs w:val="40"/>
        </w:rPr>
        <w:t>-</w:t>
      </w:r>
      <w:r w:rsidR="008B341B">
        <w:rPr>
          <w:b/>
          <w:sz w:val="40"/>
          <w:szCs w:val="40"/>
        </w:rPr>
        <w:t>8:</w:t>
      </w:r>
      <w:r w:rsidR="00F02DD7">
        <w:rPr>
          <w:b/>
          <w:sz w:val="40"/>
          <w:szCs w:val="40"/>
        </w:rPr>
        <w:t xml:space="preserve"> </w:t>
      </w:r>
      <w:r>
        <w:rPr>
          <w:b/>
          <w:sz w:val="40"/>
          <w:szCs w:val="40"/>
        </w:rPr>
        <w:t>B</w:t>
      </w:r>
      <w:r>
        <w:rPr>
          <w:b/>
          <w:spacing w:val="-2"/>
          <w:sz w:val="40"/>
          <w:szCs w:val="40"/>
        </w:rPr>
        <w:t>l</w:t>
      </w:r>
      <w:r>
        <w:rPr>
          <w:b/>
          <w:sz w:val="40"/>
          <w:szCs w:val="40"/>
        </w:rPr>
        <w:t>ood</w:t>
      </w:r>
      <w:r>
        <w:rPr>
          <w:b/>
          <w:spacing w:val="-1"/>
          <w:sz w:val="40"/>
          <w:szCs w:val="40"/>
        </w:rPr>
        <w:t xml:space="preserve"> </w:t>
      </w:r>
      <w:r>
        <w:rPr>
          <w:b/>
          <w:sz w:val="40"/>
          <w:szCs w:val="40"/>
        </w:rPr>
        <w:t>t</w:t>
      </w:r>
      <w:r>
        <w:rPr>
          <w:b/>
          <w:spacing w:val="-2"/>
          <w:sz w:val="40"/>
          <w:szCs w:val="40"/>
        </w:rPr>
        <w:t>r</w:t>
      </w:r>
      <w:r>
        <w:rPr>
          <w:b/>
          <w:sz w:val="40"/>
          <w:szCs w:val="40"/>
        </w:rPr>
        <w:t>a</w:t>
      </w:r>
      <w:r>
        <w:rPr>
          <w:b/>
          <w:spacing w:val="1"/>
          <w:sz w:val="40"/>
          <w:szCs w:val="40"/>
        </w:rPr>
        <w:t>n</w:t>
      </w:r>
      <w:r>
        <w:rPr>
          <w:b/>
          <w:spacing w:val="-2"/>
          <w:sz w:val="40"/>
          <w:szCs w:val="40"/>
        </w:rPr>
        <w:t>s</w:t>
      </w:r>
      <w:r>
        <w:rPr>
          <w:b/>
          <w:sz w:val="40"/>
          <w:szCs w:val="40"/>
        </w:rPr>
        <w:t>f</w:t>
      </w:r>
      <w:r>
        <w:rPr>
          <w:b/>
          <w:spacing w:val="1"/>
          <w:sz w:val="40"/>
          <w:szCs w:val="40"/>
        </w:rPr>
        <w:t>u</w:t>
      </w:r>
      <w:r>
        <w:rPr>
          <w:b/>
          <w:sz w:val="40"/>
          <w:szCs w:val="40"/>
        </w:rPr>
        <w:t>si</w:t>
      </w:r>
      <w:r>
        <w:rPr>
          <w:b/>
          <w:spacing w:val="-2"/>
          <w:sz w:val="40"/>
          <w:szCs w:val="40"/>
        </w:rPr>
        <w:t>o</w:t>
      </w:r>
      <w:r>
        <w:rPr>
          <w:b/>
          <w:sz w:val="40"/>
          <w:szCs w:val="40"/>
        </w:rPr>
        <w:t>n</w:t>
      </w:r>
      <w:r>
        <w:rPr>
          <w:b/>
          <w:spacing w:val="-1"/>
          <w:sz w:val="40"/>
          <w:szCs w:val="40"/>
        </w:rPr>
        <w:t xml:space="preserve"> </w:t>
      </w:r>
      <w:r>
        <w:rPr>
          <w:b/>
          <w:sz w:val="40"/>
          <w:szCs w:val="40"/>
        </w:rPr>
        <w:t>a</w:t>
      </w:r>
      <w:r>
        <w:rPr>
          <w:b/>
          <w:spacing w:val="1"/>
          <w:sz w:val="40"/>
          <w:szCs w:val="40"/>
        </w:rPr>
        <w:t>n</w:t>
      </w:r>
      <w:r>
        <w:rPr>
          <w:b/>
          <w:sz w:val="40"/>
          <w:szCs w:val="40"/>
        </w:rPr>
        <w:t>d</w:t>
      </w:r>
      <w:r>
        <w:rPr>
          <w:b/>
          <w:spacing w:val="-2"/>
          <w:sz w:val="40"/>
          <w:szCs w:val="40"/>
        </w:rPr>
        <w:t xml:space="preserve"> </w:t>
      </w:r>
      <w:r>
        <w:rPr>
          <w:b/>
          <w:sz w:val="40"/>
          <w:szCs w:val="40"/>
        </w:rPr>
        <w:t>bl</w:t>
      </w:r>
      <w:r>
        <w:rPr>
          <w:b/>
          <w:spacing w:val="-1"/>
          <w:sz w:val="40"/>
          <w:szCs w:val="40"/>
        </w:rPr>
        <w:t>o</w:t>
      </w:r>
      <w:r>
        <w:rPr>
          <w:b/>
          <w:sz w:val="40"/>
          <w:szCs w:val="40"/>
        </w:rPr>
        <w:t xml:space="preserve">od </w:t>
      </w:r>
      <w:r w:rsidR="00C0547B">
        <w:rPr>
          <w:b/>
          <w:sz w:val="40"/>
          <w:szCs w:val="40"/>
        </w:rPr>
        <w:t>produ</w:t>
      </w:r>
      <w:r w:rsidR="00C0547B">
        <w:rPr>
          <w:b/>
          <w:spacing w:val="-3"/>
          <w:sz w:val="40"/>
          <w:szCs w:val="40"/>
        </w:rPr>
        <w:t>c</w:t>
      </w:r>
      <w:r w:rsidR="00C0547B">
        <w:rPr>
          <w:b/>
          <w:sz w:val="40"/>
          <w:szCs w:val="40"/>
        </w:rPr>
        <w:t>t</w:t>
      </w:r>
      <w:r w:rsidR="00C0547B">
        <w:rPr>
          <w:b/>
          <w:spacing w:val="4"/>
          <w:sz w:val="40"/>
          <w:szCs w:val="40"/>
        </w:rPr>
        <w:t>s</w:t>
      </w:r>
      <w:r w:rsidR="00C0547B">
        <w:rPr>
          <w:bCs/>
          <w:position w:val="14"/>
          <w:sz w:val="22"/>
          <w:szCs w:val="22"/>
        </w:rPr>
        <w:t xml:space="preserve"> (</w:t>
      </w:r>
      <w:r w:rsidRPr="00147C9B">
        <w:rPr>
          <w:b/>
          <w:position w:val="14"/>
          <w:sz w:val="16"/>
          <w:szCs w:val="16"/>
        </w:rPr>
        <w:t>1)</w:t>
      </w:r>
    </w:p>
    <w:p w:rsidR="00BA51A2" w:rsidRDefault="007E4F9A">
      <w:pPr>
        <w:spacing w:line="320" w:lineRule="exact"/>
        <w:ind w:left="100"/>
        <w:rPr>
          <w:sz w:val="28"/>
          <w:szCs w:val="28"/>
        </w:rPr>
      </w:pPr>
      <w:r>
        <w:rPr>
          <w:b/>
          <w:spacing w:val="1"/>
          <w:sz w:val="28"/>
          <w:szCs w:val="28"/>
          <w:u w:val="thick" w:color="000000"/>
        </w:rPr>
        <w:t>1</w:t>
      </w:r>
      <w:r>
        <w:rPr>
          <w:b/>
          <w:sz w:val="28"/>
          <w:szCs w:val="28"/>
          <w:u w:val="thick" w:color="000000"/>
        </w:rPr>
        <w:t>-W</w:t>
      </w:r>
      <w:r>
        <w:rPr>
          <w:b/>
          <w:spacing w:val="-3"/>
          <w:sz w:val="28"/>
          <w:szCs w:val="28"/>
          <w:u w:val="thick" w:color="000000"/>
        </w:rPr>
        <w:t>h</w:t>
      </w:r>
      <w:r>
        <w:rPr>
          <w:b/>
          <w:spacing w:val="1"/>
          <w:sz w:val="28"/>
          <w:szCs w:val="28"/>
          <w:u w:val="thick" w:color="000000"/>
        </w:rPr>
        <w:t>o</w:t>
      </w:r>
      <w:r>
        <w:rPr>
          <w:b/>
          <w:spacing w:val="-1"/>
          <w:sz w:val="28"/>
          <w:szCs w:val="28"/>
          <w:u w:val="thick" w:color="000000"/>
        </w:rPr>
        <w:t>l</w:t>
      </w:r>
      <w:r>
        <w:rPr>
          <w:b/>
          <w:sz w:val="28"/>
          <w:szCs w:val="28"/>
          <w:u w:val="thick" w:color="000000"/>
        </w:rPr>
        <w:t>e b</w:t>
      </w:r>
      <w:r>
        <w:rPr>
          <w:b/>
          <w:spacing w:val="-2"/>
          <w:sz w:val="28"/>
          <w:szCs w:val="28"/>
          <w:u w:val="thick" w:color="000000"/>
        </w:rPr>
        <w:t>l</w:t>
      </w:r>
      <w:r>
        <w:rPr>
          <w:b/>
          <w:spacing w:val="-1"/>
          <w:sz w:val="28"/>
          <w:szCs w:val="28"/>
          <w:u w:val="thick" w:color="000000"/>
        </w:rPr>
        <w:t>o</w:t>
      </w:r>
      <w:r>
        <w:rPr>
          <w:b/>
          <w:spacing w:val="1"/>
          <w:sz w:val="28"/>
          <w:szCs w:val="28"/>
          <w:u w:val="thick" w:color="000000"/>
        </w:rPr>
        <w:t>o</w:t>
      </w:r>
      <w:r w:rsidR="00A26375">
        <w:rPr>
          <w:b/>
          <w:sz w:val="28"/>
          <w:szCs w:val="28"/>
          <w:u w:val="thick" w:color="000000"/>
        </w:rPr>
        <w:t>d</w:t>
      </w:r>
    </w:p>
    <w:p w:rsidR="00BA51A2" w:rsidRDefault="007E4F9A">
      <w:pPr>
        <w:spacing w:line="260" w:lineRule="exact"/>
        <w:ind w:left="100"/>
        <w:rPr>
          <w:sz w:val="24"/>
          <w:szCs w:val="24"/>
        </w:rPr>
      </w:pPr>
      <w:r>
        <w:rPr>
          <w:sz w:val="24"/>
          <w:szCs w:val="24"/>
        </w:rPr>
        <w:t>R</w:t>
      </w:r>
      <w:r>
        <w:rPr>
          <w:spacing w:val="-1"/>
          <w:sz w:val="24"/>
          <w:szCs w:val="24"/>
        </w:rPr>
        <w:t>a</w:t>
      </w:r>
      <w:r>
        <w:rPr>
          <w:sz w:val="24"/>
          <w:szCs w:val="24"/>
        </w:rPr>
        <w:t>r</w:t>
      </w:r>
      <w:r>
        <w:rPr>
          <w:spacing w:val="-2"/>
          <w:sz w:val="24"/>
          <w:szCs w:val="24"/>
        </w:rPr>
        <w:t>e</w:t>
      </w:r>
      <w:r>
        <w:rPr>
          <w:spacing w:val="5"/>
          <w:sz w:val="24"/>
          <w:szCs w:val="24"/>
        </w:rPr>
        <w:t>l</w:t>
      </w:r>
      <w:r>
        <w:rPr>
          <w:sz w:val="24"/>
          <w:szCs w:val="24"/>
        </w:rPr>
        <w:t>y</w:t>
      </w:r>
      <w:r>
        <w:rPr>
          <w:spacing w:val="-5"/>
          <w:sz w:val="24"/>
          <w:szCs w:val="24"/>
        </w:rPr>
        <w:t xml:space="preserve"> </w:t>
      </w:r>
      <w:r>
        <w:rPr>
          <w:sz w:val="24"/>
          <w:szCs w:val="24"/>
        </w:rPr>
        <w:t>us</w:t>
      </w:r>
      <w:r>
        <w:rPr>
          <w:spacing w:val="-1"/>
          <w:sz w:val="24"/>
          <w:szCs w:val="24"/>
        </w:rPr>
        <w:t>e</w:t>
      </w:r>
      <w:r>
        <w:rPr>
          <w:sz w:val="24"/>
          <w:szCs w:val="24"/>
        </w:rPr>
        <w:t xml:space="preserve">d </w:t>
      </w:r>
      <w:r>
        <w:rPr>
          <w:spacing w:val="-1"/>
          <w:sz w:val="24"/>
          <w:szCs w:val="24"/>
        </w:rPr>
        <w:t>e</w:t>
      </w:r>
      <w:r>
        <w:rPr>
          <w:spacing w:val="2"/>
          <w:sz w:val="24"/>
          <w:szCs w:val="24"/>
        </w:rPr>
        <w:t>.</w:t>
      </w:r>
      <w:r>
        <w:rPr>
          <w:spacing w:val="-2"/>
          <w:sz w:val="24"/>
          <w:szCs w:val="24"/>
        </w:rPr>
        <w:t>g</w:t>
      </w:r>
      <w:r>
        <w:rPr>
          <w:sz w:val="24"/>
          <w:szCs w:val="24"/>
        </w:rPr>
        <w:t>.</w:t>
      </w:r>
      <w:r>
        <w:rPr>
          <w:spacing w:val="2"/>
          <w:sz w:val="24"/>
          <w:szCs w:val="24"/>
        </w:rPr>
        <w:t xml:space="preserve"> </w:t>
      </w:r>
      <w:r>
        <w:rPr>
          <w:sz w:val="24"/>
          <w:szCs w:val="24"/>
        </w:rPr>
        <w:t>for</w:t>
      </w:r>
      <w:r>
        <w:rPr>
          <w:spacing w:val="-1"/>
          <w:sz w:val="24"/>
          <w:szCs w:val="24"/>
        </w:rPr>
        <w:t xml:space="preserve"> e</w:t>
      </w:r>
      <w:r>
        <w:rPr>
          <w:spacing w:val="2"/>
          <w:sz w:val="24"/>
          <w:szCs w:val="24"/>
        </w:rPr>
        <w:t>x</w:t>
      </w:r>
      <w:r>
        <w:rPr>
          <w:spacing w:val="-1"/>
          <w:sz w:val="24"/>
          <w:szCs w:val="24"/>
        </w:rPr>
        <w:t>c</w:t>
      </w:r>
      <w:r>
        <w:rPr>
          <w:spacing w:val="2"/>
          <w:sz w:val="24"/>
          <w:szCs w:val="24"/>
        </w:rPr>
        <w:t>h</w:t>
      </w:r>
      <w:r>
        <w:rPr>
          <w:spacing w:val="-1"/>
          <w:sz w:val="24"/>
          <w:szCs w:val="24"/>
        </w:rPr>
        <w:t>a</w:t>
      </w:r>
      <w:r>
        <w:rPr>
          <w:sz w:val="24"/>
          <w:szCs w:val="24"/>
        </w:rPr>
        <w:t>nge</w:t>
      </w:r>
      <w:r>
        <w:rPr>
          <w:spacing w:val="-1"/>
          <w:sz w:val="24"/>
          <w:szCs w:val="24"/>
        </w:rPr>
        <w:t xml:space="preserve"> </w:t>
      </w:r>
      <w:r w:rsidR="009E6899">
        <w:rPr>
          <w:sz w:val="24"/>
          <w:szCs w:val="24"/>
        </w:rPr>
        <w:t>tr</w:t>
      </w:r>
      <w:r w:rsidR="009E6899">
        <w:rPr>
          <w:spacing w:val="-1"/>
          <w:sz w:val="24"/>
          <w:szCs w:val="24"/>
        </w:rPr>
        <w:t>a</w:t>
      </w:r>
      <w:r w:rsidR="009E6899">
        <w:rPr>
          <w:sz w:val="24"/>
          <w:szCs w:val="24"/>
        </w:rPr>
        <w:t>nsfusion:</w:t>
      </w:r>
      <w:r>
        <w:rPr>
          <w:sz w:val="24"/>
          <w:szCs w:val="24"/>
        </w:rPr>
        <w:t xml:space="preserve"> use</w:t>
      </w:r>
      <w:r>
        <w:rPr>
          <w:spacing w:val="4"/>
          <w:sz w:val="24"/>
          <w:szCs w:val="24"/>
        </w:rPr>
        <w:t xml:space="preserve"> </w:t>
      </w:r>
      <w:proofErr w:type="spellStart"/>
      <w:r>
        <w:rPr>
          <w:spacing w:val="-1"/>
          <w:sz w:val="24"/>
          <w:szCs w:val="24"/>
        </w:rPr>
        <w:t>c</w:t>
      </w:r>
      <w:r>
        <w:rPr>
          <w:spacing w:val="1"/>
          <w:sz w:val="24"/>
          <w:szCs w:val="24"/>
        </w:rPr>
        <w:t>r</w:t>
      </w:r>
      <w:r>
        <w:rPr>
          <w:sz w:val="24"/>
          <w:szCs w:val="24"/>
        </w:rPr>
        <w:t>oss</w:t>
      </w:r>
      <w:r>
        <w:rPr>
          <w:spacing w:val="1"/>
          <w:sz w:val="24"/>
          <w:szCs w:val="24"/>
        </w:rPr>
        <w:t>m</w:t>
      </w:r>
      <w:r>
        <w:rPr>
          <w:spacing w:val="-1"/>
          <w:sz w:val="24"/>
          <w:szCs w:val="24"/>
        </w:rPr>
        <w:t>a</w:t>
      </w:r>
      <w:r>
        <w:rPr>
          <w:sz w:val="24"/>
          <w:szCs w:val="24"/>
        </w:rPr>
        <w:t>tch</w:t>
      </w:r>
      <w:r>
        <w:rPr>
          <w:spacing w:val="-1"/>
          <w:sz w:val="24"/>
          <w:szCs w:val="24"/>
        </w:rPr>
        <w:t>e</w:t>
      </w:r>
      <w:r>
        <w:rPr>
          <w:sz w:val="24"/>
          <w:szCs w:val="24"/>
        </w:rPr>
        <w:t>d</w:t>
      </w:r>
      <w:proofErr w:type="spellEnd"/>
      <w:r>
        <w:rPr>
          <w:sz w:val="24"/>
          <w:szCs w:val="24"/>
        </w:rPr>
        <w:t xml:space="preserve"> blood </w:t>
      </w:r>
      <w:r>
        <w:rPr>
          <w:spacing w:val="1"/>
          <w:sz w:val="24"/>
          <w:szCs w:val="24"/>
        </w:rPr>
        <w:t>i</w:t>
      </w:r>
      <w:r>
        <w:rPr>
          <w:sz w:val="24"/>
          <w:szCs w:val="24"/>
        </w:rPr>
        <w:t>f possibl</w:t>
      </w:r>
      <w:r>
        <w:rPr>
          <w:spacing w:val="-1"/>
          <w:sz w:val="24"/>
          <w:szCs w:val="24"/>
        </w:rPr>
        <w:t>e</w:t>
      </w:r>
      <w:r>
        <w:rPr>
          <w:sz w:val="24"/>
          <w:szCs w:val="24"/>
        </w:rPr>
        <w:t xml:space="preserve">, but </w:t>
      </w:r>
      <w:r>
        <w:rPr>
          <w:spacing w:val="1"/>
          <w:sz w:val="24"/>
          <w:szCs w:val="24"/>
        </w:rPr>
        <w:t>i</w:t>
      </w:r>
      <w:r>
        <w:rPr>
          <w:sz w:val="24"/>
          <w:szCs w:val="24"/>
        </w:rPr>
        <w:t>f not, use</w:t>
      </w:r>
      <w:r>
        <w:rPr>
          <w:spacing w:val="-1"/>
          <w:sz w:val="24"/>
          <w:szCs w:val="24"/>
        </w:rPr>
        <w:t xml:space="preserve"> </w:t>
      </w:r>
      <w:r>
        <w:rPr>
          <w:sz w:val="24"/>
          <w:szCs w:val="24"/>
        </w:rPr>
        <w:t>unive</w:t>
      </w:r>
      <w:r>
        <w:rPr>
          <w:spacing w:val="-1"/>
          <w:sz w:val="24"/>
          <w:szCs w:val="24"/>
        </w:rPr>
        <w:t>r</w:t>
      </w:r>
      <w:r>
        <w:rPr>
          <w:sz w:val="24"/>
          <w:szCs w:val="24"/>
        </w:rPr>
        <w:t>s</w:t>
      </w:r>
      <w:r>
        <w:rPr>
          <w:spacing w:val="-1"/>
          <w:sz w:val="24"/>
          <w:szCs w:val="24"/>
        </w:rPr>
        <w:t>a</w:t>
      </w:r>
      <w:r>
        <w:rPr>
          <w:sz w:val="24"/>
          <w:szCs w:val="24"/>
        </w:rPr>
        <w:t>l</w:t>
      </w:r>
    </w:p>
    <w:p w:rsidR="00BA51A2" w:rsidRDefault="007E4F9A">
      <w:pPr>
        <w:ind w:left="100" w:right="211"/>
        <w:rPr>
          <w:sz w:val="24"/>
          <w:szCs w:val="24"/>
        </w:rPr>
      </w:pPr>
      <w:r>
        <w:rPr>
          <w:sz w:val="24"/>
          <w:szCs w:val="24"/>
        </w:rPr>
        <w:t>donor</w:t>
      </w:r>
      <w:r>
        <w:rPr>
          <w:spacing w:val="-1"/>
          <w:sz w:val="24"/>
          <w:szCs w:val="24"/>
        </w:rPr>
        <w:t xml:space="preserve"> </w:t>
      </w:r>
      <w:proofErr w:type="gramStart"/>
      <w:r>
        <w:rPr>
          <w:sz w:val="24"/>
          <w:szCs w:val="24"/>
        </w:rPr>
        <w:t>gro</w:t>
      </w:r>
      <w:r>
        <w:rPr>
          <w:spacing w:val="-1"/>
          <w:sz w:val="24"/>
          <w:szCs w:val="24"/>
        </w:rPr>
        <w:t>u</w:t>
      </w:r>
      <w:r>
        <w:rPr>
          <w:sz w:val="24"/>
          <w:szCs w:val="24"/>
        </w:rPr>
        <w:t>p  (</w:t>
      </w:r>
      <w:proofErr w:type="gramEnd"/>
      <w:r>
        <w:rPr>
          <w:sz w:val="24"/>
          <w:szCs w:val="24"/>
        </w:rPr>
        <w:t xml:space="preserve"> O</w:t>
      </w:r>
      <w:r>
        <w:rPr>
          <w:spacing w:val="-1"/>
          <w:sz w:val="24"/>
          <w:szCs w:val="24"/>
        </w:rPr>
        <w:t xml:space="preserve"> </w:t>
      </w:r>
      <w:r>
        <w:rPr>
          <w:sz w:val="24"/>
          <w:szCs w:val="24"/>
        </w:rPr>
        <w:t>Rh</w:t>
      </w:r>
      <w:r>
        <w:rPr>
          <w:spacing w:val="-1"/>
          <w:sz w:val="24"/>
          <w:szCs w:val="24"/>
        </w:rPr>
        <w:t>-</w:t>
      </w:r>
      <w:proofErr w:type="spellStart"/>
      <w:r>
        <w:rPr>
          <w:spacing w:val="2"/>
          <w:sz w:val="24"/>
          <w:szCs w:val="24"/>
        </w:rPr>
        <w:t>v</w:t>
      </w:r>
      <w:r>
        <w:rPr>
          <w:sz w:val="24"/>
          <w:szCs w:val="24"/>
        </w:rPr>
        <w:t>e</w:t>
      </w:r>
      <w:proofErr w:type="spellEnd"/>
      <w:r>
        <w:rPr>
          <w:spacing w:val="-1"/>
          <w:sz w:val="24"/>
          <w:szCs w:val="24"/>
        </w:rPr>
        <w:t xml:space="preserve"> </w:t>
      </w:r>
      <w:r>
        <w:rPr>
          <w:spacing w:val="2"/>
          <w:sz w:val="24"/>
          <w:szCs w:val="24"/>
        </w:rPr>
        <w:t>b</w:t>
      </w:r>
      <w:r>
        <w:rPr>
          <w:sz w:val="24"/>
          <w:szCs w:val="24"/>
        </w:rPr>
        <w:t xml:space="preserve">lood) </w:t>
      </w:r>
      <w:r>
        <w:rPr>
          <w:spacing w:val="-1"/>
          <w:sz w:val="24"/>
          <w:szCs w:val="24"/>
        </w:rPr>
        <w:t>c</w:t>
      </w:r>
      <w:r>
        <w:rPr>
          <w:sz w:val="24"/>
          <w:szCs w:val="24"/>
        </w:rPr>
        <w:t>h</w:t>
      </w:r>
      <w:r>
        <w:rPr>
          <w:spacing w:val="-1"/>
          <w:sz w:val="24"/>
          <w:szCs w:val="24"/>
        </w:rPr>
        <w:t>a</w:t>
      </w:r>
      <w:r>
        <w:rPr>
          <w:spacing w:val="2"/>
          <w:sz w:val="24"/>
          <w:szCs w:val="24"/>
        </w:rPr>
        <w:t>n</w:t>
      </w:r>
      <w:r>
        <w:rPr>
          <w:spacing w:val="-2"/>
          <w:sz w:val="24"/>
          <w:szCs w:val="24"/>
        </w:rPr>
        <w:t>g</w:t>
      </w:r>
      <w:r>
        <w:rPr>
          <w:sz w:val="24"/>
          <w:szCs w:val="24"/>
        </w:rPr>
        <w:t>i</w:t>
      </w:r>
      <w:r>
        <w:rPr>
          <w:spacing w:val="3"/>
          <w:sz w:val="24"/>
          <w:szCs w:val="24"/>
        </w:rPr>
        <w:t>n</w:t>
      </w:r>
      <w:r>
        <w:rPr>
          <w:sz w:val="24"/>
          <w:szCs w:val="24"/>
        </w:rPr>
        <w:t>g</w:t>
      </w:r>
      <w:r>
        <w:rPr>
          <w:spacing w:val="-2"/>
          <w:sz w:val="24"/>
          <w:szCs w:val="24"/>
        </w:rPr>
        <w:t xml:space="preserve"> </w:t>
      </w:r>
      <w:r>
        <w:rPr>
          <w:sz w:val="24"/>
          <w:szCs w:val="24"/>
        </w:rPr>
        <w:t xml:space="preserve">to </w:t>
      </w:r>
      <w:proofErr w:type="spellStart"/>
      <w:r>
        <w:rPr>
          <w:sz w:val="24"/>
          <w:szCs w:val="24"/>
        </w:rPr>
        <w:t>c</w:t>
      </w:r>
      <w:r>
        <w:rPr>
          <w:spacing w:val="-1"/>
          <w:sz w:val="24"/>
          <w:szCs w:val="24"/>
        </w:rPr>
        <w:t>r</w:t>
      </w:r>
      <w:r>
        <w:rPr>
          <w:sz w:val="24"/>
          <w:szCs w:val="24"/>
        </w:rPr>
        <w:t>oss</w:t>
      </w:r>
      <w:r>
        <w:rPr>
          <w:spacing w:val="3"/>
          <w:sz w:val="24"/>
          <w:szCs w:val="24"/>
        </w:rPr>
        <w:t>m</w:t>
      </w:r>
      <w:r>
        <w:rPr>
          <w:spacing w:val="-1"/>
          <w:sz w:val="24"/>
          <w:szCs w:val="24"/>
        </w:rPr>
        <w:t>a</w:t>
      </w:r>
      <w:r>
        <w:rPr>
          <w:sz w:val="24"/>
          <w:szCs w:val="24"/>
        </w:rPr>
        <w:t>tch</w:t>
      </w:r>
      <w:r>
        <w:rPr>
          <w:spacing w:val="-1"/>
          <w:sz w:val="24"/>
          <w:szCs w:val="24"/>
        </w:rPr>
        <w:t>e</w:t>
      </w:r>
      <w:r>
        <w:rPr>
          <w:sz w:val="24"/>
          <w:szCs w:val="24"/>
        </w:rPr>
        <w:t>d</w:t>
      </w:r>
      <w:proofErr w:type="spellEnd"/>
      <w:r>
        <w:rPr>
          <w:sz w:val="24"/>
          <w:szCs w:val="24"/>
        </w:rPr>
        <w:t xml:space="preserve"> blood as soon </w:t>
      </w:r>
      <w:r>
        <w:rPr>
          <w:spacing w:val="-1"/>
          <w:sz w:val="24"/>
          <w:szCs w:val="24"/>
        </w:rPr>
        <w:t>a</w:t>
      </w:r>
      <w:r>
        <w:rPr>
          <w:sz w:val="24"/>
          <w:szCs w:val="24"/>
        </w:rPr>
        <w:t xml:space="preserve">s </w:t>
      </w:r>
      <w:r>
        <w:rPr>
          <w:spacing w:val="2"/>
          <w:sz w:val="24"/>
          <w:szCs w:val="24"/>
        </w:rPr>
        <w:t>p</w:t>
      </w:r>
      <w:r>
        <w:rPr>
          <w:sz w:val="24"/>
          <w:szCs w:val="24"/>
        </w:rPr>
        <w:t>oss</w:t>
      </w:r>
      <w:r>
        <w:rPr>
          <w:spacing w:val="1"/>
          <w:sz w:val="24"/>
          <w:szCs w:val="24"/>
        </w:rPr>
        <w:t>i</w:t>
      </w:r>
      <w:r>
        <w:rPr>
          <w:sz w:val="24"/>
          <w:szCs w:val="24"/>
        </w:rPr>
        <w:t xml:space="preserve">ble. </w:t>
      </w:r>
      <w:r>
        <w:rPr>
          <w:spacing w:val="-2"/>
          <w:sz w:val="24"/>
          <w:szCs w:val="24"/>
        </w:rPr>
        <w:t>B</w:t>
      </w:r>
      <w:r>
        <w:rPr>
          <w:sz w:val="24"/>
          <w:szCs w:val="24"/>
        </w:rPr>
        <w:t xml:space="preserve">lood &gt;2d old </w:t>
      </w:r>
      <w:r>
        <w:rPr>
          <w:spacing w:val="2"/>
          <w:sz w:val="24"/>
          <w:szCs w:val="24"/>
        </w:rPr>
        <w:t>h</w:t>
      </w:r>
      <w:r>
        <w:rPr>
          <w:spacing w:val="-1"/>
          <w:sz w:val="24"/>
          <w:szCs w:val="24"/>
        </w:rPr>
        <w:t>a</w:t>
      </w:r>
      <w:r>
        <w:rPr>
          <w:sz w:val="24"/>
          <w:szCs w:val="24"/>
        </w:rPr>
        <w:t xml:space="preserve">s no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1"/>
          <w:sz w:val="24"/>
          <w:szCs w:val="24"/>
        </w:rPr>
        <w:t xml:space="preserve"> </w:t>
      </w:r>
      <w:r>
        <w:rPr>
          <w:sz w:val="24"/>
          <w:szCs w:val="24"/>
        </w:rPr>
        <w:t>plat</w:t>
      </w:r>
      <w:r>
        <w:rPr>
          <w:spacing w:val="-1"/>
          <w:sz w:val="24"/>
          <w:szCs w:val="24"/>
        </w:rPr>
        <w:t>e</w:t>
      </w:r>
      <w:r>
        <w:rPr>
          <w:sz w:val="24"/>
          <w:szCs w:val="24"/>
        </w:rPr>
        <w:t>lets.</w:t>
      </w:r>
    </w:p>
    <w:p w:rsidR="000A30B3" w:rsidRDefault="000A30B3">
      <w:pPr>
        <w:ind w:left="100" w:right="211"/>
        <w:rPr>
          <w:sz w:val="24"/>
          <w:szCs w:val="24"/>
        </w:rPr>
      </w:pPr>
    </w:p>
    <w:p w:rsidR="00BA51A2" w:rsidRDefault="007E4F9A">
      <w:pPr>
        <w:spacing w:before="6"/>
        <w:ind w:left="100"/>
        <w:rPr>
          <w:sz w:val="28"/>
          <w:szCs w:val="28"/>
        </w:rPr>
      </w:pPr>
      <w:r>
        <w:rPr>
          <w:b/>
          <w:spacing w:val="1"/>
          <w:sz w:val="28"/>
          <w:szCs w:val="28"/>
          <w:u w:val="thick" w:color="000000"/>
        </w:rPr>
        <w:t>2</w:t>
      </w:r>
      <w:r>
        <w:rPr>
          <w:b/>
          <w:sz w:val="28"/>
          <w:szCs w:val="28"/>
          <w:u w:val="thick" w:color="000000"/>
        </w:rPr>
        <w:t>-</w:t>
      </w:r>
      <w:r>
        <w:rPr>
          <w:b/>
          <w:spacing w:val="-1"/>
          <w:sz w:val="28"/>
          <w:szCs w:val="28"/>
          <w:u w:val="thick" w:color="000000"/>
        </w:rPr>
        <w:t>R</w:t>
      </w:r>
      <w:r>
        <w:rPr>
          <w:b/>
          <w:sz w:val="28"/>
          <w:szCs w:val="28"/>
          <w:u w:val="thick" w:color="000000"/>
        </w:rPr>
        <w:t>ed c</w:t>
      </w:r>
      <w:r>
        <w:rPr>
          <w:b/>
          <w:spacing w:val="-3"/>
          <w:sz w:val="28"/>
          <w:szCs w:val="28"/>
          <w:u w:val="thick" w:color="000000"/>
        </w:rPr>
        <w:t>e</w:t>
      </w:r>
      <w:r>
        <w:rPr>
          <w:b/>
          <w:spacing w:val="1"/>
          <w:sz w:val="28"/>
          <w:szCs w:val="28"/>
          <w:u w:val="thick" w:color="000000"/>
        </w:rPr>
        <w:t>l</w:t>
      </w:r>
      <w:r>
        <w:rPr>
          <w:b/>
          <w:spacing w:val="-1"/>
          <w:sz w:val="28"/>
          <w:szCs w:val="28"/>
          <w:u w:val="thick" w:color="000000"/>
        </w:rPr>
        <w:t>l</w:t>
      </w:r>
      <w:r>
        <w:rPr>
          <w:b/>
          <w:spacing w:val="1"/>
          <w:sz w:val="28"/>
          <w:szCs w:val="28"/>
          <w:u w:val="thick" w:color="000000"/>
        </w:rPr>
        <w:t>s</w:t>
      </w:r>
    </w:p>
    <w:p w:rsidR="00BA51A2" w:rsidRDefault="007E4F9A">
      <w:pPr>
        <w:spacing w:line="260" w:lineRule="exact"/>
        <w:ind w:left="100"/>
        <w:rPr>
          <w:sz w:val="24"/>
          <w:szCs w:val="24"/>
        </w:rPr>
      </w:pPr>
      <w:r>
        <w:rPr>
          <w:sz w:val="24"/>
          <w:szCs w:val="24"/>
        </w:rPr>
        <w:t>(p</w:t>
      </w:r>
      <w:r>
        <w:rPr>
          <w:spacing w:val="-2"/>
          <w:sz w:val="24"/>
          <w:szCs w:val="24"/>
        </w:rPr>
        <w:t>a</w:t>
      </w:r>
      <w:r>
        <w:rPr>
          <w:spacing w:val="-1"/>
          <w:sz w:val="24"/>
          <w:szCs w:val="24"/>
        </w:rPr>
        <w:t>c</w:t>
      </w:r>
      <w:r>
        <w:rPr>
          <w:sz w:val="24"/>
          <w:szCs w:val="24"/>
        </w:rPr>
        <w:t>k</w:t>
      </w:r>
      <w:r>
        <w:rPr>
          <w:spacing w:val="-1"/>
          <w:sz w:val="24"/>
          <w:szCs w:val="24"/>
        </w:rPr>
        <w:t>e</w:t>
      </w:r>
      <w:r>
        <w:rPr>
          <w:sz w:val="24"/>
          <w:szCs w:val="24"/>
        </w:rPr>
        <w:t xml:space="preserve">d to </w:t>
      </w:r>
      <w:r>
        <w:rPr>
          <w:spacing w:val="1"/>
          <w:sz w:val="24"/>
          <w:szCs w:val="24"/>
        </w:rPr>
        <w:t>m</w:t>
      </w:r>
      <w:r>
        <w:rPr>
          <w:spacing w:val="-1"/>
          <w:sz w:val="24"/>
          <w:szCs w:val="24"/>
        </w:rPr>
        <w:t>a</w:t>
      </w:r>
      <w:r>
        <w:rPr>
          <w:spacing w:val="2"/>
          <w:sz w:val="24"/>
          <w:szCs w:val="24"/>
        </w:rPr>
        <w:t>k</w:t>
      </w:r>
      <w:r>
        <w:rPr>
          <w:sz w:val="24"/>
          <w:szCs w:val="24"/>
        </w:rPr>
        <w:t>e</w:t>
      </w:r>
      <w:r>
        <w:rPr>
          <w:spacing w:val="-1"/>
          <w:sz w:val="24"/>
          <w:szCs w:val="24"/>
        </w:rPr>
        <w:t xml:space="preserve"> </w:t>
      </w:r>
      <w:proofErr w:type="spellStart"/>
      <w:r>
        <w:rPr>
          <w:sz w:val="24"/>
          <w:szCs w:val="24"/>
        </w:rPr>
        <w:t>h</w:t>
      </w:r>
      <w:r>
        <w:rPr>
          <w:spacing w:val="1"/>
          <w:sz w:val="24"/>
          <w:szCs w:val="24"/>
        </w:rPr>
        <w:t>a</w:t>
      </w:r>
      <w:r>
        <w:rPr>
          <w:spacing w:val="-1"/>
          <w:sz w:val="24"/>
          <w:szCs w:val="24"/>
        </w:rPr>
        <w:t>e</w:t>
      </w:r>
      <w:r>
        <w:rPr>
          <w:sz w:val="24"/>
          <w:szCs w:val="24"/>
        </w:rPr>
        <w:t>ma</w:t>
      </w:r>
      <w:r>
        <w:rPr>
          <w:spacing w:val="2"/>
          <w:sz w:val="24"/>
          <w:szCs w:val="24"/>
        </w:rPr>
        <w:t>t</w:t>
      </w:r>
      <w:r>
        <w:rPr>
          <w:sz w:val="24"/>
          <w:szCs w:val="24"/>
        </w:rPr>
        <w:t>o</w:t>
      </w:r>
      <w:r>
        <w:rPr>
          <w:spacing w:val="-1"/>
          <w:sz w:val="24"/>
          <w:szCs w:val="24"/>
        </w:rPr>
        <w:t>c</w:t>
      </w:r>
      <w:r>
        <w:rPr>
          <w:sz w:val="24"/>
          <w:szCs w:val="24"/>
        </w:rPr>
        <w:t>rit</w:t>
      </w:r>
      <w:proofErr w:type="spellEnd"/>
      <w:r>
        <w:rPr>
          <w:sz w:val="24"/>
          <w:szCs w:val="24"/>
        </w:rPr>
        <w:t xml:space="preserve"> ~70%)</w:t>
      </w:r>
      <w:r>
        <w:rPr>
          <w:spacing w:val="-1"/>
          <w:sz w:val="24"/>
          <w:szCs w:val="24"/>
        </w:rPr>
        <w:t xml:space="preserve"> </w:t>
      </w:r>
      <w:r>
        <w:rPr>
          <w:sz w:val="24"/>
          <w:szCs w:val="24"/>
        </w:rPr>
        <w:t>U</w:t>
      </w:r>
      <w:r>
        <w:rPr>
          <w:spacing w:val="2"/>
          <w:sz w:val="24"/>
          <w:szCs w:val="24"/>
        </w:rPr>
        <w:t>s</w:t>
      </w:r>
      <w:r>
        <w:rPr>
          <w:sz w:val="24"/>
          <w:szCs w:val="24"/>
        </w:rPr>
        <w:t>e</w:t>
      </w:r>
      <w:r>
        <w:rPr>
          <w:spacing w:val="-1"/>
          <w:sz w:val="24"/>
          <w:szCs w:val="24"/>
        </w:rPr>
        <w:t xml:space="preserve"> </w:t>
      </w:r>
      <w:r>
        <w:rPr>
          <w:sz w:val="24"/>
          <w:szCs w:val="24"/>
        </w:rPr>
        <w:t>to co</w:t>
      </w:r>
      <w:r>
        <w:rPr>
          <w:spacing w:val="-1"/>
          <w:sz w:val="24"/>
          <w:szCs w:val="24"/>
        </w:rPr>
        <w:t>r</w:t>
      </w:r>
      <w:r>
        <w:rPr>
          <w:spacing w:val="1"/>
          <w:sz w:val="24"/>
          <w:szCs w:val="24"/>
        </w:rPr>
        <w:t>re</w:t>
      </w:r>
      <w:r>
        <w:rPr>
          <w:spacing w:val="-1"/>
          <w:sz w:val="24"/>
          <w:szCs w:val="24"/>
        </w:rPr>
        <w:t>c</w:t>
      </w:r>
      <w:r>
        <w:rPr>
          <w:sz w:val="24"/>
          <w:szCs w:val="24"/>
        </w:rPr>
        <w:t xml:space="preserve">t </w:t>
      </w:r>
      <w:proofErr w:type="spellStart"/>
      <w:r>
        <w:rPr>
          <w:sz w:val="24"/>
          <w:szCs w:val="24"/>
        </w:rPr>
        <w:t>an</w:t>
      </w:r>
      <w:r>
        <w:rPr>
          <w:spacing w:val="-1"/>
          <w:sz w:val="24"/>
          <w:szCs w:val="24"/>
        </w:rPr>
        <w:t>ae</w:t>
      </w:r>
      <w:r>
        <w:rPr>
          <w:sz w:val="24"/>
          <w:szCs w:val="24"/>
        </w:rPr>
        <w:t>m</w:t>
      </w:r>
      <w:r>
        <w:rPr>
          <w:spacing w:val="1"/>
          <w:sz w:val="24"/>
          <w:szCs w:val="24"/>
        </w:rPr>
        <w:t>i</w:t>
      </w:r>
      <w:r>
        <w:rPr>
          <w:sz w:val="24"/>
          <w:szCs w:val="24"/>
        </w:rPr>
        <w:t>a</w:t>
      </w:r>
      <w:proofErr w:type="spellEnd"/>
      <w:r>
        <w:rPr>
          <w:spacing w:val="-1"/>
          <w:sz w:val="24"/>
          <w:szCs w:val="24"/>
        </w:rPr>
        <w:t xml:space="preserve"> </w:t>
      </w:r>
      <w:r>
        <w:rPr>
          <w:spacing w:val="2"/>
          <w:sz w:val="24"/>
          <w:szCs w:val="24"/>
        </w:rPr>
        <w:t>o</w:t>
      </w:r>
      <w:r>
        <w:rPr>
          <w:sz w:val="24"/>
          <w:szCs w:val="24"/>
        </w:rPr>
        <w:t xml:space="preserve">r </w:t>
      </w:r>
      <w:r>
        <w:rPr>
          <w:spacing w:val="2"/>
          <w:sz w:val="24"/>
          <w:szCs w:val="24"/>
        </w:rPr>
        <w:t>b</w:t>
      </w:r>
      <w:r>
        <w:rPr>
          <w:sz w:val="24"/>
          <w:szCs w:val="24"/>
        </w:rPr>
        <w:t xml:space="preserve">lood </w:t>
      </w:r>
      <w:r>
        <w:rPr>
          <w:spacing w:val="1"/>
          <w:sz w:val="24"/>
          <w:szCs w:val="24"/>
        </w:rPr>
        <w:t>l</w:t>
      </w:r>
      <w:r>
        <w:rPr>
          <w:sz w:val="24"/>
          <w:szCs w:val="24"/>
        </w:rPr>
        <w:t>oss. 1</w:t>
      </w:r>
      <w:proofErr w:type="gramStart"/>
      <w:r>
        <w:rPr>
          <w:sz w:val="24"/>
          <w:szCs w:val="24"/>
        </w:rPr>
        <w:t>U</w:t>
      </w:r>
      <w:r>
        <w:rPr>
          <w:spacing w:val="1"/>
          <w:sz w:val="24"/>
          <w:szCs w:val="24"/>
        </w:rPr>
        <w:t xml:space="preserve"> </w:t>
      </w:r>
      <w:r>
        <w:rPr>
          <w:sz w:val="24"/>
          <w:szCs w:val="24"/>
        </w:rPr>
        <w:t xml:space="preserve"> </w:t>
      </w:r>
      <w:proofErr w:type="spellStart"/>
      <w:r>
        <w:rPr>
          <w:sz w:val="24"/>
          <w:szCs w:val="24"/>
        </w:rPr>
        <w:t>Hb</w:t>
      </w:r>
      <w:proofErr w:type="spellEnd"/>
      <w:proofErr w:type="gramEnd"/>
      <w:r>
        <w:rPr>
          <w:sz w:val="24"/>
          <w:szCs w:val="24"/>
        </w:rPr>
        <w:t xml:space="preserve"> </w:t>
      </w:r>
      <w:r>
        <w:rPr>
          <w:spacing w:val="4"/>
          <w:sz w:val="24"/>
          <w:szCs w:val="24"/>
        </w:rPr>
        <w:t>b</w:t>
      </w:r>
      <w:r>
        <w:rPr>
          <w:sz w:val="24"/>
          <w:szCs w:val="24"/>
        </w:rPr>
        <w:t>y</w:t>
      </w:r>
      <w:r>
        <w:rPr>
          <w:spacing w:val="-5"/>
          <w:sz w:val="24"/>
          <w:szCs w:val="24"/>
        </w:rPr>
        <w:t xml:space="preserve"> </w:t>
      </w:r>
      <w:r>
        <w:rPr>
          <w:sz w:val="24"/>
          <w:szCs w:val="24"/>
        </w:rPr>
        <w:t>1</w:t>
      </w:r>
      <w:r>
        <w:rPr>
          <w:spacing w:val="-1"/>
          <w:sz w:val="24"/>
          <w:szCs w:val="24"/>
        </w:rPr>
        <w:t>-</w:t>
      </w:r>
      <w:r>
        <w:rPr>
          <w:sz w:val="24"/>
          <w:szCs w:val="24"/>
        </w:rPr>
        <w:t>1.</w:t>
      </w:r>
      <w:r>
        <w:rPr>
          <w:spacing w:val="2"/>
          <w:sz w:val="24"/>
          <w:szCs w:val="24"/>
        </w:rPr>
        <w:t>5</w:t>
      </w:r>
      <w:r>
        <w:rPr>
          <w:spacing w:val="-2"/>
          <w:sz w:val="24"/>
          <w:szCs w:val="24"/>
        </w:rPr>
        <w:t>g</w:t>
      </w:r>
      <w:r>
        <w:rPr>
          <w:sz w:val="24"/>
          <w:szCs w:val="24"/>
        </w:rPr>
        <w:t>/</w:t>
      </w:r>
      <w:proofErr w:type="spellStart"/>
      <w:r>
        <w:rPr>
          <w:spacing w:val="3"/>
          <w:sz w:val="24"/>
          <w:szCs w:val="24"/>
        </w:rPr>
        <w:t>d</w:t>
      </w:r>
      <w:r>
        <w:rPr>
          <w:spacing w:val="-3"/>
          <w:sz w:val="24"/>
          <w:szCs w:val="24"/>
        </w:rPr>
        <w:t>L</w:t>
      </w:r>
      <w:proofErr w:type="spellEnd"/>
      <w:r>
        <w:rPr>
          <w:sz w:val="24"/>
          <w:szCs w:val="24"/>
        </w:rPr>
        <w:t>.</w:t>
      </w:r>
      <w:r>
        <w:rPr>
          <w:spacing w:val="2"/>
          <w:sz w:val="24"/>
          <w:szCs w:val="24"/>
        </w:rPr>
        <w:t xml:space="preserve"> </w:t>
      </w:r>
      <w:r>
        <w:rPr>
          <w:sz w:val="24"/>
          <w:szCs w:val="24"/>
        </w:rPr>
        <w:t>In</w:t>
      </w:r>
    </w:p>
    <w:p w:rsidR="00BA51A2" w:rsidRDefault="007E4F9A">
      <w:pPr>
        <w:ind w:left="100"/>
        <w:rPr>
          <w:sz w:val="24"/>
          <w:szCs w:val="24"/>
        </w:rPr>
      </w:pPr>
      <w:proofErr w:type="spellStart"/>
      <w:r>
        <w:rPr>
          <w:spacing w:val="-1"/>
          <w:sz w:val="24"/>
          <w:szCs w:val="24"/>
        </w:rPr>
        <w:t>a</w:t>
      </w:r>
      <w:r>
        <w:rPr>
          <w:sz w:val="24"/>
          <w:szCs w:val="24"/>
        </w:rPr>
        <w:t>n</w:t>
      </w:r>
      <w:r>
        <w:rPr>
          <w:spacing w:val="-1"/>
          <w:sz w:val="24"/>
          <w:szCs w:val="24"/>
        </w:rPr>
        <w:t>ae</w:t>
      </w:r>
      <w:r>
        <w:rPr>
          <w:sz w:val="24"/>
          <w:szCs w:val="24"/>
        </w:rPr>
        <w:t>m</w:t>
      </w:r>
      <w:r>
        <w:rPr>
          <w:spacing w:val="1"/>
          <w:sz w:val="24"/>
          <w:szCs w:val="24"/>
        </w:rPr>
        <w:t>i</w:t>
      </w:r>
      <w:r>
        <w:rPr>
          <w:spacing w:val="-1"/>
          <w:sz w:val="24"/>
          <w:szCs w:val="24"/>
        </w:rPr>
        <w:t>a</w:t>
      </w:r>
      <w:proofErr w:type="spellEnd"/>
      <w:r>
        <w:rPr>
          <w:sz w:val="24"/>
          <w:szCs w:val="24"/>
        </w:rPr>
        <w:t>, t</w:t>
      </w:r>
      <w:r>
        <w:rPr>
          <w:spacing w:val="2"/>
          <w:sz w:val="24"/>
          <w:szCs w:val="24"/>
        </w:rPr>
        <w:t>r</w:t>
      </w:r>
      <w:r>
        <w:rPr>
          <w:spacing w:val="-1"/>
          <w:sz w:val="24"/>
          <w:szCs w:val="24"/>
        </w:rPr>
        <w:t>a</w:t>
      </w:r>
      <w:r>
        <w:rPr>
          <w:sz w:val="24"/>
          <w:szCs w:val="24"/>
        </w:rPr>
        <w:t>nsfuse</w:t>
      </w:r>
      <w:r>
        <w:rPr>
          <w:spacing w:val="-1"/>
          <w:sz w:val="24"/>
          <w:szCs w:val="24"/>
        </w:rPr>
        <w:t xml:space="preserve"> </w:t>
      </w:r>
      <w:r>
        <w:rPr>
          <w:sz w:val="24"/>
          <w:szCs w:val="24"/>
        </w:rPr>
        <w:t>unt</w:t>
      </w:r>
      <w:r>
        <w:rPr>
          <w:spacing w:val="1"/>
          <w:sz w:val="24"/>
          <w:szCs w:val="24"/>
        </w:rPr>
        <w:t>i</w:t>
      </w:r>
      <w:r>
        <w:rPr>
          <w:sz w:val="24"/>
          <w:szCs w:val="24"/>
        </w:rPr>
        <w:t>l</w:t>
      </w:r>
      <w:r>
        <w:rPr>
          <w:spacing w:val="3"/>
          <w:sz w:val="24"/>
          <w:szCs w:val="24"/>
        </w:rPr>
        <w:t xml:space="preserve"> </w:t>
      </w:r>
      <w:proofErr w:type="spellStart"/>
      <w:r>
        <w:rPr>
          <w:sz w:val="24"/>
          <w:szCs w:val="24"/>
        </w:rPr>
        <w:t>Hb</w:t>
      </w:r>
      <w:proofErr w:type="spellEnd"/>
      <w:r>
        <w:rPr>
          <w:sz w:val="24"/>
          <w:szCs w:val="24"/>
        </w:rPr>
        <w:t xml:space="preserve"> </w:t>
      </w:r>
      <w:r>
        <w:rPr>
          <w:spacing w:val="-1"/>
          <w:sz w:val="24"/>
          <w:szCs w:val="24"/>
        </w:rPr>
        <w:t>~</w:t>
      </w:r>
      <w:r>
        <w:rPr>
          <w:sz w:val="24"/>
          <w:szCs w:val="24"/>
        </w:rPr>
        <w:t>8</w:t>
      </w:r>
      <w:r>
        <w:rPr>
          <w:spacing w:val="-2"/>
          <w:sz w:val="24"/>
          <w:szCs w:val="24"/>
        </w:rPr>
        <w:t>g</w:t>
      </w:r>
      <w:r>
        <w:rPr>
          <w:sz w:val="24"/>
          <w:szCs w:val="24"/>
        </w:rPr>
        <w:t>/</w:t>
      </w:r>
      <w:proofErr w:type="spellStart"/>
      <w:r>
        <w:rPr>
          <w:spacing w:val="3"/>
          <w:sz w:val="24"/>
          <w:szCs w:val="24"/>
        </w:rPr>
        <w:t>d</w:t>
      </w:r>
      <w:r>
        <w:rPr>
          <w:spacing w:val="-3"/>
          <w:sz w:val="24"/>
          <w:szCs w:val="24"/>
        </w:rPr>
        <w:t>L</w:t>
      </w:r>
      <w:proofErr w:type="spellEnd"/>
      <w:r>
        <w:rPr>
          <w:sz w:val="24"/>
          <w:szCs w:val="24"/>
        </w:rPr>
        <w:t>.</w:t>
      </w:r>
    </w:p>
    <w:p w:rsidR="00BA51A2" w:rsidRDefault="00BA51A2">
      <w:pPr>
        <w:spacing w:before="7" w:line="120" w:lineRule="exact"/>
        <w:rPr>
          <w:sz w:val="12"/>
          <w:szCs w:val="12"/>
        </w:rPr>
      </w:pPr>
    </w:p>
    <w:p w:rsidR="00BA51A2" w:rsidRDefault="007E4F9A">
      <w:pPr>
        <w:spacing w:line="320" w:lineRule="exact"/>
        <w:ind w:left="100"/>
        <w:rPr>
          <w:sz w:val="28"/>
          <w:szCs w:val="28"/>
        </w:rPr>
      </w:pPr>
      <w:r>
        <w:rPr>
          <w:b/>
          <w:spacing w:val="1"/>
          <w:position w:val="-1"/>
          <w:sz w:val="28"/>
          <w:szCs w:val="28"/>
          <w:u w:val="thick" w:color="000000"/>
        </w:rPr>
        <w:t>3</w:t>
      </w:r>
      <w:r>
        <w:rPr>
          <w:b/>
          <w:position w:val="-1"/>
          <w:sz w:val="28"/>
          <w:szCs w:val="28"/>
          <w:u w:val="thick" w:color="000000"/>
        </w:rPr>
        <w:t>-</w:t>
      </w:r>
      <w:r>
        <w:rPr>
          <w:b/>
          <w:spacing w:val="-1"/>
          <w:position w:val="-1"/>
          <w:sz w:val="28"/>
          <w:szCs w:val="28"/>
          <w:u w:val="thick" w:color="000000"/>
        </w:rPr>
        <w:t>Pl</w:t>
      </w:r>
      <w:r>
        <w:rPr>
          <w:b/>
          <w:spacing w:val="1"/>
          <w:position w:val="-1"/>
          <w:sz w:val="28"/>
          <w:szCs w:val="28"/>
          <w:u w:val="thick" w:color="000000"/>
        </w:rPr>
        <w:t>a</w:t>
      </w:r>
      <w:r>
        <w:rPr>
          <w:b/>
          <w:position w:val="-1"/>
          <w:sz w:val="28"/>
          <w:szCs w:val="28"/>
          <w:u w:val="thick" w:color="000000"/>
        </w:rPr>
        <w:t>t</w:t>
      </w:r>
      <w:r>
        <w:rPr>
          <w:b/>
          <w:spacing w:val="-2"/>
          <w:position w:val="-1"/>
          <w:sz w:val="28"/>
          <w:szCs w:val="28"/>
          <w:u w:val="thick" w:color="000000"/>
        </w:rPr>
        <w:t>e</w:t>
      </w:r>
      <w:r>
        <w:rPr>
          <w:b/>
          <w:spacing w:val="1"/>
          <w:position w:val="-1"/>
          <w:sz w:val="28"/>
          <w:szCs w:val="28"/>
          <w:u w:val="thick" w:color="000000"/>
        </w:rPr>
        <w:t>l</w:t>
      </w:r>
      <w:r>
        <w:rPr>
          <w:b/>
          <w:position w:val="-1"/>
          <w:sz w:val="28"/>
          <w:szCs w:val="28"/>
          <w:u w:val="thick" w:color="000000"/>
        </w:rPr>
        <w:t>e</w:t>
      </w:r>
      <w:r>
        <w:rPr>
          <w:b/>
          <w:spacing w:val="-2"/>
          <w:position w:val="-1"/>
          <w:sz w:val="28"/>
          <w:szCs w:val="28"/>
          <w:u w:val="thick" w:color="000000"/>
        </w:rPr>
        <w:t>t</w:t>
      </w:r>
      <w:r>
        <w:rPr>
          <w:b/>
          <w:spacing w:val="1"/>
          <w:position w:val="-1"/>
          <w:sz w:val="28"/>
          <w:szCs w:val="28"/>
          <w:u w:val="thick" w:color="000000"/>
        </w:rPr>
        <w:t>s</w:t>
      </w:r>
    </w:p>
    <w:p w:rsidR="00BA51A2" w:rsidRDefault="007E4F9A">
      <w:pPr>
        <w:spacing w:line="260" w:lineRule="exact"/>
        <w:ind w:left="160"/>
        <w:rPr>
          <w:sz w:val="16"/>
          <w:szCs w:val="16"/>
        </w:rPr>
      </w:pPr>
      <w:r>
        <w:rPr>
          <w:sz w:val="24"/>
          <w:szCs w:val="24"/>
        </w:rPr>
        <w:t>Not usu</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1"/>
          <w:sz w:val="24"/>
          <w:szCs w:val="24"/>
        </w:rPr>
        <w:t>e</w:t>
      </w:r>
      <w:r>
        <w:rPr>
          <w:sz w:val="24"/>
          <w:szCs w:val="24"/>
        </w:rPr>
        <w:t>d if n</w:t>
      </w:r>
      <w:r>
        <w:rPr>
          <w:spacing w:val="2"/>
          <w:sz w:val="24"/>
          <w:szCs w:val="24"/>
        </w:rPr>
        <w:t>o</w:t>
      </w:r>
      <w:r>
        <w:rPr>
          <w:sz w:val="24"/>
          <w:szCs w:val="24"/>
        </w:rPr>
        <w:t>t b</w:t>
      </w:r>
      <w:r>
        <w:rPr>
          <w:spacing w:val="1"/>
          <w:sz w:val="24"/>
          <w:szCs w:val="24"/>
        </w:rPr>
        <w:t>l</w:t>
      </w:r>
      <w:r>
        <w:rPr>
          <w:spacing w:val="-1"/>
          <w:sz w:val="24"/>
          <w:szCs w:val="24"/>
        </w:rPr>
        <w:t>ee</w:t>
      </w:r>
      <w:r>
        <w:rPr>
          <w:sz w:val="24"/>
          <w:szCs w:val="24"/>
        </w:rPr>
        <w:t>ding</w:t>
      </w:r>
      <w:r>
        <w:rPr>
          <w:spacing w:val="-2"/>
          <w:sz w:val="24"/>
          <w:szCs w:val="24"/>
        </w:rPr>
        <w:t xml:space="preserve"> </w:t>
      </w:r>
      <w:r>
        <w:rPr>
          <w:sz w:val="24"/>
          <w:szCs w:val="24"/>
        </w:rPr>
        <w:t>or</w:t>
      </w:r>
      <w:r>
        <w:rPr>
          <w:spacing w:val="1"/>
          <w:sz w:val="24"/>
          <w:szCs w:val="24"/>
        </w:rPr>
        <w:t xml:space="preserve"> </w:t>
      </w:r>
      <w:r>
        <w:rPr>
          <w:spacing w:val="-1"/>
          <w:sz w:val="24"/>
          <w:szCs w:val="24"/>
        </w:rPr>
        <w:t>c</w:t>
      </w:r>
      <w:r>
        <w:rPr>
          <w:sz w:val="24"/>
          <w:szCs w:val="24"/>
        </w:rPr>
        <w:t xml:space="preserve">ount </w:t>
      </w:r>
      <w:r>
        <w:rPr>
          <w:spacing w:val="1"/>
          <w:sz w:val="24"/>
          <w:szCs w:val="24"/>
        </w:rPr>
        <w:t>i</w:t>
      </w:r>
      <w:r>
        <w:rPr>
          <w:sz w:val="24"/>
          <w:szCs w:val="24"/>
        </w:rPr>
        <w:t xml:space="preserve">s </w:t>
      </w:r>
      <w:r>
        <w:rPr>
          <w:spacing w:val="-1"/>
          <w:sz w:val="24"/>
          <w:szCs w:val="24"/>
        </w:rPr>
        <w:t>&gt;</w:t>
      </w:r>
      <w:proofErr w:type="gramStart"/>
      <w:r>
        <w:rPr>
          <w:spacing w:val="2"/>
          <w:sz w:val="24"/>
          <w:szCs w:val="24"/>
        </w:rPr>
        <w:t>2</w:t>
      </w:r>
      <w:r>
        <w:rPr>
          <w:sz w:val="24"/>
          <w:szCs w:val="24"/>
        </w:rPr>
        <w:t>0  x</w:t>
      </w:r>
      <w:proofErr w:type="gramEnd"/>
      <w:r>
        <w:rPr>
          <w:spacing w:val="41"/>
          <w:sz w:val="24"/>
          <w:szCs w:val="24"/>
        </w:rPr>
        <w:t xml:space="preserve"> </w:t>
      </w:r>
      <w:r>
        <w:rPr>
          <w:sz w:val="24"/>
          <w:szCs w:val="24"/>
        </w:rPr>
        <w:t>10</w:t>
      </w:r>
      <w:r>
        <w:rPr>
          <w:spacing w:val="1"/>
          <w:position w:val="9"/>
          <w:sz w:val="16"/>
          <w:szCs w:val="16"/>
        </w:rPr>
        <w:t>9</w:t>
      </w:r>
      <w:r>
        <w:rPr>
          <w:spacing w:val="3"/>
          <w:sz w:val="24"/>
          <w:szCs w:val="24"/>
        </w:rPr>
        <w:t>/</w:t>
      </w:r>
      <w:r>
        <w:rPr>
          <w:spacing w:val="-5"/>
          <w:sz w:val="24"/>
          <w:szCs w:val="24"/>
        </w:rPr>
        <w:t>L</w:t>
      </w:r>
      <w:r>
        <w:rPr>
          <w:sz w:val="24"/>
          <w:szCs w:val="24"/>
        </w:rPr>
        <w:t>. 1U should</w:t>
      </w:r>
      <w:r>
        <w:rPr>
          <w:spacing w:val="1"/>
          <w:sz w:val="24"/>
          <w:szCs w:val="24"/>
        </w:rPr>
        <w:t xml:space="preserve"> </w:t>
      </w:r>
      <w:r>
        <w:rPr>
          <w:sz w:val="24"/>
          <w:szCs w:val="24"/>
        </w:rPr>
        <w:t>plat</w:t>
      </w:r>
      <w:r>
        <w:rPr>
          <w:spacing w:val="-1"/>
          <w:sz w:val="24"/>
          <w:szCs w:val="24"/>
        </w:rPr>
        <w:t>e</w:t>
      </w:r>
      <w:r>
        <w:rPr>
          <w:sz w:val="24"/>
          <w:szCs w:val="24"/>
        </w:rPr>
        <w:t xml:space="preserve">let </w:t>
      </w:r>
      <w:r>
        <w:rPr>
          <w:spacing w:val="-1"/>
          <w:sz w:val="24"/>
          <w:szCs w:val="24"/>
        </w:rPr>
        <w:t>c</w:t>
      </w:r>
      <w:r>
        <w:rPr>
          <w:sz w:val="24"/>
          <w:szCs w:val="24"/>
        </w:rPr>
        <w:t xml:space="preserve">ount </w:t>
      </w:r>
      <w:r>
        <w:rPr>
          <w:spacing w:val="5"/>
          <w:sz w:val="24"/>
          <w:szCs w:val="24"/>
        </w:rPr>
        <w:t>b</w:t>
      </w:r>
      <w:r>
        <w:rPr>
          <w:sz w:val="24"/>
          <w:szCs w:val="24"/>
        </w:rPr>
        <w:t>y</w:t>
      </w:r>
      <w:r>
        <w:rPr>
          <w:spacing w:val="-5"/>
          <w:sz w:val="24"/>
          <w:szCs w:val="24"/>
        </w:rPr>
        <w:t xml:space="preserve"> </w:t>
      </w:r>
      <w:r>
        <w:rPr>
          <w:spacing w:val="-1"/>
          <w:sz w:val="24"/>
          <w:szCs w:val="24"/>
        </w:rPr>
        <w:t>&gt;</w:t>
      </w:r>
      <w:r>
        <w:rPr>
          <w:sz w:val="24"/>
          <w:szCs w:val="24"/>
        </w:rPr>
        <w:t>20  x</w:t>
      </w:r>
      <w:r>
        <w:rPr>
          <w:spacing w:val="41"/>
          <w:sz w:val="24"/>
          <w:szCs w:val="24"/>
        </w:rPr>
        <w:t xml:space="preserve"> </w:t>
      </w:r>
      <w:r>
        <w:rPr>
          <w:sz w:val="24"/>
          <w:szCs w:val="24"/>
        </w:rPr>
        <w:t>10</w:t>
      </w:r>
      <w:r>
        <w:rPr>
          <w:position w:val="9"/>
          <w:sz w:val="16"/>
          <w:szCs w:val="16"/>
        </w:rPr>
        <w:t>9</w:t>
      </w:r>
    </w:p>
    <w:p w:rsidR="00BA51A2" w:rsidRDefault="007E4F9A">
      <w:pPr>
        <w:ind w:left="100"/>
        <w:rPr>
          <w:sz w:val="24"/>
          <w:szCs w:val="24"/>
        </w:rPr>
      </w:pPr>
      <w:r>
        <w:rPr>
          <w:spacing w:val="3"/>
          <w:sz w:val="24"/>
          <w:szCs w:val="24"/>
        </w:rPr>
        <w:t>/</w:t>
      </w:r>
      <w:r>
        <w:rPr>
          <w:spacing w:val="-5"/>
          <w:sz w:val="24"/>
          <w:szCs w:val="24"/>
        </w:rPr>
        <w:t>L</w:t>
      </w:r>
      <w:r>
        <w:rPr>
          <w:sz w:val="24"/>
          <w:szCs w:val="24"/>
        </w:rPr>
        <w:t xml:space="preserve">. </w:t>
      </w:r>
      <w:r>
        <w:rPr>
          <w:spacing w:val="1"/>
          <w:sz w:val="24"/>
          <w:szCs w:val="24"/>
        </w:rPr>
        <w:t>F</w:t>
      </w:r>
      <w:r>
        <w:rPr>
          <w:spacing w:val="-1"/>
          <w:sz w:val="24"/>
          <w:szCs w:val="24"/>
        </w:rPr>
        <w:t>a</w:t>
      </w:r>
      <w:r>
        <w:rPr>
          <w:sz w:val="24"/>
          <w:szCs w:val="24"/>
        </w:rPr>
        <w:t>i</w:t>
      </w:r>
      <w:r>
        <w:rPr>
          <w:spacing w:val="1"/>
          <w:sz w:val="24"/>
          <w:szCs w:val="24"/>
        </w:rPr>
        <w:t>l</w:t>
      </w:r>
      <w:r>
        <w:rPr>
          <w:sz w:val="24"/>
          <w:szCs w:val="24"/>
        </w:rPr>
        <w:t>ure</w:t>
      </w:r>
      <w:r>
        <w:rPr>
          <w:spacing w:val="-2"/>
          <w:sz w:val="24"/>
          <w:szCs w:val="24"/>
        </w:rPr>
        <w:t xml:space="preserve"> </w:t>
      </w:r>
      <w:r>
        <w:rPr>
          <w:sz w:val="24"/>
          <w:szCs w:val="24"/>
        </w:rPr>
        <w:t>to do so s</w:t>
      </w:r>
      <w:r>
        <w:rPr>
          <w:spacing w:val="2"/>
          <w:sz w:val="24"/>
          <w:szCs w:val="24"/>
        </w:rPr>
        <w:t>u</w:t>
      </w:r>
      <w:r>
        <w:rPr>
          <w:sz w:val="24"/>
          <w:szCs w:val="24"/>
        </w:rPr>
        <w:t>g</w:t>
      </w:r>
      <w:r>
        <w:rPr>
          <w:spacing w:val="-2"/>
          <w:sz w:val="24"/>
          <w:szCs w:val="24"/>
        </w:rPr>
        <w:t>g</w:t>
      </w:r>
      <w:r>
        <w:rPr>
          <w:spacing w:val="1"/>
          <w:sz w:val="24"/>
          <w:szCs w:val="24"/>
        </w:rPr>
        <w:t>e</w:t>
      </w:r>
      <w:r>
        <w:rPr>
          <w:sz w:val="24"/>
          <w:szCs w:val="24"/>
        </w:rPr>
        <w:t>sts</w:t>
      </w:r>
      <w:r>
        <w:rPr>
          <w:spacing w:val="1"/>
          <w:sz w:val="24"/>
          <w:szCs w:val="24"/>
        </w:rPr>
        <w:t xml:space="preserve"> </w:t>
      </w:r>
      <w:r>
        <w:rPr>
          <w:sz w:val="24"/>
          <w:szCs w:val="24"/>
        </w:rPr>
        <w:t>r</w:t>
      </w:r>
      <w:r>
        <w:rPr>
          <w:spacing w:val="-2"/>
          <w:sz w:val="24"/>
          <w:szCs w:val="24"/>
        </w:rPr>
        <w:t>e</w:t>
      </w:r>
      <w:r>
        <w:rPr>
          <w:sz w:val="24"/>
          <w:szCs w:val="24"/>
        </w:rPr>
        <w:t>f</w:t>
      </w:r>
      <w:r>
        <w:rPr>
          <w:spacing w:val="-1"/>
          <w:sz w:val="24"/>
          <w:szCs w:val="24"/>
        </w:rPr>
        <w:t>r</w:t>
      </w:r>
      <w:r>
        <w:rPr>
          <w:spacing w:val="1"/>
          <w:sz w:val="24"/>
          <w:szCs w:val="24"/>
        </w:rPr>
        <w:t>a</w:t>
      </w:r>
      <w:r>
        <w:rPr>
          <w:spacing w:val="-1"/>
          <w:sz w:val="24"/>
          <w:szCs w:val="24"/>
        </w:rPr>
        <w:t>c</w:t>
      </w:r>
      <w:r>
        <w:rPr>
          <w:sz w:val="24"/>
          <w:szCs w:val="24"/>
        </w:rPr>
        <w:t>torin</w:t>
      </w:r>
      <w:r>
        <w:rPr>
          <w:spacing w:val="-1"/>
          <w:sz w:val="24"/>
          <w:szCs w:val="24"/>
        </w:rPr>
        <w:t>e</w:t>
      </w:r>
      <w:r>
        <w:rPr>
          <w:sz w:val="24"/>
          <w:szCs w:val="24"/>
        </w:rPr>
        <w:t>s</w:t>
      </w:r>
      <w:r>
        <w:rPr>
          <w:spacing w:val="3"/>
          <w:sz w:val="24"/>
          <w:szCs w:val="24"/>
        </w:rPr>
        <w:t>s</w:t>
      </w:r>
      <w:r w:rsidRPr="001A3BDA">
        <w:rPr>
          <w:bCs/>
          <w:sz w:val="24"/>
          <w:szCs w:val="24"/>
        </w:rPr>
        <w:t>.</w:t>
      </w:r>
    </w:p>
    <w:p w:rsidR="00BA51A2" w:rsidRDefault="00BA51A2">
      <w:pPr>
        <w:spacing w:before="2" w:line="280" w:lineRule="exact"/>
        <w:rPr>
          <w:sz w:val="28"/>
          <w:szCs w:val="28"/>
        </w:rPr>
      </w:pPr>
    </w:p>
    <w:p w:rsidR="00BA51A2" w:rsidRDefault="007E4F9A">
      <w:pPr>
        <w:ind w:left="100"/>
        <w:rPr>
          <w:sz w:val="28"/>
          <w:szCs w:val="28"/>
        </w:rPr>
      </w:pPr>
      <w:r>
        <w:rPr>
          <w:b/>
          <w:sz w:val="24"/>
          <w:szCs w:val="24"/>
        </w:rPr>
        <w:t>4</w:t>
      </w:r>
      <w:r>
        <w:rPr>
          <w:b/>
          <w:spacing w:val="-1"/>
          <w:sz w:val="24"/>
          <w:szCs w:val="24"/>
        </w:rPr>
        <w:t>-</w:t>
      </w:r>
      <w:r>
        <w:rPr>
          <w:b/>
          <w:spacing w:val="-1"/>
          <w:sz w:val="28"/>
          <w:szCs w:val="28"/>
          <w:u w:val="thick" w:color="000000"/>
        </w:rPr>
        <w:t>F</w:t>
      </w:r>
      <w:r>
        <w:rPr>
          <w:b/>
          <w:sz w:val="28"/>
          <w:szCs w:val="28"/>
          <w:u w:val="thick" w:color="000000"/>
        </w:rPr>
        <w:t>re</w:t>
      </w:r>
      <w:r>
        <w:rPr>
          <w:b/>
          <w:spacing w:val="1"/>
          <w:sz w:val="28"/>
          <w:szCs w:val="28"/>
          <w:u w:val="thick" w:color="000000"/>
        </w:rPr>
        <w:t>s</w:t>
      </w:r>
      <w:r>
        <w:rPr>
          <w:b/>
          <w:sz w:val="28"/>
          <w:szCs w:val="28"/>
          <w:u w:val="thick" w:color="000000"/>
        </w:rPr>
        <w:t>h fr</w:t>
      </w:r>
      <w:r>
        <w:rPr>
          <w:b/>
          <w:spacing w:val="-2"/>
          <w:sz w:val="28"/>
          <w:szCs w:val="28"/>
          <w:u w:val="thick" w:color="000000"/>
        </w:rPr>
        <w:t>o</w:t>
      </w:r>
      <w:r>
        <w:rPr>
          <w:b/>
          <w:sz w:val="28"/>
          <w:szCs w:val="28"/>
          <w:u w:val="thick" w:color="000000"/>
        </w:rPr>
        <w:t>zen p</w:t>
      </w:r>
      <w:r>
        <w:rPr>
          <w:b/>
          <w:spacing w:val="-2"/>
          <w:sz w:val="28"/>
          <w:szCs w:val="28"/>
          <w:u w:val="thick" w:color="000000"/>
        </w:rPr>
        <w:t>l</w:t>
      </w:r>
      <w:r>
        <w:rPr>
          <w:b/>
          <w:spacing w:val="-1"/>
          <w:sz w:val="28"/>
          <w:szCs w:val="28"/>
          <w:u w:val="thick" w:color="000000"/>
        </w:rPr>
        <w:t>as</w:t>
      </w:r>
      <w:r>
        <w:rPr>
          <w:b/>
          <w:spacing w:val="-3"/>
          <w:sz w:val="28"/>
          <w:szCs w:val="28"/>
          <w:u w:val="thick" w:color="000000"/>
        </w:rPr>
        <w:t>m</w:t>
      </w:r>
      <w:r>
        <w:rPr>
          <w:b/>
          <w:sz w:val="28"/>
          <w:szCs w:val="28"/>
          <w:u w:val="thick" w:color="000000"/>
        </w:rPr>
        <w:t>a</w:t>
      </w:r>
      <w:r>
        <w:rPr>
          <w:b/>
          <w:spacing w:val="1"/>
          <w:sz w:val="28"/>
          <w:szCs w:val="28"/>
          <w:u w:val="thick" w:color="000000"/>
        </w:rPr>
        <w:t xml:space="preserve"> </w:t>
      </w:r>
      <w:r>
        <w:rPr>
          <w:b/>
          <w:sz w:val="28"/>
          <w:szCs w:val="28"/>
          <w:u w:val="thick" w:color="000000"/>
        </w:rPr>
        <w:t>(</w:t>
      </w:r>
      <w:r>
        <w:rPr>
          <w:b/>
          <w:spacing w:val="-2"/>
          <w:sz w:val="28"/>
          <w:szCs w:val="28"/>
          <w:u w:val="thick" w:color="000000"/>
        </w:rPr>
        <w:t>F</w:t>
      </w:r>
      <w:r>
        <w:rPr>
          <w:b/>
          <w:spacing w:val="-1"/>
          <w:sz w:val="28"/>
          <w:szCs w:val="28"/>
          <w:u w:val="thick" w:color="000000"/>
        </w:rPr>
        <w:t>FP</w:t>
      </w:r>
      <w:r w:rsidR="00A26375">
        <w:rPr>
          <w:b/>
          <w:sz w:val="28"/>
          <w:szCs w:val="28"/>
          <w:u w:val="thick" w:color="000000"/>
        </w:rPr>
        <w:t>)</w:t>
      </w:r>
    </w:p>
    <w:p w:rsidR="00BA51A2" w:rsidRDefault="007E4F9A">
      <w:pPr>
        <w:spacing w:line="260" w:lineRule="exact"/>
        <w:ind w:left="100"/>
        <w:rPr>
          <w:sz w:val="24"/>
          <w:szCs w:val="24"/>
        </w:rPr>
      </w:pPr>
      <w:r>
        <w:rPr>
          <w:sz w:val="24"/>
          <w:szCs w:val="24"/>
        </w:rPr>
        <w:t>Use</w:t>
      </w:r>
      <w:r>
        <w:rPr>
          <w:spacing w:val="-1"/>
          <w:sz w:val="24"/>
          <w:szCs w:val="24"/>
        </w:rPr>
        <w:t xml:space="preserve"> </w:t>
      </w:r>
      <w:r>
        <w:rPr>
          <w:sz w:val="24"/>
          <w:szCs w:val="24"/>
        </w:rPr>
        <w:t>to co</w:t>
      </w:r>
      <w:r>
        <w:rPr>
          <w:spacing w:val="-1"/>
          <w:sz w:val="24"/>
          <w:szCs w:val="24"/>
        </w:rPr>
        <w:t>r</w:t>
      </w:r>
      <w:r>
        <w:rPr>
          <w:spacing w:val="1"/>
          <w:sz w:val="24"/>
          <w:szCs w:val="24"/>
        </w:rPr>
        <w:t>r</w:t>
      </w:r>
      <w:r>
        <w:rPr>
          <w:spacing w:val="-1"/>
          <w:sz w:val="24"/>
          <w:szCs w:val="24"/>
        </w:rPr>
        <w:t>ec</w:t>
      </w:r>
      <w:r>
        <w:rPr>
          <w:sz w:val="24"/>
          <w:szCs w:val="24"/>
        </w:rPr>
        <w:t>t clot</w:t>
      </w:r>
      <w:r>
        <w:rPr>
          <w:spacing w:val="1"/>
          <w:sz w:val="24"/>
          <w:szCs w:val="24"/>
        </w:rPr>
        <w:t>t</w:t>
      </w:r>
      <w:r>
        <w:rPr>
          <w:sz w:val="24"/>
          <w:szCs w:val="24"/>
        </w:rPr>
        <w:t>ing</w:t>
      </w:r>
      <w:r>
        <w:rPr>
          <w:spacing w:val="-2"/>
          <w:sz w:val="24"/>
          <w:szCs w:val="24"/>
        </w:rPr>
        <w:t xml:space="preserve"> </w:t>
      </w:r>
      <w:r>
        <w:rPr>
          <w:spacing w:val="2"/>
          <w:sz w:val="24"/>
          <w:szCs w:val="24"/>
        </w:rPr>
        <w:t>d</w:t>
      </w:r>
      <w:r>
        <w:rPr>
          <w:spacing w:val="1"/>
          <w:sz w:val="24"/>
          <w:szCs w:val="24"/>
        </w:rPr>
        <w:t>e</w:t>
      </w:r>
      <w:r>
        <w:rPr>
          <w:sz w:val="24"/>
          <w:szCs w:val="24"/>
        </w:rPr>
        <w:t>f</w:t>
      </w:r>
      <w:r>
        <w:rPr>
          <w:spacing w:val="-2"/>
          <w:sz w:val="24"/>
          <w:szCs w:val="24"/>
        </w:rPr>
        <w:t>e</w:t>
      </w:r>
      <w:r>
        <w:rPr>
          <w:spacing w:val="-1"/>
          <w:sz w:val="24"/>
          <w:szCs w:val="24"/>
        </w:rPr>
        <w:t>c</w:t>
      </w:r>
      <w:r>
        <w:rPr>
          <w:sz w:val="24"/>
          <w:szCs w:val="24"/>
        </w:rPr>
        <w:t>ts:</w:t>
      </w:r>
      <w:r>
        <w:rPr>
          <w:spacing w:val="1"/>
          <w:sz w:val="24"/>
          <w:szCs w:val="24"/>
        </w:rPr>
        <w:t xml:space="preserve"> </w:t>
      </w:r>
      <w:r>
        <w:rPr>
          <w:spacing w:val="-1"/>
          <w:sz w:val="24"/>
          <w:szCs w:val="24"/>
        </w:rPr>
        <w:t>e</w:t>
      </w:r>
      <w:r>
        <w:rPr>
          <w:spacing w:val="2"/>
          <w:sz w:val="24"/>
          <w:szCs w:val="24"/>
        </w:rPr>
        <w:t>.</w:t>
      </w:r>
      <w:r>
        <w:rPr>
          <w:spacing w:val="-2"/>
          <w:sz w:val="24"/>
          <w:szCs w:val="24"/>
        </w:rPr>
        <w:t>g</w:t>
      </w:r>
      <w:r>
        <w:rPr>
          <w:sz w:val="24"/>
          <w:szCs w:val="24"/>
        </w:rPr>
        <w:t xml:space="preserve">. </w:t>
      </w:r>
      <w:r>
        <w:rPr>
          <w:spacing w:val="2"/>
          <w:sz w:val="24"/>
          <w:szCs w:val="24"/>
        </w:rPr>
        <w:t>D</w:t>
      </w:r>
      <w:r>
        <w:rPr>
          <w:spacing w:val="-3"/>
          <w:sz w:val="24"/>
          <w:szCs w:val="24"/>
        </w:rPr>
        <w:t>I</w:t>
      </w:r>
      <w:r>
        <w:rPr>
          <w:sz w:val="24"/>
          <w:szCs w:val="24"/>
        </w:rPr>
        <w:t>C</w:t>
      </w:r>
      <w:r>
        <w:rPr>
          <w:spacing w:val="3"/>
          <w:sz w:val="24"/>
          <w:szCs w:val="24"/>
        </w:rPr>
        <w:t xml:space="preserve"> </w:t>
      </w:r>
      <w:r>
        <w:rPr>
          <w:sz w:val="24"/>
          <w:szCs w:val="24"/>
        </w:rPr>
        <w:t>(diss</w:t>
      </w:r>
      <w:r>
        <w:rPr>
          <w:spacing w:val="-1"/>
          <w:sz w:val="24"/>
          <w:szCs w:val="24"/>
        </w:rPr>
        <w:t>e</w:t>
      </w:r>
      <w:r>
        <w:rPr>
          <w:sz w:val="24"/>
          <w:szCs w:val="24"/>
        </w:rPr>
        <w:t>m</w:t>
      </w:r>
      <w:r>
        <w:rPr>
          <w:spacing w:val="1"/>
          <w:sz w:val="24"/>
          <w:szCs w:val="24"/>
        </w:rPr>
        <w:t>i</w:t>
      </w:r>
      <w:r>
        <w:rPr>
          <w:sz w:val="24"/>
          <w:szCs w:val="24"/>
        </w:rPr>
        <w:t>n</w:t>
      </w:r>
      <w:r>
        <w:rPr>
          <w:spacing w:val="-1"/>
          <w:sz w:val="24"/>
          <w:szCs w:val="24"/>
        </w:rPr>
        <w:t>a</w:t>
      </w:r>
      <w:r>
        <w:rPr>
          <w:sz w:val="24"/>
          <w:szCs w:val="24"/>
        </w:rPr>
        <w:t>ted intr</w:t>
      </w:r>
      <w:r>
        <w:rPr>
          <w:spacing w:val="-1"/>
          <w:sz w:val="24"/>
          <w:szCs w:val="24"/>
        </w:rPr>
        <w:t>a</w:t>
      </w:r>
      <w:r>
        <w:rPr>
          <w:sz w:val="24"/>
          <w:szCs w:val="24"/>
        </w:rPr>
        <w:t>v</w:t>
      </w:r>
      <w:r>
        <w:rPr>
          <w:spacing w:val="-1"/>
          <w:sz w:val="24"/>
          <w:szCs w:val="24"/>
        </w:rPr>
        <w:t>a</w:t>
      </w:r>
      <w:r>
        <w:rPr>
          <w:spacing w:val="2"/>
          <w:sz w:val="24"/>
          <w:szCs w:val="24"/>
        </w:rPr>
        <w:t>s</w:t>
      </w:r>
      <w:r>
        <w:rPr>
          <w:spacing w:val="-1"/>
          <w:sz w:val="24"/>
          <w:szCs w:val="24"/>
        </w:rPr>
        <w:t>c</w:t>
      </w:r>
      <w:r>
        <w:rPr>
          <w:sz w:val="24"/>
          <w:szCs w:val="24"/>
        </w:rPr>
        <w:t>ular</w:t>
      </w:r>
      <w:r>
        <w:rPr>
          <w:spacing w:val="-1"/>
          <w:sz w:val="24"/>
          <w:szCs w:val="24"/>
        </w:rPr>
        <w:t xml:space="preserve"> </w:t>
      </w:r>
      <w:r w:rsidR="00147C9B">
        <w:rPr>
          <w:spacing w:val="-1"/>
          <w:sz w:val="24"/>
          <w:szCs w:val="24"/>
        </w:rPr>
        <w:t>c</w:t>
      </w:r>
      <w:r w:rsidR="00147C9B">
        <w:rPr>
          <w:spacing w:val="2"/>
          <w:sz w:val="24"/>
          <w:szCs w:val="24"/>
        </w:rPr>
        <w:t>o</w:t>
      </w:r>
      <w:r w:rsidR="00147C9B">
        <w:rPr>
          <w:spacing w:val="1"/>
          <w:sz w:val="24"/>
          <w:szCs w:val="24"/>
        </w:rPr>
        <w:t>a</w:t>
      </w:r>
      <w:r w:rsidR="00147C9B">
        <w:rPr>
          <w:spacing w:val="-2"/>
          <w:sz w:val="24"/>
          <w:szCs w:val="24"/>
        </w:rPr>
        <w:t>g</w:t>
      </w:r>
      <w:r w:rsidR="00147C9B">
        <w:rPr>
          <w:sz w:val="24"/>
          <w:szCs w:val="24"/>
        </w:rPr>
        <w:t>u</w:t>
      </w:r>
      <w:r w:rsidR="00147C9B">
        <w:rPr>
          <w:spacing w:val="3"/>
          <w:sz w:val="24"/>
          <w:szCs w:val="24"/>
        </w:rPr>
        <w:t>l</w:t>
      </w:r>
      <w:r w:rsidR="00147C9B">
        <w:rPr>
          <w:spacing w:val="-1"/>
          <w:sz w:val="24"/>
          <w:szCs w:val="24"/>
        </w:rPr>
        <w:t>a</w:t>
      </w:r>
      <w:r w:rsidR="00147C9B">
        <w:rPr>
          <w:sz w:val="24"/>
          <w:szCs w:val="24"/>
        </w:rPr>
        <w:t>t</w:t>
      </w:r>
      <w:r w:rsidR="00147C9B">
        <w:rPr>
          <w:spacing w:val="1"/>
          <w:sz w:val="24"/>
          <w:szCs w:val="24"/>
        </w:rPr>
        <w:t>i</w:t>
      </w:r>
      <w:r w:rsidR="00147C9B">
        <w:rPr>
          <w:sz w:val="24"/>
          <w:szCs w:val="24"/>
        </w:rPr>
        <w:t>on);</w:t>
      </w:r>
      <w:r>
        <w:rPr>
          <w:sz w:val="24"/>
          <w:szCs w:val="24"/>
        </w:rPr>
        <w:t xml:space="preserve"> </w:t>
      </w:r>
      <w:r>
        <w:rPr>
          <w:spacing w:val="-1"/>
          <w:sz w:val="24"/>
          <w:szCs w:val="24"/>
        </w:rPr>
        <w:t>wa</w:t>
      </w:r>
      <w:r>
        <w:rPr>
          <w:sz w:val="24"/>
          <w:szCs w:val="24"/>
        </w:rPr>
        <w:t>r</w:t>
      </w:r>
      <w:r>
        <w:rPr>
          <w:spacing w:val="1"/>
          <w:sz w:val="24"/>
          <w:szCs w:val="24"/>
        </w:rPr>
        <w:t>f</w:t>
      </w:r>
      <w:r>
        <w:rPr>
          <w:spacing w:val="-1"/>
          <w:sz w:val="24"/>
          <w:szCs w:val="24"/>
        </w:rPr>
        <w:t>a</w:t>
      </w:r>
      <w:r>
        <w:rPr>
          <w:sz w:val="24"/>
          <w:szCs w:val="24"/>
        </w:rPr>
        <w:t xml:space="preserve">rin </w:t>
      </w:r>
      <w:proofErr w:type="spellStart"/>
      <w:r>
        <w:rPr>
          <w:sz w:val="24"/>
          <w:szCs w:val="24"/>
        </w:rPr>
        <w:t>ov</w:t>
      </w:r>
      <w:r>
        <w:rPr>
          <w:spacing w:val="-1"/>
          <w:sz w:val="24"/>
          <w:szCs w:val="24"/>
        </w:rPr>
        <w:t>e</w:t>
      </w:r>
      <w:r>
        <w:rPr>
          <w:sz w:val="24"/>
          <w:szCs w:val="24"/>
        </w:rPr>
        <w:t>rdo</w:t>
      </w:r>
      <w:r>
        <w:rPr>
          <w:spacing w:val="2"/>
          <w:sz w:val="24"/>
          <w:szCs w:val="24"/>
        </w:rPr>
        <w:t>s</w:t>
      </w:r>
      <w:r>
        <w:rPr>
          <w:spacing w:val="-1"/>
          <w:sz w:val="24"/>
          <w:szCs w:val="24"/>
        </w:rPr>
        <w:t>a</w:t>
      </w:r>
      <w:r>
        <w:rPr>
          <w:sz w:val="24"/>
          <w:szCs w:val="24"/>
        </w:rPr>
        <w:t>ge</w:t>
      </w:r>
      <w:proofErr w:type="spellEnd"/>
    </w:p>
    <w:p w:rsidR="00BA51A2" w:rsidRDefault="007E4F9A">
      <w:pPr>
        <w:ind w:left="100" w:right="794"/>
        <w:rPr>
          <w:sz w:val="24"/>
          <w:szCs w:val="24"/>
        </w:rPr>
      </w:pPr>
      <w:r>
        <w:rPr>
          <w:sz w:val="24"/>
          <w:szCs w:val="24"/>
        </w:rPr>
        <w:t>wh</w:t>
      </w:r>
      <w:r>
        <w:rPr>
          <w:spacing w:val="-1"/>
          <w:sz w:val="24"/>
          <w:szCs w:val="24"/>
        </w:rPr>
        <w:t>e</w:t>
      </w:r>
      <w:r>
        <w:rPr>
          <w:sz w:val="24"/>
          <w:szCs w:val="24"/>
        </w:rPr>
        <w:t>re</w:t>
      </w:r>
      <w:r>
        <w:rPr>
          <w:spacing w:val="-2"/>
          <w:sz w:val="24"/>
          <w:szCs w:val="24"/>
        </w:rPr>
        <w:t xml:space="preserve"> </w:t>
      </w:r>
      <w:r>
        <w:rPr>
          <w:sz w:val="24"/>
          <w:szCs w:val="24"/>
        </w:rPr>
        <w:t>vi</w:t>
      </w:r>
      <w:r>
        <w:rPr>
          <w:spacing w:val="1"/>
          <w:sz w:val="24"/>
          <w:szCs w:val="24"/>
        </w:rPr>
        <w:t>t</w:t>
      </w:r>
      <w:r>
        <w:rPr>
          <w:spacing w:val="-1"/>
          <w:sz w:val="24"/>
          <w:szCs w:val="24"/>
        </w:rPr>
        <w:t>a</w:t>
      </w:r>
      <w:r>
        <w:rPr>
          <w:sz w:val="24"/>
          <w:szCs w:val="24"/>
        </w:rPr>
        <w:t>m</w:t>
      </w:r>
      <w:r>
        <w:rPr>
          <w:spacing w:val="1"/>
          <w:sz w:val="24"/>
          <w:szCs w:val="24"/>
        </w:rPr>
        <w:t>i</w:t>
      </w:r>
      <w:r>
        <w:rPr>
          <w:sz w:val="24"/>
          <w:szCs w:val="24"/>
        </w:rPr>
        <w:t xml:space="preserve">n K </w:t>
      </w:r>
      <w:r>
        <w:rPr>
          <w:spacing w:val="-1"/>
          <w:sz w:val="24"/>
          <w:szCs w:val="24"/>
        </w:rPr>
        <w:t>w</w:t>
      </w:r>
      <w:r>
        <w:rPr>
          <w:sz w:val="24"/>
          <w:szCs w:val="24"/>
        </w:rPr>
        <w:t xml:space="preserve">ould </w:t>
      </w:r>
      <w:r>
        <w:rPr>
          <w:spacing w:val="3"/>
          <w:sz w:val="24"/>
          <w:szCs w:val="24"/>
        </w:rPr>
        <w:t>b</w:t>
      </w:r>
      <w:r>
        <w:rPr>
          <w:sz w:val="24"/>
          <w:szCs w:val="24"/>
        </w:rPr>
        <w:t>e</w:t>
      </w:r>
      <w:r>
        <w:rPr>
          <w:spacing w:val="-1"/>
          <w:sz w:val="24"/>
          <w:szCs w:val="24"/>
        </w:rPr>
        <w:t xml:space="preserve"> </w:t>
      </w:r>
      <w:r>
        <w:rPr>
          <w:sz w:val="24"/>
          <w:szCs w:val="24"/>
        </w:rPr>
        <w:t xml:space="preserve">too slow; </w:t>
      </w:r>
      <w:r>
        <w:rPr>
          <w:spacing w:val="1"/>
          <w:sz w:val="24"/>
          <w:szCs w:val="24"/>
        </w:rPr>
        <w:t>l</w:t>
      </w:r>
      <w:r>
        <w:rPr>
          <w:sz w:val="24"/>
          <w:szCs w:val="24"/>
        </w:rPr>
        <w:t>iver</w:t>
      </w:r>
      <w:r>
        <w:rPr>
          <w:spacing w:val="-1"/>
          <w:sz w:val="24"/>
          <w:szCs w:val="24"/>
        </w:rPr>
        <w:t xml:space="preserve"> </w:t>
      </w:r>
      <w:r>
        <w:rPr>
          <w:sz w:val="24"/>
          <w:szCs w:val="24"/>
        </w:rPr>
        <w:t>dise</w:t>
      </w:r>
      <w:r>
        <w:rPr>
          <w:spacing w:val="-1"/>
          <w:sz w:val="24"/>
          <w:szCs w:val="24"/>
        </w:rPr>
        <w:t>a</w:t>
      </w:r>
      <w:r>
        <w:rPr>
          <w:sz w:val="24"/>
          <w:szCs w:val="24"/>
        </w:rPr>
        <w:t>s</w:t>
      </w:r>
      <w:r>
        <w:rPr>
          <w:spacing w:val="-1"/>
          <w:sz w:val="24"/>
          <w:szCs w:val="24"/>
        </w:rPr>
        <w:t>e</w:t>
      </w:r>
      <w:r>
        <w:rPr>
          <w:sz w:val="24"/>
          <w:szCs w:val="24"/>
        </w:rPr>
        <w:t>;</w:t>
      </w:r>
      <w:r>
        <w:rPr>
          <w:spacing w:val="3"/>
          <w:sz w:val="24"/>
          <w:szCs w:val="24"/>
        </w:rPr>
        <w:t xml:space="preserve"> </w:t>
      </w:r>
      <w:r>
        <w:rPr>
          <w:sz w:val="24"/>
          <w:szCs w:val="24"/>
        </w:rPr>
        <w:t>thrombotic th</w:t>
      </w:r>
      <w:r>
        <w:rPr>
          <w:spacing w:val="-1"/>
          <w:sz w:val="24"/>
          <w:szCs w:val="24"/>
        </w:rPr>
        <w:t>r</w:t>
      </w:r>
      <w:r>
        <w:rPr>
          <w:sz w:val="24"/>
          <w:szCs w:val="24"/>
        </w:rPr>
        <w:t>ombo</w:t>
      </w:r>
      <w:r>
        <w:rPr>
          <w:spacing w:val="2"/>
          <w:sz w:val="24"/>
          <w:szCs w:val="24"/>
        </w:rPr>
        <w:t>c</w:t>
      </w:r>
      <w:r>
        <w:rPr>
          <w:spacing w:val="-5"/>
          <w:sz w:val="24"/>
          <w:szCs w:val="24"/>
        </w:rPr>
        <w:t>y</w:t>
      </w:r>
      <w:r>
        <w:rPr>
          <w:sz w:val="24"/>
          <w:szCs w:val="24"/>
        </w:rPr>
        <w:t>t</w:t>
      </w:r>
      <w:r>
        <w:rPr>
          <w:spacing w:val="3"/>
          <w:sz w:val="24"/>
          <w:szCs w:val="24"/>
        </w:rPr>
        <w:t>o</w:t>
      </w:r>
      <w:r>
        <w:rPr>
          <w:sz w:val="24"/>
          <w:szCs w:val="24"/>
        </w:rPr>
        <w:t>p</w:t>
      </w:r>
      <w:r>
        <w:rPr>
          <w:spacing w:val="-1"/>
          <w:sz w:val="24"/>
          <w:szCs w:val="24"/>
        </w:rPr>
        <w:t>e</w:t>
      </w:r>
      <w:r>
        <w:rPr>
          <w:sz w:val="24"/>
          <w:szCs w:val="24"/>
        </w:rPr>
        <w:t>nic</w:t>
      </w:r>
      <w:r>
        <w:rPr>
          <w:spacing w:val="3"/>
          <w:sz w:val="24"/>
          <w:szCs w:val="24"/>
        </w:rPr>
        <w:t xml:space="preserve"> </w:t>
      </w:r>
      <w:proofErr w:type="gramStart"/>
      <w:r>
        <w:rPr>
          <w:sz w:val="24"/>
          <w:szCs w:val="24"/>
        </w:rPr>
        <w:t>purp</w:t>
      </w:r>
      <w:r>
        <w:rPr>
          <w:spacing w:val="-1"/>
          <w:sz w:val="24"/>
          <w:szCs w:val="24"/>
        </w:rPr>
        <w:t>u</w:t>
      </w:r>
      <w:r>
        <w:rPr>
          <w:spacing w:val="1"/>
          <w:sz w:val="24"/>
          <w:szCs w:val="24"/>
        </w:rPr>
        <w:t>r</w:t>
      </w:r>
      <w:r>
        <w:rPr>
          <w:sz w:val="24"/>
          <w:szCs w:val="24"/>
        </w:rPr>
        <w:t>a</w:t>
      </w:r>
      <w:r>
        <w:rPr>
          <w:spacing w:val="-1"/>
          <w:sz w:val="24"/>
          <w:szCs w:val="24"/>
        </w:rPr>
        <w:t xml:space="preserve"> </w:t>
      </w:r>
      <w:r>
        <w:rPr>
          <w:sz w:val="24"/>
          <w:szCs w:val="24"/>
        </w:rPr>
        <w:t>.</w:t>
      </w:r>
      <w:proofErr w:type="gramEnd"/>
      <w:r>
        <w:rPr>
          <w:spacing w:val="2"/>
          <w:sz w:val="24"/>
          <w:szCs w:val="24"/>
        </w:rPr>
        <w:t xml:space="preserve"> </w:t>
      </w:r>
      <w:r>
        <w:rPr>
          <w:spacing w:val="-3"/>
          <w:sz w:val="24"/>
          <w:szCs w:val="24"/>
        </w:rPr>
        <w:t>I</w:t>
      </w:r>
      <w:r>
        <w:rPr>
          <w:sz w:val="24"/>
          <w:szCs w:val="24"/>
        </w:rPr>
        <w:t xml:space="preserve">t </w:t>
      </w:r>
      <w:r>
        <w:rPr>
          <w:spacing w:val="1"/>
          <w:sz w:val="24"/>
          <w:szCs w:val="24"/>
        </w:rPr>
        <w:t>i</w:t>
      </w:r>
      <w:r>
        <w:rPr>
          <w:sz w:val="24"/>
          <w:szCs w:val="24"/>
        </w:rPr>
        <w:t xml:space="preserve">s </w:t>
      </w:r>
      <w:r>
        <w:rPr>
          <w:spacing w:val="-1"/>
          <w:sz w:val="24"/>
          <w:szCs w:val="24"/>
        </w:rPr>
        <w:t>e</w:t>
      </w:r>
      <w:r>
        <w:rPr>
          <w:spacing w:val="2"/>
          <w:sz w:val="24"/>
          <w:szCs w:val="24"/>
        </w:rPr>
        <w:t>x</w:t>
      </w:r>
      <w:r>
        <w:rPr>
          <w:sz w:val="24"/>
          <w:szCs w:val="24"/>
        </w:rPr>
        <w:t>p</w:t>
      </w:r>
      <w:r>
        <w:rPr>
          <w:spacing w:val="-1"/>
          <w:sz w:val="24"/>
          <w:szCs w:val="24"/>
        </w:rPr>
        <w:t>e</w:t>
      </w:r>
      <w:r>
        <w:rPr>
          <w:sz w:val="24"/>
          <w:szCs w:val="24"/>
        </w:rPr>
        <w:t xml:space="preserve">nsive </w:t>
      </w:r>
      <w:r>
        <w:rPr>
          <w:spacing w:val="-1"/>
          <w:sz w:val="24"/>
          <w:szCs w:val="24"/>
        </w:rPr>
        <w:t>a</w:t>
      </w:r>
      <w:r>
        <w:rPr>
          <w:sz w:val="24"/>
          <w:szCs w:val="24"/>
        </w:rPr>
        <w:t xml:space="preserve">nd </w:t>
      </w:r>
      <w:r>
        <w:rPr>
          <w:spacing w:val="-1"/>
          <w:sz w:val="24"/>
          <w:szCs w:val="24"/>
        </w:rPr>
        <w:t>ca</w:t>
      </w:r>
      <w:r>
        <w:rPr>
          <w:spacing w:val="1"/>
          <w:sz w:val="24"/>
          <w:szCs w:val="24"/>
        </w:rPr>
        <w:t>r</w:t>
      </w:r>
      <w:r>
        <w:rPr>
          <w:sz w:val="24"/>
          <w:szCs w:val="24"/>
        </w:rPr>
        <w:t>ri</w:t>
      </w:r>
      <w:r>
        <w:rPr>
          <w:spacing w:val="-1"/>
          <w:sz w:val="24"/>
          <w:szCs w:val="24"/>
        </w:rPr>
        <w:t>e</w:t>
      </w:r>
      <w:r>
        <w:rPr>
          <w:sz w:val="24"/>
          <w:szCs w:val="24"/>
        </w:rPr>
        <w:t xml:space="preserve">s </w:t>
      </w:r>
      <w:r>
        <w:rPr>
          <w:spacing w:val="-1"/>
          <w:sz w:val="24"/>
          <w:szCs w:val="24"/>
        </w:rPr>
        <w:t>a</w:t>
      </w:r>
      <w:r>
        <w:rPr>
          <w:sz w:val="24"/>
          <w:szCs w:val="24"/>
        </w:rPr>
        <w:t>ll</w:t>
      </w:r>
      <w:r>
        <w:rPr>
          <w:spacing w:val="3"/>
          <w:sz w:val="24"/>
          <w:szCs w:val="24"/>
        </w:rPr>
        <w:t xml:space="preserve"> </w:t>
      </w:r>
      <w:r>
        <w:rPr>
          <w:sz w:val="24"/>
          <w:szCs w:val="24"/>
        </w:rPr>
        <w:t xml:space="preserve">the </w:t>
      </w:r>
      <w:r>
        <w:rPr>
          <w:spacing w:val="-1"/>
          <w:sz w:val="24"/>
          <w:szCs w:val="24"/>
        </w:rPr>
        <w:t>r</w:t>
      </w:r>
      <w:r>
        <w:rPr>
          <w:sz w:val="24"/>
          <w:szCs w:val="24"/>
        </w:rPr>
        <w:t>isks</w:t>
      </w:r>
      <w:r>
        <w:rPr>
          <w:spacing w:val="1"/>
          <w:sz w:val="24"/>
          <w:szCs w:val="24"/>
        </w:rPr>
        <w:t xml:space="preserve"> </w:t>
      </w:r>
      <w:r>
        <w:rPr>
          <w:sz w:val="24"/>
          <w:szCs w:val="24"/>
        </w:rPr>
        <w:t>of blood t</w:t>
      </w:r>
      <w:r>
        <w:rPr>
          <w:spacing w:val="1"/>
          <w:sz w:val="24"/>
          <w:szCs w:val="24"/>
        </w:rPr>
        <w:t>r</w:t>
      </w:r>
      <w:r>
        <w:rPr>
          <w:spacing w:val="-1"/>
          <w:sz w:val="24"/>
          <w:szCs w:val="24"/>
        </w:rPr>
        <w:t>a</w:t>
      </w:r>
      <w:r>
        <w:rPr>
          <w:sz w:val="24"/>
          <w:szCs w:val="24"/>
        </w:rPr>
        <w:t>nsf</w:t>
      </w:r>
      <w:r>
        <w:rPr>
          <w:spacing w:val="2"/>
          <w:sz w:val="24"/>
          <w:szCs w:val="24"/>
        </w:rPr>
        <w:t>u</w:t>
      </w:r>
      <w:r>
        <w:rPr>
          <w:sz w:val="24"/>
          <w:szCs w:val="24"/>
        </w:rPr>
        <w:t>sion. Do not use</w:t>
      </w:r>
      <w:r>
        <w:rPr>
          <w:spacing w:val="-1"/>
          <w:sz w:val="24"/>
          <w:szCs w:val="24"/>
        </w:rPr>
        <w:t xml:space="preserve"> a</w:t>
      </w:r>
      <w:r>
        <w:rPr>
          <w:sz w:val="24"/>
          <w:szCs w:val="24"/>
        </w:rPr>
        <w:t>s a</w:t>
      </w:r>
      <w:r>
        <w:rPr>
          <w:spacing w:val="-1"/>
          <w:sz w:val="24"/>
          <w:szCs w:val="24"/>
        </w:rPr>
        <w:t xml:space="preserve"> </w:t>
      </w:r>
      <w:r>
        <w:rPr>
          <w:sz w:val="24"/>
          <w:szCs w:val="24"/>
        </w:rPr>
        <w:t>si</w:t>
      </w:r>
      <w:r>
        <w:rPr>
          <w:spacing w:val="1"/>
          <w:sz w:val="24"/>
          <w:szCs w:val="24"/>
        </w:rPr>
        <w:t>m</w:t>
      </w:r>
      <w:r>
        <w:rPr>
          <w:sz w:val="24"/>
          <w:szCs w:val="24"/>
        </w:rPr>
        <w:t xml:space="preserve">ple volume </w:t>
      </w:r>
      <w:r>
        <w:rPr>
          <w:spacing w:val="-1"/>
          <w:sz w:val="24"/>
          <w:szCs w:val="24"/>
        </w:rPr>
        <w:t>e</w:t>
      </w:r>
      <w:r>
        <w:rPr>
          <w:spacing w:val="2"/>
          <w:sz w:val="24"/>
          <w:szCs w:val="24"/>
        </w:rPr>
        <w:t>x</w:t>
      </w:r>
      <w:r>
        <w:rPr>
          <w:sz w:val="24"/>
          <w:szCs w:val="24"/>
        </w:rPr>
        <w:t>p</w:t>
      </w:r>
      <w:r>
        <w:rPr>
          <w:spacing w:val="-1"/>
          <w:sz w:val="24"/>
          <w:szCs w:val="24"/>
        </w:rPr>
        <w:t>a</w:t>
      </w:r>
      <w:r>
        <w:rPr>
          <w:sz w:val="24"/>
          <w:szCs w:val="24"/>
        </w:rPr>
        <w:t>nd</w:t>
      </w:r>
      <w:r>
        <w:rPr>
          <w:spacing w:val="-1"/>
          <w:sz w:val="24"/>
          <w:szCs w:val="24"/>
        </w:rPr>
        <w:t>e</w:t>
      </w:r>
      <w:r>
        <w:rPr>
          <w:sz w:val="24"/>
          <w:szCs w:val="24"/>
        </w:rPr>
        <w:t>r.</w:t>
      </w:r>
    </w:p>
    <w:p w:rsidR="00BA51A2" w:rsidRDefault="00C1361A" w:rsidP="002E72DB">
      <w:pPr>
        <w:spacing w:before="67"/>
        <w:rPr>
          <w:sz w:val="28"/>
          <w:szCs w:val="28"/>
        </w:rPr>
      </w:pPr>
      <w:r w:rsidRPr="00C1361A">
        <w:rPr>
          <w:b/>
          <w:sz w:val="28"/>
          <w:szCs w:val="28"/>
        </w:rPr>
        <w:t xml:space="preserve"> </w:t>
      </w:r>
      <w:r>
        <w:rPr>
          <w:b/>
          <w:sz w:val="28"/>
          <w:szCs w:val="28"/>
          <w:u w:val="thick" w:color="000000"/>
        </w:rPr>
        <w:t>5-</w:t>
      </w:r>
      <w:r w:rsidR="007E4F9A">
        <w:rPr>
          <w:b/>
          <w:sz w:val="28"/>
          <w:szCs w:val="28"/>
          <w:u w:val="thick" w:color="000000"/>
        </w:rPr>
        <w:t>Hu</w:t>
      </w:r>
      <w:r w:rsidR="007E4F9A">
        <w:rPr>
          <w:b/>
          <w:spacing w:val="-4"/>
          <w:sz w:val="28"/>
          <w:szCs w:val="28"/>
          <w:u w:val="thick" w:color="000000"/>
        </w:rPr>
        <w:t>m</w:t>
      </w:r>
      <w:r w:rsidR="007E4F9A">
        <w:rPr>
          <w:b/>
          <w:spacing w:val="1"/>
          <w:sz w:val="28"/>
          <w:szCs w:val="28"/>
          <w:u w:val="thick" w:color="000000"/>
        </w:rPr>
        <w:t>a</w:t>
      </w:r>
      <w:r w:rsidR="007E4F9A">
        <w:rPr>
          <w:b/>
          <w:sz w:val="28"/>
          <w:szCs w:val="28"/>
          <w:u w:val="thick" w:color="000000"/>
        </w:rPr>
        <w:t xml:space="preserve">n </w:t>
      </w:r>
      <w:r w:rsidR="007E4F9A">
        <w:rPr>
          <w:b/>
          <w:spacing w:val="-2"/>
          <w:sz w:val="28"/>
          <w:szCs w:val="28"/>
          <w:u w:val="thick" w:color="000000"/>
        </w:rPr>
        <w:t>a</w:t>
      </w:r>
      <w:r w:rsidR="007E4F9A">
        <w:rPr>
          <w:b/>
          <w:spacing w:val="1"/>
          <w:sz w:val="28"/>
          <w:szCs w:val="28"/>
          <w:u w:val="thick" w:color="000000"/>
        </w:rPr>
        <w:t>l</w:t>
      </w:r>
      <w:r w:rsidR="007E4F9A">
        <w:rPr>
          <w:b/>
          <w:sz w:val="28"/>
          <w:szCs w:val="28"/>
          <w:u w:val="thick" w:color="000000"/>
        </w:rPr>
        <w:t>bu</w:t>
      </w:r>
      <w:r w:rsidR="007E4F9A">
        <w:rPr>
          <w:b/>
          <w:spacing w:val="-4"/>
          <w:sz w:val="28"/>
          <w:szCs w:val="28"/>
          <w:u w:val="thick" w:color="000000"/>
        </w:rPr>
        <w:t>m</w:t>
      </w:r>
      <w:r w:rsidR="007E4F9A">
        <w:rPr>
          <w:b/>
          <w:spacing w:val="1"/>
          <w:sz w:val="28"/>
          <w:szCs w:val="28"/>
          <w:u w:val="thick" w:color="000000"/>
        </w:rPr>
        <w:t>i</w:t>
      </w:r>
      <w:r w:rsidR="007E4F9A">
        <w:rPr>
          <w:b/>
          <w:sz w:val="28"/>
          <w:szCs w:val="28"/>
          <w:u w:val="thick" w:color="000000"/>
        </w:rPr>
        <w:t xml:space="preserve">n </w:t>
      </w:r>
      <w:r w:rsidR="007E4F9A">
        <w:rPr>
          <w:b/>
          <w:spacing w:val="-2"/>
          <w:sz w:val="28"/>
          <w:szCs w:val="28"/>
          <w:u w:val="thick" w:color="000000"/>
        </w:rPr>
        <w:t>s</w:t>
      </w:r>
      <w:r w:rsidR="007E4F9A">
        <w:rPr>
          <w:b/>
          <w:spacing w:val="1"/>
          <w:sz w:val="28"/>
          <w:szCs w:val="28"/>
          <w:u w:val="thick" w:color="000000"/>
        </w:rPr>
        <w:t>ol</w:t>
      </w:r>
      <w:r w:rsidR="007E4F9A">
        <w:rPr>
          <w:b/>
          <w:spacing w:val="-3"/>
          <w:sz w:val="28"/>
          <w:szCs w:val="28"/>
          <w:u w:val="thick" w:color="000000"/>
        </w:rPr>
        <w:t>u</w:t>
      </w:r>
      <w:r w:rsidR="007E4F9A">
        <w:rPr>
          <w:b/>
          <w:sz w:val="28"/>
          <w:szCs w:val="28"/>
          <w:u w:val="thick" w:color="000000"/>
        </w:rPr>
        <w:t>t</w:t>
      </w:r>
      <w:r w:rsidR="007E4F9A">
        <w:rPr>
          <w:b/>
          <w:spacing w:val="-1"/>
          <w:sz w:val="28"/>
          <w:szCs w:val="28"/>
          <w:u w:val="thick" w:color="000000"/>
        </w:rPr>
        <w:t>i</w:t>
      </w:r>
      <w:r w:rsidR="007E4F9A">
        <w:rPr>
          <w:b/>
          <w:spacing w:val="1"/>
          <w:sz w:val="28"/>
          <w:szCs w:val="28"/>
          <w:u w:val="thick" w:color="000000"/>
        </w:rPr>
        <w:t>o</w:t>
      </w:r>
      <w:r w:rsidR="007E4F9A">
        <w:rPr>
          <w:b/>
          <w:sz w:val="28"/>
          <w:szCs w:val="28"/>
          <w:u w:val="thick" w:color="000000"/>
        </w:rPr>
        <w:t>n</w:t>
      </w:r>
    </w:p>
    <w:p w:rsidR="00BA51A2" w:rsidRDefault="007E4F9A">
      <w:pPr>
        <w:spacing w:line="260" w:lineRule="exact"/>
        <w:ind w:left="160"/>
        <w:rPr>
          <w:sz w:val="24"/>
          <w:szCs w:val="24"/>
        </w:rPr>
      </w:pPr>
      <w:r>
        <w:rPr>
          <w:sz w:val="24"/>
          <w:szCs w:val="24"/>
        </w:rPr>
        <w:t>is produ</w:t>
      </w:r>
      <w:r>
        <w:rPr>
          <w:spacing w:val="-1"/>
          <w:sz w:val="24"/>
          <w:szCs w:val="24"/>
        </w:rPr>
        <w:t>ce</w:t>
      </w:r>
      <w:r>
        <w:rPr>
          <w:sz w:val="24"/>
          <w:szCs w:val="24"/>
        </w:rPr>
        <w:t xml:space="preserve">d </w:t>
      </w:r>
      <w:r>
        <w:rPr>
          <w:spacing w:val="-1"/>
          <w:sz w:val="24"/>
          <w:szCs w:val="24"/>
        </w:rPr>
        <w:t>a</w:t>
      </w:r>
      <w:r>
        <w:rPr>
          <w:sz w:val="24"/>
          <w:szCs w:val="24"/>
        </w:rPr>
        <w:t xml:space="preserve">s 4.5% </w:t>
      </w:r>
      <w:r>
        <w:rPr>
          <w:spacing w:val="2"/>
          <w:sz w:val="24"/>
          <w:szCs w:val="24"/>
        </w:rPr>
        <w:t>o</w:t>
      </w:r>
      <w:r>
        <w:rPr>
          <w:sz w:val="24"/>
          <w:szCs w:val="24"/>
        </w:rPr>
        <w:t xml:space="preserve">r </w:t>
      </w:r>
      <w:r>
        <w:rPr>
          <w:spacing w:val="1"/>
          <w:sz w:val="24"/>
          <w:szCs w:val="24"/>
        </w:rPr>
        <w:t>2</w:t>
      </w:r>
      <w:r>
        <w:rPr>
          <w:sz w:val="24"/>
          <w:szCs w:val="24"/>
        </w:rPr>
        <w:t>0%</w:t>
      </w:r>
      <w:r>
        <w:rPr>
          <w:spacing w:val="-1"/>
          <w:sz w:val="24"/>
          <w:szCs w:val="24"/>
        </w:rPr>
        <w:t xml:space="preserve"> </w:t>
      </w:r>
      <w:r>
        <w:rPr>
          <w:sz w:val="24"/>
          <w:szCs w:val="24"/>
        </w:rPr>
        <w:t>prot</w:t>
      </w:r>
      <w:r>
        <w:rPr>
          <w:spacing w:val="-1"/>
          <w:sz w:val="24"/>
          <w:szCs w:val="24"/>
        </w:rPr>
        <w:t>e</w:t>
      </w:r>
      <w:r>
        <w:rPr>
          <w:sz w:val="24"/>
          <w:szCs w:val="24"/>
        </w:rPr>
        <w:t>in so</w:t>
      </w:r>
      <w:r>
        <w:rPr>
          <w:spacing w:val="1"/>
          <w:sz w:val="24"/>
          <w:szCs w:val="24"/>
        </w:rPr>
        <w:t>l</w:t>
      </w:r>
      <w:r>
        <w:rPr>
          <w:sz w:val="24"/>
          <w:szCs w:val="24"/>
        </w:rPr>
        <w:t>ut</w:t>
      </w:r>
      <w:r>
        <w:rPr>
          <w:spacing w:val="1"/>
          <w:sz w:val="24"/>
          <w:szCs w:val="24"/>
        </w:rPr>
        <w:t>i</w:t>
      </w:r>
      <w:r>
        <w:rPr>
          <w:sz w:val="24"/>
          <w:szCs w:val="24"/>
        </w:rPr>
        <w:t xml:space="preserve">on </w:t>
      </w:r>
      <w:r>
        <w:rPr>
          <w:spacing w:val="-1"/>
          <w:sz w:val="24"/>
          <w:szCs w:val="24"/>
        </w:rPr>
        <w:t>a</w:t>
      </w:r>
      <w:r>
        <w:rPr>
          <w:sz w:val="24"/>
          <w:szCs w:val="24"/>
        </w:rPr>
        <w:t>nd is for</w:t>
      </w:r>
      <w:r>
        <w:rPr>
          <w:spacing w:val="-1"/>
          <w:sz w:val="24"/>
          <w:szCs w:val="24"/>
        </w:rPr>
        <w:t xml:space="preserve"> </w:t>
      </w:r>
      <w:r>
        <w:rPr>
          <w:sz w:val="24"/>
          <w:szCs w:val="24"/>
        </w:rPr>
        <w:t>use</w:t>
      </w:r>
      <w:r>
        <w:rPr>
          <w:spacing w:val="-1"/>
          <w:sz w:val="24"/>
          <w:szCs w:val="24"/>
        </w:rPr>
        <w:t xml:space="preserve"> a</w:t>
      </w:r>
      <w:r>
        <w:rPr>
          <w:sz w:val="24"/>
          <w:szCs w:val="24"/>
        </w:rPr>
        <w:t>s pro</w:t>
      </w:r>
      <w:r>
        <w:rPr>
          <w:spacing w:val="2"/>
          <w:sz w:val="24"/>
          <w:szCs w:val="24"/>
        </w:rPr>
        <w:t>t</w:t>
      </w:r>
      <w:r>
        <w:rPr>
          <w:spacing w:val="-1"/>
          <w:sz w:val="24"/>
          <w:szCs w:val="24"/>
        </w:rPr>
        <w:t>e</w:t>
      </w:r>
      <w:r>
        <w:rPr>
          <w:sz w:val="24"/>
          <w:szCs w:val="24"/>
        </w:rPr>
        <w:t>in r</w:t>
      </w:r>
      <w:r>
        <w:rPr>
          <w:spacing w:val="-1"/>
          <w:sz w:val="24"/>
          <w:szCs w:val="24"/>
        </w:rPr>
        <w:t>e</w:t>
      </w:r>
      <w:r>
        <w:rPr>
          <w:sz w:val="24"/>
          <w:szCs w:val="24"/>
        </w:rPr>
        <w:t>pl</w:t>
      </w:r>
      <w:r>
        <w:rPr>
          <w:spacing w:val="2"/>
          <w:sz w:val="24"/>
          <w:szCs w:val="24"/>
        </w:rPr>
        <w:t>a</w:t>
      </w:r>
      <w:r>
        <w:rPr>
          <w:spacing w:val="-1"/>
          <w:sz w:val="24"/>
          <w:szCs w:val="24"/>
        </w:rPr>
        <w:t>ce</w:t>
      </w:r>
      <w:r>
        <w:rPr>
          <w:sz w:val="24"/>
          <w:szCs w:val="24"/>
        </w:rPr>
        <w:t>ment. 20%</w:t>
      </w:r>
      <w:r>
        <w:rPr>
          <w:spacing w:val="-1"/>
          <w:sz w:val="24"/>
          <w:szCs w:val="24"/>
        </w:rPr>
        <w:t xml:space="preserve"> a</w:t>
      </w:r>
      <w:r>
        <w:rPr>
          <w:sz w:val="24"/>
          <w:szCs w:val="24"/>
        </w:rPr>
        <w:t>lbu</w:t>
      </w:r>
      <w:r>
        <w:rPr>
          <w:spacing w:val="1"/>
          <w:sz w:val="24"/>
          <w:szCs w:val="24"/>
        </w:rPr>
        <w:t>m</w:t>
      </w:r>
      <w:r>
        <w:rPr>
          <w:sz w:val="24"/>
          <w:szCs w:val="24"/>
        </w:rPr>
        <w:t xml:space="preserve">in </w:t>
      </w:r>
      <w:r>
        <w:rPr>
          <w:spacing w:val="2"/>
          <w:sz w:val="24"/>
          <w:szCs w:val="24"/>
        </w:rPr>
        <w:t>c</w:t>
      </w:r>
      <w:r>
        <w:rPr>
          <w:spacing w:val="1"/>
          <w:sz w:val="24"/>
          <w:szCs w:val="24"/>
        </w:rPr>
        <w:t>a</w:t>
      </w:r>
      <w:r>
        <w:rPr>
          <w:sz w:val="24"/>
          <w:szCs w:val="24"/>
        </w:rPr>
        <w:t>n be</w:t>
      </w:r>
    </w:p>
    <w:p w:rsidR="00BA51A2" w:rsidRDefault="007E4F9A">
      <w:pPr>
        <w:ind w:left="100" w:right="279"/>
        <w:rPr>
          <w:sz w:val="24"/>
          <w:szCs w:val="24"/>
        </w:rPr>
      </w:pPr>
      <w:r>
        <w:rPr>
          <w:sz w:val="24"/>
          <w:szCs w:val="24"/>
        </w:rPr>
        <w:t>us</w:t>
      </w:r>
      <w:r>
        <w:rPr>
          <w:spacing w:val="-1"/>
          <w:sz w:val="24"/>
          <w:szCs w:val="24"/>
        </w:rPr>
        <w:t>e</w:t>
      </w:r>
      <w:r>
        <w:rPr>
          <w:sz w:val="24"/>
          <w:szCs w:val="24"/>
        </w:rPr>
        <w:t>d tempo</w:t>
      </w:r>
      <w:r>
        <w:rPr>
          <w:spacing w:val="-1"/>
          <w:sz w:val="24"/>
          <w:szCs w:val="24"/>
        </w:rPr>
        <w:t>ra</w:t>
      </w:r>
      <w:r>
        <w:rPr>
          <w:sz w:val="24"/>
          <w:szCs w:val="24"/>
        </w:rPr>
        <w:t>ri</w:t>
      </w:r>
      <w:r>
        <w:rPr>
          <w:spacing w:val="5"/>
          <w:sz w:val="24"/>
          <w:szCs w:val="24"/>
        </w:rPr>
        <w:t>l</w:t>
      </w:r>
      <w:r>
        <w:rPr>
          <w:sz w:val="24"/>
          <w:szCs w:val="24"/>
        </w:rPr>
        <w:t>y</w:t>
      </w:r>
      <w:r>
        <w:rPr>
          <w:spacing w:val="-5"/>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proofErr w:type="spellStart"/>
      <w:r>
        <w:rPr>
          <w:spacing w:val="2"/>
          <w:sz w:val="24"/>
          <w:szCs w:val="24"/>
        </w:rPr>
        <w:t>h</w:t>
      </w:r>
      <w:r>
        <w:rPr>
          <w:spacing w:val="-5"/>
          <w:sz w:val="24"/>
          <w:szCs w:val="24"/>
        </w:rPr>
        <w:t>y</w:t>
      </w:r>
      <w:r>
        <w:rPr>
          <w:spacing w:val="2"/>
          <w:sz w:val="24"/>
          <w:szCs w:val="24"/>
        </w:rPr>
        <w:t>p</w:t>
      </w:r>
      <w:r>
        <w:rPr>
          <w:sz w:val="24"/>
          <w:szCs w:val="24"/>
        </w:rPr>
        <w:t>oprot</w:t>
      </w:r>
      <w:r>
        <w:rPr>
          <w:spacing w:val="-1"/>
          <w:sz w:val="24"/>
          <w:szCs w:val="24"/>
        </w:rPr>
        <w:t>e</w:t>
      </w:r>
      <w:r>
        <w:rPr>
          <w:sz w:val="24"/>
          <w:szCs w:val="24"/>
        </w:rPr>
        <w:t>i</w:t>
      </w:r>
      <w:r>
        <w:rPr>
          <w:spacing w:val="3"/>
          <w:sz w:val="24"/>
          <w:szCs w:val="24"/>
        </w:rPr>
        <w:t>n</w:t>
      </w:r>
      <w:r>
        <w:rPr>
          <w:spacing w:val="-1"/>
          <w:sz w:val="24"/>
          <w:szCs w:val="24"/>
        </w:rPr>
        <w:t>ae</w:t>
      </w:r>
      <w:r>
        <w:rPr>
          <w:sz w:val="24"/>
          <w:szCs w:val="24"/>
        </w:rPr>
        <w:t>m</w:t>
      </w:r>
      <w:r>
        <w:rPr>
          <w:spacing w:val="1"/>
          <w:sz w:val="24"/>
          <w:szCs w:val="24"/>
        </w:rPr>
        <w:t>i</w:t>
      </w:r>
      <w:r>
        <w:rPr>
          <w:sz w:val="24"/>
          <w:szCs w:val="24"/>
        </w:rPr>
        <w:t>c</w:t>
      </w:r>
      <w:proofErr w:type="spellEnd"/>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nt</w:t>
      </w:r>
      <w:r>
        <w:rPr>
          <w:spacing w:val="3"/>
          <w:sz w:val="24"/>
          <w:szCs w:val="24"/>
        </w:rPr>
        <w:t xml:space="preserve"> </w:t>
      </w:r>
      <w:r>
        <w:rPr>
          <w:sz w:val="24"/>
          <w:szCs w:val="24"/>
        </w:rPr>
        <w:t>(</w:t>
      </w:r>
      <w:proofErr w:type="spellStart"/>
      <w:r>
        <w:rPr>
          <w:sz w:val="24"/>
          <w:szCs w:val="24"/>
        </w:rPr>
        <w:t>eg</w:t>
      </w:r>
      <w:proofErr w:type="spellEnd"/>
      <w:r>
        <w:rPr>
          <w:spacing w:val="-2"/>
          <w:sz w:val="24"/>
          <w:szCs w:val="24"/>
        </w:rPr>
        <w:t xml:space="preserve"> </w:t>
      </w:r>
      <w:r>
        <w:rPr>
          <w:sz w:val="24"/>
          <w:szCs w:val="24"/>
        </w:rPr>
        <w:t>l</w:t>
      </w:r>
      <w:r>
        <w:rPr>
          <w:spacing w:val="1"/>
          <w:sz w:val="24"/>
          <w:szCs w:val="24"/>
        </w:rPr>
        <w:t>i</w:t>
      </w:r>
      <w:r>
        <w:rPr>
          <w:sz w:val="24"/>
          <w:szCs w:val="24"/>
        </w:rPr>
        <w:t>v</w:t>
      </w:r>
      <w:r>
        <w:rPr>
          <w:spacing w:val="-1"/>
          <w:sz w:val="24"/>
          <w:szCs w:val="24"/>
        </w:rPr>
        <w:t>e</w:t>
      </w:r>
      <w:r>
        <w:rPr>
          <w:sz w:val="24"/>
          <w:szCs w:val="24"/>
        </w:rPr>
        <w:t>r dis</w:t>
      </w:r>
      <w:r>
        <w:rPr>
          <w:spacing w:val="-1"/>
          <w:sz w:val="24"/>
          <w:szCs w:val="24"/>
        </w:rPr>
        <w:t>ea</w:t>
      </w:r>
      <w:r>
        <w:rPr>
          <w:spacing w:val="2"/>
          <w:sz w:val="24"/>
          <w:szCs w:val="24"/>
        </w:rPr>
        <w:t>s</w:t>
      </w:r>
      <w:r>
        <w:rPr>
          <w:spacing w:val="-1"/>
          <w:sz w:val="24"/>
          <w:szCs w:val="24"/>
        </w:rPr>
        <w:t>e</w:t>
      </w:r>
      <w:r>
        <w:rPr>
          <w:sz w:val="24"/>
          <w:szCs w:val="24"/>
        </w:rPr>
        <w:t xml:space="preserve">; </w:t>
      </w:r>
      <w:proofErr w:type="spellStart"/>
      <w:r>
        <w:rPr>
          <w:sz w:val="24"/>
          <w:szCs w:val="24"/>
        </w:rPr>
        <w:t>neph</w:t>
      </w:r>
      <w:r>
        <w:rPr>
          <w:spacing w:val="-1"/>
          <w:sz w:val="24"/>
          <w:szCs w:val="24"/>
        </w:rPr>
        <w:t>r</w:t>
      </w:r>
      <w:r>
        <w:rPr>
          <w:spacing w:val="4"/>
          <w:sz w:val="24"/>
          <w:szCs w:val="24"/>
        </w:rPr>
        <w:t>o</w:t>
      </w:r>
      <w:r>
        <w:rPr>
          <w:spacing w:val="2"/>
          <w:sz w:val="24"/>
          <w:szCs w:val="24"/>
        </w:rPr>
        <w:t>s</w:t>
      </w:r>
      <w:r>
        <w:rPr>
          <w:sz w:val="24"/>
          <w:szCs w:val="24"/>
        </w:rPr>
        <w:t>is</w:t>
      </w:r>
      <w:proofErr w:type="spellEnd"/>
      <w:r>
        <w:rPr>
          <w:sz w:val="24"/>
          <w:szCs w:val="24"/>
        </w:rPr>
        <w:t>) who is fluid ove</w:t>
      </w:r>
      <w:r>
        <w:rPr>
          <w:spacing w:val="-1"/>
          <w:sz w:val="24"/>
          <w:szCs w:val="24"/>
        </w:rPr>
        <w:t>r</w:t>
      </w:r>
      <w:r>
        <w:rPr>
          <w:sz w:val="24"/>
          <w:szCs w:val="24"/>
        </w:rPr>
        <w:t>load</w:t>
      </w:r>
      <w:r>
        <w:rPr>
          <w:spacing w:val="1"/>
          <w:sz w:val="24"/>
          <w:szCs w:val="24"/>
        </w:rPr>
        <w:t>e</w:t>
      </w:r>
      <w:r>
        <w:rPr>
          <w:sz w:val="24"/>
          <w:szCs w:val="24"/>
        </w:rPr>
        <w:t>d, without</w:t>
      </w:r>
      <w:r>
        <w:rPr>
          <w:spacing w:val="1"/>
          <w:sz w:val="24"/>
          <w:szCs w:val="24"/>
        </w:rPr>
        <w:t xml:space="preserve"> </w:t>
      </w:r>
      <w:r>
        <w:rPr>
          <w:spacing w:val="-2"/>
          <w:sz w:val="24"/>
          <w:szCs w:val="24"/>
        </w:rPr>
        <w:t>g</w:t>
      </w:r>
      <w:r>
        <w:rPr>
          <w:sz w:val="24"/>
          <w:szCs w:val="24"/>
        </w:rPr>
        <w:t>iv</w:t>
      </w:r>
      <w:r>
        <w:rPr>
          <w:spacing w:val="1"/>
          <w:sz w:val="24"/>
          <w:szCs w:val="24"/>
        </w:rPr>
        <w:t>i</w:t>
      </w:r>
      <w:r>
        <w:rPr>
          <w:sz w:val="24"/>
          <w:szCs w:val="24"/>
        </w:rPr>
        <w:t xml:space="preserve">ng </w:t>
      </w:r>
      <w:r>
        <w:rPr>
          <w:spacing w:val="-1"/>
          <w:sz w:val="24"/>
          <w:szCs w:val="24"/>
        </w:rPr>
        <w:t>a</w:t>
      </w:r>
      <w:r>
        <w:rPr>
          <w:sz w:val="24"/>
          <w:szCs w:val="24"/>
        </w:rPr>
        <w:t xml:space="preserve">n </w:t>
      </w:r>
      <w:r>
        <w:rPr>
          <w:spacing w:val="-1"/>
          <w:sz w:val="24"/>
          <w:szCs w:val="24"/>
        </w:rPr>
        <w:t>e</w:t>
      </w:r>
      <w:r>
        <w:rPr>
          <w:spacing w:val="2"/>
          <w:sz w:val="24"/>
          <w:szCs w:val="24"/>
        </w:rPr>
        <w:t>x</w:t>
      </w:r>
      <w:r>
        <w:rPr>
          <w:spacing w:val="-1"/>
          <w:sz w:val="24"/>
          <w:szCs w:val="24"/>
        </w:rPr>
        <w:t>ce</w:t>
      </w:r>
      <w:r>
        <w:rPr>
          <w:sz w:val="24"/>
          <w:szCs w:val="24"/>
        </w:rPr>
        <w:t>ss</w:t>
      </w:r>
      <w:r>
        <w:rPr>
          <w:spacing w:val="1"/>
          <w:sz w:val="24"/>
          <w:szCs w:val="24"/>
        </w:rPr>
        <w:t>i</w:t>
      </w:r>
      <w:r>
        <w:rPr>
          <w:sz w:val="24"/>
          <w:szCs w:val="24"/>
        </w:rPr>
        <w:t>ve</w:t>
      </w:r>
      <w:r>
        <w:rPr>
          <w:spacing w:val="-1"/>
          <w:sz w:val="24"/>
          <w:szCs w:val="24"/>
        </w:rPr>
        <w:t xml:space="preserve"> </w:t>
      </w:r>
      <w:r>
        <w:rPr>
          <w:sz w:val="24"/>
          <w:szCs w:val="24"/>
        </w:rPr>
        <w:t>s</w:t>
      </w:r>
      <w:r>
        <w:rPr>
          <w:spacing w:val="-1"/>
          <w:sz w:val="24"/>
          <w:szCs w:val="24"/>
        </w:rPr>
        <w:t>a</w:t>
      </w:r>
      <w:r>
        <w:rPr>
          <w:sz w:val="24"/>
          <w:szCs w:val="24"/>
        </w:rPr>
        <w:t>lt</w:t>
      </w:r>
      <w:r>
        <w:rPr>
          <w:spacing w:val="1"/>
          <w:sz w:val="24"/>
          <w:szCs w:val="24"/>
        </w:rPr>
        <w:t xml:space="preserve"> </w:t>
      </w:r>
      <w:r>
        <w:rPr>
          <w:sz w:val="24"/>
          <w:szCs w:val="24"/>
        </w:rPr>
        <w:t xml:space="preserve">load. </w:t>
      </w:r>
      <w:r>
        <w:rPr>
          <w:spacing w:val="-1"/>
          <w:sz w:val="24"/>
          <w:szCs w:val="24"/>
        </w:rPr>
        <w:t>A</w:t>
      </w:r>
      <w:r>
        <w:rPr>
          <w:sz w:val="24"/>
          <w:szCs w:val="24"/>
        </w:rPr>
        <w:t>lso u</w:t>
      </w:r>
      <w:r>
        <w:rPr>
          <w:spacing w:val="1"/>
          <w:sz w:val="24"/>
          <w:szCs w:val="24"/>
        </w:rPr>
        <w:t>s</w:t>
      </w:r>
      <w:r>
        <w:rPr>
          <w:spacing w:val="-1"/>
          <w:sz w:val="24"/>
          <w:szCs w:val="24"/>
        </w:rPr>
        <w:t>e</w:t>
      </w:r>
      <w:r>
        <w:rPr>
          <w:sz w:val="24"/>
          <w:szCs w:val="24"/>
        </w:rPr>
        <w:t xml:space="preserve">d </w:t>
      </w:r>
      <w:r>
        <w:rPr>
          <w:spacing w:val="-1"/>
          <w:sz w:val="24"/>
          <w:szCs w:val="24"/>
        </w:rPr>
        <w:t>a</w:t>
      </w:r>
      <w:r>
        <w:rPr>
          <w:sz w:val="24"/>
          <w:szCs w:val="24"/>
        </w:rPr>
        <w:t>s</w:t>
      </w:r>
      <w:r>
        <w:rPr>
          <w:spacing w:val="2"/>
          <w:sz w:val="24"/>
          <w:szCs w:val="24"/>
        </w:rPr>
        <w:t xml:space="preserve"> </w:t>
      </w:r>
      <w:r>
        <w:rPr>
          <w:sz w:val="24"/>
          <w:szCs w:val="24"/>
        </w:rPr>
        <w:t>r</w:t>
      </w:r>
      <w:r>
        <w:rPr>
          <w:spacing w:val="-2"/>
          <w:sz w:val="24"/>
          <w:szCs w:val="24"/>
        </w:rPr>
        <w:t>e</w:t>
      </w:r>
      <w:r>
        <w:rPr>
          <w:sz w:val="24"/>
          <w:szCs w:val="24"/>
        </w:rPr>
        <w:t>pla</w:t>
      </w:r>
      <w:r>
        <w:rPr>
          <w:spacing w:val="1"/>
          <w:sz w:val="24"/>
          <w:szCs w:val="24"/>
        </w:rPr>
        <w:t>c</w:t>
      </w:r>
      <w:r>
        <w:rPr>
          <w:spacing w:val="-1"/>
          <w:sz w:val="24"/>
          <w:szCs w:val="24"/>
        </w:rPr>
        <w:t>e</w:t>
      </w:r>
      <w:r>
        <w:rPr>
          <w:sz w:val="24"/>
          <w:szCs w:val="24"/>
        </w:rPr>
        <w:t>ment in abdominal p</w:t>
      </w:r>
      <w:r>
        <w:rPr>
          <w:spacing w:val="-1"/>
          <w:sz w:val="24"/>
          <w:szCs w:val="24"/>
        </w:rPr>
        <w:t>a</w:t>
      </w:r>
      <w:r>
        <w:rPr>
          <w:sz w:val="24"/>
          <w:szCs w:val="24"/>
        </w:rPr>
        <w:t>ra</w:t>
      </w:r>
      <w:r>
        <w:rPr>
          <w:spacing w:val="-1"/>
          <w:sz w:val="24"/>
          <w:szCs w:val="24"/>
        </w:rPr>
        <w:t>ce</w:t>
      </w:r>
      <w:r>
        <w:rPr>
          <w:sz w:val="24"/>
          <w:szCs w:val="24"/>
        </w:rPr>
        <w:t>ntesis</w:t>
      </w:r>
      <w:r w:rsidR="001A3BDA">
        <w:rPr>
          <w:sz w:val="24"/>
          <w:szCs w:val="24"/>
        </w:rPr>
        <w:t>.</w:t>
      </w:r>
    </w:p>
    <w:p w:rsidR="00BA51A2" w:rsidRDefault="00BA51A2">
      <w:pPr>
        <w:spacing w:before="2" w:line="280" w:lineRule="exact"/>
        <w:rPr>
          <w:sz w:val="28"/>
          <w:szCs w:val="28"/>
        </w:rPr>
      </w:pPr>
    </w:p>
    <w:p w:rsidR="00BA51A2" w:rsidRDefault="007E4F9A">
      <w:pPr>
        <w:ind w:left="100"/>
        <w:rPr>
          <w:sz w:val="28"/>
          <w:szCs w:val="28"/>
        </w:rPr>
      </w:pPr>
      <w:r>
        <w:rPr>
          <w:b/>
          <w:spacing w:val="1"/>
          <w:sz w:val="28"/>
          <w:szCs w:val="28"/>
          <w:u w:val="thick" w:color="000000"/>
        </w:rPr>
        <w:t>6</w:t>
      </w:r>
      <w:r>
        <w:rPr>
          <w:b/>
          <w:sz w:val="28"/>
          <w:szCs w:val="28"/>
          <w:u w:val="thick" w:color="000000"/>
        </w:rPr>
        <w:t>-Ot</w:t>
      </w:r>
      <w:r>
        <w:rPr>
          <w:b/>
          <w:spacing w:val="-3"/>
          <w:sz w:val="28"/>
          <w:szCs w:val="28"/>
          <w:u w:val="thick" w:color="000000"/>
        </w:rPr>
        <w:t>h</w:t>
      </w:r>
      <w:r>
        <w:rPr>
          <w:b/>
          <w:sz w:val="28"/>
          <w:szCs w:val="28"/>
          <w:u w:val="thick" w:color="000000"/>
        </w:rPr>
        <w:t>ers</w:t>
      </w:r>
    </w:p>
    <w:p w:rsidR="00BA51A2" w:rsidRDefault="007E4F9A">
      <w:pPr>
        <w:spacing w:line="260" w:lineRule="exact"/>
        <w:ind w:left="100"/>
        <w:rPr>
          <w:sz w:val="24"/>
          <w:szCs w:val="24"/>
        </w:rPr>
      </w:pPr>
      <w:r>
        <w:rPr>
          <w:b/>
          <w:sz w:val="24"/>
          <w:szCs w:val="24"/>
        </w:rPr>
        <w:t>C</w:t>
      </w:r>
      <w:r>
        <w:rPr>
          <w:b/>
          <w:spacing w:val="-1"/>
          <w:sz w:val="24"/>
          <w:szCs w:val="24"/>
        </w:rPr>
        <w:t>r</w:t>
      </w:r>
      <w:r>
        <w:rPr>
          <w:b/>
          <w:sz w:val="24"/>
          <w:szCs w:val="24"/>
        </w:rPr>
        <w:t>yo</w:t>
      </w:r>
      <w:r>
        <w:rPr>
          <w:b/>
          <w:spacing w:val="1"/>
          <w:sz w:val="24"/>
          <w:szCs w:val="24"/>
        </w:rPr>
        <w:t>p</w:t>
      </w:r>
      <w:r>
        <w:rPr>
          <w:b/>
          <w:spacing w:val="-1"/>
          <w:sz w:val="24"/>
          <w:szCs w:val="24"/>
        </w:rPr>
        <w:t>rec</w:t>
      </w:r>
      <w:r>
        <w:rPr>
          <w:b/>
          <w:sz w:val="24"/>
          <w:szCs w:val="24"/>
        </w:rPr>
        <w:t>i</w:t>
      </w:r>
      <w:r>
        <w:rPr>
          <w:b/>
          <w:spacing w:val="1"/>
          <w:sz w:val="24"/>
          <w:szCs w:val="24"/>
        </w:rPr>
        <w:t>p</w:t>
      </w:r>
      <w:r>
        <w:rPr>
          <w:b/>
          <w:sz w:val="24"/>
          <w:szCs w:val="24"/>
        </w:rPr>
        <w:t>ita</w:t>
      </w:r>
      <w:r>
        <w:rPr>
          <w:b/>
          <w:spacing w:val="1"/>
          <w:sz w:val="24"/>
          <w:szCs w:val="24"/>
        </w:rPr>
        <w:t>t</w:t>
      </w:r>
      <w:r>
        <w:rPr>
          <w:b/>
          <w:sz w:val="24"/>
          <w:szCs w:val="24"/>
        </w:rPr>
        <w:t xml:space="preserve">e </w:t>
      </w:r>
      <w:r>
        <w:rPr>
          <w:sz w:val="24"/>
          <w:szCs w:val="24"/>
        </w:rPr>
        <w:t>(a</w:t>
      </w:r>
      <w:r>
        <w:rPr>
          <w:spacing w:val="-2"/>
          <w:sz w:val="24"/>
          <w:szCs w:val="24"/>
        </w:rPr>
        <w:t xml:space="preserve"> </w:t>
      </w:r>
      <w:r>
        <w:rPr>
          <w:sz w:val="24"/>
          <w:szCs w:val="24"/>
        </w:rPr>
        <w:t>so</w:t>
      </w:r>
      <w:r>
        <w:rPr>
          <w:spacing w:val="2"/>
          <w:sz w:val="24"/>
          <w:szCs w:val="24"/>
        </w:rPr>
        <w:t>u</w:t>
      </w:r>
      <w:r>
        <w:rPr>
          <w:sz w:val="24"/>
          <w:szCs w:val="24"/>
        </w:rPr>
        <w:t>rce</w:t>
      </w:r>
      <w:r>
        <w:rPr>
          <w:spacing w:val="-1"/>
          <w:sz w:val="24"/>
          <w:szCs w:val="24"/>
        </w:rPr>
        <w:t xml:space="preserve"> </w:t>
      </w:r>
      <w:r>
        <w:rPr>
          <w:sz w:val="24"/>
          <w:szCs w:val="24"/>
        </w:rPr>
        <w:t xml:space="preserve">of </w:t>
      </w:r>
      <w:r>
        <w:rPr>
          <w:spacing w:val="-1"/>
          <w:sz w:val="24"/>
          <w:szCs w:val="24"/>
        </w:rPr>
        <w:t>f</w:t>
      </w:r>
      <w:r>
        <w:rPr>
          <w:sz w:val="24"/>
          <w:szCs w:val="24"/>
        </w:rPr>
        <w:t>ibrin</w:t>
      </w:r>
      <w:r>
        <w:rPr>
          <w:spacing w:val="2"/>
          <w:sz w:val="24"/>
          <w:szCs w:val="24"/>
        </w:rPr>
        <w:t>o</w:t>
      </w:r>
      <w:r>
        <w:rPr>
          <w:spacing w:val="-2"/>
          <w:sz w:val="24"/>
          <w:szCs w:val="24"/>
        </w:rPr>
        <w:t>g</w:t>
      </w:r>
      <w:r>
        <w:rPr>
          <w:spacing w:val="-1"/>
          <w:sz w:val="24"/>
          <w:szCs w:val="24"/>
        </w:rPr>
        <w:t>e</w:t>
      </w:r>
      <w:r>
        <w:rPr>
          <w:spacing w:val="2"/>
          <w:sz w:val="24"/>
          <w:szCs w:val="24"/>
        </w:rPr>
        <w:t>n</w:t>
      </w:r>
      <w:r>
        <w:rPr>
          <w:sz w:val="24"/>
          <w:szCs w:val="24"/>
        </w:rPr>
        <w:t xml:space="preserve">); </w:t>
      </w:r>
      <w:r>
        <w:rPr>
          <w:spacing w:val="-1"/>
          <w:sz w:val="24"/>
          <w:szCs w:val="24"/>
        </w:rPr>
        <w:t>c</w:t>
      </w:r>
      <w:r>
        <w:rPr>
          <w:sz w:val="24"/>
          <w:szCs w:val="24"/>
        </w:rPr>
        <w:t>o</w:t>
      </w:r>
      <w:r>
        <w:rPr>
          <w:spacing w:val="1"/>
          <w:sz w:val="24"/>
          <w:szCs w:val="24"/>
        </w:rPr>
        <w:t>a</w:t>
      </w:r>
      <w:r>
        <w:rPr>
          <w:spacing w:val="-2"/>
          <w:sz w:val="24"/>
          <w:szCs w:val="24"/>
        </w:rPr>
        <w:t>g</w:t>
      </w:r>
      <w:r>
        <w:rPr>
          <w:sz w:val="24"/>
          <w:szCs w:val="24"/>
        </w:rPr>
        <w:t>ula</w:t>
      </w:r>
      <w:r>
        <w:rPr>
          <w:spacing w:val="2"/>
          <w:sz w:val="24"/>
          <w:szCs w:val="24"/>
        </w:rPr>
        <w:t>t</w:t>
      </w:r>
      <w:r>
        <w:rPr>
          <w:sz w:val="24"/>
          <w:szCs w:val="24"/>
        </w:rPr>
        <w:t>ion con</w:t>
      </w:r>
      <w:r>
        <w:rPr>
          <w:spacing w:val="-1"/>
          <w:sz w:val="24"/>
          <w:szCs w:val="24"/>
        </w:rPr>
        <w:t>ce</w:t>
      </w:r>
      <w:r>
        <w:rPr>
          <w:sz w:val="24"/>
          <w:szCs w:val="24"/>
        </w:rPr>
        <w:t>ntr</w:t>
      </w:r>
      <w:r>
        <w:rPr>
          <w:spacing w:val="-1"/>
          <w:sz w:val="24"/>
          <w:szCs w:val="24"/>
        </w:rPr>
        <w:t>a</w:t>
      </w:r>
      <w:r>
        <w:rPr>
          <w:spacing w:val="3"/>
          <w:sz w:val="24"/>
          <w:szCs w:val="24"/>
        </w:rPr>
        <w:t>t</w:t>
      </w:r>
      <w:r>
        <w:rPr>
          <w:spacing w:val="-1"/>
          <w:sz w:val="24"/>
          <w:szCs w:val="24"/>
        </w:rPr>
        <w:t>e</w:t>
      </w:r>
      <w:r>
        <w:rPr>
          <w:sz w:val="24"/>
          <w:szCs w:val="24"/>
        </w:rPr>
        <w:t>s</w:t>
      </w:r>
      <w:r>
        <w:rPr>
          <w:spacing w:val="3"/>
          <w:sz w:val="24"/>
          <w:szCs w:val="24"/>
        </w:rPr>
        <w:t xml:space="preserve"> </w:t>
      </w:r>
      <w:r>
        <w:rPr>
          <w:b/>
          <w:sz w:val="24"/>
          <w:szCs w:val="24"/>
        </w:rPr>
        <w:t>(s</w:t>
      </w:r>
      <w:r>
        <w:rPr>
          <w:b/>
          <w:spacing w:val="-1"/>
          <w:sz w:val="24"/>
          <w:szCs w:val="24"/>
        </w:rPr>
        <w:t>e</w:t>
      </w:r>
      <w:r>
        <w:rPr>
          <w:b/>
          <w:sz w:val="24"/>
          <w:szCs w:val="24"/>
        </w:rPr>
        <w:t>l</w:t>
      </w:r>
      <w:r>
        <w:rPr>
          <w:b/>
          <w:spacing w:val="3"/>
          <w:sz w:val="24"/>
          <w:szCs w:val="24"/>
        </w:rPr>
        <w:t>f</w:t>
      </w:r>
      <w:r>
        <w:rPr>
          <w:b/>
          <w:spacing w:val="-1"/>
          <w:sz w:val="24"/>
          <w:szCs w:val="24"/>
        </w:rPr>
        <w:t>-</w:t>
      </w:r>
      <w:r>
        <w:rPr>
          <w:b/>
          <w:sz w:val="24"/>
          <w:szCs w:val="24"/>
        </w:rPr>
        <w:t>i</w:t>
      </w:r>
      <w:r>
        <w:rPr>
          <w:b/>
          <w:spacing w:val="1"/>
          <w:sz w:val="24"/>
          <w:szCs w:val="24"/>
        </w:rPr>
        <w:t>n</w:t>
      </w:r>
      <w:r>
        <w:rPr>
          <w:b/>
          <w:sz w:val="24"/>
          <w:szCs w:val="24"/>
        </w:rPr>
        <w:t>j</w:t>
      </w:r>
      <w:r>
        <w:rPr>
          <w:b/>
          <w:spacing w:val="-2"/>
          <w:sz w:val="24"/>
          <w:szCs w:val="24"/>
        </w:rPr>
        <w:t>e</w:t>
      </w:r>
      <w:r>
        <w:rPr>
          <w:b/>
          <w:spacing w:val="-1"/>
          <w:sz w:val="24"/>
          <w:szCs w:val="24"/>
        </w:rPr>
        <w:t>c</w:t>
      </w:r>
      <w:r>
        <w:rPr>
          <w:b/>
          <w:sz w:val="24"/>
          <w:szCs w:val="24"/>
        </w:rPr>
        <w:t>t</w:t>
      </w:r>
      <w:r>
        <w:rPr>
          <w:b/>
          <w:spacing w:val="-2"/>
          <w:sz w:val="24"/>
          <w:szCs w:val="24"/>
        </w:rPr>
        <w:t>e</w:t>
      </w:r>
      <w:r>
        <w:rPr>
          <w:b/>
          <w:sz w:val="24"/>
          <w:szCs w:val="24"/>
        </w:rPr>
        <w:t>d</w:t>
      </w:r>
      <w:r>
        <w:rPr>
          <w:b/>
          <w:spacing w:val="1"/>
          <w:sz w:val="24"/>
          <w:szCs w:val="24"/>
        </w:rPr>
        <w:t xml:space="preserve"> </w:t>
      </w:r>
      <w:r>
        <w:rPr>
          <w:b/>
          <w:sz w:val="24"/>
          <w:szCs w:val="24"/>
        </w:rPr>
        <w:t>in</w:t>
      </w:r>
      <w:r>
        <w:rPr>
          <w:b/>
          <w:spacing w:val="1"/>
          <w:sz w:val="24"/>
          <w:szCs w:val="24"/>
        </w:rPr>
        <w:t xml:space="preserve"> </w:t>
      </w:r>
      <w:proofErr w:type="spellStart"/>
      <w:r>
        <w:rPr>
          <w:b/>
          <w:spacing w:val="1"/>
          <w:sz w:val="24"/>
          <w:szCs w:val="24"/>
        </w:rPr>
        <w:t>h</w:t>
      </w:r>
      <w:r>
        <w:rPr>
          <w:b/>
          <w:sz w:val="24"/>
          <w:szCs w:val="24"/>
        </w:rPr>
        <w:t>a</w:t>
      </w:r>
      <w:r>
        <w:rPr>
          <w:b/>
          <w:spacing w:val="1"/>
          <w:sz w:val="24"/>
          <w:szCs w:val="24"/>
        </w:rPr>
        <w:t>e</w:t>
      </w:r>
      <w:r>
        <w:rPr>
          <w:b/>
          <w:spacing w:val="-3"/>
          <w:sz w:val="24"/>
          <w:szCs w:val="24"/>
        </w:rPr>
        <w:t>m</w:t>
      </w:r>
      <w:r>
        <w:rPr>
          <w:b/>
          <w:sz w:val="24"/>
          <w:szCs w:val="24"/>
        </w:rPr>
        <w:t>o</w:t>
      </w:r>
      <w:r>
        <w:rPr>
          <w:b/>
          <w:spacing w:val="1"/>
          <w:sz w:val="24"/>
          <w:szCs w:val="24"/>
        </w:rPr>
        <w:t>ph</w:t>
      </w:r>
      <w:r>
        <w:rPr>
          <w:b/>
          <w:sz w:val="24"/>
          <w:szCs w:val="24"/>
        </w:rPr>
        <w:t>i</w:t>
      </w:r>
      <w:r>
        <w:rPr>
          <w:b/>
          <w:spacing w:val="1"/>
          <w:sz w:val="24"/>
          <w:szCs w:val="24"/>
        </w:rPr>
        <w:t>l</w:t>
      </w:r>
      <w:r>
        <w:rPr>
          <w:b/>
          <w:sz w:val="24"/>
          <w:szCs w:val="24"/>
        </w:rPr>
        <w:t>ia</w:t>
      </w:r>
      <w:proofErr w:type="spellEnd"/>
      <w:r>
        <w:rPr>
          <w:b/>
          <w:sz w:val="24"/>
          <w:szCs w:val="24"/>
        </w:rPr>
        <w:t>);</w:t>
      </w:r>
    </w:p>
    <w:p w:rsidR="00BA51A2" w:rsidRDefault="00B955BB">
      <w:pPr>
        <w:spacing w:before="5"/>
        <w:ind w:left="100"/>
        <w:rPr>
          <w:sz w:val="24"/>
          <w:szCs w:val="24"/>
        </w:rPr>
      </w:pPr>
      <w:r>
        <w:rPr>
          <w:b/>
          <w:sz w:val="24"/>
          <w:szCs w:val="24"/>
        </w:rPr>
        <w:t>Immunoglobulin</w:t>
      </w:r>
      <w:r w:rsidR="007E4F9A">
        <w:rPr>
          <w:b/>
          <w:spacing w:val="1"/>
          <w:sz w:val="24"/>
          <w:szCs w:val="24"/>
        </w:rPr>
        <w:t xml:space="preserve"> </w:t>
      </w:r>
      <w:r w:rsidR="007E4F9A">
        <w:rPr>
          <w:b/>
          <w:sz w:val="24"/>
          <w:szCs w:val="24"/>
        </w:rPr>
        <w:t>(ant</w:t>
      </w:r>
      <w:r w:rsidR="007E4F9A">
        <w:rPr>
          <w:b/>
          <w:spacing w:val="2"/>
          <w:sz w:val="24"/>
          <w:szCs w:val="24"/>
        </w:rPr>
        <w:t>i</w:t>
      </w:r>
      <w:r w:rsidR="007E4F9A">
        <w:rPr>
          <w:b/>
          <w:spacing w:val="-3"/>
          <w:sz w:val="24"/>
          <w:szCs w:val="24"/>
        </w:rPr>
        <w:t>-</w:t>
      </w:r>
      <w:r>
        <w:rPr>
          <w:b/>
          <w:sz w:val="24"/>
          <w:szCs w:val="24"/>
        </w:rPr>
        <w:t>D)</w:t>
      </w:r>
      <w:r w:rsidR="007E4F9A">
        <w:rPr>
          <w:b/>
          <w:sz w:val="24"/>
          <w:szCs w:val="24"/>
        </w:rPr>
        <w:t>.</w:t>
      </w:r>
    </w:p>
    <w:p w:rsidR="00BA51A2" w:rsidRDefault="00BA51A2">
      <w:pPr>
        <w:spacing w:before="17" w:line="260" w:lineRule="exact"/>
        <w:rPr>
          <w:sz w:val="26"/>
          <w:szCs w:val="26"/>
        </w:rPr>
      </w:pPr>
    </w:p>
    <w:p w:rsidR="00BA51A2" w:rsidRDefault="007E4F9A">
      <w:pPr>
        <w:spacing w:line="300" w:lineRule="exact"/>
        <w:ind w:left="100"/>
        <w:rPr>
          <w:sz w:val="28"/>
          <w:szCs w:val="28"/>
        </w:rPr>
      </w:pPr>
      <w:r>
        <w:rPr>
          <w:b/>
          <w:spacing w:val="-1"/>
          <w:position w:val="-1"/>
          <w:sz w:val="28"/>
          <w:szCs w:val="28"/>
          <w:u w:val="thick" w:color="000000"/>
        </w:rPr>
        <w:t>C</w:t>
      </w:r>
      <w:r>
        <w:rPr>
          <w:b/>
          <w:spacing w:val="1"/>
          <w:position w:val="-1"/>
          <w:sz w:val="28"/>
          <w:szCs w:val="28"/>
          <w:u w:val="thick" w:color="000000"/>
        </w:rPr>
        <w:t>o</w:t>
      </w:r>
      <w:r>
        <w:rPr>
          <w:b/>
          <w:spacing w:val="-3"/>
          <w:position w:val="-1"/>
          <w:sz w:val="28"/>
          <w:szCs w:val="28"/>
          <w:u w:val="thick" w:color="000000"/>
        </w:rPr>
        <w:t>m</w:t>
      </w:r>
      <w:r>
        <w:rPr>
          <w:b/>
          <w:position w:val="-1"/>
          <w:sz w:val="28"/>
          <w:szCs w:val="28"/>
          <w:u w:val="thick" w:color="000000"/>
        </w:rPr>
        <w:t>p</w:t>
      </w:r>
      <w:r>
        <w:rPr>
          <w:b/>
          <w:spacing w:val="1"/>
          <w:position w:val="-1"/>
          <w:sz w:val="28"/>
          <w:szCs w:val="28"/>
          <w:u w:val="thick" w:color="000000"/>
        </w:rPr>
        <w:t>li</w:t>
      </w:r>
      <w:r>
        <w:rPr>
          <w:b/>
          <w:position w:val="-1"/>
          <w:sz w:val="28"/>
          <w:szCs w:val="28"/>
          <w:u w:val="thick" w:color="000000"/>
        </w:rPr>
        <w:t>c</w:t>
      </w:r>
      <w:r>
        <w:rPr>
          <w:b/>
          <w:spacing w:val="-1"/>
          <w:position w:val="-1"/>
          <w:sz w:val="28"/>
          <w:szCs w:val="28"/>
          <w:u w:val="thick" w:color="000000"/>
        </w:rPr>
        <w:t>a</w:t>
      </w:r>
      <w:r>
        <w:rPr>
          <w:b/>
          <w:position w:val="-1"/>
          <w:sz w:val="28"/>
          <w:szCs w:val="28"/>
          <w:u w:val="thick" w:color="000000"/>
        </w:rPr>
        <w:t>t</w:t>
      </w:r>
      <w:r>
        <w:rPr>
          <w:b/>
          <w:spacing w:val="-1"/>
          <w:position w:val="-1"/>
          <w:sz w:val="28"/>
          <w:szCs w:val="28"/>
          <w:u w:val="thick" w:color="000000"/>
        </w:rPr>
        <w:t>i</w:t>
      </w:r>
      <w:r>
        <w:rPr>
          <w:b/>
          <w:spacing w:val="1"/>
          <w:position w:val="-1"/>
          <w:sz w:val="28"/>
          <w:szCs w:val="28"/>
          <w:u w:val="thick" w:color="000000"/>
        </w:rPr>
        <w:t>o</w:t>
      </w:r>
      <w:r>
        <w:rPr>
          <w:b/>
          <w:position w:val="-1"/>
          <w:sz w:val="28"/>
          <w:szCs w:val="28"/>
          <w:u w:val="thick" w:color="000000"/>
        </w:rPr>
        <w:t>ns</w:t>
      </w:r>
      <w:r>
        <w:rPr>
          <w:b/>
          <w:spacing w:val="-2"/>
          <w:position w:val="-1"/>
          <w:sz w:val="28"/>
          <w:szCs w:val="28"/>
          <w:u w:val="thick" w:color="000000"/>
        </w:rPr>
        <w:t xml:space="preserve"> </w:t>
      </w:r>
      <w:r>
        <w:rPr>
          <w:b/>
          <w:spacing w:val="1"/>
          <w:position w:val="-1"/>
          <w:sz w:val="28"/>
          <w:szCs w:val="28"/>
          <w:u w:val="thick" w:color="000000"/>
        </w:rPr>
        <w:t>o</w:t>
      </w:r>
      <w:r>
        <w:rPr>
          <w:b/>
          <w:position w:val="-1"/>
          <w:sz w:val="28"/>
          <w:szCs w:val="28"/>
          <w:u w:val="thick" w:color="000000"/>
        </w:rPr>
        <w:t xml:space="preserve">f </w:t>
      </w:r>
      <w:r w:rsidR="00B955BB">
        <w:rPr>
          <w:b/>
          <w:position w:val="-1"/>
          <w:sz w:val="28"/>
          <w:szCs w:val="28"/>
          <w:u w:val="thick" w:color="000000"/>
        </w:rPr>
        <w:t>t</w:t>
      </w:r>
      <w:r w:rsidR="00B955BB">
        <w:rPr>
          <w:b/>
          <w:spacing w:val="-3"/>
          <w:position w:val="-1"/>
          <w:sz w:val="28"/>
          <w:szCs w:val="28"/>
          <w:u w:val="thick" w:color="000000"/>
        </w:rPr>
        <w:t>r</w:t>
      </w:r>
      <w:r w:rsidR="00B955BB">
        <w:rPr>
          <w:b/>
          <w:spacing w:val="1"/>
          <w:position w:val="-1"/>
          <w:sz w:val="28"/>
          <w:szCs w:val="28"/>
          <w:u w:val="thick" w:color="000000"/>
        </w:rPr>
        <w:t>a</w:t>
      </w:r>
      <w:r w:rsidR="00B955BB">
        <w:rPr>
          <w:b/>
          <w:position w:val="-1"/>
          <w:sz w:val="28"/>
          <w:szCs w:val="28"/>
          <w:u w:val="thick" w:color="000000"/>
        </w:rPr>
        <w:t>n</w:t>
      </w:r>
      <w:r w:rsidR="00B955BB">
        <w:rPr>
          <w:b/>
          <w:spacing w:val="-1"/>
          <w:position w:val="-1"/>
          <w:sz w:val="28"/>
          <w:szCs w:val="28"/>
          <w:u w:val="thick" w:color="000000"/>
        </w:rPr>
        <w:t>s</w:t>
      </w:r>
      <w:r w:rsidR="00B955BB">
        <w:rPr>
          <w:b/>
          <w:position w:val="-1"/>
          <w:sz w:val="28"/>
          <w:szCs w:val="28"/>
          <w:u w:val="thick" w:color="000000"/>
        </w:rPr>
        <w:t>fu</w:t>
      </w:r>
      <w:r w:rsidR="00B955BB">
        <w:rPr>
          <w:b/>
          <w:spacing w:val="-1"/>
          <w:position w:val="-1"/>
          <w:sz w:val="28"/>
          <w:szCs w:val="28"/>
          <w:u w:val="thick" w:color="000000"/>
        </w:rPr>
        <w:t>s</w:t>
      </w:r>
      <w:r w:rsidR="00B955BB">
        <w:rPr>
          <w:b/>
          <w:spacing w:val="1"/>
          <w:position w:val="-1"/>
          <w:sz w:val="28"/>
          <w:szCs w:val="28"/>
          <w:u w:val="thick" w:color="000000"/>
        </w:rPr>
        <w:t>i</w:t>
      </w:r>
      <w:r w:rsidR="00B955BB">
        <w:rPr>
          <w:b/>
          <w:spacing w:val="-1"/>
          <w:position w:val="-1"/>
          <w:sz w:val="28"/>
          <w:szCs w:val="28"/>
          <w:u w:val="thick" w:color="000000"/>
        </w:rPr>
        <w:t>o</w:t>
      </w:r>
      <w:r w:rsidR="00B955BB">
        <w:rPr>
          <w:b/>
          <w:position w:val="-1"/>
          <w:sz w:val="28"/>
          <w:szCs w:val="28"/>
          <w:u w:val="thick" w:color="000000"/>
        </w:rPr>
        <w:t>n</w:t>
      </w:r>
      <w:r w:rsidR="00B955BB">
        <w:rPr>
          <w:b/>
          <w:spacing w:val="2"/>
          <w:position w:val="-1"/>
          <w:sz w:val="28"/>
          <w:szCs w:val="28"/>
          <w:u w:val="thick" w:color="000000"/>
        </w:rPr>
        <w:t>:</w:t>
      </w:r>
    </w:p>
    <w:p w:rsidR="00BA51A2" w:rsidRDefault="00BA51A2">
      <w:pPr>
        <w:spacing w:before="18" w:line="280" w:lineRule="exact"/>
        <w:rPr>
          <w:sz w:val="28"/>
          <w:szCs w:val="28"/>
        </w:rPr>
      </w:pPr>
    </w:p>
    <w:p w:rsidR="003813FD" w:rsidRDefault="00DD7E85" w:rsidP="00DD7E85">
      <w:pPr>
        <w:spacing w:before="5"/>
        <w:rPr>
          <w:rFonts w:ascii="GriffithGothic-Light" w:hAnsi="GriffithGothic-Light"/>
          <w:color w:val="231F20"/>
          <w:sz w:val="24"/>
          <w:szCs w:val="24"/>
        </w:rPr>
      </w:pPr>
      <w:r w:rsidRPr="00DD7E85">
        <w:rPr>
          <w:rFonts w:ascii="GriffithGothic-Black" w:hAnsi="GriffithGothic-Black"/>
          <w:b/>
          <w:bCs/>
          <w:sz w:val="24"/>
          <w:szCs w:val="24"/>
        </w:rPr>
        <w:t xml:space="preserve">• </w:t>
      </w:r>
      <w:r w:rsidRPr="00DD7E85">
        <w:rPr>
          <w:rFonts w:ascii="GriffithGothic-RegularItalic" w:hAnsi="GriffithGothic-RegularItalic"/>
          <w:b/>
          <w:bCs/>
          <w:sz w:val="24"/>
          <w:szCs w:val="24"/>
        </w:rPr>
        <w:t>Early (within 24h):</w:t>
      </w:r>
      <w:r w:rsidRPr="00DD7E85">
        <w:rPr>
          <w:rFonts w:ascii="GriffithGothic-RegularItalic" w:hAnsi="GriffithGothic-RegularItalic"/>
          <w:i/>
          <w:iCs/>
          <w:sz w:val="24"/>
          <w:szCs w:val="24"/>
        </w:rPr>
        <w:t xml:space="preserve"> </w:t>
      </w:r>
    </w:p>
    <w:p w:rsidR="003813FD" w:rsidRDefault="00DD7E85" w:rsidP="003813FD">
      <w:pPr>
        <w:spacing w:before="5"/>
        <w:rPr>
          <w:rFonts w:ascii="GriffithGothic-Light" w:hAnsi="GriffithGothic-Light"/>
          <w:color w:val="231F20"/>
          <w:sz w:val="24"/>
          <w:szCs w:val="24"/>
        </w:rPr>
      </w:pPr>
      <w:r w:rsidRPr="00DD7E85">
        <w:rPr>
          <w:rFonts w:ascii="GriffithGothic-Light" w:hAnsi="GriffithGothic-Light"/>
          <w:color w:val="231F20"/>
          <w:sz w:val="24"/>
          <w:szCs w:val="24"/>
        </w:rPr>
        <w:t xml:space="preserve">Acute </w:t>
      </w:r>
      <w:proofErr w:type="spellStart"/>
      <w:r w:rsidRPr="00DD7E85">
        <w:rPr>
          <w:rFonts w:ascii="GriffithGothic-Light" w:hAnsi="GriffithGothic-Light"/>
          <w:color w:val="231F20"/>
          <w:sz w:val="24"/>
          <w:szCs w:val="24"/>
        </w:rPr>
        <w:t>haemolytic</w:t>
      </w:r>
      <w:proofErr w:type="spellEnd"/>
      <w:r w:rsidRPr="00DD7E85">
        <w:rPr>
          <w:rFonts w:ascii="GriffithGothic-Light" w:hAnsi="GriffithGothic-Light"/>
          <w:color w:val="231F20"/>
          <w:sz w:val="24"/>
          <w:szCs w:val="24"/>
        </w:rPr>
        <w:t xml:space="preserve"> reactions (</w:t>
      </w:r>
      <w:proofErr w:type="spellStart"/>
      <w:r w:rsidRPr="00DD7E85">
        <w:rPr>
          <w:rFonts w:ascii="GriffithGothic-Light" w:hAnsi="GriffithGothic-Light"/>
          <w:color w:val="231F20"/>
          <w:sz w:val="24"/>
          <w:szCs w:val="24"/>
        </w:rPr>
        <w:t>eg</w:t>
      </w:r>
      <w:proofErr w:type="spellEnd"/>
      <w:r w:rsidRPr="00DD7E85">
        <w:rPr>
          <w:rFonts w:ascii="GriffithGothic-Light" w:hAnsi="GriffithGothic-Light"/>
          <w:color w:val="231F20"/>
          <w:sz w:val="24"/>
          <w:szCs w:val="24"/>
        </w:rPr>
        <w:t xml:space="preserve"> </w:t>
      </w:r>
      <w:r w:rsidRPr="00DD7E85">
        <w:rPr>
          <w:rFonts w:ascii="GriffithGothic-Regular" w:hAnsi="GriffithGothic-Regular"/>
          <w:color w:val="231F20"/>
          <w:sz w:val="24"/>
          <w:szCs w:val="24"/>
        </w:rPr>
        <w:t xml:space="preserve">ABO </w:t>
      </w:r>
      <w:r w:rsidRPr="00DD7E85">
        <w:rPr>
          <w:rFonts w:ascii="GriffithGothic-Light" w:hAnsi="GriffithGothic-Light"/>
          <w:color w:val="231F20"/>
          <w:sz w:val="24"/>
          <w:szCs w:val="24"/>
        </w:rPr>
        <w:t>or Rh incompatibility)</w:t>
      </w:r>
      <w:r w:rsidR="003813FD">
        <w:rPr>
          <w:rFonts w:ascii="GriffithGothic-Light" w:hAnsi="GriffithGothic-Light"/>
          <w:color w:val="231F20"/>
          <w:sz w:val="24"/>
          <w:szCs w:val="24"/>
        </w:rPr>
        <w:t>; a</w:t>
      </w:r>
      <w:r w:rsidRPr="00DD7E85">
        <w:rPr>
          <w:rFonts w:ascii="GriffithGothic-Light" w:hAnsi="GriffithGothic-Light"/>
          <w:color w:val="231F20"/>
          <w:sz w:val="24"/>
          <w:szCs w:val="24"/>
        </w:rPr>
        <w:t>naphylaxis</w:t>
      </w:r>
      <w:r w:rsidR="003813FD">
        <w:rPr>
          <w:rFonts w:ascii="GriffithGothic-Light" w:hAnsi="GriffithGothic-Light"/>
          <w:color w:val="231F20"/>
          <w:sz w:val="24"/>
          <w:szCs w:val="24"/>
        </w:rPr>
        <w:t>; b</w:t>
      </w:r>
      <w:r w:rsidRPr="00DD7E85">
        <w:rPr>
          <w:rFonts w:ascii="GriffithGothic-Light" w:hAnsi="GriffithGothic-Light"/>
          <w:color w:val="231F20"/>
          <w:sz w:val="24"/>
          <w:szCs w:val="24"/>
        </w:rPr>
        <w:t>acterial contamination</w:t>
      </w:r>
      <w:r w:rsidR="003813FD">
        <w:rPr>
          <w:rFonts w:ascii="GriffithGothic-Light" w:hAnsi="GriffithGothic-Light"/>
          <w:color w:val="231F20"/>
          <w:sz w:val="24"/>
          <w:szCs w:val="24"/>
        </w:rPr>
        <w:t>; febrile reactions; a</w:t>
      </w:r>
      <w:r w:rsidRPr="00DD7E85">
        <w:rPr>
          <w:rFonts w:ascii="GriffithGothic-Light" w:hAnsi="GriffithGothic-Light"/>
          <w:color w:val="231F20"/>
          <w:sz w:val="24"/>
          <w:szCs w:val="24"/>
        </w:rPr>
        <w:t>ller</w:t>
      </w:r>
      <w:r w:rsidR="000A30B3">
        <w:rPr>
          <w:rFonts w:ascii="GriffithGothic-Light" w:hAnsi="GriffithGothic-Light"/>
          <w:color w:val="231F20"/>
          <w:sz w:val="24"/>
          <w:szCs w:val="24"/>
        </w:rPr>
        <w:t xml:space="preserve">gic reactions (itch, </w:t>
      </w:r>
      <w:proofErr w:type="spellStart"/>
      <w:r w:rsidR="000A30B3">
        <w:rPr>
          <w:rFonts w:ascii="GriffithGothic-Light" w:hAnsi="GriffithGothic-Light"/>
          <w:color w:val="231F20"/>
          <w:sz w:val="24"/>
          <w:szCs w:val="24"/>
        </w:rPr>
        <w:t>urticaria</w:t>
      </w:r>
      <w:proofErr w:type="spellEnd"/>
      <w:r w:rsidR="000A30B3">
        <w:rPr>
          <w:rFonts w:ascii="GriffithGothic-Light" w:hAnsi="GriffithGothic-Light"/>
          <w:color w:val="231F20"/>
          <w:sz w:val="24"/>
          <w:szCs w:val="24"/>
        </w:rPr>
        <w:t xml:space="preserve">, </w:t>
      </w:r>
      <w:r w:rsidRPr="00DD7E85">
        <w:rPr>
          <w:rFonts w:ascii="GriffithGothic-Light" w:hAnsi="GriffithGothic-Light"/>
          <w:color w:val="231F20"/>
          <w:sz w:val="24"/>
          <w:szCs w:val="24"/>
        </w:rPr>
        <w:t>mild fever)</w:t>
      </w:r>
      <w:r w:rsidR="003813FD">
        <w:rPr>
          <w:rFonts w:ascii="GriffithGothic-Light" w:hAnsi="GriffithGothic-Light"/>
          <w:color w:val="231F20"/>
          <w:sz w:val="24"/>
          <w:szCs w:val="24"/>
        </w:rPr>
        <w:t>; f</w:t>
      </w:r>
      <w:r w:rsidRPr="00DD7E85">
        <w:rPr>
          <w:rFonts w:ascii="GriffithGothic-Light" w:hAnsi="GriffithGothic-Light"/>
          <w:color w:val="231F20"/>
          <w:sz w:val="24"/>
          <w:szCs w:val="24"/>
        </w:rPr>
        <w:t>luid overload</w:t>
      </w:r>
      <w:r w:rsidR="003813FD">
        <w:rPr>
          <w:rFonts w:ascii="GriffithGothic-Light" w:hAnsi="GriffithGothic-Light"/>
          <w:color w:val="231F20"/>
          <w:sz w:val="24"/>
          <w:szCs w:val="24"/>
        </w:rPr>
        <w:t>; t</w:t>
      </w:r>
      <w:r w:rsidRPr="00DD7E85">
        <w:rPr>
          <w:rFonts w:ascii="GriffithGothic-Light" w:hAnsi="GriffithGothic-Light"/>
          <w:color w:val="231F20"/>
          <w:sz w:val="24"/>
          <w:szCs w:val="24"/>
        </w:rPr>
        <w:t>ransfusion-related</w:t>
      </w:r>
      <w:r>
        <w:rPr>
          <w:rFonts w:ascii="GriffithGothic-Light" w:hAnsi="GriffithGothic-Light"/>
          <w:color w:val="231F20"/>
          <w:sz w:val="24"/>
          <w:szCs w:val="24"/>
        </w:rPr>
        <w:t xml:space="preserve"> </w:t>
      </w:r>
      <w:r w:rsidRPr="00DD7E85">
        <w:rPr>
          <w:rFonts w:ascii="GriffithGothic-Light" w:hAnsi="GriffithGothic-Light"/>
          <w:color w:val="231F20"/>
          <w:sz w:val="24"/>
          <w:szCs w:val="24"/>
        </w:rPr>
        <w:t>acute lung injury</w:t>
      </w:r>
      <w:r w:rsidR="003813FD">
        <w:rPr>
          <w:rFonts w:ascii="GriffithGothic-Light" w:hAnsi="GriffithGothic-Light"/>
          <w:color w:val="231F20"/>
          <w:sz w:val="24"/>
          <w:szCs w:val="24"/>
        </w:rPr>
        <w:t>.</w:t>
      </w:r>
    </w:p>
    <w:p w:rsidR="003813FD" w:rsidRDefault="00DD7E85" w:rsidP="003813FD">
      <w:pPr>
        <w:spacing w:before="5"/>
        <w:rPr>
          <w:rFonts w:ascii="GriffithGothic-RegularItalic" w:hAnsi="GriffithGothic-RegularItalic"/>
          <w:i/>
          <w:iCs/>
          <w:sz w:val="24"/>
          <w:szCs w:val="24"/>
        </w:rPr>
      </w:pPr>
      <w:r w:rsidRPr="00DD7E85">
        <w:rPr>
          <w:rFonts w:ascii="GriffithGothic-Light" w:hAnsi="GriffithGothic-Light"/>
          <w:color w:val="231F20"/>
          <w:sz w:val="24"/>
          <w:szCs w:val="24"/>
        </w:rPr>
        <w:br/>
      </w:r>
      <w:r w:rsidRPr="003813FD">
        <w:rPr>
          <w:rFonts w:ascii="GriffithGothic-Black" w:hAnsi="GriffithGothic-Black"/>
          <w:b/>
          <w:bCs/>
          <w:sz w:val="24"/>
          <w:szCs w:val="24"/>
        </w:rPr>
        <w:t xml:space="preserve">• </w:t>
      </w:r>
      <w:r w:rsidRPr="003813FD">
        <w:rPr>
          <w:rFonts w:ascii="GriffithGothic-RegularItalic" w:hAnsi="GriffithGothic-RegularItalic"/>
          <w:b/>
          <w:bCs/>
          <w:sz w:val="24"/>
          <w:szCs w:val="24"/>
        </w:rPr>
        <w:t>Delayed (after 24h):</w:t>
      </w:r>
    </w:p>
    <w:p w:rsidR="00BA51A2" w:rsidRPr="003813FD" w:rsidRDefault="00DD7E85" w:rsidP="003813FD">
      <w:pPr>
        <w:spacing w:before="5"/>
        <w:rPr>
          <w:rFonts w:ascii="GriffithGothic-Light" w:hAnsi="GriffithGothic-Light"/>
          <w:color w:val="231F20"/>
          <w:sz w:val="24"/>
          <w:szCs w:val="24"/>
        </w:rPr>
      </w:pPr>
      <w:r w:rsidRPr="00DD7E85">
        <w:rPr>
          <w:rFonts w:ascii="GriffithGothic-Light" w:hAnsi="GriffithGothic-Light"/>
          <w:color w:val="231F20"/>
          <w:sz w:val="24"/>
          <w:szCs w:val="24"/>
        </w:rPr>
        <w:t>Infections</w:t>
      </w:r>
      <w:r w:rsidR="003813FD">
        <w:rPr>
          <w:rFonts w:ascii="GriffithGothic-Light" w:hAnsi="GriffithGothic-Light"/>
          <w:color w:val="231F20"/>
          <w:sz w:val="24"/>
          <w:szCs w:val="24"/>
        </w:rPr>
        <w:t xml:space="preserve">; iron overload; </w:t>
      </w:r>
      <w:r w:rsidRPr="00DD7E85">
        <w:rPr>
          <w:rFonts w:ascii="GriffithGothic-Light" w:hAnsi="GriffithGothic-Light"/>
          <w:color w:val="231F20"/>
          <w:sz w:val="24"/>
          <w:szCs w:val="24"/>
        </w:rPr>
        <w:t>graft-versus-host disease</w:t>
      </w:r>
      <w:r w:rsidR="003813FD">
        <w:rPr>
          <w:rFonts w:ascii="GriffithGothic-Light" w:hAnsi="GriffithGothic-Light"/>
          <w:color w:val="231F20"/>
          <w:sz w:val="24"/>
          <w:szCs w:val="24"/>
        </w:rPr>
        <w:t xml:space="preserve">; </w:t>
      </w:r>
      <w:r w:rsidRPr="00DD7E85">
        <w:rPr>
          <w:rFonts w:ascii="GriffithGothic-Light" w:hAnsi="GriffithGothic-Light"/>
          <w:color w:val="231F20"/>
          <w:sz w:val="24"/>
          <w:szCs w:val="24"/>
        </w:rPr>
        <w:t>post-transfusion</w:t>
      </w:r>
      <w:r>
        <w:rPr>
          <w:rFonts w:ascii="GriffithGothic-Light" w:hAnsi="GriffithGothic-Light"/>
          <w:color w:val="231F20"/>
          <w:sz w:val="24"/>
          <w:szCs w:val="24"/>
        </w:rPr>
        <w:t xml:space="preserve"> </w:t>
      </w:r>
      <w:r w:rsidRPr="00DD7E85">
        <w:rPr>
          <w:rFonts w:ascii="GriffithGothic-Light" w:hAnsi="GriffithGothic-Light"/>
          <w:color w:val="231F20"/>
          <w:sz w:val="24"/>
          <w:szCs w:val="24"/>
        </w:rPr>
        <w:t>purpura</w:t>
      </w:r>
      <w:r w:rsidR="00E01EDC">
        <w:rPr>
          <w:rFonts w:ascii="GriffithGothic-Light" w:hAnsi="GriffithGothic-Light"/>
          <w:color w:val="231F20"/>
          <w:sz w:val="24"/>
          <w:szCs w:val="24"/>
        </w:rPr>
        <w:t>.</w:t>
      </w:r>
    </w:p>
    <w:p w:rsidR="00BA51A2" w:rsidRDefault="00BA51A2">
      <w:pPr>
        <w:spacing w:line="200" w:lineRule="exact"/>
      </w:pPr>
    </w:p>
    <w:p w:rsidR="00BA51A2" w:rsidRDefault="007E4F9A">
      <w:pPr>
        <w:spacing w:before="24"/>
        <w:ind w:left="100"/>
        <w:rPr>
          <w:sz w:val="28"/>
          <w:szCs w:val="28"/>
        </w:rPr>
      </w:pPr>
      <w:r>
        <w:rPr>
          <w:b/>
          <w:sz w:val="28"/>
          <w:szCs w:val="28"/>
          <w:u w:val="thick" w:color="000000"/>
        </w:rPr>
        <w:t>Tr</w:t>
      </w:r>
      <w:r>
        <w:rPr>
          <w:b/>
          <w:spacing w:val="1"/>
          <w:sz w:val="28"/>
          <w:szCs w:val="28"/>
          <w:u w:val="thick" w:color="000000"/>
        </w:rPr>
        <w:t>a</w:t>
      </w:r>
      <w:r>
        <w:rPr>
          <w:b/>
          <w:spacing w:val="-3"/>
          <w:sz w:val="28"/>
          <w:szCs w:val="28"/>
          <w:u w:val="thick" w:color="000000"/>
        </w:rPr>
        <w:t>n</w:t>
      </w:r>
      <w:r>
        <w:rPr>
          <w:b/>
          <w:spacing w:val="1"/>
          <w:sz w:val="28"/>
          <w:szCs w:val="28"/>
          <w:u w:val="thick" w:color="000000"/>
        </w:rPr>
        <w:t>s</w:t>
      </w:r>
      <w:r>
        <w:rPr>
          <w:b/>
          <w:sz w:val="28"/>
          <w:szCs w:val="28"/>
          <w:u w:val="thick" w:color="000000"/>
        </w:rPr>
        <w:t>f</w:t>
      </w:r>
      <w:r>
        <w:rPr>
          <w:b/>
          <w:spacing w:val="-3"/>
          <w:sz w:val="28"/>
          <w:szCs w:val="28"/>
          <w:u w:val="thick" w:color="000000"/>
        </w:rPr>
        <w:t>u</w:t>
      </w:r>
      <w:r>
        <w:rPr>
          <w:b/>
          <w:spacing w:val="1"/>
          <w:sz w:val="28"/>
          <w:szCs w:val="28"/>
          <w:u w:val="thick" w:color="000000"/>
        </w:rPr>
        <w:t>si</w:t>
      </w:r>
      <w:r>
        <w:rPr>
          <w:b/>
          <w:spacing w:val="-3"/>
          <w:sz w:val="28"/>
          <w:szCs w:val="28"/>
          <w:u w:val="thick" w:color="000000"/>
        </w:rPr>
        <w:t>n</w:t>
      </w:r>
      <w:r>
        <w:rPr>
          <w:b/>
          <w:sz w:val="28"/>
          <w:szCs w:val="28"/>
          <w:u w:val="thick" w:color="000000"/>
        </w:rPr>
        <w:t>g</w:t>
      </w:r>
      <w:r>
        <w:rPr>
          <w:b/>
          <w:spacing w:val="1"/>
          <w:sz w:val="28"/>
          <w:szCs w:val="28"/>
          <w:u w:val="thick" w:color="000000"/>
        </w:rPr>
        <w:t xml:space="preserve"> </w:t>
      </w:r>
      <w:r>
        <w:rPr>
          <w:b/>
          <w:spacing w:val="-3"/>
          <w:sz w:val="28"/>
          <w:szCs w:val="28"/>
          <w:u w:val="thick" w:color="000000"/>
        </w:rPr>
        <w:t>p</w:t>
      </w:r>
      <w:r>
        <w:rPr>
          <w:b/>
          <w:spacing w:val="1"/>
          <w:sz w:val="28"/>
          <w:szCs w:val="28"/>
          <w:u w:val="thick" w:color="000000"/>
        </w:rPr>
        <w:t>a</w:t>
      </w:r>
      <w:r>
        <w:rPr>
          <w:b/>
          <w:sz w:val="28"/>
          <w:szCs w:val="28"/>
          <w:u w:val="thick" w:color="000000"/>
        </w:rPr>
        <w:t>t</w:t>
      </w:r>
      <w:r>
        <w:rPr>
          <w:b/>
          <w:spacing w:val="-1"/>
          <w:sz w:val="28"/>
          <w:szCs w:val="28"/>
          <w:u w:val="thick" w:color="000000"/>
        </w:rPr>
        <w:t>i</w:t>
      </w:r>
      <w:r>
        <w:rPr>
          <w:b/>
          <w:sz w:val="28"/>
          <w:szCs w:val="28"/>
          <w:u w:val="thick" w:color="000000"/>
        </w:rPr>
        <w:t>en</w:t>
      </w:r>
      <w:r>
        <w:rPr>
          <w:b/>
          <w:spacing w:val="-2"/>
          <w:sz w:val="28"/>
          <w:szCs w:val="28"/>
          <w:u w:val="thick" w:color="000000"/>
        </w:rPr>
        <w:t>t</w:t>
      </w:r>
      <w:r>
        <w:rPr>
          <w:b/>
          <w:sz w:val="28"/>
          <w:szCs w:val="28"/>
          <w:u w:val="thick" w:color="000000"/>
        </w:rPr>
        <w:t>s</w:t>
      </w:r>
      <w:r>
        <w:rPr>
          <w:b/>
          <w:spacing w:val="-2"/>
          <w:sz w:val="28"/>
          <w:szCs w:val="28"/>
          <w:u w:val="thick" w:color="000000"/>
        </w:rPr>
        <w:t xml:space="preserve"> </w:t>
      </w:r>
      <w:r>
        <w:rPr>
          <w:b/>
          <w:spacing w:val="1"/>
          <w:sz w:val="28"/>
          <w:szCs w:val="28"/>
          <w:u w:val="thick" w:color="000000"/>
        </w:rPr>
        <w:t>wi</w:t>
      </w:r>
      <w:r>
        <w:rPr>
          <w:b/>
          <w:sz w:val="28"/>
          <w:szCs w:val="28"/>
          <w:u w:val="thick" w:color="000000"/>
        </w:rPr>
        <w:t>th h</w:t>
      </w:r>
      <w:r>
        <w:rPr>
          <w:b/>
          <w:spacing w:val="-3"/>
          <w:sz w:val="28"/>
          <w:szCs w:val="28"/>
          <w:u w:val="thick" w:color="000000"/>
        </w:rPr>
        <w:t>e</w:t>
      </w:r>
      <w:r>
        <w:rPr>
          <w:b/>
          <w:spacing w:val="1"/>
          <w:sz w:val="28"/>
          <w:szCs w:val="28"/>
          <w:u w:val="thick" w:color="000000"/>
        </w:rPr>
        <w:t>a</w:t>
      </w:r>
      <w:r>
        <w:rPr>
          <w:b/>
          <w:sz w:val="28"/>
          <w:szCs w:val="28"/>
          <w:u w:val="thick" w:color="000000"/>
        </w:rPr>
        <w:t xml:space="preserve">rt </w:t>
      </w:r>
      <w:r>
        <w:rPr>
          <w:b/>
          <w:spacing w:val="-3"/>
          <w:sz w:val="28"/>
          <w:szCs w:val="28"/>
          <w:u w:val="thick" w:color="000000"/>
        </w:rPr>
        <w:t>f</w:t>
      </w:r>
      <w:r>
        <w:rPr>
          <w:b/>
          <w:spacing w:val="1"/>
          <w:sz w:val="28"/>
          <w:szCs w:val="28"/>
          <w:u w:val="thick" w:color="000000"/>
        </w:rPr>
        <w:t>a</w:t>
      </w:r>
      <w:r>
        <w:rPr>
          <w:b/>
          <w:spacing w:val="-1"/>
          <w:sz w:val="28"/>
          <w:szCs w:val="28"/>
          <w:u w:val="thick" w:color="000000"/>
        </w:rPr>
        <w:t>i</w:t>
      </w:r>
      <w:r>
        <w:rPr>
          <w:b/>
          <w:spacing w:val="1"/>
          <w:sz w:val="28"/>
          <w:szCs w:val="28"/>
          <w:u w:val="thick" w:color="000000"/>
        </w:rPr>
        <w:t>l</w:t>
      </w:r>
      <w:r>
        <w:rPr>
          <w:b/>
          <w:sz w:val="28"/>
          <w:szCs w:val="28"/>
          <w:u w:val="thick" w:color="000000"/>
        </w:rPr>
        <w:t>u</w:t>
      </w:r>
      <w:r>
        <w:rPr>
          <w:b/>
          <w:spacing w:val="-3"/>
          <w:sz w:val="28"/>
          <w:szCs w:val="28"/>
          <w:u w:val="thick" w:color="000000"/>
        </w:rPr>
        <w:t>r</w:t>
      </w:r>
      <w:r>
        <w:rPr>
          <w:b/>
          <w:sz w:val="28"/>
          <w:szCs w:val="28"/>
          <w:u w:val="thick" w:color="000000"/>
        </w:rPr>
        <w:t>e</w:t>
      </w:r>
    </w:p>
    <w:p w:rsidR="00BA51A2" w:rsidRDefault="007E4F9A" w:rsidP="00E9175C">
      <w:pPr>
        <w:spacing w:line="260" w:lineRule="exact"/>
        <w:ind w:left="100"/>
        <w:rPr>
          <w:sz w:val="24"/>
          <w:szCs w:val="24"/>
        </w:rPr>
      </w:pPr>
      <w:r>
        <w:rPr>
          <w:b/>
          <w:sz w:val="24"/>
          <w:szCs w:val="24"/>
        </w:rPr>
        <w:t>If</w:t>
      </w:r>
      <w:r>
        <w:rPr>
          <w:b/>
          <w:spacing w:val="2"/>
          <w:sz w:val="24"/>
          <w:szCs w:val="24"/>
        </w:rPr>
        <w:t xml:space="preserve"> </w:t>
      </w:r>
      <w:proofErr w:type="spellStart"/>
      <w:r>
        <w:rPr>
          <w:b/>
          <w:sz w:val="24"/>
          <w:szCs w:val="24"/>
        </w:rPr>
        <w:t>Hb</w:t>
      </w:r>
      <w:proofErr w:type="spellEnd"/>
      <w:r>
        <w:rPr>
          <w:b/>
          <w:spacing w:val="2"/>
          <w:sz w:val="24"/>
          <w:szCs w:val="24"/>
        </w:rPr>
        <w:t xml:space="preserve"> </w:t>
      </w:r>
      <w:r w:rsidR="00626C01">
        <w:rPr>
          <w:b/>
          <w:sz w:val="24"/>
          <w:szCs w:val="24"/>
          <w:u w:val="thick" w:color="000000"/>
        </w:rPr>
        <w:t>&lt;</w:t>
      </w:r>
      <w:r w:rsidR="001979E4">
        <w:rPr>
          <w:b/>
          <w:sz w:val="24"/>
          <w:szCs w:val="24"/>
        </w:rPr>
        <w:t xml:space="preserve"> 5</w:t>
      </w:r>
      <w:r w:rsidR="00626C01">
        <w:rPr>
          <w:b/>
          <w:sz w:val="24"/>
          <w:szCs w:val="24"/>
        </w:rPr>
        <w:t>g</w:t>
      </w:r>
      <w:r w:rsidR="00E9175C" w:rsidRPr="00E9175C">
        <w:rPr>
          <w:b/>
          <w:sz w:val="24"/>
          <w:szCs w:val="24"/>
        </w:rPr>
        <w:t>/</w:t>
      </w:r>
      <w:proofErr w:type="spellStart"/>
      <w:r w:rsidR="001979E4">
        <w:rPr>
          <w:b/>
          <w:sz w:val="24"/>
          <w:szCs w:val="24"/>
        </w:rPr>
        <w:t>d</w:t>
      </w:r>
      <w:r w:rsidR="00E9175C" w:rsidRPr="00E9175C">
        <w:rPr>
          <w:b/>
          <w:sz w:val="24"/>
          <w:szCs w:val="24"/>
        </w:rPr>
        <w:t>L</w:t>
      </w:r>
      <w:proofErr w:type="spellEnd"/>
      <w:r w:rsidR="00E9175C" w:rsidRPr="00E9175C">
        <w:rPr>
          <w:b/>
          <w:sz w:val="24"/>
          <w:szCs w:val="24"/>
        </w:rPr>
        <w:t xml:space="preserve"> </w:t>
      </w:r>
      <w:r>
        <w:rPr>
          <w:sz w:val="24"/>
          <w:szCs w:val="24"/>
        </w:rPr>
        <w:t>with he</w:t>
      </w:r>
      <w:r>
        <w:rPr>
          <w:spacing w:val="-1"/>
          <w:sz w:val="24"/>
          <w:szCs w:val="24"/>
        </w:rPr>
        <w:t>a</w:t>
      </w:r>
      <w:r>
        <w:rPr>
          <w:sz w:val="24"/>
          <w:szCs w:val="24"/>
        </w:rPr>
        <w:t xml:space="preserve">rt </w:t>
      </w:r>
      <w:r>
        <w:rPr>
          <w:spacing w:val="-1"/>
          <w:sz w:val="24"/>
          <w:szCs w:val="24"/>
        </w:rPr>
        <w:t>fa</w:t>
      </w:r>
      <w:r>
        <w:rPr>
          <w:sz w:val="24"/>
          <w:szCs w:val="24"/>
        </w:rPr>
        <w:t>i</w:t>
      </w:r>
      <w:r>
        <w:rPr>
          <w:spacing w:val="1"/>
          <w:sz w:val="24"/>
          <w:szCs w:val="24"/>
        </w:rPr>
        <w:t>l</w:t>
      </w:r>
      <w:r>
        <w:rPr>
          <w:sz w:val="24"/>
          <w:szCs w:val="24"/>
        </w:rPr>
        <w:t>ur</w:t>
      </w:r>
      <w:r>
        <w:rPr>
          <w:spacing w:val="-2"/>
          <w:sz w:val="24"/>
          <w:szCs w:val="24"/>
        </w:rPr>
        <w:t>e</w:t>
      </w:r>
      <w:r>
        <w:rPr>
          <w:sz w:val="24"/>
          <w:szCs w:val="24"/>
        </w:rPr>
        <w:t>, tr</w:t>
      </w:r>
      <w:r>
        <w:rPr>
          <w:spacing w:val="-1"/>
          <w:sz w:val="24"/>
          <w:szCs w:val="24"/>
        </w:rPr>
        <w:t>a</w:t>
      </w:r>
      <w:r>
        <w:rPr>
          <w:sz w:val="24"/>
          <w:szCs w:val="24"/>
        </w:rPr>
        <w:t>nsfusion with</w:t>
      </w:r>
      <w:r>
        <w:rPr>
          <w:spacing w:val="2"/>
          <w:sz w:val="24"/>
          <w:szCs w:val="24"/>
        </w:rPr>
        <w:t xml:space="preserve"> </w:t>
      </w:r>
      <w:r>
        <w:rPr>
          <w:sz w:val="24"/>
          <w:szCs w:val="24"/>
        </w:rPr>
        <w:t>p</w:t>
      </w:r>
      <w:r>
        <w:rPr>
          <w:spacing w:val="-1"/>
          <w:sz w:val="24"/>
          <w:szCs w:val="24"/>
        </w:rPr>
        <w:t>ac</w:t>
      </w:r>
      <w:r>
        <w:rPr>
          <w:sz w:val="24"/>
          <w:szCs w:val="24"/>
        </w:rPr>
        <w:t>k</w:t>
      </w:r>
      <w:r>
        <w:rPr>
          <w:spacing w:val="-1"/>
          <w:sz w:val="24"/>
          <w:szCs w:val="24"/>
        </w:rPr>
        <w:t>e</w:t>
      </w:r>
      <w:r>
        <w:rPr>
          <w:sz w:val="24"/>
          <w:szCs w:val="24"/>
        </w:rPr>
        <w:t xml:space="preserve">d </w:t>
      </w:r>
      <w:r>
        <w:rPr>
          <w:spacing w:val="1"/>
          <w:sz w:val="24"/>
          <w:szCs w:val="24"/>
        </w:rPr>
        <w:t>r</w:t>
      </w:r>
      <w:r>
        <w:rPr>
          <w:spacing w:val="-1"/>
          <w:sz w:val="24"/>
          <w:szCs w:val="24"/>
        </w:rPr>
        <w:t>e</w:t>
      </w:r>
      <w:r>
        <w:rPr>
          <w:sz w:val="24"/>
          <w:szCs w:val="24"/>
        </w:rPr>
        <w:t xml:space="preserve">d </w:t>
      </w:r>
      <w:r>
        <w:rPr>
          <w:spacing w:val="1"/>
          <w:sz w:val="24"/>
          <w:szCs w:val="24"/>
        </w:rPr>
        <w:t>c</w:t>
      </w:r>
      <w:r>
        <w:rPr>
          <w:spacing w:val="-1"/>
          <w:sz w:val="24"/>
          <w:szCs w:val="24"/>
        </w:rPr>
        <w:t>e</w:t>
      </w:r>
      <w:r>
        <w:rPr>
          <w:sz w:val="24"/>
          <w:szCs w:val="24"/>
        </w:rPr>
        <w:t>l</w:t>
      </w:r>
      <w:r>
        <w:rPr>
          <w:spacing w:val="1"/>
          <w:sz w:val="24"/>
          <w:szCs w:val="24"/>
        </w:rPr>
        <w:t>l</w:t>
      </w:r>
      <w:r>
        <w:rPr>
          <w:sz w:val="24"/>
          <w:szCs w:val="24"/>
        </w:rPr>
        <w:t>s is</w:t>
      </w:r>
      <w:r>
        <w:rPr>
          <w:spacing w:val="1"/>
          <w:sz w:val="24"/>
          <w:szCs w:val="24"/>
        </w:rPr>
        <w:t xml:space="preserve"> </w:t>
      </w:r>
      <w:r>
        <w:rPr>
          <w:sz w:val="24"/>
          <w:szCs w:val="24"/>
        </w:rPr>
        <w:t>vi</w:t>
      </w:r>
      <w:r>
        <w:rPr>
          <w:spacing w:val="1"/>
          <w:sz w:val="24"/>
          <w:szCs w:val="24"/>
        </w:rPr>
        <w:t>t</w:t>
      </w:r>
      <w:r>
        <w:rPr>
          <w:spacing w:val="-1"/>
          <w:sz w:val="24"/>
          <w:szCs w:val="24"/>
        </w:rPr>
        <w:t>a</w:t>
      </w:r>
      <w:r>
        <w:rPr>
          <w:sz w:val="24"/>
          <w:szCs w:val="24"/>
        </w:rPr>
        <w:t xml:space="preserve">l </w:t>
      </w:r>
      <w:r>
        <w:rPr>
          <w:spacing w:val="-1"/>
          <w:sz w:val="24"/>
          <w:szCs w:val="24"/>
        </w:rPr>
        <w:t>t</w:t>
      </w:r>
      <w:r>
        <w:rPr>
          <w:sz w:val="24"/>
          <w:szCs w:val="24"/>
        </w:rPr>
        <w:t>o r</w:t>
      </w:r>
      <w:r>
        <w:rPr>
          <w:spacing w:val="-2"/>
          <w:sz w:val="24"/>
          <w:szCs w:val="24"/>
        </w:rPr>
        <w:t>e</w:t>
      </w:r>
      <w:r>
        <w:rPr>
          <w:sz w:val="24"/>
          <w:szCs w:val="24"/>
        </w:rPr>
        <w:t>store</w:t>
      </w:r>
      <w:r>
        <w:rPr>
          <w:spacing w:val="-1"/>
          <w:sz w:val="24"/>
          <w:szCs w:val="24"/>
        </w:rPr>
        <w:t xml:space="preserve"> </w:t>
      </w:r>
      <w:proofErr w:type="spellStart"/>
      <w:r>
        <w:rPr>
          <w:sz w:val="24"/>
          <w:szCs w:val="24"/>
        </w:rPr>
        <w:t>Hb</w:t>
      </w:r>
      <w:proofErr w:type="spellEnd"/>
      <w:r>
        <w:rPr>
          <w:sz w:val="24"/>
          <w:szCs w:val="24"/>
        </w:rPr>
        <w:t xml:space="preserve"> to s</w:t>
      </w:r>
      <w:r>
        <w:rPr>
          <w:spacing w:val="1"/>
          <w:sz w:val="24"/>
          <w:szCs w:val="24"/>
        </w:rPr>
        <w:t>a</w:t>
      </w:r>
      <w:r>
        <w:rPr>
          <w:sz w:val="24"/>
          <w:szCs w:val="24"/>
        </w:rPr>
        <w:t>fe</w:t>
      </w:r>
      <w:r>
        <w:rPr>
          <w:spacing w:val="2"/>
          <w:sz w:val="24"/>
          <w:szCs w:val="24"/>
        </w:rPr>
        <w:t xml:space="preserve"> </w:t>
      </w:r>
      <w:r>
        <w:rPr>
          <w:sz w:val="24"/>
          <w:szCs w:val="24"/>
        </w:rPr>
        <w:t>le</w:t>
      </w:r>
      <w:r>
        <w:rPr>
          <w:spacing w:val="2"/>
          <w:sz w:val="24"/>
          <w:szCs w:val="24"/>
        </w:rPr>
        <w:t>v</w:t>
      </w:r>
      <w:r>
        <w:rPr>
          <w:spacing w:val="-1"/>
          <w:sz w:val="24"/>
          <w:szCs w:val="24"/>
        </w:rPr>
        <w:t>e</w:t>
      </w:r>
      <w:r>
        <w:rPr>
          <w:sz w:val="24"/>
          <w:szCs w:val="24"/>
        </w:rPr>
        <w:t xml:space="preserve">l, </w:t>
      </w:r>
      <w:proofErr w:type="spellStart"/>
      <w:r>
        <w:rPr>
          <w:sz w:val="24"/>
          <w:szCs w:val="24"/>
        </w:rPr>
        <w:t>eg</w:t>
      </w:r>
      <w:proofErr w:type="spellEnd"/>
    </w:p>
    <w:p w:rsidR="00BA51A2" w:rsidRDefault="00E9175C" w:rsidP="00E9175C">
      <w:pPr>
        <w:ind w:left="100"/>
        <w:rPr>
          <w:sz w:val="24"/>
          <w:szCs w:val="24"/>
        </w:rPr>
      </w:pPr>
      <w:r w:rsidRPr="00E9175C">
        <w:rPr>
          <w:sz w:val="24"/>
          <w:szCs w:val="24"/>
        </w:rPr>
        <w:t>60–80g/L</w:t>
      </w:r>
      <w:r w:rsidR="007E4F9A">
        <w:rPr>
          <w:sz w:val="24"/>
          <w:szCs w:val="24"/>
        </w:rPr>
        <w:t xml:space="preserve">, but </w:t>
      </w:r>
      <w:r w:rsidR="007E4F9A">
        <w:rPr>
          <w:spacing w:val="1"/>
          <w:sz w:val="24"/>
          <w:szCs w:val="24"/>
        </w:rPr>
        <w:t>m</w:t>
      </w:r>
      <w:r w:rsidR="007E4F9A">
        <w:rPr>
          <w:sz w:val="24"/>
          <w:szCs w:val="24"/>
        </w:rPr>
        <w:t>ust be do</w:t>
      </w:r>
      <w:r w:rsidR="007E4F9A">
        <w:rPr>
          <w:spacing w:val="2"/>
          <w:sz w:val="24"/>
          <w:szCs w:val="24"/>
        </w:rPr>
        <w:t>n</w:t>
      </w:r>
      <w:r w:rsidR="007E4F9A">
        <w:rPr>
          <w:sz w:val="24"/>
          <w:szCs w:val="24"/>
        </w:rPr>
        <w:t>e</w:t>
      </w:r>
      <w:r w:rsidR="007E4F9A">
        <w:rPr>
          <w:spacing w:val="-1"/>
          <w:sz w:val="24"/>
          <w:szCs w:val="24"/>
        </w:rPr>
        <w:t xml:space="preserve"> </w:t>
      </w:r>
      <w:r w:rsidR="007E4F9A">
        <w:rPr>
          <w:sz w:val="24"/>
          <w:szCs w:val="24"/>
        </w:rPr>
        <w:t xml:space="preserve">with </w:t>
      </w:r>
      <w:r w:rsidR="007E4F9A">
        <w:rPr>
          <w:spacing w:val="-2"/>
          <w:sz w:val="24"/>
          <w:szCs w:val="24"/>
        </w:rPr>
        <w:t>g</w:t>
      </w:r>
      <w:r w:rsidR="007E4F9A">
        <w:rPr>
          <w:spacing w:val="1"/>
          <w:sz w:val="24"/>
          <w:szCs w:val="24"/>
        </w:rPr>
        <w:t>r</w:t>
      </w:r>
      <w:r w:rsidR="007E4F9A">
        <w:rPr>
          <w:spacing w:val="-1"/>
          <w:sz w:val="24"/>
          <w:szCs w:val="24"/>
        </w:rPr>
        <w:t>ea</w:t>
      </w:r>
      <w:r w:rsidR="007E4F9A">
        <w:rPr>
          <w:sz w:val="24"/>
          <w:szCs w:val="24"/>
        </w:rPr>
        <w:t xml:space="preserve">t </w:t>
      </w:r>
      <w:r w:rsidR="007E4F9A">
        <w:rPr>
          <w:spacing w:val="2"/>
          <w:sz w:val="24"/>
          <w:szCs w:val="24"/>
        </w:rPr>
        <w:t>c</w:t>
      </w:r>
      <w:r w:rsidR="007E4F9A">
        <w:rPr>
          <w:spacing w:val="-1"/>
          <w:sz w:val="24"/>
          <w:szCs w:val="24"/>
        </w:rPr>
        <w:t>a</w:t>
      </w:r>
      <w:r w:rsidR="007E4F9A">
        <w:rPr>
          <w:spacing w:val="1"/>
          <w:sz w:val="24"/>
          <w:szCs w:val="24"/>
        </w:rPr>
        <w:t>r</w:t>
      </w:r>
      <w:r w:rsidR="007E4F9A">
        <w:rPr>
          <w:spacing w:val="-1"/>
          <w:sz w:val="24"/>
          <w:szCs w:val="24"/>
        </w:rPr>
        <w:t>e</w:t>
      </w:r>
      <w:r w:rsidR="007E4F9A">
        <w:rPr>
          <w:sz w:val="24"/>
          <w:szCs w:val="24"/>
        </w:rPr>
        <w:t>. Give</w:t>
      </w:r>
      <w:r w:rsidR="007E4F9A">
        <w:rPr>
          <w:spacing w:val="-1"/>
          <w:sz w:val="24"/>
          <w:szCs w:val="24"/>
        </w:rPr>
        <w:t xml:space="preserve"> </w:t>
      </w:r>
      <w:r w:rsidR="007E4F9A">
        <w:rPr>
          <w:spacing w:val="1"/>
          <w:sz w:val="24"/>
          <w:szCs w:val="24"/>
        </w:rPr>
        <w:t>ea</w:t>
      </w:r>
      <w:r w:rsidR="007E4F9A">
        <w:rPr>
          <w:spacing w:val="-1"/>
          <w:sz w:val="24"/>
          <w:szCs w:val="24"/>
        </w:rPr>
        <w:t>c</w:t>
      </w:r>
      <w:r w:rsidR="007E4F9A">
        <w:rPr>
          <w:sz w:val="24"/>
          <w:szCs w:val="24"/>
        </w:rPr>
        <w:t>h unit</w:t>
      </w:r>
      <w:r w:rsidR="007E4F9A">
        <w:rPr>
          <w:spacing w:val="1"/>
          <w:sz w:val="24"/>
          <w:szCs w:val="24"/>
        </w:rPr>
        <w:t xml:space="preserve"> </w:t>
      </w:r>
      <w:r w:rsidR="007E4F9A">
        <w:rPr>
          <w:sz w:val="24"/>
          <w:szCs w:val="24"/>
        </w:rPr>
        <w:t>ov</w:t>
      </w:r>
      <w:r w:rsidR="007E4F9A">
        <w:rPr>
          <w:spacing w:val="-1"/>
          <w:sz w:val="24"/>
          <w:szCs w:val="24"/>
        </w:rPr>
        <w:t>e</w:t>
      </w:r>
      <w:r w:rsidR="007E4F9A">
        <w:rPr>
          <w:sz w:val="24"/>
          <w:szCs w:val="24"/>
        </w:rPr>
        <w:t xml:space="preserve">r 4h </w:t>
      </w:r>
      <w:r w:rsidR="007E4F9A">
        <w:rPr>
          <w:spacing w:val="-1"/>
          <w:sz w:val="24"/>
          <w:szCs w:val="24"/>
        </w:rPr>
        <w:t>w</w:t>
      </w:r>
      <w:r w:rsidR="007E4F9A">
        <w:rPr>
          <w:sz w:val="24"/>
          <w:szCs w:val="24"/>
        </w:rPr>
        <w:t>i</w:t>
      </w:r>
      <w:r w:rsidR="007E4F9A">
        <w:rPr>
          <w:spacing w:val="1"/>
          <w:sz w:val="24"/>
          <w:szCs w:val="24"/>
        </w:rPr>
        <w:t>t</w:t>
      </w:r>
      <w:r w:rsidR="007E4F9A">
        <w:rPr>
          <w:sz w:val="24"/>
          <w:szCs w:val="24"/>
        </w:rPr>
        <w:t>h fu</w:t>
      </w:r>
      <w:r w:rsidR="007E4F9A">
        <w:rPr>
          <w:spacing w:val="-1"/>
          <w:sz w:val="24"/>
          <w:szCs w:val="24"/>
        </w:rPr>
        <w:t>r</w:t>
      </w:r>
      <w:r w:rsidR="007E4F9A">
        <w:rPr>
          <w:spacing w:val="2"/>
          <w:sz w:val="24"/>
          <w:szCs w:val="24"/>
        </w:rPr>
        <w:t>o</w:t>
      </w:r>
      <w:r w:rsidR="007E4F9A">
        <w:rPr>
          <w:sz w:val="24"/>
          <w:szCs w:val="24"/>
        </w:rPr>
        <w:t>s</w:t>
      </w:r>
      <w:r w:rsidR="007E4F9A">
        <w:rPr>
          <w:spacing w:val="-1"/>
          <w:sz w:val="24"/>
          <w:szCs w:val="24"/>
        </w:rPr>
        <w:t>e</w:t>
      </w:r>
      <w:r w:rsidR="007E4F9A">
        <w:rPr>
          <w:sz w:val="24"/>
          <w:szCs w:val="24"/>
        </w:rPr>
        <w:t>m</w:t>
      </w:r>
      <w:r w:rsidR="007E4F9A">
        <w:rPr>
          <w:spacing w:val="1"/>
          <w:sz w:val="24"/>
          <w:szCs w:val="24"/>
        </w:rPr>
        <w:t>i</w:t>
      </w:r>
      <w:r w:rsidR="007E4F9A">
        <w:rPr>
          <w:sz w:val="24"/>
          <w:szCs w:val="24"/>
        </w:rPr>
        <w:t>de</w:t>
      </w:r>
      <w:r w:rsidR="007E4F9A">
        <w:rPr>
          <w:spacing w:val="-1"/>
          <w:sz w:val="24"/>
          <w:szCs w:val="24"/>
        </w:rPr>
        <w:t xml:space="preserve"> </w:t>
      </w:r>
      <w:r w:rsidR="007E4F9A">
        <w:rPr>
          <w:sz w:val="24"/>
          <w:szCs w:val="24"/>
        </w:rPr>
        <w:t>(</w:t>
      </w:r>
      <w:proofErr w:type="spellStart"/>
      <w:r w:rsidR="007E4F9A">
        <w:rPr>
          <w:sz w:val="24"/>
          <w:szCs w:val="24"/>
        </w:rPr>
        <w:t>eg</w:t>
      </w:r>
      <w:proofErr w:type="spellEnd"/>
      <w:r w:rsidR="007E4F9A">
        <w:rPr>
          <w:spacing w:val="-2"/>
          <w:sz w:val="24"/>
          <w:szCs w:val="24"/>
        </w:rPr>
        <w:t xml:space="preserve"> </w:t>
      </w:r>
      <w:r w:rsidR="007E4F9A">
        <w:rPr>
          <w:sz w:val="24"/>
          <w:szCs w:val="24"/>
        </w:rPr>
        <w:t>40</w:t>
      </w:r>
      <w:r w:rsidR="007E4F9A">
        <w:rPr>
          <w:spacing w:val="3"/>
          <w:sz w:val="24"/>
          <w:szCs w:val="24"/>
        </w:rPr>
        <w:t>m</w:t>
      </w:r>
      <w:r w:rsidR="007E4F9A">
        <w:rPr>
          <w:sz w:val="24"/>
          <w:szCs w:val="24"/>
        </w:rPr>
        <w:t>g</w:t>
      </w:r>
      <w:r w:rsidR="007E4F9A">
        <w:rPr>
          <w:spacing w:val="-2"/>
          <w:sz w:val="24"/>
          <w:szCs w:val="24"/>
        </w:rPr>
        <w:t xml:space="preserve"> </w:t>
      </w:r>
      <w:r w:rsidR="007E4F9A">
        <w:rPr>
          <w:sz w:val="24"/>
          <w:szCs w:val="24"/>
        </w:rPr>
        <w:t>slow</w:t>
      </w:r>
    </w:p>
    <w:p w:rsidR="00BA51A2" w:rsidRDefault="007E4F9A">
      <w:pPr>
        <w:ind w:left="100"/>
        <w:rPr>
          <w:sz w:val="24"/>
          <w:szCs w:val="24"/>
        </w:rPr>
      </w:pPr>
      <w:r>
        <w:rPr>
          <w:spacing w:val="-3"/>
          <w:sz w:val="24"/>
          <w:szCs w:val="24"/>
        </w:rPr>
        <w:t>I</w:t>
      </w:r>
      <w:r>
        <w:rPr>
          <w:sz w:val="24"/>
          <w:szCs w:val="24"/>
        </w:rPr>
        <w:t>V/</w:t>
      </w:r>
      <w:r>
        <w:rPr>
          <w:spacing w:val="1"/>
          <w:sz w:val="24"/>
          <w:szCs w:val="24"/>
        </w:rPr>
        <w:t>P</w:t>
      </w:r>
      <w:r>
        <w:rPr>
          <w:sz w:val="24"/>
          <w:szCs w:val="24"/>
        </w:rPr>
        <w:t>O; do</w:t>
      </w:r>
      <w:r>
        <w:rPr>
          <w:spacing w:val="2"/>
          <w:sz w:val="24"/>
          <w:szCs w:val="24"/>
        </w:rPr>
        <w:t>n</w:t>
      </w:r>
      <w:r>
        <w:rPr>
          <w:spacing w:val="-2"/>
          <w:sz w:val="24"/>
          <w:szCs w:val="24"/>
        </w:rPr>
        <w:t>'</w:t>
      </w:r>
      <w:r>
        <w:rPr>
          <w:sz w:val="24"/>
          <w:szCs w:val="24"/>
        </w:rPr>
        <w:t xml:space="preserve">t </w:t>
      </w:r>
      <w:r>
        <w:rPr>
          <w:spacing w:val="1"/>
          <w:sz w:val="24"/>
          <w:szCs w:val="24"/>
        </w:rPr>
        <w:t>m</w:t>
      </w:r>
      <w:r>
        <w:rPr>
          <w:sz w:val="24"/>
          <w:szCs w:val="24"/>
        </w:rPr>
        <w:t>ix</w:t>
      </w:r>
      <w:r>
        <w:rPr>
          <w:spacing w:val="3"/>
          <w:sz w:val="24"/>
          <w:szCs w:val="24"/>
        </w:rPr>
        <w:t xml:space="preserve"> </w:t>
      </w:r>
      <w:r>
        <w:rPr>
          <w:sz w:val="24"/>
          <w:szCs w:val="24"/>
        </w:rPr>
        <w:t>with b</w:t>
      </w:r>
      <w:r>
        <w:rPr>
          <w:spacing w:val="-1"/>
          <w:sz w:val="24"/>
          <w:szCs w:val="24"/>
        </w:rPr>
        <w:t>l</w:t>
      </w:r>
      <w:r>
        <w:rPr>
          <w:sz w:val="24"/>
          <w:szCs w:val="24"/>
        </w:rPr>
        <w:t>ood).</w:t>
      </w:r>
    </w:p>
    <w:p w:rsidR="00BA51A2" w:rsidRDefault="00BA51A2">
      <w:pPr>
        <w:spacing w:before="3" w:line="280" w:lineRule="exact"/>
        <w:rPr>
          <w:sz w:val="28"/>
          <w:szCs w:val="28"/>
        </w:rPr>
      </w:pPr>
    </w:p>
    <w:p w:rsidR="00BA51A2" w:rsidRPr="00CB02A3" w:rsidRDefault="007E4F9A">
      <w:pPr>
        <w:ind w:left="100"/>
        <w:rPr>
          <w:sz w:val="22"/>
          <w:szCs w:val="22"/>
          <w:u w:val="single"/>
        </w:rPr>
      </w:pPr>
      <w:r w:rsidRPr="00CB02A3">
        <w:rPr>
          <w:b/>
          <w:spacing w:val="-1"/>
          <w:sz w:val="22"/>
          <w:szCs w:val="22"/>
          <w:u w:val="single"/>
        </w:rPr>
        <w:t>R</w:t>
      </w:r>
      <w:r w:rsidRPr="00CB02A3">
        <w:rPr>
          <w:b/>
          <w:spacing w:val="-2"/>
          <w:sz w:val="22"/>
          <w:szCs w:val="22"/>
          <w:u w:val="single"/>
        </w:rPr>
        <w:t>e</w:t>
      </w:r>
      <w:r w:rsidRPr="00CB02A3">
        <w:rPr>
          <w:b/>
          <w:spacing w:val="3"/>
          <w:sz w:val="22"/>
          <w:szCs w:val="22"/>
          <w:u w:val="single"/>
        </w:rPr>
        <w:t>f</w:t>
      </w:r>
      <w:r w:rsidRPr="00CB02A3">
        <w:rPr>
          <w:b/>
          <w:sz w:val="22"/>
          <w:szCs w:val="22"/>
          <w:u w:val="single"/>
        </w:rPr>
        <w:t>e</w:t>
      </w:r>
      <w:r w:rsidRPr="00CB02A3">
        <w:rPr>
          <w:b/>
          <w:spacing w:val="-2"/>
          <w:sz w:val="22"/>
          <w:szCs w:val="22"/>
          <w:u w:val="single"/>
        </w:rPr>
        <w:t>r</w:t>
      </w:r>
      <w:r w:rsidRPr="00CB02A3">
        <w:rPr>
          <w:b/>
          <w:sz w:val="22"/>
          <w:szCs w:val="22"/>
          <w:u w:val="single"/>
        </w:rPr>
        <w:t>ences</w:t>
      </w:r>
      <w:r w:rsidR="00CB02A3" w:rsidRPr="00CB02A3">
        <w:rPr>
          <w:b/>
          <w:bCs/>
          <w:sz w:val="22"/>
          <w:szCs w:val="22"/>
          <w:u w:val="single"/>
        </w:rPr>
        <w:t>:</w:t>
      </w:r>
    </w:p>
    <w:p w:rsidR="003E2BA6" w:rsidRPr="003E2BA6" w:rsidRDefault="007E4F9A" w:rsidP="003E2BA6">
      <w:pPr>
        <w:spacing w:line="240" w:lineRule="exact"/>
        <w:ind w:left="100"/>
        <w:rPr>
          <w:b/>
          <w:spacing w:val="-1"/>
          <w:sz w:val="22"/>
          <w:szCs w:val="22"/>
        </w:rPr>
      </w:pPr>
      <w:r>
        <w:rPr>
          <w:b/>
          <w:sz w:val="22"/>
          <w:szCs w:val="22"/>
        </w:rPr>
        <w:t>1-</w:t>
      </w:r>
      <w:r>
        <w:rPr>
          <w:b/>
          <w:spacing w:val="1"/>
          <w:sz w:val="22"/>
          <w:szCs w:val="22"/>
        </w:rPr>
        <w:t xml:space="preserve"> </w:t>
      </w:r>
      <w:proofErr w:type="spellStart"/>
      <w:r w:rsidR="003E2BA6" w:rsidRPr="003E2BA6">
        <w:rPr>
          <w:b/>
          <w:spacing w:val="-1"/>
          <w:sz w:val="22"/>
          <w:szCs w:val="22"/>
        </w:rPr>
        <w:t>Longmore</w:t>
      </w:r>
      <w:proofErr w:type="spellEnd"/>
      <w:r w:rsidR="003E2BA6" w:rsidRPr="003E2BA6">
        <w:rPr>
          <w:b/>
          <w:spacing w:val="-1"/>
          <w:sz w:val="22"/>
          <w:szCs w:val="22"/>
        </w:rPr>
        <w:t xml:space="preserve">, Murray; Wilkinson, Ian B; Baldwin, Andrew: </w:t>
      </w:r>
      <w:proofErr w:type="spellStart"/>
      <w:r w:rsidR="003E2BA6" w:rsidRPr="003E2BA6">
        <w:rPr>
          <w:b/>
          <w:spacing w:val="-1"/>
          <w:sz w:val="22"/>
          <w:szCs w:val="22"/>
        </w:rPr>
        <w:t>Wallin</w:t>
      </w:r>
      <w:proofErr w:type="spellEnd"/>
      <w:r w:rsidR="003E2BA6" w:rsidRPr="003E2BA6">
        <w:rPr>
          <w:b/>
          <w:spacing w:val="-1"/>
          <w:sz w:val="22"/>
          <w:szCs w:val="22"/>
        </w:rPr>
        <w:t>, Elizabeth. Oxford Handbook of</w:t>
      </w:r>
    </w:p>
    <w:p w:rsidR="003E2BA6" w:rsidRPr="003E2BA6" w:rsidRDefault="003E2BA6" w:rsidP="00F956B8">
      <w:pPr>
        <w:spacing w:line="240" w:lineRule="exact"/>
        <w:ind w:left="100"/>
        <w:rPr>
          <w:b/>
          <w:spacing w:val="-1"/>
          <w:sz w:val="22"/>
          <w:szCs w:val="22"/>
        </w:rPr>
      </w:pPr>
      <w:r w:rsidRPr="003E2BA6">
        <w:rPr>
          <w:b/>
          <w:spacing w:val="-1"/>
          <w:sz w:val="22"/>
          <w:szCs w:val="22"/>
        </w:rPr>
        <w:t xml:space="preserve">Clinical Medicine, 9th </w:t>
      </w:r>
      <w:r w:rsidR="001867C2" w:rsidRPr="003E2BA6">
        <w:rPr>
          <w:b/>
          <w:spacing w:val="-1"/>
          <w:sz w:val="22"/>
          <w:szCs w:val="22"/>
        </w:rPr>
        <w:t xml:space="preserve">Edition. </w:t>
      </w:r>
      <w:r w:rsidRPr="003E2BA6">
        <w:rPr>
          <w:b/>
          <w:spacing w:val="-1"/>
          <w:sz w:val="22"/>
          <w:szCs w:val="22"/>
        </w:rPr>
        <w:t>Copyright 2014 © Oxford University Press.</w:t>
      </w:r>
    </w:p>
    <w:p w:rsidR="00BA51A2" w:rsidRDefault="00BA51A2" w:rsidP="003E2BA6">
      <w:pPr>
        <w:spacing w:line="240" w:lineRule="exact"/>
        <w:ind w:left="100"/>
      </w:pPr>
    </w:p>
    <w:p w:rsidR="00BA51A2" w:rsidRDefault="00BA51A2">
      <w:pPr>
        <w:spacing w:before="10" w:line="240" w:lineRule="exact"/>
        <w:rPr>
          <w:sz w:val="24"/>
          <w:szCs w:val="24"/>
        </w:rPr>
      </w:pPr>
    </w:p>
    <w:p w:rsidR="00F2062E" w:rsidRDefault="00F2062E">
      <w:pPr>
        <w:ind w:left="160"/>
        <w:rPr>
          <w:b/>
          <w:spacing w:val="1"/>
          <w:sz w:val="40"/>
          <w:szCs w:val="40"/>
        </w:rPr>
      </w:pPr>
    </w:p>
    <w:p w:rsidR="00F2062E" w:rsidRDefault="00F2062E" w:rsidP="00F2062E">
      <w:pPr>
        <w:spacing w:before="3" w:line="460" w:lineRule="exact"/>
        <w:ind w:right="1732"/>
        <w:rPr>
          <w:sz w:val="40"/>
          <w:szCs w:val="40"/>
        </w:rPr>
      </w:pPr>
      <w:r>
        <w:rPr>
          <w:b/>
          <w:sz w:val="40"/>
          <w:szCs w:val="40"/>
        </w:rPr>
        <w:t>1-5: Pr</w:t>
      </w:r>
      <w:r>
        <w:rPr>
          <w:b/>
          <w:spacing w:val="-3"/>
          <w:sz w:val="40"/>
          <w:szCs w:val="40"/>
        </w:rPr>
        <w:t>e</w:t>
      </w:r>
      <w:r>
        <w:rPr>
          <w:b/>
          <w:sz w:val="40"/>
          <w:szCs w:val="40"/>
        </w:rPr>
        <w:t>o</w:t>
      </w:r>
      <w:r>
        <w:rPr>
          <w:b/>
          <w:spacing w:val="1"/>
          <w:sz w:val="40"/>
          <w:szCs w:val="40"/>
        </w:rPr>
        <w:t>p</w:t>
      </w:r>
      <w:r>
        <w:rPr>
          <w:b/>
          <w:sz w:val="40"/>
          <w:szCs w:val="40"/>
        </w:rPr>
        <w:t>e</w:t>
      </w:r>
      <w:r>
        <w:rPr>
          <w:b/>
          <w:spacing w:val="-3"/>
          <w:sz w:val="40"/>
          <w:szCs w:val="40"/>
        </w:rPr>
        <w:t>r</w:t>
      </w:r>
      <w:r>
        <w:rPr>
          <w:b/>
          <w:sz w:val="40"/>
          <w:szCs w:val="40"/>
        </w:rPr>
        <w:t>at</w:t>
      </w:r>
      <w:r>
        <w:rPr>
          <w:b/>
          <w:spacing w:val="-1"/>
          <w:sz w:val="40"/>
          <w:szCs w:val="40"/>
        </w:rPr>
        <w:t>i</w:t>
      </w:r>
      <w:r>
        <w:rPr>
          <w:b/>
          <w:sz w:val="40"/>
          <w:szCs w:val="40"/>
        </w:rPr>
        <w:t>ve</w:t>
      </w:r>
      <w:r>
        <w:rPr>
          <w:b/>
          <w:spacing w:val="1"/>
          <w:sz w:val="40"/>
          <w:szCs w:val="40"/>
        </w:rPr>
        <w:t xml:space="preserve"> </w:t>
      </w:r>
      <w:r>
        <w:rPr>
          <w:b/>
          <w:spacing w:val="-2"/>
          <w:sz w:val="40"/>
          <w:szCs w:val="40"/>
        </w:rPr>
        <w:t>p</w:t>
      </w:r>
      <w:r>
        <w:rPr>
          <w:b/>
          <w:sz w:val="40"/>
          <w:szCs w:val="40"/>
        </w:rPr>
        <w:t>rophy</w:t>
      </w:r>
      <w:r>
        <w:rPr>
          <w:b/>
          <w:spacing w:val="-3"/>
          <w:sz w:val="40"/>
          <w:szCs w:val="40"/>
        </w:rPr>
        <w:t>l</w:t>
      </w:r>
      <w:r>
        <w:rPr>
          <w:b/>
          <w:sz w:val="40"/>
          <w:szCs w:val="40"/>
        </w:rPr>
        <w:t xml:space="preserve">axis </w:t>
      </w:r>
      <w:r>
        <w:rPr>
          <w:b/>
          <w:spacing w:val="-2"/>
          <w:sz w:val="40"/>
          <w:szCs w:val="40"/>
        </w:rPr>
        <w:t>a</w:t>
      </w:r>
      <w:r>
        <w:rPr>
          <w:b/>
          <w:sz w:val="40"/>
          <w:szCs w:val="40"/>
        </w:rPr>
        <w:t>gainst</w:t>
      </w:r>
      <w:r>
        <w:rPr>
          <w:b/>
          <w:spacing w:val="-2"/>
          <w:sz w:val="40"/>
          <w:szCs w:val="40"/>
        </w:rPr>
        <w:t xml:space="preserve"> </w:t>
      </w:r>
      <w:r>
        <w:rPr>
          <w:b/>
          <w:sz w:val="40"/>
          <w:szCs w:val="40"/>
        </w:rPr>
        <w:t>a</w:t>
      </w:r>
      <w:r>
        <w:rPr>
          <w:b/>
          <w:spacing w:val="-3"/>
          <w:sz w:val="40"/>
          <w:szCs w:val="40"/>
        </w:rPr>
        <w:t>s</w:t>
      </w:r>
      <w:r>
        <w:rPr>
          <w:b/>
          <w:sz w:val="40"/>
          <w:szCs w:val="40"/>
        </w:rPr>
        <w:t>pirat</w:t>
      </w:r>
      <w:r>
        <w:rPr>
          <w:b/>
          <w:spacing w:val="-2"/>
          <w:sz w:val="40"/>
          <w:szCs w:val="40"/>
        </w:rPr>
        <w:t>i</w:t>
      </w:r>
      <w:r>
        <w:rPr>
          <w:b/>
          <w:sz w:val="40"/>
          <w:szCs w:val="40"/>
        </w:rPr>
        <w:t>on pneu</w:t>
      </w:r>
      <w:r>
        <w:rPr>
          <w:b/>
          <w:spacing w:val="-2"/>
          <w:sz w:val="40"/>
          <w:szCs w:val="40"/>
        </w:rPr>
        <w:t>m</w:t>
      </w:r>
      <w:r>
        <w:rPr>
          <w:b/>
          <w:sz w:val="40"/>
          <w:szCs w:val="40"/>
        </w:rPr>
        <w:t>o</w:t>
      </w:r>
      <w:r>
        <w:rPr>
          <w:b/>
          <w:spacing w:val="1"/>
          <w:sz w:val="40"/>
          <w:szCs w:val="40"/>
        </w:rPr>
        <w:t>n</w:t>
      </w:r>
      <w:r>
        <w:rPr>
          <w:b/>
          <w:sz w:val="40"/>
          <w:szCs w:val="40"/>
        </w:rPr>
        <w:t xml:space="preserve">ia </w:t>
      </w:r>
      <w:r>
        <w:rPr>
          <w:b/>
          <w:spacing w:val="-3"/>
          <w:position w:val="8"/>
          <w:sz w:val="16"/>
          <w:szCs w:val="16"/>
        </w:rPr>
        <w:t>(</w:t>
      </w:r>
      <w:r>
        <w:rPr>
          <w:b/>
          <w:spacing w:val="1"/>
          <w:position w:val="8"/>
          <w:sz w:val="16"/>
          <w:szCs w:val="16"/>
        </w:rPr>
        <w:t>1</w:t>
      </w:r>
      <w:r>
        <w:rPr>
          <w:b/>
          <w:position w:val="8"/>
          <w:sz w:val="16"/>
          <w:szCs w:val="16"/>
        </w:rPr>
        <w:t>)</w:t>
      </w:r>
    </w:p>
    <w:p w:rsidR="00F2062E" w:rsidRDefault="00F2062E" w:rsidP="00F2062E">
      <w:pPr>
        <w:spacing w:before="6"/>
        <w:ind w:right="472"/>
        <w:rPr>
          <w:b/>
          <w:spacing w:val="-1"/>
          <w:sz w:val="28"/>
          <w:szCs w:val="28"/>
          <w:u w:val="thick" w:color="000000"/>
        </w:rPr>
      </w:pPr>
      <w:r w:rsidRPr="00C45765">
        <w:rPr>
          <w:sz w:val="24"/>
          <w:szCs w:val="24"/>
        </w:rPr>
        <w:t>Patients at greatest risk for regurgitation and aspiration include</w:t>
      </w:r>
      <w:r>
        <w:rPr>
          <w:sz w:val="24"/>
          <w:szCs w:val="24"/>
        </w:rPr>
        <w:t xml:space="preserve"> </w:t>
      </w:r>
      <w:r w:rsidRPr="00C45765">
        <w:rPr>
          <w:sz w:val="24"/>
          <w:szCs w:val="24"/>
        </w:rPr>
        <w:t xml:space="preserve">those with increased gastric acid, elevated </w:t>
      </w:r>
      <w:proofErr w:type="spellStart"/>
      <w:r w:rsidRPr="00C45765">
        <w:rPr>
          <w:sz w:val="24"/>
          <w:szCs w:val="24"/>
        </w:rPr>
        <w:t>intragastric</w:t>
      </w:r>
      <w:proofErr w:type="spellEnd"/>
      <w:r w:rsidRPr="00C45765">
        <w:rPr>
          <w:sz w:val="24"/>
          <w:szCs w:val="24"/>
        </w:rPr>
        <w:t xml:space="preserve"> pressure,</w:t>
      </w:r>
      <w:r w:rsidRPr="00C45765">
        <w:rPr>
          <w:rFonts w:ascii="DanteMT-Regular" w:hAnsi="DanteMT-Regular"/>
          <w:color w:val="231F20"/>
        </w:rPr>
        <w:t xml:space="preserve"> </w:t>
      </w:r>
      <w:r w:rsidRPr="00C45765">
        <w:rPr>
          <w:sz w:val="24"/>
          <w:szCs w:val="24"/>
        </w:rPr>
        <w:t xml:space="preserve">gastric or intestinal </w:t>
      </w:r>
      <w:proofErr w:type="spellStart"/>
      <w:r w:rsidRPr="00C45765">
        <w:rPr>
          <w:sz w:val="24"/>
          <w:szCs w:val="24"/>
        </w:rPr>
        <w:t>hypomotility</w:t>
      </w:r>
      <w:proofErr w:type="spellEnd"/>
      <w:r w:rsidRPr="00C45765">
        <w:rPr>
          <w:sz w:val="24"/>
          <w:szCs w:val="24"/>
        </w:rPr>
        <w:t>, digestive structural disorders,</w:t>
      </w:r>
      <w:r w:rsidRPr="00C45765">
        <w:rPr>
          <w:sz w:val="24"/>
          <w:szCs w:val="24"/>
        </w:rPr>
        <w:br/>
        <w:t>neuromuscular incoordination, and depressed sensorium. These</w:t>
      </w:r>
      <w:r>
        <w:rPr>
          <w:sz w:val="24"/>
          <w:szCs w:val="24"/>
        </w:rPr>
        <w:t xml:space="preserve"> </w:t>
      </w:r>
      <w:r w:rsidRPr="00C45765">
        <w:rPr>
          <w:sz w:val="24"/>
          <w:szCs w:val="24"/>
        </w:rPr>
        <w:t>can include pregnant women, obese patients, and patients with</w:t>
      </w:r>
      <w:r>
        <w:rPr>
          <w:sz w:val="24"/>
          <w:szCs w:val="24"/>
        </w:rPr>
        <w:t xml:space="preserve"> </w:t>
      </w:r>
      <w:r w:rsidRPr="00C45765">
        <w:rPr>
          <w:sz w:val="24"/>
          <w:szCs w:val="24"/>
        </w:rPr>
        <w:t>diabetes, as well as patients with a hiatal hernia, gastroesophageal</w:t>
      </w:r>
      <w:r>
        <w:rPr>
          <w:sz w:val="24"/>
          <w:szCs w:val="24"/>
        </w:rPr>
        <w:t xml:space="preserve"> </w:t>
      </w:r>
      <w:r w:rsidRPr="00C45765">
        <w:rPr>
          <w:sz w:val="24"/>
          <w:szCs w:val="24"/>
        </w:rPr>
        <w:t>reflux, esophageal motility disorders, or peptic ulcer disease.</w:t>
      </w:r>
    </w:p>
    <w:p w:rsidR="00F2062E" w:rsidRDefault="00F2062E" w:rsidP="00F2062E">
      <w:pPr>
        <w:spacing w:before="6"/>
        <w:ind w:left="103" w:right="472"/>
        <w:rPr>
          <w:b/>
          <w:spacing w:val="-1"/>
          <w:sz w:val="28"/>
          <w:szCs w:val="28"/>
          <w:u w:val="thick" w:color="000000"/>
        </w:rPr>
      </w:pPr>
    </w:p>
    <w:p w:rsidR="00F2062E" w:rsidRDefault="00F2062E" w:rsidP="00F2062E">
      <w:pPr>
        <w:spacing w:before="6"/>
        <w:ind w:left="103" w:right="472"/>
        <w:rPr>
          <w:bCs/>
          <w:sz w:val="24"/>
          <w:szCs w:val="24"/>
        </w:rPr>
      </w:pPr>
      <w:r>
        <w:rPr>
          <w:b/>
          <w:spacing w:val="-1"/>
          <w:sz w:val="28"/>
          <w:szCs w:val="28"/>
          <w:u w:val="thick" w:color="000000"/>
        </w:rPr>
        <w:t>A</w:t>
      </w:r>
      <w:r>
        <w:rPr>
          <w:b/>
          <w:sz w:val="28"/>
          <w:szCs w:val="28"/>
          <w:u w:val="thick" w:color="000000"/>
        </w:rPr>
        <w:t>-</w:t>
      </w:r>
      <w:r>
        <w:rPr>
          <w:b/>
          <w:spacing w:val="-1"/>
          <w:sz w:val="28"/>
          <w:szCs w:val="28"/>
          <w:u w:val="thick" w:color="000000"/>
        </w:rPr>
        <w:t xml:space="preserve"> A</w:t>
      </w:r>
      <w:r>
        <w:rPr>
          <w:b/>
          <w:sz w:val="28"/>
          <w:szCs w:val="28"/>
          <w:u w:val="thick" w:color="000000"/>
        </w:rPr>
        <w:t>nt</w:t>
      </w:r>
      <w:r>
        <w:rPr>
          <w:b/>
          <w:spacing w:val="1"/>
          <w:sz w:val="28"/>
          <w:szCs w:val="28"/>
          <w:u w:val="thick" w:color="000000"/>
        </w:rPr>
        <w:t>a</w:t>
      </w:r>
      <w:r>
        <w:rPr>
          <w:b/>
          <w:sz w:val="28"/>
          <w:szCs w:val="28"/>
          <w:u w:val="thick" w:color="000000"/>
        </w:rPr>
        <w:t>c</w:t>
      </w:r>
      <w:r>
        <w:rPr>
          <w:b/>
          <w:spacing w:val="1"/>
          <w:sz w:val="28"/>
          <w:szCs w:val="28"/>
          <w:u w:val="thick" w:color="000000"/>
        </w:rPr>
        <w:t>i</w:t>
      </w:r>
      <w:r>
        <w:rPr>
          <w:b/>
          <w:sz w:val="28"/>
          <w:szCs w:val="28"/>
          <w:u w:val="thick" w:color="000000"/>
        </w:rPr>
        <w:t>d</w:t>
      </w:r>
      <w:r>
        <w:rPr>
          <w:b/>
          <w:spacing w:val="-3"/>
          <w:sz w:val="28"/>
          <w:szCs w:val="28"/>
          <w:u w:val="thick" w:color="000000"/>
        </w:rPr>
        <w:t xml:space="preserve"> </w:t>
      </w:r>
      <w:r>
        <w:rPr>
          <w:b/>
          <w:spacing w:val="1"/>
          <w:sz w:val="28"/>
          <w:szCs w:val="28"/>
          <w:u w:val="thick" w:color="000000"/>
        </w:rPr>
        <w:t>a</w:t>
      </w:r>
      <w:r>
        <w:rPr>
          <w:b/>
          <w:spacing w:val="-1"/>
          <w:sz w:val="28"/>
          <w:szCs w:val="28"/>
          <w:u w:val="thick" w:color="000000"/>
        </w:rPr>
        <w:t>g</w:t>
      </w:r>
      <w:r>
        <w:rPr>
          <w:b/>
          <w:sz w:val="28"/>
          <w:szCs w:val="28"/>
          <w:u w:val="thick" w:color="000000"/>
        </w:rPr>
        <w:t>en</w:t>
      </w:r>
      <w:r>
        <w:rPr>
          <w:b/>
          <w:spacing w:val="-2"/>
          <w:sz w:val="28"/>
          <w:szCs w:val="28"/>
          <w:u w:val="thick" w:color="000000"/>
        </w:rPr>
        <w:t>t</w:t>
      </w:r>
      <w:r>
        <w:rPr>
          <w:b/>
          <w:spacing w:val="2"/>
          <w:sz w:val="28"/>
          <w:szCs w:val="28"/>
          <w:u w:val="thick" w:color="000000"/>
        </w:rPr>
        <w:t>s</w:t>
      </w:r>
      <w:r>
        <w:rPr>
          <w:b/>
          <w:sz w:val="24"/>
          <w:szCs w:val="24"/>
        </w:rPr>
        <w:t xml:space="preserve"> </w:t>
      </w:r>
    </w:p>
    <w:p w:rsidR="00F2062E" w:rsidRDefault="00F2062E" w:rsidP="00F2062E">
      <w:pPr>
        <w:spacing w:before="6"/>
        <w:ind w:left="103" w:right="472"/>
        <w:rPr>
          <w:sz w:val="24"/>
          <w:szCs w:val="24"/>
        </w:rPr>
      </w:pPr>
      <w:r w:rsidRPr="009F231C">
        <w:rPr>
          <w:bCs/>
          <w:sz w:val="24"/>
          <w:szCs w:val="24"/>
        </w:rPr>
        <w:t>should be given as a single dose (30 mL)</w:t>
      </w:r>
      <w:r>
        <w:rPr>
          <w:bCs/>
          <w:sz w:val="24"/>
          <w:szCs w:val="24"/>
        </w:rPr>
        <w:t xml:space="preserve"> approximately 15 to 30 minutes </w:t>
      </w:r>
      <w:r w:rsidRPr="009F231C">
        <w:rPr>
          <w:bCs/>
          <w:sz w:val="24"/>
          <w:szCs w:val="24"/>
        </w:rPr>
        <w:t>before induction of anesthesia</w:t>
      </w:r>
      <w:r>
        <w:rPr>
          <w:sz w:val="24"/>
          <w:szCs w:val="24"/>
        </w:rPr>
        <w:t xml:space="preserve">, </w:t>
      </w:r>
      <w:r>
        <w:rPr>
          <w:spacing w:val="1"/>
          <w:sz w:val="24"/>
          <w:szCs w:val="24"/>
        </w:rPr>
        <w:t>a</w:t>
      </w:r>
      <w:r>
        <w:rPr>
          <w:sz w:val="24"/>
          <w:szCs w:val="24"/>
        </w:rPr>
        <w:t>nta</w:t>
      </w:r>
      <w:r>
        <w:rPr>
          <w:spacing w:val="-1"/>
          <w:sz w:val="24"/>
          <w:szCs w:val="24"/>
        </w:rPr>
        <w:t>c</w:t>
      </w:r>
      <w:r>
        <w:rPr>
          <w:sz w:val="24"/>
          <w:szCs w:val="24"/>
        </w:rPr>
        <w:t xml:space="preserve">ids </w:t>
      </w:r>
      <w:proofErr w:type="gramStart"/>
      <w:r>
        <w:rPr>
          <w:sz w:val="24"/>
          <w:szCs w:val="24"/>
        </w:rPr>
        <w:t>has</w:t>
      </w:r>
      <w:proofErr w:type="gramEnd"/>
      <w:r>
        <w:rPr>
          <w:sz w:val="24"/>
          <w:szCs w:val="24"/>
        </w:rPr>
        <w:t xml:space="preserve"> two major </w:t>
      </w:r>
      <w:r>
        <w:rPr>
          <w:b/>
          <w:spacing w:val="1"/>
          <w:sz w:val="28"/>
          <w:szCs w:val="28"/>
          <w:u w:val="thick" w:color="000000"/>
        </w:rPr>
        <w:t>a</w:t>
      </w:r>
      <w:r>
        <w:rPr>
          <w:b/>
          <w:sz w:val="28"/>
          <w:szCs w:val="28"/>
          <w:u w:val="thick" w:color="000000"/>
        </w:rPr>
        <w:t>d</w:t>
      </w:r>
      <w:r>
        <w:rPr>
          <w:b/>
          <w:spacing w:val="1"/>
          <w:sz w:val="28"/>
          <w:szCs w:val="28"/>
          <w:u w:val="thick" w:color="000000"/>
        </w:rPr>
        <w:t>va</w:t>
      </w:r>
      <w:r>
        <w:rPr>
          <w:b/>
          <w:spacing w:val="-3"/>
          <w:sz w:val="28"/>
          <w:szCs w:val="28"/>
          <w:u w:val="thick" w:color="000000"/>
        </w:rPr>
        <w:t>n</w:t>
      </w:r>
      <w:r>
        <w:rPr>
          <w:b/>
          <w:sz w:val="28"/>
          <w:szCs w:val="28"/>
          <w:u w:val="thick" w:color="000000"/>
        </w:rPr>
        <w:t>t</w:t>
      </w:r>
      <w:r>
        <w:rPr>
          <w:b/>
          <w:spacing w:val="-1"/>
          <w:sz w:val="28"/>
          <w:szCs w:val="28"/>
          <w:u w:val="thick" w:color="000000"/>
        </w:rPr>
        <w:t>a</w:t>
      </w:r>
      <w:r>
        <w:rPr>
          <w:b/>
          <w:spacing w:val="1"/>
          <w:sz w:val="28"/>
          <w:szCs w:val="28"/>
          <w:u w:val="thick" w:color="000000"/>
        </w:rPr>
        <w:t>g</w:t>
      </w:r>
      <w:r>
        <w:rPr>
          <w:b/>
          <w:spacing w:val="-2"/>
          <w:sz w:val="28"/>
          <w:szCs w:val="28"/>
          <w:u w:val="thick" w:color="000000"/>
        </w:rPr>
        <w:t>e</w:t>
      </w:r>
      <w:r>
        <w:rPr>
          <w:b/>
          <w:spacing w:val="2"/>
          <w:sz w:val="28"/>
          <w:szCs w:val="28"/>
          <w:u w:val="thick" w:color="000000"/>
        </w:rPr>
        <w:t>s</w:t>
      </w:r>
      <w:r>
        <w:rPr>
          <w:b/>
          <w:sz w:val="24"/>
          <w:szCs w:val="24"/>
        </w:rPr>
        <w:t>:</w:t>
      </w:r>
    </w:p>
    <w:p w:rsidR="00F2062E" w:rsidRDefault="00F2062E" w:rsidP="00F2062E">
      <w:pPr>
        <w:spacing w:line="260" w:lineRule="exact"/>
        <w:ind w:left="103"/>
        <w:rPr>
          <w:sz w:val="24"/>
          <w:szCs w:val="24"/>
        </w:rPr>
      </w:pPr>
      <w:r>
        <w:rPr>
          <w:sz w:val="24"/>
          <w:szCs w:val="24"/>
        </w:rPr>
        <w:t>1</w:t>
      </w:r>
      <w:r>
        <w:rPr>
          <w:spacing w:val="-1"/>
          <w:sz w:val="24"/>
          <w:szCs w:val="24"/>
        </w:rPr>
        <w:t>-</w:t>
      </w:r>
      <w:r>
        <w:rPr>
          <w:sz w:val="24"/>
          <w:szCs w:val="24"/>
        </w:rPr>
        <w:t xml:space="preserve">Rapid </w:t>
      </w:r>
      <w:r w:rsidRPr="009F231C">
        <w:rPr>
          <w:sz w:val="24"/>
          <w:szCs w:val="24"/>
        </w:rPr>
        <w:t>onset of activity</w:t>
      </w:r>
      <w:r>
        <w:rPr>
          <w:sz w:val="24"/>
          <w:szCs w:val="24"/>
        </w:rPr>
        <w:t>.</w:t>
      </w:r>
    </w:p>
    <w:p w:rsidR="00F2062E" w:rsidRDefault="00F2062E" w:rsidP="00F2062E">
      <w:pPr>
        <w:spacing w:line="260" w:lineRule="exact"/>
        <w:ind w:left="103"/>
        <w:rPr>
          <w:sz w:val="24"/>
          <w:szCs w:val="24"/>
        </w:rPr>
      </w:pPr>
      <w:r>
        <w:rPr>
          <w:sz w:val="24"/>
          <w:szCs w:val="24"/>
        </w:rPr>
        <w:t>2</w:t>
      </w:r>
      <w:r>
        <w:rPr>
          <w:spacing w:val="-1"/>
          <w:sz w:val="24"/>
          <w:szCs w:val="24"/>
        </w:rPr>
        <w:t>-</w:t>
      </w:r>
      <w:r>
        <w:rPr>
          <w:sz w:val="24"/>
          <w:szCs w:val="24"/>
        </w:rPr>
        <w:t>E</w:t>
      </w:r>
      <w:r>
        <w:rPr>
          <w:spacing w:val="-1"/>
          <w:sz w:val="24"/>
          <w:szCs w:val="24"/>
        </w:rPr>
        <w:t>f</w:t>
      </w:r>
      <w:r>
        <w:rPr>
          <w:sz w:val="24"/>
          <w:szCs w:val="24"/>
        </w:rPr>
        <w:t>fe</w:t>
      </w:r>
      <w:r>
        <w:rPr>
          <w:spacing w:val="-1"/>
          <w:sz w:val="24"/>
          <w:szCs w:val="24"/>
        </w:rPr>
        <w:t>c</w:t>
      </w:r>
      <w:r>
        <w:rPr>
          <w:sz w:val="24"/>
          <w:szCs w:val="24"/>
        </w:rPr>
        <w:t>t</w:t>
      </w:r>
      <w:r>
        <w:rPr>
          <w:spacing w:val="1"/>
          <w:sz w:val="24"/>
          <w:szCs w:val="24"/>
        </w:rPr>
        <w:t>i</w:t>
      </w:r>
      <w:r>
        <w:rPr>
          <w:sz w:val="24"/>
          <w:szCs w:val="24"/>
        </w:rPr>
        <w:t>ve</w:t>
      </w:r>
      <w:r>
        <w:rPr>
          <w:spacing w:val="-1"/>
          <w:sz w:val="24"/>
          <w:szCs w:val="24"/>
        </w:rPr>
        <w:t xml:space="preserve"> </w:t>
      </w:r>
      <w:r>
        <w:rPr>
          <w:sz w:val="24"/>
          <w:szCs w:val="24"/>
        </w:rPr>
        <w:t xml:space="preserve">on the </w:t>
      </w:r>
      <w:r>
        <w:rPr>
          <w:spacing w:val="-1"/>
          <w:sz w:val="24"/>
          <w:szCs w:val="24"/>
        </w:rPr>
        <w:t>f</w:t>
      </w:r>
      <w:r>
        <w:rPr>
          <w:sz w:val="24"/>
          <w:szCs w:val="24"/>
        </w:rPr>
        <w:t>lu</w:t>
      </w:r>
      <w:r>
        <w:rPr>
          <w:spacing w:val="1"/>
          <w:sz w:val="24"/>
          <w:szCs w:val="24"/>
        </w:rPr>
        <w:t>i</w:t>
      </w:r>
      <w:r>
        <w:rPr>
          <w:sz w:val="24"/>
          <w:szCs w:val="24"/>
        </w:rPr>
        <w:t xml:space="preserve">d </w:t>
      </w:r>
      <w:r>
        <w:rPr>
          <w:spacing w:val="1"/>
          <w:sz w:val="24"/>
          <w:szCs w:val="24"/>
        </w:rPr>
        <w:t>a</w:t>
      </w:r>
      <w:r>
        <w:rPr>
          <w:sz w:val="24"/>
          <w:szCs w:val="24"/>
        </w:rPr>
        <w:t>lr</w:t>
      </w:r>
      <w:r>
        <w:rPr>
          <w:spacing w:val="-1"/>
          <w:sz w:val="24"/>
          <w:szCs w:val="24"/>
        </w:rPr>
        <w:t>ea</w:t>
      </w:r>
      <w:r>
        <w:rPr>
          <w:spacing w:val="5"/>
          <w:sz w:val="24"/>
          <w:szCs w:val="24"/>
        </w:rPr>
        <w:t>d</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 xml:space="preserve">nt </w:t>
      </w:r>
      <w:r>
        <w:rPr>
          <w:spacing w:val="1"/>
          <w:sz w:val="24"/>
          <w:szCs w:val="24"/>
        </w:rPr>
        <w:t>i</w:t>
      </w:r>
      <w:r>
        <w:rPr>
          <w:sz w:val="24"/>
          <w:szCs w:val="24"/>
        </w:rPr>
        <w:t>n the stoma</w:t>
      </w:r>
      <w:r>
        <w:rPr>
          <w:spacing w:val="-1"/>
          <w:sz w:val="24"/>
          <w:szCs w:val="24"/>
        </w:rPr>
        <w:t>c</w:t>
      </w:r>
      <w:r>
        <w:rPr>
          <w:sz w:val="24"/>
          <w:szCs w:val="24"/>
        </w:rPr>
        <w:t xml:space="preserve">h. </w:t>
      </w:r>
    </w:p>
    <w:p w:rsidR="00F2062E" w:rsidRDefault="00F2062E" w:rsidP="00F2062E">
      <w:pPr>
        <w:spacing w:line="260" w:lineRule="exact"/>
        <w:ind w:left="103"/>
        <w:rPr>
          <w:sz w:val="24"/>
          <w:szCs w:val="24"/>
        </w:rPr>
      </w:pPr>
    </w:p>
    <w:p w:rsidR="00F2062E" w:rsidRDefault="00F2062E" w:rsidP="00F2062E">
      <w:pPr>
        <w:spacing w:line="260" w:lineRule="exact"/>
        <w:ind w:left="103"/>
        <w:rPr>
          <w:sz w:val="24"/>
          <w:szCs w:val="24"/>
        </w:rPr>
      </w:pPr>
      <w:r>
        <w:rPr>
          <w:sz w:val="24"/>
          <w:szCs w:val="24"/>
        </w:rPr>
        <w:t>The</w:t>
      </w:r>
      <w:r>
        <w:rPr>
          <w:spacing w:val="-1"/>
          <w:sz w:val="24"/>
          <w:szCs w:val="24"/>
        </w:rPr>
        <w:t xml:space="preserve"> </w:t>
      </w:r>
      <w:r>
        <w:rPr>
          <w:sz w:val="24"/>
          <w:szCs w:val="24"/>
        </w:rPr>
        <w:t xml:space="preserve">major </w:t>
      </w:r>
      <w:r>
        <w:rPr>
          <w:b/>
          <w:sz w:val="28"/>
          <w:szCs w:val="28"/>
          <w:u w:val="thick" w:color="000000"/>
        </w:rPr>
        <w:t>d</w:t>
      </w:r>
      <w:r>
        <w:rPr>
          <w:b/>
          <w:spacing w:val="1"/>
          <w:sz w:val="28"/>
          <w:szCs w:val="28"/>
          <w:u w:val="thick" w:color="000000"/>
        </w:rPr>
        <w:t>isa</w:t>
      </w:r>
      <w:r>
        <w:rPr>
          <w:b/>
          <w:spacing w:val="-3"/>
          <w:sz w:val="28"/>
          <w:szCs w:val="28"/>
          <w:u w:val="thick" w:color="000000"/>
        </w:rPr>
        <w:t>d</w:t>
      </w:r>
      <w:r>
        <w:rPr>
          <w:b/>
          <w:spacing w:val="-1"/>
          <w:sz w:val="28"/>
          <w:szCs w:val="28"/>
          <w:u w:val="thick" w:color="000000"/>
        </w:rPr>
        <w:t>v</w:t>
      </w:r>
      <w:r>
        <w:rPr>
          <w:b/>
          <w:spacing w:val="1"/>
          <w:sz w:val="28"/>
          <w:szCs w:val="28"/>
          <w:u w:val="thick" w:color="000000"/>
        </w:rPr>
        <w:t>a</w:t>
      </w:r>
      <w:r>
        <w:rPr>
          <w:b/>
          <w:sz w:val="28"/>
          <w:szCs w:val="28"/>
          <w:u w:val="thick" w:color="000000"/>
        </w:rPr>
        <w:t>n</w:t>
      </w:r>
      <w:r>
        <w:rPr>
          <w:b/>
          <w:spacing w:val="-3"/>
          <w:sz w:val="28"/>
          <w:szCs w:val="28"/>
          <w:u w:val="thick" w:color="000000"/>
        </w:rPr>
        <w:t>t</w:t>
      </w:r>
      <w:r>
        <w:rPr>
          <w:b/>
          <w:spacing w:val="-1"/>
          <w:sz w:val="28"/>
          <w:szCs w:val="28"/>
          <w:u w:val="thick" w:color="000000"/>
        </w:rPr>
        <w:t>a</w:t>
      </w:r>
      <w:r>
        <w:rPr>
          <w:b/>
          <w:spacing w:val="1"/>
          <w:sz w:val="28"/>
          <w:szCs w:val="28"/>
          <w:u w:val="thick" w:color="000000"/>
        </w:rPr>
        <w:t>g</w:t>
      </w:r>
      <w:r>
        <w:rPr>
          <w:b/>
          <w:sz w:val="28"/>
          <w:szCs w:val="28"/>
          <w:u w:val="thick" w:color="000000"/>
        </w:rPr>
        <w:t>es</w:t>
      </w:r>
      <w:r>
        <w:rPr>
          <w:b/>
          <w:spacing w:val="-7"/>
          <w:sz w:val="28"/>
          <w:szCs w:val="28"/>
        </w:rPr>
        <w:t xml:space="preserve"> </w:t>
      </w:r>
      <w:r>
        <w:rPr>
          <w:spacing w:val="-1"/>
          <w:sz w:val="24"/>
          <w:szCs w:val="24"/>
        </w:rPr>
        <w:t>a</w:t>
      </w:r>
      <w:r>
        <w:rPr>
          <w:sz w:val="24"/>
          <w:szCs w:val="24"/>
        </w:rPr>
        <w:t>r</w:t>
      </w:r>
      <w:r>
        <w:rPr>
          <w:spacing w:val="-2"/>
          <w:sz w:val="24"/>
          <w:szCs w:val="24"/>
        </w:rPr>
        <w:t>e</w:t>
      </w:r>
      <w:r>
        <w:rPr>
          <w:sz w:val="24"/>
          <w:szCs w:val="24"/>
        </w:rPr>
        <w:t>:</w:t>
      </w:r>
    </w:p>
    <w:p w:rsidR="00F2062E" w:rsidRDefault="00F2062E" w:rsidP="00F2062E">
      <w:pPr>
        <w:spacing w:line="260" w:lineRule="exact"/>
        <w:ind w:left="103"/>
        <w:rPr>
          <w:sz w:val="24"/>
          <w:szCs w:val="24"/>
        </w:rPr>
      </w:pPr>
      <w:r>
        <w:rPr>
          <w:sz w:val="24"/>
          <w:szCs w:val="24"/>
        </w:rPr>
        <w:t>1</w:t>
      </w:r>
      <w:r>
        <w:rPr>
          <w:spacing w:val="-1"/>
          <w:sz w:val="24"/>
          <w:szCs w:val="24"/>
        </w:rPr>
        <w:t>-</w:t>
      </w:r>
      <w:r w:rsidRPr="00106FD7">
        <w:rPr>
          <w:sz w:val="24"/>
          <w:szCs w:val="24"/>
        </w:rPr>
        <w:t>a short-acting buffering effect that is not likely to last as long as</w:t>
      </w:r>
      <w:r>
        <w:rPr>
          <w:sz w:val="24"/>
          <w:szCs w:val="24"/>
        </w:rPr>
        <w:t xml:space="preserve"> the surgical procedure. </w:t>
      </w:r>
    </w:p>
    <w:p w:rsidR="00F2062E" w:rsidRDefault="00F2062E" w:rsidP="00F2062E">
      <w:pPr>
        <w:ind w:left="103"/>
        <w:rPr>
          <w:sz w:val="24"/>
          <w:szCs w:val="24"/>
        </w:rPr>
      </w:pPr>
      <w:r>
        <w:rPr>
          <w:sz w:val="24"/>
          <w:szCs w:val="24"/>
        </w:rPr>
        <w:t>2</w:t>
      </w:r>
      <w:r>
        <w:rPr>
          <w:spacing w:val="-1"/>
          <w:sz w:val="24"/>
          <w:szCs w:val="24"/>
        </w:rPr>
        <w:t>-</w:t>
      </w:r>
      <w:r w:rsidRPr="00106FD7">
        <w:rPr>
          <w:sz w:val="24"/>
          <w:szCs w:val="24"/>
        </w:rPr>
        <w:t xml:space="preserve">the potential for emesis (owing to their lack of palatability); </w:t>
      </w:r>
      <w:r w:rsidRPr="00106FD7">
        <w:rPr>
          <w:sz w:val="24"/>
          <w:szCs w:val="24"/>
        </w:rPr>
        <w:br/>
      </w:r>
      <w:r>
        <w:rPr>
          <w:sz w:val="24"/>
          <w:szCs w:val="24"/>
        </w:rPr>
        <w:t>3-</w:t>
      </w:r>
      <w:r w:rsidRPr="00106FD7">
        <w:rPr>
          <w:sz w:val="24"/>
          <w:szCs w:val="24"/>
        </w:rPr>
        <w:t xml:space="preserve">the possibility of incomplete mixing in the stomach; and </w:t>
      </w:r>
    </w:p>
    <w:p w:rsidR="00F2062E" w:rsidRDefault="00F2062E" w:rsidP="00F2062E">
      <w:pPr>
        <w:ind w:left="103"/>
        <w:rPr>
          <w:sz w:val="24"/>
          <w:szCs w:val="24"/>
        </w:rPr>
      </w:pPr>
      <w:r>
        <w:rPr>
          <w:sz w:val="24"/>
          <w:szCs w:val="24"/>
        </w:rPr>
        <w:t>4-</w:t>
      </w:r>
      <w:r w:rsidRPr="00106FD7">
        <w:rPr>
          <w:sz w:val="24"/>
          <w:szCs w:val="24"/>
        </w:rPr>
        <w:t>their administration adds fluid volume to the stomach.</w:t>
      </w:r>
    </w:p>
    <w:p w:rsidR="00F2062E" w:rsidRDefault="00F2062E" w:rsidP="00F2062E">
      <w:pPr>
        <w:ind w:left="103"/>
        <w:rPr>
          <w:sz w:val="24"/>
          <w:szCs w:val="24"/>
        </w:rPr>
      </w:pPr>
    </w:p>
    <w:p w:rsidR="00F2062E" w:rsidRDefault="00F2062E" w:rsidP="00F2062E">
      <w:pPr>
        <w:spacing w:before="6"/>
        <w:ind w:left="103"/>
        <w:rPr>
          <w:sz w:val="24"/>
          <w:szCs w:val="24"/>
        </w:rPr>
      </w:pPr>
      <w:r>
        <w:rPr>
          <w:b/>
          <w:sz w:val="28"/>
          <w:szCs w:val="28"/>
        </w:rPr>
        <w:t>B-</w:t>
      </w:r>
      <w:r>
        <w:rPr>
          <w:b/>
          <w:spacing w:val="-10"/>
          <w:sz w:val="28"/>
          <w:szCs w:val="28"/>
        </w:rPr>
        <w:t xml:space="preserve"> </w:t>
      </w:r>
      <w:r>
        <w:rPr>
          <w:b/>
          <w:sz w:val="28"/>
          <w:szCs w:val="28"/>
          <w:u w:val="thick" w:color="000000"/>
        </w:rPr>
        <w:t>G</w:t>
      </w:r>
      <w:r>
        <w:rPr>
          <w:b/>
          <w:spacing w:val="-1"/>
          <w:sz w:val="28"/>
          <w:szCs w:val="28"/>
          <w:u w:val="thick" w:color="000000"/>
        </w:rPr>
        <w:t>a</w:t>
      </w:r>
      <w:r>
        <w:rPr>
          <w:b/>
          <w:spacing w:val="1"/>
          <w:sz w:val="28"/>
          <w:szCs w:val="28"/>
          <w:u w:val="thick" w:color="000000"/>
        </w:rPr>
        <w:t>s</w:t>
      </w:r>
      <w:r>
        <w:rPr>
          <w:b/>
          <w:sz w:val="28"/>
          <w:szCs w:val="28"/>
          <w:u w:val="thick" w:color="000000"/>
        </w:rPr>
        <w:t>t</w:t>
      </w:r>
      <w:r>
        <w:rPr>
          <w:b/>
          <w:spacing w:val="-2"/>
          <w:sz w:val="28"/>
          <w:szCs w:val="28"/>
          <w:u w:val="thick" w:color="000000"/>
        </w:rPr>
        <w:t>r</w:t>
      </w:r>
      <w:r>
        <w:rPr>
          <w:b/>
          <w:spacing w:val="1"/>
          <w:sz w:val="28"/>
          <w:szCs w:val="28"/>
          <w:u w:val="thick" w:color="000000"/>
        </w:rPr>
        <w:t>i</w:t>
      </w:r>
      <w:r>
        <w:rPr>
          <w:b/>
          <w:sz w:val="28"/>
          <w:szCs w:val="28"/>
          <w:u w:val="thick" w:color="000000"/>
        </w:rPr>
        <w:t xml:space="preserve">c </w:t>
      </w:r>
      <w:r>
        <w:rPr>
          <w:b/>
          <w:spacing w:val="-4"/>
          <w:sz w:val="28"/>
          <w:szCs w:val="28"/>
          <w:u w:val="thick" w:color="000000"/>
        </w:rPr>
        <w:t>m</w:t>
      </w:r>
      <w:r>
        <w:rPr>
          <w:b/>
          <w:spacing w:val="1"/>
          <w:sz w:val="28"/>
          <w:szCs w:val="28"/>
          <w:u w:val="thick" w:color="000000"/>
        </w:rPr>
        <w:t>o</w:t>
      </w:r>
      <w:r>
        <w:rPr>
          <w:b/>
          <w:sz w:val="28"/>
          <w:szCs w:val="28"/>
          <w:u w:val="thick" w:color="000000"/>
        </w:rPr>
        <w:t>t</w:t>
      </w:r>
      <w:r>
        <w:rPr>
          <w:b/>
          <w:spacing w:val="-1"/>
          <w:sz w:val="28"/>
          <w:szCs w:val="28"/>
          <w:u w:val="thick" w:color="000000"/>
        </w:rPr>
        <w:t>i</w:t>
      </w:r>
      <w:r>
        <w:rPr>
          <w:b/>
          <w:spacing w:val="1"/>
          <w:sz w:val="28"/>
          <w:szCs w:val="28"/>
          <w:u w:val="thick" w:color="000000"/>
        </w:rPr>
        <w:t>li</w:t>
      </w:r>
      <w:r>
        <w:rPr>
          <w:b/>
          <w:spacing w:val="-2"/>
          <w:sz w:val="28"/>
          <w:szCs w:val="28"/>
          <w:u w:val="thick" w:color="000000"/>
        </w:rPr>
        <w:t>t</w:t>
      </w:r>
      <w:r>
        <w:rPr>
          <w:b/>
          <w:sz w:val="28"/>
          <w:szCs w:val="28"/>
          <w:u w:val="thick" w:color="000000"/>
        </w:rPr>
        <w:t>y</w:t>
      </w:r>
      <w:r>
        <w:rPr>
          <w:b/>
          <w:spacing w:val="1"/>
          <w:sz w:val="28"/>
          <w:szCs w:val="28"/>
          <w:u w:val="thick" w:color="000000"/>
        </w:rPr>
        <w:t xml:space="preserve"> </w:t>
      </w:r>
      <w:r>
        <w:rPr>
          <w:b/>
          <w:spacing w:val="-2"/>
          <w:sz w:val="28"/>
          <w:szCs w:val="28"/>
          <w:u w:val="thick" w:color="000000"/>
        </w:rPr>
        <w:t>s</w:t>
      </w:r>
      <w:r>
        <w:rPr>
          <w:b/>
          <w:sz w:val="28"/>
          <w:szCs w:val="28"/>
          <w:u w:val="thick" w:color="000000"/>
        </w:rPr>
        <w:t>t</w:t>
      </w:r>
      <w:r>
        <w:rPr>
          <w:b/>
          <w:spacing w:val="1"/>
          <w:sz w:val="28"/>
          <w:szCs w:val="28"/>
          <w:u w:val="thick" w:color="000000"/>
        </w:rPr>
        <w:t>i</w:t>
      </w:r>
      <w:r>
        <w:rPr>
          <w:b/>
          <w:spacing w:val="-3"/>
          <w:sz w:val="28"/>
          <w:szCs w:val="28"/>
          <w:u w:val="thick" w:color="000000"/>
        </w:rPr>
        <w:t>m</w:t>
      </w:r>
      <w:r>
        <w:rPr>
          <w:b/>
          <w:sz w:val="28"/>
          <w:szCs w:val="28"/>
          <w:u w:val="thick" w:color="000000"/>
        </w:rPr>
        <w:t>u</w:t>
      </w:r>
      <w:r>
        <w:rPr>
          <w:b/>
          <w:spacing w:val="1"/>
          <w:sz w:val="28"/>
          <w:szCs w:val="28"/>
          <w:u w:val="thick" w:color="000000"/>
        </w:rPr>
        <w:t>la</w:t>
      </w:r>
      <w:r>
        <w:rPr>
          <w:b/>
          <w:sz w:val="28"/>
          <w:szCs w:val="28"/>
          <w:u w:val="thick" w:color="000000"/>
        </w:rPr>
        <w:t>n</w:t>
      </w:r>
      <w:r>
        <w:rPr>
          <w:b/>
          <w:spacing w:val="-3"/>
          <w:sz w:val="28"/>
          <w:szCs w:val="28"/>
          <w:u w:val="thick" w:color="000000"/>
        </w:rPr>
        <w:t>t</w:t>
      </w:r>
      <w:r>
        <w:rPr>
          <w:b/>
          <w:sz w:val="28"/>
          <w:szCs w:val="28"/>
          <w:u w:val="thick" w:color="000000"/>
        </w:rPr>
        <w:t>s</w:t>
      </w:r>
      <w:r>
        <w:rPr>
          <w:b/>
          <w:spacing w:val="1"/>
          <w:sz w:val="28"/>
          <w:szCs w:val="28"/>
          <w:u w:val="thick" w:color="000000"/>
        </w:rPr>
        <w:t xml:space="preserve"> </w:t>
      </w:r>
      <w:r>
        <w:rPr>
          <w:b/>
          <w:sz w:val="28"/>
          <w:szCs w:val="28"/>
          <w:u w:val="thick" w:color="000000"/>
        </w:rPr>
        <w:t>(</w:t>
      </w:r>
      <w:proofErr w:type="spellStart"/>
      <w:r>
        <w:rPr>
          <w:b/>
          <w:sz w:val="28"/>
          <w:szCs w:val="28"/>
          <w:u w:val="thick" w:color="000000"/>
        </w:rPr>
        <w:t>p</w:t>
      </w:r>
      <w:r>
        <w:rPr>
          <w:b/>
          <w:spacing w:val="-3"/>
          <w:sz w:val="28"/>
          <w:szCs w:val="28"/>
          <w:u w:val="thick" w:color="000000"/>
        </w:rPr>
        <w:t>r</w:t>
      </w:r>
      <w:r>
        <w:rPr>
          <w:b/>
          <w:spacing w:val="1"/>
          <w:sz w:val="28"/>
          <w:szCs w:val="28"/>
          <w:u w:val="thick" w:color="000000"/>
        </w:rPr>
        <w:t>o</w:t>
      </w:r>
      <w:r>
        <w:rPr>
          <w:b/>
          <w:spacing w:val="-5"/>
          <w:sz w:val="28"/>
          <w:szCs w:val="28"/>
          <w:u w:val="thick" w:color="000000"/>
        </w:rPr>
        <w:t>k</w:t>
      </w:r>
      <w:r>
        <w:rPr>
          <w:b/>
          <w:spacing w:val="1"/>
          <w:sz w:val="28"/>
          <w:szCs w:val="28"/>
          <w:u w:val="thick" w:color="000000"/>
        </w:rPr>
        <w:t>i</w:t>
      </w:r>
      <w:r>
        <w:rPr>
          <w:b/>
          <w:sz w:val="28"/>
          <w:szCs w:val="28"/>
          <w:u w:val="thick" w:color="000000"/>
        </w:rPr>
        <w:t>net</w:t>
      </w:r>
      <w:r>
        <w:rPr>
          <w:b/>
          <w:spacing w:val="1"/>
          <w:sz w:val="28"/>
          <w:szCs w:val="28"/>
          <w:u w:val="thick" w:color="000000"/>
        </w:rPr>
        <w:t>i</w:t>
      </w:r>
      <w:r>
        <w:rPr>
          <w:b/>
          <w:sz w:val="28"/>
          <w:szCs w:val="28"/>
          <w:u w:val="thick" w:color="000000"/>
        </w:rPr>
        <w:t>c</w:t>
      </w:r>
      <w:proofErr w:type="spellEnd"/>
      <w:r>
        <w:rPr>
          <w:b/>
          <w:sz w:val="28"/>
          <w:szCs w:val="28"/>
          <w:u w:val="thick" w:color="000000"/>
        </w:rPr>
        <w:t xml:space="preserve"> agent</w:t>
      </w:r>
      <w:r>
        <w:rPr>
          <w:b/>
          <w:spacing w:val="6"/>
          <w:sz w:val="28"/>
          <w:szCs w:val="28"/>
          <w:u w:val="thick" w:color="000000"/>
        </w:rPr>
        <w:t>s</w:t>
      </w:r>
      <w:r>
        <w:rPr>
          <w:b/>
          <w:sz w:val="24"/>
          <w:szCs w:val="24"/>
        </w:rPr>
        <w:t>)</w:t>
      </w:r>
    </w:p>
    <w:p w:rsidR="00F2062E" w:rsidRDefault="00F2062E" w:rsidP="00F2062E">
      <w:pPr>
        <w:spacing w:line="260" w:lineRule="exact"/>
        <w:ind w:left="103"/>
        <w:rPr>
          <w:sz w:val="24"/>
          <w:szCs w:val="24"/>
        </w:rPr>
      </w:pPr>
      <w:r w:rsidRPr="000A2DE9">
        <w:rPr>
          <w:sz w:val="24"/>
          <w:szCs w:val="24"/>
        </w:rPr>
        <w:t>The gastric motility stimulant, metoclopramide, has no effect on gastric pH or acid secretion,</w:t>
      </w:r>
      <w:r w:rsidRPr="000A2DE9">
        <w:rPr>
          <w:spacing w:val="2"/>
          <w:sz w:val="24"/>
          <w:szCs w:val="24"/>
        </w:rPr>
        <w:t xml:space="preserve"> </w:t>
      </w:r>
      <w:r w:rsidRPr="000A2DE9">
        <w:rPr>
          <w:sz w:val="24"/>
          <w:szCs w:val="24"/>
        </w:rPr>
        <w:t>this agent reduces gastric volume by promoting gastric emptying.</w:t>
      </w:r>
      <w:r w:rsidRPr="000A2DE9">
        <w:rPr>
          <w:rFonts w:ascii="DanteMT-Regular" w:hAnsi="DanteMT-Regular"/>
          <w:color w:val="231F20"/>
          <w:sz w:val="24"/>
          <w:szCs w:val="24"/>
        </w:rPr>
        <w:t xml:space="preserve"> </w:t>
      </w:r>
      <w:r w:rsidRPr="000A2DE9">
        <w:rPr>
          <w:sz w:val="24"/>
          <w:szCs w:val="24"/>
        </w:rPr>
        <w:t>Metoclopramide should be administered 60 minutes</w:t>
      </w:r>
      <w:r>
        <w:rPr>
          <w:sz w:val="24"/>
          <w:szCs w:val="24"/>
        </w:rPr>
        <w:t xml:space="preserve"> </w:t>
      </w:r>
      <w:r w:rsidRPr="000A2DE9">
        <w:rPr>
          <w:sz w:val="24"/>
          <w:szCs w:val="24"/>
        </w:rPr>
        <w:t>before induction of anesthesia when given orally. When given</w:t>
      </w:r>
      <w:r>
        <w:rPr>
          <w:sz w:val="24"/>
          <w:szCs w:val="24"/>
        </w:rPr>
        <w:t xml:space="preserve"> </w:t>
      </w:r>
      <w:r w:rsidRPr="000A2DE9">
        <w:rPr>
          <w:sz w:val="24"/>
          <w:szCs w:val="24"/>
        </w:rPr>
        <w:t>by the IV route, metoclopramide should be slowly administered 15 to 30 minutes before induction of anesthesia.</w:t>
      </w:r>
    </w:p>
    <w:p w:rsidR="00F2062E" w:rsidRPr="000A2DE9" w:rsidRDefault="00F2062E" w:rsidP="00F2062E">
      <w:pPr>
        <w:spacing w:line="260" w:lineRule="exact"/>
        <w:ind w:left="103"/>
        <w:rPr>
          <w:sz w:val="24"/>
          <w:szCs w:val="24"/>
        </w:rPr>
      </w:pPr>
    </w:p>
    <w:p w:rsidR="00F2062E" w:rsidRDefault="00F2062E" w:rsidP="00F2062E">
      <w:pPr>
        <w:spacing w:before="24"/>
        <w:ind w:left="103"/>
        <w:rPr>
          <w:sz w:val="28"/>
          <w:szCs w:val="28"/>
        </w:rPr>
      </w:pPr>
      <w:r>
        <w:rPr>
          <w:b/>
          <w:spacing w:val="-1"/>
          <w:sz w:val="28"/>
          <w:szCs w:val="28"/>
        </w:rPr>
        <w:t>C</w:t>
      </w:r>
      <w:r>
        <w:rPr>
          <w:b/>
          <w:sz w:val="28"/>
          <w:szCs w:val="28"/>
        </w:rPr>
        <w:t>-</w:t>
      </w:r>
      <w:r>
        <w:rPr>
          <w:b/>
          <w:spacing w:val="-10"/>
          <w:sz w:val="28"/>
          <w:szCs w:val="28"/>
        </w:rPr>
        <w:t xml:space="preserve"> </w:t>
      </w:r>
      <w:r>
        <w:rPr>
          <w:b/>
          <w:sz w:val="28"/>
          <w:szCs w:val="28"/>
          <w:u w:val="thick" w:color="000000"/>
        </w:rPr>
        <w:t>H2</w:t>
      </w:r>
      <w:r>
        <w:rPr>
          <w:b/>
          <w:spacing w:val="1"/>
          <w:sz w:val="28"/>
          <w:szCs w:val="28"/>
          <w:u w:val="thick" w:color="000000"/>
        </w:rPr>
        <w:t xml:space="preserve"> </w:t>
      </w:r>
      <w:r>
        <w:rPr>
          <w:b/>
          <w:sz w:val="28"/>
          <w:szCs w:val="28"/>
          <w:u w:val="thick" w:color="000000"/>
        </w:rPr>
        <w:t>rec</w:t>
      </w:r>
      <w:r>
        <w:rPr>
          <w:b/>
          <w:spacing w:val="-3"/>
          <w:sz w:val="28"/>
          <w:szCs w:val="28"/>
          <w:u w:val="thick" w:color="000000"/>
        </w:rPr>
        <w:t>e</w:t>
      </w:r>
      <w:r>
        <w:rPr>
          <w:b/>
          <w:sz w:val="28"/>
          <w:szCs w:val="28"/>
          <w:u w:val="thick" w:color="000000"/>
        </w:rPr>
        <w:t>pt</w:t>
      </w:r>
      <w:r>
        <w:rPr>
          <w:b/>
          <w:spacing w:val="-1"/>
          <w:sz w:val="28"/>
          <w:szCs w:val="28"/>
          <w:u w:val="thick" w:color="000000"/>
        </w:rPr>
        <w:t>o</w:t>
      </w:r>
      <w:r>
        <w:rPr>
          <w:b/>
          <w:sz w:val="28"/>
          <w:szCs w:val="28"/>
          <w:u w:val="thick" w:color="000000"/>
        </w:rPr>
        <w:t>r an</w:t>
      </w:r>
      <w:r>
        <w:rPr>
          <w:b/>
          <w:spacing w:val="-2"/>
          <w:sz w:val="28"/>
          <w:szCs w:val="28"/>
          <w:u w:val="thick" w:color="000000"/>
        </w:rPr>
        <w:t>t</w:t>
      </w:r>
      <w:r>
        <w:rPr>
          <w:b/>
          <w:spacing w:val="-1"/>
          <w:sz w:val="28"/>
          <w:szCs w:val="28"/>
          <w:u w:val="thick" w:color="000000"/>
        </w:rPr>
        <w:t>a</w:t>
      </w:r>
      <w:r>
        <w:rPr>
          <w:b/>
          <w:spacing w:val="1"/>
          <w:sz w:val="28"/>
          <w:szCs w:val="28"/>
          <w:u w:val="thick" w:color="000000"/>
        </w:rPr>
        <w:t>go</w:t>
      </w:r>
      <w:r>
        <w:rPr>
          <w:b/>
          <w:spacing w:val="-3"/>
          <w:sz w:val="28"/>
          <w:szCs w:val="28"/>
          <w:u w:val="thick" w:color="000000"/>
        </w:rPr>
        <w:t>n</w:t>
      </w:r>
      <w:r>
        <w:rPr>
          <w:b/>
          <w:spacing w:val="-1"/>
          <w:sz w:val="28"/>
          <w:szCs w:val="28"/>
          <w:u w:val="thick" w:color="000000"/>
        </w:rPr>
        <w:t>i</w:t>
      </w:r>
      <w:r>
        <w:rPr>
          <w:b/>
          <w:spacing w:val="1"/>
          <w:sz w:val="28"/>
          <w:szCs w:val="28"/>
          <w:u w:val="thick" w:color="000000"/>
        </w:rPr>
        <w:t>s</w:t>
      </w:r>
      <w:r>
        <w:rPr>
          <w:b/>
          <w:sz w:val="28"/>
          <w:szCs w:val="28"/>
          <w:u w:val="thick" w:color="000000"/>
        </w:rPr>
        <w:t>ts</w:t>
      </w:r>
    </w:p>
    <w:p w:rsidR="00F2062E" w:rsidRDefault="00F2062E" w:rsidP="00F2062E">
      <w:pPr>
        <w:spacing w:line="260" w:lineRule="exact"/>
        <w:ind w:left="103"/>
        <w:rPr>
          <w:sz w:val="24"/>
          <w:szCs w:val="24"/>
        </w:rPr>
      </w:pPr>
      <w:r w:rsidRPr="00D26F11">
        <w:rPr>
          <w:sz w:val="24"/>
          <w:szCs w:val="24"/>
        </w:rPr>
        <w:t>H2-receptor antagonists reduce gastric acidity and volume by</w:t>
      </w:r>
      <w:r>
        <w:rPr>
          <w:sz w:val="24"/>
          <w:szCs w:val="24"/>
        </w:rPr>
        <w:t xml:space="preserve"> </w:t>
      </w:r>
      <w:r w:rsidRPr="00D26F11">
        <w:rPr>
          <w:sz w:val="24"/>
          <w:szCs w:val="24"/>
        </w:rPr>
        <w:t>decreasing gastric acid secretion. Unlike antacids, the H2-receptor</w:t>
      </w:r>
      <w:r>
        <w:rPr>
          <w:sz w:val="24"/>
          <w:szCs w:val="24"/>
        </w:rPr>
        <w:t xml:space="preserve"> </w:t>
      </w:r>
      <w:r w:rsidRPr="00D26F11">
        <w:rPr>
          <w:sz w:val="24"/>
          <w:szCs w:val="24"/>
        </w:rPr>
        <w:t>antagonists do not produce immediate effects.</w:t>
      </w:r>
      <w:r>
        <w:rPr>
          <w:sz w:val="24"/>
          <w:szCs w:val="24"/>
        </w:rPr>
        <w:t xml:space="preserve"> </w:t>
      </w:r>
      <w:r w:rsidRPr="00D26F11">
        <w:rPr>
          <w:sz w:val="24"/>
          <w:szCs w:val="24"/>
        </w:rPr>
        <w:t>Onset time for</w:t>
      </w:r>
      <w:r>
        <w:rPr>
          <w:sz w:val="24"/>
          <w:szCs w:val="24"/>
        </w:rPr>
        <w:t xml:space="preserve"> </w:t>
      </w:r>
      <w:r w:rsidRPr="00D26F11">
        <w:rPr>
          <w:sz w:val="24"/>
          <w:szCs w:val="24"/>
        </w:rPr>
        <w:t>these agents when administered orally is 1 to 3 hours; good effects</w:t>
      </w:r>
      <w:r>
        <w:rPr>
          <w:sz w:val="24"/>
          <w:szCs w:val="24"/>
        </w:rPr>
        <w:t xml:space="preserve"> </w:t>
      </w:r>
      <w:r w:rsidRPr="00D26F11">
        <w:rPr>
          <w:sz w:val="24"/>
          <w:szCs w:val="24"/>
        </w:rPr>
        <w:t xml:space="preserve">will be seen in 30 to 60 minutes when administered IV. </w:t>
      </w:r>
      <w:r>
        <w:rPr>
          <w:sz w:val="24"/>
          <w:szCs w:val="24"/>
        </w:rPr>
        <w:t xml:space="preserve"> </w:t>
      </w:r>
      <w:r w:rsidRPr="00D26F11">
        <w:rPr>
          <w:sz w:val="24"/>
          <w:szCs w:val="24"/>
        </w:rPr>
        <w:t>After IV administration, the cimetidine dose</w:t>
      </w:r>
      <w:r>
        <w:rPr>
          <w:sz w:val="24"/>
          <w:szCs w:val="24"/>
        </w:rPr>
        <w:t xml:space="preserve"> </w:t>
      </w:r>
      <w:r w:rsidRPr="00D26F11">
        <w:rPr>
          <w:sz w:val="24"/>
          <w:szCs w:val="24"/>
        </w:rPr>
        <w:t>should be repeated in 6 hours if n</w:t>
      </w:r>
      <w:r>
        <w:rPr>
          <w:sz w:val="24"/>
          <w:szCs w:val="24"/>
        </w:rPr>
        <w:t xml:space="preserve">ecessary, whereas </w:t>
      </w:r>
      <w:r w:rsidRPr="00D26F11">
        <w:rPr>
          <w:sz w:val="24"/>
          <w:szCs w:val="24"/>
        </w:rPr>
        <w:t>therapeutic</w:t>
      </w:r>
      <w:r>
        <w:rPr>
          <w:sz w:val="24"/>
          <w:szCs w:val="24"/>
        </w:rPr>
        <w:t xml:space="preserve"> </w:t>
      </w:r>
      <w:r w:rsidRPr="00D26F11">
        <w:rPr>
          <w:sz w:val="24"/>
          <w:szCs w:val="24"/>
        </w:rPr>
        <w:t>concentrations of ranitidine and famotidine persist for 8 and</w:t>
      </w:r>
      <w:r>
        <w:rPr>
          <w:sz w:val="24"/>
          <w:szCs w:val="24"/>
        </w:rPr>
        <w:t xml:space="preserve"> </w:t>
      </w:r>
      <w:r w:rsidRPr="00D26F11">
        <w:rPr>
          <w:sz w:val="24"/>
          <w:szCs w:val="24"/>
        </w:rPr>
        <w:t>12 hours, respectively.</w:t>
      </w:r>
    </w:p>
    <w:p w:rsidR="00F2062E" w:rsidRDefault="00F2062E" w:rsidP="00F2062E">
      <w:pPr>
        <w:spacing w:line="260" w:lineRule="exact"/>
        <w:ind w:left="103"/>
        <w:rPr>
          <w:sz w:val="24"/>
          <w:szCs w:val="24"/>
        </w:rPr>
      </w:pPr>
    </w:p>
    <w:p w:rsidR="00F2062E" w:rsidRDefault="00F2062E" w:rsidP="00F2062E">
      <w:pPr>
        <w:spacing w:before="24"/>
        <w:ind w:left="103"/>
        <w:rPr>
          <w:sz w:val="28"/>
          <w:szCs w:val="28"/>
        </w:rPr>
      </w:pPr>
      <w:r>
        <w:rPr>
          <w:b/>
          <w:spacing w:val="-1"/>
          <w:sz w:val="28"/>
          <w:szCs w:val="28"/>
          <w:u w:val="thick" w:color="000000"/>
        </w:rPr>
        <w:t>D</w:t>
      </w:r>
      <w:r>
        <w:rPr>
          <w:b/>
          <w:sz w:val="28"/>
          <w:szCs w:val="28"/>
          <w:u w:val="thick" w:color="000000"/>
        </w:rPr>
        <w:t>-</w:t>
      </w:r>
      <w:r>
        <w:rPr>
          <w:b/>
          <w:spacing w:val="-1"/>
          <w:sz w:val="28"/>
          <w:szCs w:val="28"/>
          <w:u w:val="thick" w:color="000000"/>
        </w:rPr>
        <w:t xml:space="preserve"> P</w:t>
      </w:r>
      <w:r>
        <w:rPr>
          <w:b/>
          <w:sz w:val="28"/>
          <w:szCs w:val="28"/>
          <w:u w:val="thick" w:color="000000"/>
        </w:rPr>
        <w:t>r</w:t>
      </w:r>
      <w:r>
        <w:rPr>
          <w:b/>
          <w:spacing w:val="1"/>
          <w:sz w:val="28"/>
          <w:szCs w:val="28"/>
          <w:u w:val="thick" w:color="000000"/>
        </w:rPr>
        <w:t>o</w:t>
      </w:r>
      <w:r>
        <w:rPr>
          <w:b/>
          <w:sz w:val="28"/>
          <w:szCs w:val="28"/>
          <w:u w:val="thick" w:color="000000"/>
        </w:rPr>
        <w:t>t</w:t>
      </w:r>
      <w:r>
        <w:rPr>
          <w:b/>
          <w:spacing w:val="1"/>
          <w:sz w:val="28"/>
          <w:szCs w:val="28"/>
          <w:u w:val="thick" w:color="000000"/>
        </w:rPr>
        <w:t>o</w:t>
      </w:r>
      <w:r>
        <w:rPr>
          <w:b/>
          <w:sz w:val="28"/>
          <w:szCs w:val="28"/>
          <w:u w:val="thick" w:color="000000"/>
        </w:rPr>
        <w:t xml:space="preserve">n </w:t>
      </w:r>
      <w:r>
        <w:rPr>
          <w:b/>
          <w:spacing w:val="-1"/>
          <w:sz w:val="28"/>
          <w:szCs w:val="28"/>
          <w:u w:val="thick" w:color="000000"/>
        </w:rPr>
        <w:t>p</w:t>
      </w:r>
      <w:r>
        <w:rPr>
          <w:b/>
          <w:sz w:val="28"/>
          <w:szCs w:val="28"/>
          <w:u w:val="thick" w:color="000000"/>
        </w:rPr>
        <w:t>u</w:t>
      </w:r>
      <w:r>
        <w:rPr>
          <w:b/>
          <w:spacing w:val="-4"/>
          <w:sz w:val="28"/>
          <w:szCs w:val="28"/>
          <w:u w:val="thick" w:color="000000"/>
        </w:rPr>
        <w:t>m</w:t>
      </w:r>
      <w:r>
        <w:rPr>
          <w:b/>
          <w:sz w:val="28"/>
          <w:szCs w:val="28"/>
          <w:u w:val="thick" w:color="000000"/>
        </w:rPr>
        <w:t>p in</w:t>
      </w:r>
      <w:r>
        <w:rPr>
          <w:b/>
          <w:spacing w:val="-2"/>
          <w:sz w:val="28"/>
          <w:szCs w:val="28"/>
          <w:u w:val="thick" w:color="000000"/>
        </w:rPr>
        <w:t>h</w:t>
      </w:r>
      <w:r>
        <w:rPr>
          <w:b/>
          <w:spacing w:val="1"/>
          <w:sz w:val="28"/>
          <w:szCs w:val="28"/>
          <w:u w:val="thick" w:color="000000"/>
        </w:rPr>
        <w:t>i</w:t>
      </w:r>
      <w:r>
        <w:rPr>
          <w:b/>
          <w:sz w:val="28"/>
          <w:szCs w:val="28"/>
          <w:u w:val="thick" w:color="000000"/>
        </w:rPr>
        <w:t>b</w:t>
      </w:r>
      <w:r>
        <w:rPr>
          <w:b/>
          <w:spacing w:val="1"/>
          <w:sz w:val="28"/>
          <w:szCs w:val="28"/>
          <w:u w:val="thick" w:color="000000"/>
        </w:rPr>
        <w:t>i</w:t>
      </w:r>
      <w:r>
        <w:rPr>
          <w:b/>
          <w:spacing w:val="-2"/>
          <w:sz w:val="28"/>
          <w:szCs w:val="28"/>
          <w:u w:val="thick" w:color="000000"/>
        </w:rPr>
        <w:t>t</w:t>
      </w:r>
      <w:r>
        <w:rPr>
          <w:b/>
          <w:spacing w:val="1"/>
          <w:sz w:val="28"/>
          <w:szCs w:val="28"/>
          <w:u w:val="thick" w:color="000000"/>
        </w:rPr>
        <w:t>o</w:t>
      </w:r>
      <w:r>
        <w:rPr>
          <w:b/>
          <w:spacing w:val="-2"/>
          <w:sz w:val="28"/>
          <w:szCs w:val="28"/>
          <w:u w:val="thick" w:color="000000"/>
        </w:rPr>
        <w:t>r</w:t>
      </w:r>
      <w:r>
        <w:rPr>
          <w:b/>
          <w:sz w:val="28"/>
          <w:szCs w:val="28"/>
          <w:u w:val="thick" w:color="000000"/>
        </w:rPr>
        <w:t>s</w:t>
      </w:r>
    </w:p>
    <w:p w:rsidR="00F2062E" w:rsidRDefault="00F2062E" w:rsidP="00F2062E">
      <w:pPr>
        <w:spacing w:line="200" w:lineRule="exact"/>
      </w:pPr>
      <w:r w:rsidRPr="005437D2">
        <w:rPr>
          <w:sz w:val="24"/>
          <w:szCs w:val="24"/>
        </w:rPr>
        <w:t>Act at the final</w:t>
      </w:r>
      <w:r>
        <w:rPr>
          <w:sz w:val="24"/>
          <w:szCs w:val="24"/>
        </w:rPr>
        <w:t xml:space="preserve"> </w:t>
      </w:r>
      <w:r w:rsidRPr="005437D2">
        <w:rPr>
          <w:sz w:val="24"/>
          <w:szCs w:val="24"/>
        </w:rPr>
        <w:t>site of gastric acid secretion, making these agents very effective</w:t>
      </w:r>
      <w:r>
        <w:rPr>
          <w:sz w:val="24"/>
          <w:szCs w:val="24"/>
        </w:rPr>
        <w:t xml:space="preserve"> </w:t>
      </w:r>
      <w:r w:rsidRPr="005437D2">
        <w:rPr>
          <w:sz w:val="24"/>
          <w:szCs w:val="24"/>
        </w:rPr>
        <w:t>in suppressing acid secretion</w:t>
      </w:r>
      <w:r>
        <w:t>.</w:t>
      </w:r>
    </w:p>
    <w:p w:rsidR="00F2062E" w:rsidRDefault="00F2062E" w:rsidP="00F2062E">
      <w:pPr>
        <w:spacing w:before="8" w:line="260" w:lineRule="exact"/>
      </w:pPr>
    </w:p>
    <w:p w:rsidR="00F2062E" w:rsidRDefault="00F2062E" w:rsidP="00F2062E">
      <w:pPr>
        <w:spacing w:before="8" w:line="260" w:lineRule="exact"/>
        <w:rPr>
          <w:b/>
          <w:sz w:val="22"/>
          <w:szCs w:val="22"/>
          <w:u w:val="thick"/>
        </w:rPr>
      </w:pPr>
      <w:r w:rsidRPr="00A93426">
        <w:rPr>
          <w:b/>
          <w:sz w:val="22"/>
          <w:szCs w:val="22"/>
          <w:u w:val="thick"/>
        </w:rPr>
        <w:t>References:</w:t>
      </w:r>
    </w:p>
    <w:p w:rsidR="00F2062E" w:rsidRPr="001D3026" w:rsidRDefault="00F2062E" w:rsidP="00F2062E">
      <w:pPr>
        <w:spacing w:before="8" w:line="260" w:lineRule="exact"/>
        <w:rPr>
          <w:b/>
          <w:sz w:val="22"/>
          <w:szCs w:val="22"/>
          <w:u w:val="thick"/>
        </w:rPr>
      </w:pPr>
      <w:r w:rsidRPr="009B36C7">
        <w:rPr>
          <w:b/>
          <w:sz w:val="22"/>
          <w:szCs w:val="22"/>
        </w:rPr>
        <w:t>1</w:t>
      </w:r>
      <w:r w:rsidRPr="009B36C7">
        <w:rPr>
          <w:b/>
          <w:spacing w:val="1"/>
          <w:sz w:val="22"/>
          <w:szCs w:val="22"/>
        </w:rPr>
        <w:t>-</w:t>
      </w:r>
      <w:r w:rsidRPr="009B36C7">
        <w:rPr>
          <w:sz w:val="22"/>
          <w:szCs w:val="22"/>
        </w:rPr>
        <w:t xml:space="preserve"> </w:t>
      </w:r>
      <w:proofErr w:type="spellStart"/>
      <w:r w:rsidRPr="009B36C7">
        <w:rPr>
          <w:b/>
          <w:bCs/>
          <w:sz w:val="22"/>
          <w:szCs w:val="22"/>
        </w:rPr>
        <w:t>Alldredge</w:t>
      </w:r>
      <w:proofErr w:type="spellEnd"/>
      <w:r w:rsidRPr="009B36C7">
        <w:rPr>
          <w:b/>
          <w:bCs/>
          <w:sz w:val="22"/>
          <w:szCs w:val="22"/>
        </w:rPr>
        <w:t>, Brian K.; Corelli, Robin L.; Ernst</w:t>
      </w:r>
      <w:r>
        <w:rPr>
          <w:b/>
          <w:bCs/>
          <w:sz w:val="22"/>
          <w:szCs w:val="22"/>
        </w:rPr>
        <w:t xml:space="preserve">, </w:t>
      </w:r>
      <w:r w:rsidRPr="009B36C7">
        <w:rPr>
          <w:b/>
          <w:bCs/>
          <w:sz w:val="22"/>
          <w:szCs w:val="22"/>
        </w:rPr>
        <w:t>Michael E.</w:t>
      </w:r>
      <w:r>
        <w:rPr>
          <w:b/>
          <w:bCs/>
          <w:sz w:val="22"/>
          <w:szCs w:val="22"/>
        </w:rPr>
        <w:t xml:space="preserve">; </w:t>
      </w:r>
      <w:proofErr w:type="spellStart"/>
      <w:r w:rsidRPr="009B36C7">
        <w:rPr>
          <w:b/>
          <w:bCs/>
          <w:sz w:val="22"/>
          <w:szCs w:val="22"/>
        </w:rPr>
        <w:t>Guglielmo</w:t>
      </w:r>
      <w:proofErr w:type="spellEnd"/>
      <w:r>
        <w:rPr>
          <w:b/>
          <w:bCs/>
          <w:sz w:val="22"/>
          <w:szCs w:val="22"/>
        </w:rPr>
        <w:t xml:space="preserve">, </w:t>
      </w:r>
      <w:r w:rsidRPr="009B36C7">
        <w:rPr>
          <w:b/>
          <w:bCs/>
          <w:sz w:val="22"/>
          <w:szCs w:val="22"/>
        </w:rPr>
        <w:t>B. Joseph</w:t>
      </w:r>
      <w:r>
        <w:rPr>
          <w:b/>
          <w:bCs/>
          <w:sz w:val="22"/>
          <w:szCs w:val="22"/>
        </w:rPr>
        <w:t xml:space="preserve">; </w:t>
      </w:r>
      <w:r w:rsidRPr="009B36C7">
        <w:rPr>
          <w:b/>
          <w:bCs/>
          <w:sz w:val="22"/>
          <w:szCs w:val="22"/>
        </w:rPr>
        <w:t>Jacobson</w:t>
      </w:r>
      <w:r>
        <w:rPr>
          <w:b/>
          <w:bCs/>
          <w:sz w:val="22"/>
          <w:szCs w:val="22"/>
        </w:rPr>
        <w:t xml:space="preserve">, </w:t>
      </w:r>
      <w:proofErr w:type="spellStart"/>
      <w:r w:rsidRPr="009B36C7">
        <w:rPr>
          <w:b/>
          <w:bCs/>
          <w:sz w:val="22"/>
          <w:szCs w:val="22"/>
        </w:rPr>
        <w:t>Pamala</w:t>
      </w:r>
      <w:proofErr w:type="spellEnd"/>
      <w:r w:rsidRPr="009B36C7">
        <w:rPr>
          <w:b/>
          <w:bCs/>
          <w:sz w:val="22"/>
          <w:szCs w:val="22"/>
        </w:rPr>
        <w:t xml:space="preserve"> A.</w:t>
      </w:r>
      <w:r>
        <w:rPr>
          <w:b/>
          <w:bCs/>
          <w:sz w:val="22"/>
          <w:szCs w:val="22"/>
        </w:rPr>
        <w:t>;</w:t>
      </w:r>
      <w:r w:rsidRPr="009B36C7">
        <w:rPr>
          <w:b/>
          <w:bCs/>
          <w:sz w:val="22"/>
          <w:szCs w:val="22"/>
        </w:rPr>
        <w:t xml:space="preserve"> </w:t>
      </w:r>
      <w:proofErr w:type="spellStart"/>
      <w:r w:rsidRPr="009B36C7">
        <w:rPr>
          <w:b/>
          <w:bCs/>
          <w:sz w:val="22"/>
          <w:szCs w:val="22"/>
        </w:rPr>
        <w:t>Kradjan</w:t>
      </w:r>
      <w:proofErr w:type="spellEnd"/>
      <w:r>
        <w:rPr>
          <w:b/>
          <w:bCs/>
          <w:sz w:val="22"/>
          <w:szCs w:val="22"/>
        </w:rPr>
        <w:t xml:space="preserve">, </w:t>
      </w:r>
      <w:r w:rsidRPr="009B36C7">
        <w:rPr>
          <w:b/>
          <w:bCs/>
          <w:sz w:val="22"/>
          <w:szCs w:val="22"/>
        </w:rPr>
        <w:t>Wayne A.</w:t>
      </w:r>
      <w:r>
        <w:rPr>
          <w:b/>
          <w:bCs/>
          <w:sz w:val="22"/>
          <w:szCs w:val="22"/>
        </w:rPr>
        <w:t>;</w:t>
      </w:r>
      <w:r w:rsidRPr="009B36C7">
        <w:rPr>
          <w:b/>
          <w:bCs/>
          <w:sz w:val="22"/>
          <w:szCs w:val="22"/>
        </w:rPr>
        <w:t xml:space="preserve"> </w:t>
      </w:r>
      <w:r w:rsidRPr="001D3026">
        <w:rPr>
          <w:b/>
          <w:bCs/>
          <w:sz w:val="22"/>
          <w:szCs w:val="22"/>
        </w:rPr>
        <w:t>Williams</w:t>
      </w:r>
      <w:r>
        <w:rPr>
          <w:b/>
          <w:bCs/>
          <w:sz w:val="22"/>
          <w:szCs w:val="22"/>
        </w:rPr>
        <w:t xml:space="preserve">, </w:t>
      </w:r>
      <w:r w:rsidRPr="009B36C7">
        <w:rPr>
          <w:b/>
          <w:bCs/>
          <w:sz w:val="22"/>
          <w:szCs w:val="22"/>
        </w:rPr>
        <w:t>Bradley R.,</w:t>
      </w:r>
      <w:r>
        <w:rPr>
          <w:rFonts w:ascii="Arial" w:hAnsi="Arial" w:cs="Arial"/>
          <w:color w:val="111111"/>
          <w:kern w:val="36"/>
          <w:sz w:val="42"/>
          <w:szCs w:val="42"/>
        </w:rPr>
        <w:t xml:space="preserve"> </w:t>
      </w:r>
      <w:r w:rsidRPr="001D3026">
        <w:rPr>
          <w:b/>
          <w:bCs/>
          <w:sz w:val="22"/>
          <w:szCs w:val="22"/>
        </w:rPr>
        <w:t>Applied Therapeutics: The Clinical Use of Drugs</w:t>
      </w:r>
      <w:r>
        <w:rPr>
          <w:b/>
          <w:bCs/>
          <w:sz w:val="22"/>
          <w:szCs w:val="22"/>
        </w:rPr>
        <w:t>,</w:t>
      </w:r>
      <w:r w:rsidRPr="001D3026">
        <w:rPr>
          <w:b/>
          <w:bCs/>
          <w:sz w:val="22"/>
          <w:szCs w:val="22"/>
        </w:rPr>
        <w:t> 10th Edition</w:t>
      </w:r>
      <w:r w:rsidRPr="001D3026">
        <w:rPr>
          <w:b/>
          <w:sz w:val="22"/>
          <w:szCs w:val="22"/>
        </w:rPr>
        <w:t>.</w:t>
      </w:r>
    </w:p>
    <w:p w:rsidR="00F2062E" w:rsidRDefault="00F2062E" w:rsidP="00F2062E">
      <w:pPr>
        <w:spacing w:before="8" w:line="260" w:lineRule="exact"/>
        <w:rPr>
          <w:b/>
          <w:bCs/>
          <w:sz w:val="22"/>
          <w:szCs w:val="22"/>
        </w:rPr>
      </w:pPr>
      <w:r w:rsidRPr="001D3026">
        <w:rPr>
          <w:b/>
          <w:bCs/>
          <w:sz w:val="22"/>
          <w:szCs w:val="22"/>
        </w:rPr>
        <w:t>201</w:t>
      </w:r>
      <w:r>
        <w:rPr>
          <w:b/>
          <w:bCs/>
          <w:sz w:val="22"/>
          <w:szCs w:val="22"/>
        </w:rPr>
        <w:t>3.</w:t>
      </w:r>
    </w:p>
    <w:p w:rsidR="00F2062E" w:rsidRDefault="00F2062E">
      <w:pPr>
        <w:ind w:left="160"/>
        <w:rPr>
          <w:b/>
          <w:spacing w:val="1"/>
          <w:sz w:val="40"/>
          <w:szCs w:val="40"/>
        </w:rPr>
      </w:pPr>
    </w:p>
    <w:p w:rsidR="00BA51A2" w:rsidRPr="00F956B8" w:rsidRDefault="007E4F9A">
      <w:pPr>
        <w:ind w:left="160"/>
        <w:rPr>
          <w:sz w:val="16"/>
          <w:szCs w:val="16"/>
        </w:rPr>
      </w:pPr>
      <w:r>
        <w:rPr>
          <w:b/>
          <w:spacing w:val="1"/>
          <w:sz w:val="40"/>
          <w:szCs w:val="40"/>
        </w:rPr>
        <w:t>1</w:t>
      </w:r>
      <w:r>
        <w:rPr>
          <w:b/>
          <w:spacing w:val="-1"/>
          <w:sz w:val="40"/>
          <w:szCs w:val="40"/>
        </w:rPr>
        <w:t>-</w:t>
      </w:r>
      <w:r>
        <w:rPr>
          <w:b/>
          <w:spacing w:val="1"/>
          <w:sz w:val="40"/>
          <w:szCs w:val="40"/>
        </w:rPr>
        <w:t>9</w:t>
      </w:r>
      <w:r w:rsidR="00F956B8">
        <w:rPr>
          <w:b/>
          <w:sz w:val="40"/>
          <w:szCs w:val="40"/>
        </w:rPr>
        <w:t>:</w:t>
      </w:r>
      <w:r w:rsidR="00F02DD7">
        <w:rPr>
          <w:b/>
          <w:sz w:val="40"/>
          <w:szCs w:val="40"/>
        </w:rPr>
        <w:t xml:space="preserve"> </w:t>
      </w:r>
      <w:r>
        <w:rPr>
          <w:b/>
          <w:sz w:val="40"/>
          <w:szCs w:val="40"/>
        </w:rPr>
        <w:t xml:space="preserve">The </w:t>
      </w:r>
      <w:r>
        <w:rPr>
          <w:b/>
          <w:spacing w:val="-3"/>
          <w:sz w:val="40"/>
          <w:szCs w:val="40"/>
        </w:rPr>
        <w:t>c</w:t>
      </w:r>
      <w:r>
        <w:rPr>
          <w:b/>
          <w:sz w:val="40"/>
          <w:szCs w:val="40"/>
        </w:rPr>
        <w:t>ont</w:t>
      </w:r>
      <w:r>
        <w:rPr>
          <w:b/>
          <w:spacing w:val="-3"/>
          <w:sz w:val="40"/>
          <w:szCs w:val="40"/>
        </w:rPr>
        <w:t>r</w:t>
      </w:r>
      <w:r>
        <w:rPr>
          <w:b/>
          <w:sz w:val="40"/>
          <w:szCs w:val="40"/>
        </w:rPr>
        <w:t>ol of pain</w:t>
      </w:r>
      <w:r w:rsidR="00F02DD7">
        <w:rPr>
          <w:b/>
          <w:sz w:val="40"/>
          <w:szCs w:val="40"/>
        </w:rPr>
        <w:t xml:space="preserve"> </w:t>
      </w:r>
      <w:r w:rsidRPr="00F956B8">
        <w:rPr>
          <w:b/>
          <w:position w:val="14"/>
          <w:sz w:val="16"/>
          <w:szCs w:val="16"/>
        </w:rPr>
        <w:t>(1)</w:t>
      </w:r>
    </w:p>
    <w:p w:rsidR="00BA51A2" w:rsidRDefault="007E4F9A">
      <w:pPr>
        <w:ind w:left="100"/>
        <w:rPr>
          <w:sz w:val="28"/>
          <w:szCs w:val="28"/>
        </w:rPr>
      </w:pPr>
      <w:r>
        <w:rPr>
          <w:b/>
          <w:sz w:val="28"/>
          <w:szCs w:val="28"/>
          <w:u w:val="thick" w:color="000000"/>
        </w:rPr>
        <w:t>Gu</w:t>
      </w:r>
      <w:r>
        <w:rPr>
          <w:b/>
          <w:spacing w:val="1"/>
          <w:sz w:val="28"/>
          <w:szCs w:val="28"/>
          <w:u w:val="thick" w:color="000000"/>
        </w:rPr>
        <w:t>i</w:t>
      </w:r>
      <w:r>
        <w:rPr>
          <w:b/>
          <w:sz w:val="28"/>
          <w:szCs w:val="28"/>
          <w:u w:val="thick" w:color="000000"/>
        </w:rPr>
        <w:t>d</w:t>
      </w:r>
      <w:r>
        <w:rPr>
          <w:b/>
          <w:spacing w:val="-3"/>
          <w:sz w:val="28"/>
          <w:szCs w:val="28"/>
          <w:u w:val="thick" w:color="000000"/>
        </w:rPr>
        <w:t>e</w:t>
      </w:r>
      <w:r>
        <w:rPr>
          <w:b/>
          <w:spacing w:val="1"/>
          <w:sz w:val="28"/>
          <w:szCs w:val="28"/>
          <w:u w:val="thick" w:color="000000"/>
        </w:rPr>
        <w:t>l</w:t>
      </w:r>
      <w:r>
        <w:rPr>
          <w:b/>
          <w:spacing w:val="-1"/>
          <w:sz w:val="28"/>
          <w:szCs w:val="28"/>
          <w:u w:val="thick" w:color="000000"/>
        </w:rPr>
        <w:t>i</w:t>
      </w:r>
      <w:r>
        <w:rPr>
          <w:b/>
          <w:sz w:val="28"/>
          <w:szCs w:val="28"/>
          <w:u w:val="thick" w:color="000000"/>
        </w:rPr>
        <w:t>nes</w:t>
      </w:r>
      <w:r>
        <w:rPr>
          <w:b/>
          <w:spacing w:val="1"/>
          <w:sz w:val="28"/>
          <w:szCs w:val="28"/>
          <w:u w:val="thick" w:color="000000"/>
        </w:rPr>
        <w:t xml:space="preserve"> </w:t>
      </w:r>
      <w:r>
        <w:rPr>
          <w:b/>
          <w:spacing w:val="-3"/>
          <w:sz w:val="28"/>
          <w:szCs w:val="28"/>
          <w:u w:val="thick" w:color="000000"/>
        </w:rPr>
        <w:t>f</w:t>
      </w:r>
      <w:r>
        <w:rPr>
          <w:b/>
          <w:spacing w:val="1"/>
          <w:sz w:val="28"/>
          <w:szCs w:val="28"/>
          <w:u w:val="thick" w:color="000000"/>
        </w:rPr>
        <w:t>o</w:t>
      </w:r>
      <w:r>
        <w:rPr>
          <w:b/>
          <w:sz w:val="28"/>
          <w:szCs w:val="28"/>
          <w:u w:val="thick" w:color="000000"/>
        </w:rPr>
        <w:t>r</w:t>
      </w:r>
      <w:r>
        <w:rPr>
          <w:b/>
          <w:spacing w:val="-3"/>
          <w:sz w:val="28"/>
          <w:szCs w:val="28"/>
          <w:u w:val="thick" w:color="000000"/>
        </w:rPr>
        <w:t xml:space="preserve"> </w:t>
      </w:r>
      <w:r w:rsidR="009E6899">
        <w:rPr>
          <w:b/>
          <w:spacing w:val="1"/>
          <w:sz w:val="28"/>
          <w:szCs w:val="28"/>
          <w:u w:val="thick" w:color="000000"/>
        </w:rPr>
        <w:t>s</w:t>
      </w:r>
      <w:r w:rsidR="009E6899">
        <w:rPr>
          <w:b/>
          <w:sz w:val="28"/>
          <w:szCs w:val="28"/>
          <w:u w:val="thick" w:color="000000"/>
        </w:rPr>
        <w:t>ucc</w:t>
      </w:r>
      <w:r w:rsidR="009E6899">
        <w:rPr>
          <w:b/>
          <w:spacing w:val="-2"/>
          <w:sz w:val="28"/>
          <w:szCs w:val="28"/>
          <w:u w:val="thick" w:color="000000"/>
        </w:rPr>
        <w:t>e</w:t>
      </w:r>
      <w:r w:rsidR="009E6899">
        <w:rPr>
          <w:b/>
          <w:spacing w:val="1"/>
          <w:sz w:val="28"/>
          <w:szCs w:val="28"/>
          <w:u w:val="thick" w:color="000000"/>
        </w:rPr>
        <w:t>s</w:t>
      </w:r>
      <w:r w:rsidR="009E6899">
        <w:rPr>
          <w:b/>
          <w:sz w:val="28"/>
          <w:szCs w:val="28"/>
          <w:u w:val="thick" w:color="000000"/>
        </w:rPr>
        <w:t>s</w:t>
      </w:r>
      <w:r w:rsidR="009E6899">
        <w:rPr>
          <w:b/>
          <w:spacing w:val="1"/>
          <w:sz w:val="28"/>
          <w:szCs w:val="28"/>
          <w:u w:val="thick" w:color="000000"/>
        </w:rPr>
        <w:t>:</w:t>
      </w:r>
    </w:p>
    <w:p w:rsidR="00BA51A2" w:rsidRDefault="007E4F9A">
      <w:pPr>
        <w:spacing w:line="260" w:lineRule="exact"/>
        <w:ind w:left="100"/>
        <w:rPr>
          <w:sz w:val="24"/>
          <w:szCs w:val="24"/>
        </w:rPr>
      </w:pPr>
      <w:r>
        <w:rPr>
          <w:b/>
          <w:sz w:val="24"/>
          <w:szCs w:val="24"/>
        </w:rPr>
        <w:t>1</w:t>
      </w:r>
      <w:r>
        <w:rPr>
          <w:b/>
          <w:spacing w:val="-1"/>
          <w:sz w:val="24"/>
          <w:szCs w:val="24"/>
        </w:rPr>
        <w:t>-</w:t>
      </w:r>
      <w:r>
        <w:rPr>
          <w:b/>
          <w:spacing w:val="-2"/>
          <w:sz w:val="24"/>
          <w:szCs w:val="24"/>
        </w:rPr>
        <w:t>G</w:t>
      </w:r>
      <w:r>
        <w:rPr>
          <w:b/>
          <w:sz w:val="24"/>
          <w:szCs w:val="24"/>
        </w:rPr>
        <w:t>ive</w:t>
      </w:r>
      <w:r>
        <w:rPr>
          <w:b/>
          <w:spacing w:val="2"/>
          <w:sz w:val="24"/>
          <w:szCs w:val="24"/>
        </w:rPr>
        <w:t xml:space="preserve"> </w:t>
      </w:r>
      <w:r>
        <w:rPr>
          <w:b/>
          <w:spacing w:val="-1"/>
          <w:sz w:val="24"/>
          <w:szCs w:val="24"/>
        </w:rPr>
        <w:t>re</w:t>
      </w:r>
      <w:r>
        <w:rPr>
          <w:b/>
          <w:sz w:val="24"/>
          <w:szCs w:val="24"/>
        </w:rPr>
        <w:t>g</w:t>
      </w:r>
      <w:r>
        <w:rPr>
          <w:b/>
          <w:spacing w:val="1"/>
          <w:sz w:val="24"/>
          <w:szCs w:val="24"/>
        </w:rPr>
        <w:t>u</w:t>
      </w:r>
      <w:r>
        <w:rPr>
          <w:b/>
          <w:sz w:val="24"/>
          <w:szCs w:val="24"/>
        </w:rPr>
        <w:t>lar dos</w:t>
      </w:r>
      <w:r>
        <w:rPr>
          <w:b/>
          <w:spacing w:val="-1"/>
          <w:sz w:val="24"/>
          <w:szCs w:val="24"/>
        </w:rPr>
        <w:t>e</w:t>
      </w:r>
      <w:r>
        <w:rPr>
          <w:b/>
          <w:sz w:val="24"/>
          <w:szCs w:val="24"/>
        </w:rPr>
        <w:t xml:space="preserve">s </w:t>
      </w:r>
      <w:r>
        <w:rPr>
          <w:b/>
          <w:spacing w:val="-1"/>
          <w:sz w:val="24"/>
          <w:szCs w:val="24"/>
        </w:rPr>
        <w:t>r</w:t>
      </w:r>
      <w:r>
        <w:rPr>
          <w:b/>
          <w:spacing w:val="2"/>
          <w:sz w:val="24"/>
          <w:szCs w:val="24"/>
        </w:rPr>
        <w:t>a</w:t>
      </w:r>
      <w:r>
        <w:rPr>
          <w:b/>
          <w:sz w:val="24"/>
          <w:szCs w:val="24"/>
        </w:rPr>
        <w:t>th</w:t>
      </w:r>
      <w:r>
        <w:rPr>
          <w:b/>
          <w:spacing w:val="-1"/>
          <w:sz w:val="24"/>
          <w:szCs w:val="24"/>
        </w:rPr>
        <w:t>e</w:t>
      </w:r>
      <w:r>
        <w:rPr>
          <w:b/>
          <w:sz w:val="24"/>
          <w:szCs w:val="24"/>
        </w:rPr>
        <w:t>r</w:t>
      </w:r>
      <w:r>
        <w:rPr>
          <w:b/>
          <w:spacing w:val="-1"/>
          <w:sz w:val="24"/>
          <w:szCs w:val="24"/>
        </w:rPr>
        <w:t xml:space="preserve"> </w:t>
      </w:r>
      <w:r>
        <w:rPr>
          <w:b/>
          <w:sz w:val="24"/>
          <w:szCs w:val="24"/>
        </w:rPr>
        <w:t>than</w:t>
      </w:r>
      <w:r>
        <w:rPr>
          <w:b/>
          <w:spacing w:val="1"/>
          <w:sz w:val="24"/>
          <w:szCs w:val="24"/>
        </w:rPr>
        <w:t xml:space="preserve"> </w:t>
      </w:r>
      <w:r>
        <w:rPr>
          <w:b/>
          <w:sz w:val="24"/>
          <w:szCs w:val="24"/>
        </w:rPr>
        <w:t>on</w:t>
      </w:r>
      <w:r>
        <w:rPr>
          <w:b/>
          <w:spacing w:val="1"/>
          <w:sz w:val="24"/>
          <w:szCs w:val="24"/>
        </w:rPr>
        <w:t xml:space="preserve"> </w:t>
      </w:r>
      <w:r>
        <w:rPr>
          <w:b/>
          <w:sz w:val="24"/>
          <w:szCs w:val="24"/>
        </w:rPr>
        <w:t>an</w:t>
      </w:r>
      <w:r>
        <w:rPr>
          <w:b/>
          <w:spacing w:val="1"/>
          <w:sz w:val="24"/>
          <w:szCs w:val="24"/>
        </w:rPr>
        <w:t xml:space="preserve"> </w:t>
      </w:r>
      <w:r>
        <w:rPr>
          <w:b/>
          <w:sz w:val="24"/>
          <w:szCs w:val="24"/>
        </w:rPr>
        <w:t xml:space="preserve">as </w:t>
      </w:r>
      <w:r>
        <w:rPr>
          <w:b/>
          <w:spacing w:val="-1"/>
          <w:sz w:val="24"/>
          <w:szCs w:val="24"/>
        </w:rPr>
        <w:t>re</w:t>
      </w:r>
      <w:r>
        <w:rPr>
          <w:b/>
          <w:spacing w:val="1"/>
          <w:sz w:val="24"/>
          <w:szCs w:val="24"/>
        </w:rPr>
        <w:t>q</w:t>
      </w:r>
      <w:r>
        <w:rPr>
          <w:b/>
          <w:spacing w:val="-1"/>
          <w:sz w:val="24"/>
          <w:szCs w:val="24"/>
        </w:rPr>
        <w:t>u</w:t>
      </w:r>
      <w:r>
        <w:rPr>
          <w:b/>
          <w:sz w:val="24"/>
          <w:szCs w:val="24"/>
        </w:rPr>
        <w:t>ir</w:t>
      </w:r>
      <w:r>
        <w:rPr>
          <w:b/>
          <w:spacing w:val="-1"/>
          <w:sz w:val="24"/>
          <w:szCs w:val="24"/>
        </w:rPr>
        <w:t>e</w:t>
      </w:r>
      <w:r>
        <w:rPr>
          <w:b/>
          <w:sz w:val="24"/>
          <w:szCs w:val="24"/>
        </w:rPr>
        <w:t>d</w:t>
      </w:r>
      <w:r>
        <w:rPr>
          <w:b/>
          <w:spacing w:val="1"/>
          <w:sz w:val="24"/>
          <w:szCs w:val="24"/>
        </w:rPr>
        <w:t xml:space="preserve"> b</w:t>
      </w:r>
      <w:r>
        <w:rPr>
          <w:b/>
          <w:sz w:val="24"/>
          <w:szCs w:val="24"/>
        </w:rPr>
        <w:t>asi</w:t>
      </w:r>
      <w:r>
        <w:rPr>
          <w:b/>
          <w:spacing w:val="1"/>
          <w:sz w:val="24"/>
          <w:szCs w:val="24"/>
        </w:rPr>
        <w:t>s</w:t>
      </w:r>
      <w:r>
        <w:rPr>
          <w:b/>
          <w:sz w:val="24"/>
          <w:szCs w:val="24"/>
        </w:rPr>
        <w:t>.</w:t>
      </w:r>
    </w:p>
    <w:p w:rsidR="00BA51A2" w:rsidRDefault="007E4F9A">
      <w:pPr>
        <w:ind w:left="100"/>
        <w:rPr>
          <w:sz w:val="24"/>
          <w:szCs w:val="24"/>
        </w:rPr>
      </w:pPr>
      <w:r>
        <w:rPr>
          <w:b/>
          <w:sz w:val="24"/>
          <w:szCs w:val="24"/>
        </w:rPr>
        <w:t>2</w:t>
      </w:r>
      <w:r>
        <w:rPr>
          <w:b/>
          <w:spacing w:val="-1"/>
          <w:sz w:val="24"/>
          <w:szCs w:val="24"/>
        </w:rPr>
        <w:t>-</w:t>
      </w:r>
      <w:r>
        <w:rPr>
          <w:b/>
          <w:sz w:val="24"/>
          <w:szCs w:val="24"/>
        </w:rPr>
        <w:t>Choose</w:t>
      </w:r>
      <w:r>
        <w:rPr>
          <w:b/>
          <w:spacing w:val="-1"/>
          <w:sz w:val="24"/>
          <w:szCs w:val="24"/>
        </w:rPr>
        <w:t xml:space="preserve"> </w:t>
      </w:r>
      <w:r>
        <w:rPr>
          <w:b/>
          <w:sz w:val="24"/>
          <w:szCs w:val="24"/>
        </w:rPr>
        <w:t>the best</w:t>
      </w:r>
      <w:r>
        <w:rPr>
          <w:b/>
          <w:spacing w:val="-1"/>
          <w:sz w:val="24"/>
          <w:szCs w:val="24"/>
        </w:rPr>
        <w:t xml:space="preserve"> r</w:t>
      </w:r>
      <w:r>
        <w:rPr>
          <w:b/>
          <w:sz w:val="24"/>
          <w:szCs w:val="24"/>
        </w:rPr>
        <w:t>o</w:t>
      </w:r>
      <w:r>
        <w:rPr>
          <w:b/>
          <w:spacing w:val="1"/>
          <w:sz w:val="24"/>
          <w:szCs w:val="24"/>
        </w:rPr>
        <w:t>ute</w:t>
      </w:r>
      <w:r>
        <w:rPr>
          <w:b/>
          <w:sz w:val="24"/>
          <w:szCs w:val="24"/>
        </w:rPr>
        <w:t xml:space="preserve">: </w:t>
      </w:r>
      <w:r>
        <w:rPr>
          <w:b/>
          <w:spacing w:val="-3"/>
          <w:sz w:val="24"/>
          <w:szCs w:val="24"/>
        </w:rPr>
        <w:t>P</w:t>
      </w:r>
      <w:r>
        <w:rPr>
          <w:b/>
          <w:sz w:val="24"/>
          <w:szCs w:val="24"/>
        </w:rPr>
        <w:t>O,</w:t>
      </w:r>
      <w:r>
        <w:rPr>
          <w:b/>
          <w:spacing w:val="3"/>
          <w:sz w:val="24"/>
          <w:szCs w:val="24"/>
        </w:rPr>
        <w:t xml:space="preserve"> </w:t>
      </w:r>
      <w:r>
        <w:rPr>
          <w:b/>
          <w:spacing w:val="-3"/>
          <w:sz w:val="24"/>
          <w:szCs w:val="24"/>
        </w:rPr>
        <w:t>P</w:t>
      </w:r>
      <w:r>
        <w:rPr>
          <w:b/>
          <w:spacing w:val="2"/>
          <w:sz w:val="24"/>
          <w:szCs w:val="24"/>
        </w:rPr>
        <w:t>R</w:t>
      </w:r>
      <w:r>
        <w:rPr>
          <w:b/>
          <w:sz w:val="24"/>
          <w:szCs w:val="24"/>
        </w:rPr>
        <w:t>, I</w:t>
      </w:r>
      <w:r>
        <w:rPr>
          <w:b/>
          <w:spacing w:val="-1"/>
          <w:sz w:val="24"/>
          <w:szCs w:val="24"/>
        </w:rPr>
        <w:t>M</w:t>
      </w:r>
      <w:r>
        <w:rPr>
          <w:b/>
          <w:sz w:val="24"/>
          <w:szCs w:val="24"/>
        </w:rPr>
        <w:t xml:space="preserve">, </w:t>
      </w:r>
      <w:r>
        <w:rPr>
          <w:b/>
          <w:spacing w:val="-1"/>
          <w:sz w:val="24"/>
          <w:szCs w:val="24"/>
        </w:rPr>
        <w:t>e</w:t>
      </w:r>
      <w:r>
        <w:rPr>
          <w:b/>
          <w:spacing w:val="1"/>
          <w:sz w:val="24"/>
          <w:szCs w:val="24"/>
        </w:rPr>
        <w:t>p</w:t>
      </w:r>
      <w:r>
        <w:rPr>
          <w:b/>
          <w:sz w:val="24"/>
          <w:szCs w:val="24"/>
        </w:rPr>
        <w:t>i</w:t>
      </w:r>
      <w:r>
        <w:rPr>
          <w:b/>
          <w:spacing w:val="1"/>
          <w:sz w:val="24"/>
          <w:szCs w:val="24"/>
        </w:rPr>
        <w:t>du</w:t>
      </w:r>
      <w:r>
        <w:rPr>
          <w:b/>
          <w:spacing w:val="-1"/>
          <w:sz w:val="24"/>
          <w:szCs w:val="24"/>
        </w:rPr>
        <w:t>r</w:t>
      </w:r>
      <w:r>
        <w:rPr>
          <w:b/>
          <w:sz w:val="24"/>
          <w:szCs w:val="24"/>
        </w:rPr>
        <w:t xml:space="preserve">al, </w:t>
      </w:r>
      <w:r>
        <w:rPr>
          <w:b/>
          <w:spacing w:val="1"/>
          <w:sz w:val="24"/>
          <w:szCs w:val="24"/>
        </w:rPr>
        <w:t>S</w:t>
      </w:r>
      <w:r>
        <w:rPr>
          <w:b/>
          <w:sz w:val="24"/>
          <w:szCs w:val="24"/>
        </w:rPr>
        <w:t>C, i</w:t>
      </w:r>
      <w:r>
        <w:rPr>
          <w:b/>
          <w:spacing w:val="1"/>
          <w:sz w:val="24"/>
          <w:szCs w:val="24"/>
        </w:rPr>
        <w:t>nh</w:t>
      </w:r>
      <w:r>
        <w:rPr>
          <w:b/>
          <w:sz w:val="24"/>
          <w:szCs w:val="24"/>
        </w:rPr>
        <w:t>alati</w:t>
      </w:r>
      <w:r>
        <w:rPr>
          <w:b/>
          <w:spacing w:val="-2"/>
          <w:sz w:val="24"/>
          <w:szCs w:val="24"/>
        </w:rPr>
        <w:t>o</w:t>
      </w:r>
      <w:r>
        <w:rPr>
          <w:b/>
          <w:spacing w:val="1"/>
          <w:sz w:val="24"/>
          <w:szCs w:val="24"/>
        </w:rPr>
        <w:t>n</w:t>
      </w:r>
      <w:r>
        <w:rPr>
          <w:b/>
          <w:sz w:val="24"/>
          <w:szCs w:val="24"/>
        </w:rPr>
        <w:t>, or</w:t>
      </w:r>
      <w:r>
        <w:rPr>
          <w:b/>
          <w:spacing w:val="-1"/>
          <w:sz w:val="24"/>
          <w:szCs w:val="24"/>
        </w:rPr>
        <w:t xml:space="preserve"> </w:t>
      </w:r>
      <w:r>
        <w:rPr>
          <w:b/>
          <w:sz w:val="24"/>
          <w:szCs w:val="24"/>
        </w:rPr>
        <w:t>IV.</w:t>
      </w:r>
    </w:p>
    <w:p w:rsidR="00BA51A2" w:rsidRDefault="00F956B8">
      <w:pPr>
        <w:spacing w:before="3" w:line="140" w:lineRule="exact"/>
        <w:rPr>
          <w:sz w:val="15"/>
          <w:szCs w:val="15"/>
        </w:rPr>
      </w:pPr>
      <w:r>
        <w:rPr>
          <w:sz w:val="15"/>
          <w:szCs w:val="15"/>
        </w:rPr>
        <w:t xml:space="preserve"> </w:t>
      </w:r>
    </w:p>
    <w:p w:rsidR="00BA51A2" w:rsidRDefault="00BA51A2">
      <w:pPr>
        <w:spacing w:line="200" w:lineRule="exact"/>
      </w:pPr>
    </w:p>
    <w:p w:rsidR="00BA51A2" w:rsidRDefault="00BA51A2">
      <w:pPr>
        <w:spacing w:line="200" w:lineRule="exact"/>
      </w:pPr>
    </w:p>
    <w:p w:rsidR="00BA51A2" w:rsidRDefault="007E4F9A">
      <w:pPr>
        <w:ind w:left="100"/>
        <w:rPr>
          <w:sz w:val="28"/>
          <w:szCs w:val="28"/>
        </w:rPr>
      </w:pPr>
      <w:r>
        <w:rPr>
          <w:b/>
          <w:spacing w:val="-1"/>
          <w:sz w:val="28"/>
          <w:szCs w:val="28"/>
          <w:u w:val="thick" w:color="000000"/>
        </w:rPr>
        <w:t>A</w:t>
      </w:r>
      <w:r>
        <w:rPr>
          <w:b/>
          <w:sz w:val="28"/>
          <w:szCs w:val="28"/>
          <w:u w:val="thick" w:color="000000"/>
        </w:rPr>
        <w:t>-</w:t>
      </w:r>
      <w:r>
        <w:rPr>
          <w:b/>
          <w:spacing w:val="-1"/>
          <w:sz w:val="28"/>
          <w:szCs w:val="28"/>
          <w:u w:val="thick" w:color="000000"/>
        </w:rPr>
        <w:t>N</w:t>
      </w:r>
      <w:r>
        <w:rPr>
          <w:b/>
          <w:spacing w:val="1"/>
          <w:sz w:val="28"/>
          <w:szCs w:val="28"/>
          <w:u w:val="thick" w:color="000000"/>
        </w:rPr>
        <w:t>o</w:t>
      </w:r>
      <w:r>
        <w:rPr>
          <w:b/>
          <w:sz w:val="28"/>
          <w:szCs w:val="28"/>
          <w:u w:val="thick" w:color="000000"/>
        </w:rPr>
        <w:t>n-n</w:t>
      </w:r>
      <w:r>
        <w:rPr>
          <w:b/>
          <w:spacing w:val="-1"/>
          <w:sz w:val="28"/>
          <w:szCs w:val="28"/>
          <w:u w:val="thick" w:color="000000"/>
        </w:rPr>
        <w:t>a</w:t>
      </w:r>
      <w:r>
        <w:rPr>
          <w:b/>
          <w:sz w:val="28"/>
          <w:szCs w:val="28"/>
          <w:u w:val="thick" w:color="000000"/>
        </w:rPr>
        <w:t>rc</w:t>
      </w:r>
      <w:r>
        <w:rPr>
          <w:b/>
          <w:spacing w:val="-1"/>
          <w:sz w:val="28"/>
          <w:szCs w:val="28"/>
          <w:u w:val="thick" w:color="000000"/>
        </w:rPr>
        <w:t>o</w:t>
      </w:r>
      <w:r>
        <w:rPr>
          <w:b/>
          <w:sz w:val="28"/>
          <w:szCs w:val="28"/>
          <w:u w:val="thick" w:color="000000"/>
        </w:rPr>
        <w:t>t</w:t>
      </w:r>
      <w:r>
        <w:rPr>
          <w:b/>
          <w:spacing w:val="1"/>
          <w:sz w:val="28"/>
          <w:szCs w:val="28"/>
          <w:u w:val="thick" w:color="000000"/>
        </w:rPr>
        <w:t>i</w:t>
      </w:r>
      <w:r>
        <w:rPr>
          <w:b/>
          <w:sz w:val="28"/>
          <w:szCs w:val="28"/>
          <w:u w:val="thick" w:color="000000"/>
        </w:rPr>
        <w:t xml:space="preserve">c </w:t>
      </w:r>
      <w:r>
        <w:rPr>
          <w:b/>
          <w:spacing w:val="-3"/>
          <w:sz w:val="28"/>
          <w:szCs w:val="28"/>
          <w:u w:val="thick" w:color="000000"/>
        </w:rPr>
        <w:t>(</w:t>
      </w:r>
      <w:r>
        <w:rPr>
          <w:b/>
          <w:spacing w:val="-1"/>
          <w:sz w:val="28"/>
          <w:szCs w:val="28"/>
          <w:u w:val="thick" w:color="000000"/>
        </w:rPr>
        <w:t>s</w:t>
      </w:r>
      <w:r>
        <w:rPr>
          <w:b/>
          <w:spacing w:val="1"/>
          <w:sz w:val="28"/>
          <w:szCs w:val="28"/>
          <w:u w:val="thick" w:color="000000"/>
        </w:rPr>
        <w:t>i</w:t>
      </w:r>
      <w:r>
        <w:rPr>
          <w:b/>
          <w:spacing w:val="-1"/>
          <w:sz w:val="28"/>
          <w:szCs w:val="28"/>
          <w:u w:val="thick" w:color="000000"/>
        </w:rPr>
        <w:t>m</w:t>
      </w:r>
      <w:r>
        <w:rPr>
          <w:b/>
          <w:sz w:val="28"/>
          <w:szCs w:val="28"/>
          <w:u w:val="thick" w:color="000000"/>
        </w:rPr>
        <w:t>p</w:t>
      </w:r>
      <w:r>
        <w:rPr>
          <w:b/>
          <w:spacing w:val="1"/>
          <w:sz w:val="28"/>
          <w:szCs w:val="28"/>
          <w:u w:val="thick" w:color="000000"/>
        </w:rPr>
        <w:t>l</w:t>
      </w:r>
      <w:r>
        <w:rPr>
          <w:b/>
          <w:sz w:val="28"/>
          <w:szCs w:val="28"/>
          <w:u w:val="thick" w:color="000000"/>
        </w:rPr>
        <w:t>e)</w:t>
      </w:r>
      <w:r>
        <w:rPr>
          <w:b/>
          <w:spacing w:val="-3"/>
          <w:sz w:val="28"/>
          <w:szCs w:val="28"/>
          <w:u w:val="thick" w:color="000000"/>
        </w:rPr>
        <w:t xml:space="preserve"> </w:t>
      </w:r>
      <w:r>
        <w:rPr>
          <w:b/>
          <w:spacing w:val="1"/>
          <w:sz w:val="28"/>
          <w:szCs w:val="28"/>
          <w:u w:val="thick" w:color="000000"/>
        </w:rPr>
        <w:t>a</w:t>
      </w:r>
      <w:r>
        <w:rPr>
          <w:b/>
          <w:sz w:val="28"/>
          <w:szCs w:val="28"/>
          <w:u w:val="thick" w:color="000000"/>
        </w:rPr>
        <w:t>n</w:t>
      </w:r>
      <w:r>
        <w:rPr>
          <w:b/>
          <w:spacing w:val="-1"/>
          <w:sz w:val="28"/>
          <w:szCs w:val="28"/>
          <w:u w:val="thick" w:color="000000"/>
        </w:rPr>
        <w:t>al</w:t>
      </w:r>
      <w:r>
        <w:rPr>
          <w:b/>
          <w:spacing w:val="1"/>
          <w:sz w:val="28"/>
          <w:szCs w:val="28"/>
          <w:u w:val="thick" w:color="000000"/>
        </w:rPr>
        <w:t>g</w:t>
      </w:r>
      <w:r>
        <w:rPr>
          <w:b/>
          <w:sz w:val="28"/>
          <w:szCs w:val="28"/>
          <w:u w:val="thick" w:color="000000"/>
        </w:rPr>
        <w:t>e</w:t>
      </w:r>
      <w:r>
        <w:rPr>
          <w:b/>
          <w:spacing w:val="-1"/>
          <w:sz w:val="28"/>
          <w:szCs w:val="28"/>
          <w:u w:val="thick" w:color="000000"/>
        </w:rPr>
        <w:t>si</w:t>
      </w:r>
      <w:r>
        <w:rPr>
          <w:b/>
          <w:sz w:val="28"/>
          <w:szCs w:val="28"/>
          <w:u w:val="thick" w:color="000000"/>
        </w:rPr>
        <w:t>a</w:t>
      </w:r>
    </w:p>
    <w:p w:rsidR="00BA51A2" w:rsidRDefault="007E4F9A">
      <w:pPr>
        <w:spacing w:line="260" w:lineRule="exact"/>
        <w:ind w:left="100"/>
        <w:rPr>
          <w:sz w:val="24"/>
          <w:szCs w:val="24"/>
        </w:rPr>
      </w:pPr>
      <w:proofErr w:type="gramStart"/>
      <w:r>
        <w:rPr>
          <w:spacing w:val="1"/>
          <w:sz w:val="24"/>
          <w:szCs w:val="24"/>
          <w:u w:val="single" w:color="000000"/>
        </w:rPr>
        <w:t>P</w:t>
      </w:r>
      <w:r>
        <w:rPr>
          <w:spacing w:val="-1"/>
          <w:sz w:val="24"/>
          <w:szCs w:val="24"/>
          <w:u w:val="single" w:color="000000"/>
        </w:rPr>
        <w:t>a</w:t>
      </w:r>
      <w:r>
        <w:rPr>
          <w:sz w:val="24"/>
          <w:szCs w:val="24"/>
          <w:u w:val="single" w:color="000000"/>
        </w:rPr>
        <w:t>r</w:t>
      </w:r>
      <w:r>
        <w:rPr>
          <w:spacing w:val="-2"/>
          <w:sz w:val="24"/>
          <w:szCs w:val="24"/>
          <w:u w:val="single" w:color="000000"/>
        </w:rPr>
        <w:t>a</w:t>
      </w:r>
      <w:r>
        <w:rPr>
          <w:spacing w:val="-1"/>
          <w:sz w:val="24"/>
          <w:szCs w:val="24"/>
          <w:u w:val="single" w:color="000000"/>
        </w:rPr>
        <w:t>ce</w:t>
      </w:r>
      <w:r>
        <w:rPr>
          <w:spacing w:val="3"/>
          <w:sz w:val="24"/>
          <w:szCs w:val="24"/>
          <w:u w:val="single" w:color="000000"/>
        </w:rPr>
        <w:t>t</w:t>
      </w:r>
      <w:r>
        <w:rPr>
          <w:spacing w:val="-1"/>
          <w:sz w:val="24"/>
          <w:szCs w:val="24"/>
          <w:u w:val="single" w:color="000000"/>
        </w:rPr>
        <w:t>a</w:t>
      </w:r>
      <w:r>
        <w:rPr>
          <w:sz w:val="24"/>
          <w:szCs w:val="24"/>
          <w:u w:val="single" w:color="000000"/>
        </w:rPr>
        <w:t xml:space="preserve">mol </w:t>
      </w:r>
      <w:r>
        <w:rPr>
          <w:spacing w:val="-59"/>
          <w:sz w:val="24"/>
          <w:szCs w:val="24"/>
        </w:rPr>
        <w:t xml:space="preserve"> </w:t>
      </w:r>
      <w:r>
        <w:rPr>
          <w:sz w:val="24"/>
          <w:szCs w:val="24"/>
        </w:rPr>
        <w:t>0.5</w:t>
      </w:r>
      <w:proofErr w:type="gramEnd"/>
      <w:r>
        <w:rPr>
          <w:spacing w:val="-1"/>
          <w:sz w:val="24"/>
          <w:szCs w:val="24"/>
        </w:rPr>
        <w:t>-</w:t>
      </w:r>
      <w:r>
        <w:rPr>
          <w:sz w:val="24"/>
          <w:szCs w:val="24"/>
        </w:rPr>
        <w:t>1.</w:t>
      </w:r>
      <w:r>
        <w:rPr>
          <w:spacing w:val="2"/>
          <w:sz w:val="24"/>
          <w:szCs w:val="24"/>
        </w:rPr>
        <w:t>0</w:t>
      </w:r>
      <w:r>
        <w:rPr>
          <w:spacing w:val="-2"/>
          <w:sz w:val="24"/>
          <w:szCs w:val="24"/>
        </w:rPr>
        <w:t>g</w:t>
      </w:r>
      <w:r>
        <w:rPr>
          <w:sz w:val="24"/>
          <w:szCs w:val="24"/>
        </w:rPr>
        <w:t xml:space="preserve">/4h </w:t>
      </w:r>
      <w:r>
        <w:rPr>
          <w:spacing w:val="1"/>
          <w:sz w:val="24"/>
          <w:szCs w:val="24"/>
        </w:rPr>
        <w:t>P</w:t>
      </w:r>
      <w:r>
        <w:rPr>
          <w:sz w:val="24"/>
          <w:szCs w:val="24"/>
        </w:rPr>
        <w:t xml:space="preserve">O </w:t>
      </w:r>
      <w:r>
        <w:rPr>
          <w:spacing w:val="-1"/>
          <w:sz w:val="24"/>
          <w:szCs w:val="24"/>
        </w:rPr>
        <w:t>(</w:t>
      </w:r>
      <w:r>
        <w:rPr>
          <w:sz w:val="24"/>
          <w:szCs w:val="24"/>
        </w:rPr>
        <w:t>up to 4g</w:t>
      </w:r>
      <w:r>
        <w:rPr>
          <w:spacing w:val="-2"/>
          <w:sz w:val="24"/>
          <w:szCs w:val="24"/>
        </w:rPr>
        <w:t xml:space="preserve"> </w:t>
      </w:r>
      <w:r>
        <w:rPr>
          <w:sz w:val="24"/>
          <w:szCs w:val="24"/>
        </w:rPr>
        <w:t>d</w:t>
      </w:r>
      <w:r>
        <w:rPr>
          <w:spacing w:val="-1"/>
          <w:sz w:val="24"/>
          <w:szCs w:val="24"/>
        </w:rPr>
        <w:t>a</w:t>
      </w:r>
      <w:r>
        <w:rPr>
          <w:sz w:val="24"/>
          <w:szCs w:val="24"/>
        </w:rPr>
        <w:t>i</w:t>
      </w:r>
      <w:r>
        <w:rPr>
          <w:spacing w:val="6"/>
          <w:sz w:val="24"/>
          <w:szCs w:val="24"/>
        </w:rPr>
        <w:t>l</w:t>
      </w:r>
      <w:r>
        <w:rPr>
          <w:spacing w:val="-5"/>
          <w:sz w:val="24"/>
          <w:szCs w:val="24"/>
        </w:rPr>
        <w:t>y</w:t>
      </w:r>
      <w:r>
        <w:rPr>
          <w:sz w:val="24"/>
          <w:szCs w:val="24"/>
        </w:rPr>
        <w:t>) :Cau</w:t>
      </w:r>
      <w:r>
        <w:rPr>
          <w:spacing w:val="2"/>
          <w:sz w:val="24"/>
          <w:szCs w:val="24"/>
        </w:rPr>
        <w:t>t</w:t>
      </w:r>
      <w:r>
        <w:rPr>
          <w:sz w:val="24"/>
          <w:szCs w:val="24"/>
        </w:rPr>
        <w:t xml:space="preserve">ion </w:t>
      </w:r>
      <w:r>
        <w:rPr>
          <w:spacing w:val="1"/>
          <w:sz w:val="24"/>
          <w:szCs w:val="24"/>
        </w:rPr>
        <w:t>i</w:t>
      </w:r>
      <w:r>
        <w:rPr>
          <w:sz w:val="24"/>
          <w:szCs w:val="24"/>
        </w:rPr>
        <w:t>n l</w:t>
      </w:r>
      <w:r>
        <w:rPr>
          <w:spacing w:val="1"/>
          <w:sz w:val="24"/>
          <w:szCs w:val="24"/>
        </w:rPr>
        <w:t>i</w:t>
      </w:r>
      <w:r>
        <w:rPr>
          <w:sz w:val="24"/>
          <w:szCs w:val="24"/>
        </w:rPr>
        <w:t>v</w:t>
      </w:r>
      <w:r>
        <w:rPr>
          <w:spacing w:val="-1"/>
          <w:sz w:val="24"/>
          <w:szCs w:val="24"/>
        </w:rPr>
        <w:t>e</w:t>
      </w:r>
      <w:r>
        <w:rPr>
          <w:sz w:val="24"/>
          <w:szCs w:val="24"/>
        </w:rPr>
        <w:t>r imp</w:t>
      </w:r>
      <w:r>
        <w:rPr>
          <w:spacing w:val="-1"/>
          <w:sz w:val="24"/>
          <w:szCs w:val="24"/>
        </w:rPr>
        <w:t>a</w:t>
      </w:r>
      <w:r>
        <w:rPr>
          <w:sz w:val="24"/>
          <w:szCs w:val="24"/>
        </w:rPr>
        <w:t>irm</w:t>
      </w:r>
      <w:r>
        <w:rPr>
          <w:spacing w:val="-1"/>
          <w:sz w:val="24"/>
          <w:szCs w:val="24"/>
        </w:rPr>
        <w:t>e</w:t>
      </w:r>
      <w:r>
        <w:rPr>
          <w:sz w:val="24"/>
          <w:szCs w:val="24"/>
        </w:rPr>
        <w:t>nt.</w:t>
      </w:r>
    </w:p>
    <w:p w:rsidR="00BA51A2" w:rsidRDefault="007E4F9A">
      <w:pPr>
        <w:ind w:left="100" w:right="187"/>
        <w:rPr>
          <w:sz w:val="24"/>
          <w:szCs w:val="24"/>
        </w:rPr>
      </w:pPr>
      <w:r>
        <w:rPr>
          <w:sz w:val="24"/>
          <w:szCs w:val="24"/>
          <w:u w:val="single" w:color="000000"/>
        </w:rPr>
        <w:t>NS</w:t>
      </w:r>
      <w:r>
        <w:rPr>
          <w:spacing w:val="2"/>
          <w:sz w:val="24"/>
          <w:szCs w:val="24"/>
          <w:u w:val="single" w:color="000000"/>
        </w:rPr>
        <w:t>A</w:t>
      </w:r>
      <w:r>
        <w:rPr>
          <w:spacing w:val="-3"/>
          <w:sz w:val="24"/>
          <w:szCs w:val="24"/>
          <w:u w:val="single" w:color="000000"/>
        </w:rPr>
        <w:t>I</w:t>
      </w:r>
      <w:r>
        <w:rPr>
          <w:sz w:val="24"/>
          <w:szCs w:val="24"/>
          <w:u w:val="single" w:color="000000"/>
        </w:rPr>
        <w:t>Ds,</w:t>
      </w:r>
      <w:r>
        <w:rPr>
          <w:sz w:val="24"/>
          <w:szCs w:val="24"/>
        </w:rPr>
        <w:t xml:space="preserve"> </w:t>
      </w:r>
      <w:proofErr w:type="spellStart"/>
      <w:r>
        <w:rPr>
          <w:spacing w:val="1"/>
          <w:sz w:val="24"/>
          <w:szCs w:val="24"/>
        </w:rPr>
        <w:t>e</w:t>
      </w:r>
      <w:r>
        <w:rPr>
          <w:sz w:val="24"/>
          <w:szCs w:val="24"/>
        </w:rPr>
        <w:t>g</w:t>
      </w:r>
      <w:proofErr w:type="spellEnd"/>
      <w:r>
        <w:rPr>
          <w:spacing w:val="-2"/>
          <w:sz w:val="24"/>
          <w:szCs w:val="24"/>
        </w:rPr>
        <w:t xml:space="preserve"> </w:t>
      </w:r>
      <w:proofErr w:type="gramStart"/>
      <w:r>
        <w:rPr>
          <w:spacing w:val="1"/>
          <w:sz w:val="24"/>
          <w:szCs w:val="24"/>
        </w:rPr>
        <w:t>i</w:t>
      </w:r>
      <w:r>
        <w:rPr>
          <w:sz w:val="24"/>
          <w:szCs w:val="24"/>
          <w:u w:val="single" w:color="000000"/>
        </w:rPr>
        <w:t>bupr</w:t>
      </w:r>
      <w:r>
        <w:rPr>
          <w:spacing w:val="-1"/>
          <w:sz w:val="24"/>
          <w:szCs w:val="24"/>
          <w:u w:val="single" w:color="000000"/>
        </w:rPr>
        <w:t>o</w:t>
      </w:r>
      <w:r>
        <w:rPr>
          <w:spacing w:val="1"/>
          <w:sz w:val="24"/>
          <w:szCs w:val="24"/>
          <w:u w:val="single" w:color="000000"/>
        </w:rPr>
        <w:t>f</w:t>
      </w:r>
      <w:r>
        <w:rPr>
          <w:spacing w:val="-1"/>
          <w:sz w:val="24"/>
          <w:szCs w:val="24"/>
          <w:u w:val="single" w:color="000000"/>
        </w:rPr>
        <w:t>e</w:t>
      </w:r>
      <w:r>
        <w:rPr>
          <w:sz w:val="24"/>
          <w:szCs w:val="24"/>
          <w:u w:val="single" w:color="000000"/>
        </w:rPr>
        <w:t xml:space="preserve">n </w:t>
      </w:r>
      <w:r>
        <w:rPr>
          <w:spacing w:val="-59"/>
          <w:sz w:val="24"/>
          <w:szCs w:val="24"/>
        </w:rPr>
        <w:t xml:space="preserve"> </w:t>
      </w:r>
      <w:r>
        <w:rPr>
          <w:spacing w:val="2"/>
          <w:sz w:val="24"/>
          <w:szCs w:val="24"/>
        </w:rPr>
        <w:t>4</w:t>
      </w:r>
      <w:r>
        <w:rPr>
          <w:sz w:val="24"/>
          <w:szCs w:val="24"/>
        </w:rPr>
        <w:t>00</w:t>
      </w:r>
      <w:proofErr w:type="gramEnd"/>
      <w:r>
        <w:rPr>
          <w:sz w:val="24"/>
          <w:szCs w:val="24"/>
        </w:rPr>
        <w:t>m</w:t>
      </w:r>
      <w:r>
        <w:rPr>
          <w:spacing w:val="-2"/>
          <w:sz w:val="24"/>
          <w:szCs w:val="24"/>
        </w:rPr>
        <w:t>g</w:t>
      </w:r>
      <w:r>
        <w:rPr>
          <w:sz w:val="24"/>
          <w:szCs w:val="24"/>
        </w:rPr>
        <w:t xml:space="preserve">/8h </w:t>
      </w:r>
      <w:r>
        <w:rPr>
          <w:spacing w:val="1"/>
          <w:sz w:val="24"/>
          <w:szCs w:val="24"/>
        </w:rPr>
        <w:t>P</w:t>
      </w:r>
      <w:r>
        <w:rPr>
          <w:sz w:val="24"/>
          <w:szCs w:val="24"/>
        </w:rPr>
        <w:t>O . or</w:t>
      </w:r>
      <w:r>
        <w:rPr>
          <w:spacing w:val="-1"/>
          <w:sz w:val="24"/>
          <w:szCs w:val="24"/>
        </w:rPr>
        <w:t xml:space="preserve"> </w:t>
      </w:r>
      <w:r>
        <w:rPr>
          <w:sz w:val="24"/>
          <w:szCs w:val="24"/>
          <w:u w:val="single" w:color="000000"/>
        </w:rPr>
        <w:t>diclo</w:t>
      </w:r>
      <w:r>
        <w:rPr>
          <w:spacing w:val="-1"/>
          <w:sz w:val="24"/>
          <w:szCs w:val="24"/>
          <w:u w:val="single" w:color="000000"/>
        </w:rPr>
        <w:t>fe</w:t>
      </w:r>
      <w:r>
        <w:rPr>
          <w:spacing w:val="2"/>
          <w:sz w:val="24"/>
          <w:szCs w:val="24"/>
          <w:u w:val="single" w:color="000000"/>
        </w:rPr>
        <w:t>n</w:t>
      </w:r>
      <w:r>
        <w:rPr>
          <w:sz w:val="24"/>
          <w:szCs w:val="24"/>
          <w:u w:val="single" w:color="000000"/>
        </w:rPr>
        <w:t>a</w:t>
      </w:r>
      <w:r>
        <w:rPr>
          <w:sz w:val="24"/>
          <w:szCs w:val="24"/>
        </w:rPr>
        <w:t>c</w:t>
      </w:r>
      <w:r>
        <w:rPr>
          <w:spacing w:val="-1"/>
          <w:sz w:val="24"/>
          <w:szCs w:val="24"/>
        </w:rPr>
        <w:t xml:space="preserve"> </w:t>
      </w:r>
      <w:r>
        <w:rPr>
          <w:sz w:val="24"/>
          <w:szCs w:val="24"/>
        </w:rPr>
        <w:t>50</w:t>
      </w:r>
      <w:r>
        <w:rPr>
          <w:spacing w:val="3"/>
          <w:sz w:val="24"/>
          <w:szCs w:val="24"/>
        </w:rPr>
        <w:t>m</w:t>
      </w:r>
      <w:r>
        <w:rPr>
          <w:spacing w:val="-2"/>
          <w:sz w:val="24"/>
          <w:szCs w:val="24"/>
        </w:rPr>
        <w:t>g</w:t>
      </w:r>
      <w:r>
        <w:rPr>
          <w:sz w:val="24"/>
          <w:szCs w:val="24"/>
        </w:rPr>
        <w:t xml:space="preserve">/8h </w:t>
      </w:r>
      <w:r>
        <w:rPr>
          <w:spacing w:val="1"/>
          <w:sz w:val="24"/>
          <w:szCs w:val="24"/>
        </w:rPr>
        <w:t>P</w:t>
      </w:r>
      <w:r>
        <w:rPr>
          <w:sz w:val="24"/>
          <w:szCs w:val="24"/>
        </w:rPr>
        <w:t>O, or</w:t>
      </w:r>
      <w:r>
        <w:rPr>
          <w:spacing w:val="-1"/>
          <w:sz w:val="24"/>
          <w:szCs w:val="24"/>
        </w:rPr>
        <w:t xml:space="preserve"> </w:t>
      </w:r>
      <w:r>
        <w:rPr>
          <w:sz w:val="24"/>
          <w:szCs w:val="24"/>
        </w:rPr>
        <w:t>100mg</w:t>
      </w:r>
      <w:r>
        <w:rPr>
          <w:spacing w:val="-2"/>
          <w:sz w:val="24"/>
          <w:szCs w:val="24"/>
        </w:rPr>
        <w:t xml:space="preserve"> </w:t>
      </w:r>
      <w:r>
        <w:rPr>
          <w:spacing w:val="1"/>
          <w:sz w:val="24"/>
          <w:szCs w:val="24"/>
        </w:rPr>
        <w:t>P</w:t>
      </w:r>
      <w:r>
        <w:rPr>
          <w:sz w:val="24"/>
          <w:szCs w:val="24"/>
        </w:rPr>
        <w:t>R</w:t>
      </w:r>
      <w:r>
        <w:rPr>
          <w:spacing w:val="3"/>
          <w:sz w:val="24"/>
          <w:szCs w:val="24"/>
        </w:rPr>
        <w:t>/</w:t>
      </w:r>
      <w:proofErr w:type="gramStart"/>
      <w:r>
        <w:rPr>
          <w:spacing w:val="-6"/>
          <w:sz w:val="24"/>
          <w:szCs w:val="24"/>
        </w:rPr>
        <w:t>I</w:t>
      </w:r>
      <w:r>
        <w:rPr>
          <w:sz w:val="24"/>
          <w:szCs w:val="24"/>
        </w:rPr>
        <w:t>M ;</w:t>
      </w:r>
      <w:proofErr w:type="gramEnd"/>
      <w:r>
        <w:rPr>
          <w:sz w:val="24"/>
          <w:szCs w:val="24"/>
        </w:rPr>
        <w:t xml:space="preserve"> </w:t>
      </w:r>
      <w:r>
        <w:rPr>
          <w:spacing w:val="1"/>
          <w:sz w:val="24"/>
          <w:szCs w:val="24"/>
        </w:rPr>
        <w:t>t</w:t>
      </w:r>
      <w:r>
        <w:rPr>
          <w:sz w:val="24"/>
          <w:szCs w:val="24"/>
        </w:rPr>
        <w:t>h</w:t>
      </w:r>
      <w:r>
        <w:rPr>
          <w:spacing w:val="-1"/>
          <w:sz w:val="24"/>
          <w:szCs w:val="24"/>
        </w:rPr>
        <w:t>e</w:t>
      </w:r>
      <w:r>
        <w:rPr>
          <w:spacing w:val="2"/>
          <w:sz w:val="24"/>
          <w:szCs w:val="24"/>
        </w:rPr>
        <w:t>s</w:t>
      </w:r>
      <w:r>
        <w:rPr>
          <w:sz w:val="24"/>
          <w:szCs w:val="24"/>
        </w:rPr>
        <w:t>e</w:t>
      </w:r>
      <w:r>
        <w:rPr>
          <w:spacing w:val="-1"/>
          <w:sz w:val="24"/>
          <w:szCs w:val="24"/>
        </w:rPr>
        <w:t xml:space="preserve"> a</w:t>
      </w:r>
      <w:r>
        <w:rPr>
          <w:spacing w:val="1"/>
          <w:sz w:val="24"/>
          <w:szCs w:val="24"/>
        </w:rPr>
        <w:t>r</w:t>
      </w:r>
      <w:r>
        <w:rPr>
          <w:sz w:val="24"/>
          <w:szCs w:val="24"/>
        </w:rPr>
        <w:t>e</w:t>
      </w:r>
      <w:r>
        <w:rPr>
          <w:spacing w:val="1"/>
          <w:sz w:val="24"/>
          <w:szCs w:val="24"/>
        </w:rPr>
        <w:t xml:space="preserve"> </w:t>
      </w:r>
      <w:r>
        <w:rPr>
          <w:spacing w:val="-2"/>
          <w:sz w:val="24"/>
          <w:szCs w:val="24"/>
        </w:rPr>
        <w:t>g</w:t>
      </w:r>
      <w:r>
        <w:rPr>
          <w:sz w:val="24"/>
          <w:szCs w:val="24"/>
        </w:rPr>
        <w:t>ood</w:t>
      </w:r>
      <w:r>
        <w:rPr>
          <w:spacing w:val="2"/>
          <w:sz w:val="24"/>
          <w:szCs w:val="24"/>
        </w:rPr>
        <w:t xml:space="preserve"> </w:t>
      </w:r>
      <w:r>
        <w:rPr>
          <w:sz w:val="24"/>
          <w:szCs w:val="24"/>
        </w:rPr>
        <w:t>for musculoskel</w:t>
      </w:r>
      <w:r>
        <w:rPr>
          <w:spacing w:val="-1"/>
          <w:sz w:val="24"/>
          <w:szCs w:val="24"/>
        </w:rPr>
        <w:t>e</w:t>
      </w:r>
      <w:r>
        <w:rPr>
          <w:sz w:val="24"/>
          <w:szCs w:val="24"/>
        </w:rPr>
        <w:t>tal p</w:t>
      </w:r>
      <w:r>
        <w:rPr>
          <w:spacing w:val="-1"/>
          <w:sz w:val="24"/>
          <w:szCs w:val="24"/>
        </w:rPr>
        <w:t>a</w:t>
      </w:r>
      <w:r>
        <w:rPr>
          <w:sz w:val="24"/>
          <w:szCs w:val="24"/>
        </w:rPr>
        <w:t>in and</w:t>
      </w:r>
      <w:r>
        <w:rPr>
          <w:spacing w:val="2"/>
          <w:sz w:val="24"/>
          <w:szCs w:val="24"/>
        </w:rPr>
        <w:t xml:space="preserve"> </w:t>
      </w:r>
      <w:r>
        <w:rPr>
          <w:sz w:val="24"/>
          <w:szCs w:val="24"/>
        </w:rPr>
        <w:t>r</w:t>
      </w:r>
      <w:r>
        <w:rPr>
          <w:spacing w:val="-2"/>
          <w:sz w:val="24"/>
          <w:szCs w:val="24"/>
        </w:rPr>
        <w:t>e</w:t>
      </w:r>
      <w:r>
        <w:rPr>
          <w:sz w:val="24"/>
          <w:szCs w:val="24"/>
        </w:rPr>
        <w:t>n</w:t>
      </w:r>
      <w:r>
        <w:rPr>
          <w:spacing w:val="-1"/>
          <w:sz w:val="24"/>
          <w:szCs w:val="24"/>
        </w:rPr>
        <w:t>a</w:t>
      </w:r>
      <w:r>
        <w:rPr>
          <w:sz w:val="24"/>
          <w:szCs w:val="24"/>
        </w:rPr>
        <w:t>l or bilia</w:t>
      </w:r>
      <w:r>
        <w:rPr>
          <w:spacing w:val="3"/>
          <w:sz w:val="24"/>
          <w:szCs w:val="24"/>
        </w:rPr>
        <w:t>r</w:t>
      </w:r>
      <w:r>
        <w:rPr>
          <w:sz w:val="24"/>
          <w:szCs w:val="24"/>
        </w:rPr>
        <w:t>y</w:t>
      </w:r>
      <w:r>
        <w:rPr>
          <w:spacing w:val="-3"/>
          <w:sz w:val="24"/>
          <w:szCs w:val="24"/>
        </w:rPr>
        <w:t xml:space="preserve"> </w:t>
      </w:r>
      <w:r>
        <w:rPr>
          <w:spacing w:val="-1"/>
          <w:sz w:val="24"/>
          <w:szCs w:val="24"/>
        </w:rPr>
        <w:t>c</w:t>
      </w:r>
      <w:r>
        <w:rPr>
          <w:sz w:val="24"/>
          <w:szCs w:val="24"/>
        </w:rPr>
        <w:t>ol</w:t>
      </w:r>
      <w:r>
        <w:rPr>
          <w:spacing w:val="1"/>
          <w:sz w:val="24"/>
          <w:szCs w:val="24"/>
        </w:rPr>
        <w:t>i</w:t>
      </w:r>
      <w:r>
        <w:rPr>
          <w:spacing w:val="-1"/>
          <w:sz w:val="24"/>
          <w:szCs w:val="24"/>
        </w:rPr>
        <w:t>c</w:t>
      </w:r>
      <w:r>
        <w:rPr>
          <w:sz w:val="24"/>
          <w:szCs w:val="24"/>
        </w:rPr>
        <w:t>.</w:t>
      </w:r>
    </w:p>
    <w:p w:rsidR="00BA51A2" w:rsidRDefault="007E4F9A">
      <w:pPr>
        <w:ind w:left="100" w:right="409"/>
        <w:rPr>
          <w:sz w:val="24"/>
          <w:szCs w:val="24"/>
        </w:rPr>
      </w:pPr>
      <w:r>
        <w:rPr>
          <w:spacing w:val="3"/>
          <w:sz w:val="24"/>
          <w:szCs w:val="24"/>
          <w:u w:val="single" w:color="000000"/>
        </w:rPr>
        <w:t>C</w:t>
      </w:r>
      <w:r>
        <w:rPr>
          <w:spacing w:val="-6"/>
          <w:sz w:val="24"/>
          <w:szCs w:val="24"/>
          <w:u w:val="single" w:color="000000"/>
        </w:rPr>
        <w:t>I</w:t>
      </w:r>
      <w:r>
        <w:rPr>
          <w:sz w:val="24"/>
          <w:szCs w:val="24"/>
        </w:rPr>
        <w:t>: peptic ul</w:t>
      </w:r>
      <w:r>
        <w:rPr>
          <w:spacing w:val="1"/>
          <w:sz w:val="24"/>
          <w:szCs w:val="24"/>
        </w:rPr>
        <w:t>c</w:t>
      </w:r>
      <w:r>
        <w:rPr>
          <w:spacing w:val="-1"/>
          <w:sz w:val="24"/>
          <w:szCs w:val="24"/>
        </w:rPr>
        <w:t>e</w:t>
      </w:r>
      <w:r>
        <w:rPr>
          <w:sz w:val="24"/>
          <w:szCs w:val="24"/>
        </w:rPr>
        <w:t xml:space="preserve">r, </w:t>
      </w:r>
      <w:r>
        <w:rPr>
          <w:spacing w:val="-2"/>
          <w:sz w:val="24"/>
          <w:szCs w:val="24"/>
        </w:rPr>
        <w:t>c</w:t>
      </w:r>
      <w:r>
        <w:rPr>
          <w:sz w:val="24"/>
          <w:szCs w:val="24"/>
        </w:rPr>
        <w:t>lo</w:t>
      </w:r>
      <w:r>
        <w:rPr>
          <w:spacing w:val="1"/>
          <w:sz w:val="24"/>
          <w:szCs w:val="24"/>
        </w:rPr>
        <w:t>t</w:t>
      </w:r>
      <w:r>
        <w:rPr>
          <w:sz w:val="24"/>
          <w:szCs w:val="24"/>
        </w:rPr>
        <w:t>t</w:t>
      </w:r>
      <w:r>
        <w:rPr>
          <w:spacing w:val="1"/>
          <w:sz w:val="24"/>
          <w:szCs w:val="24"/>
        </w:rPr>
        <w:t>i</w:t>
      </w:r>
      <w:r>
        <w:rPr>
          <w:spacing w:val="2"/>
          <w:sz w:val="24"/>
          <w:szCs w:val="24"/>
        </w:rPr>
        <w:t>n</w:t>
      </w:r>
      <w:r>
        <w:rPr>
          <w:sz w:val="24"/>
          <w:szCs w:val="24"/>
        </w:rPr>
        <w:t>g disord</w:t>
      </w:r>
      <w:r>
        <w:rPr>
          <w:spacing w:val="-1"/>
          <w:sz w:val="24"/>
          <w:szCs w:val="24"/>
        </w:rPr>
        <w:t>e</w:t>
      </w:r>
      <w:r>
        <w:rPr>
          <w:sz w:val="24"/>
          <w:szCs w:val="24"/>
        </w:rPr>
        <w:t>rs, ant</w:t>
      </w:r>
      <w:r>
        <w:rPr>
          <w:spacing w:val="1"/>
          <w:sz w:val="24"/>
          <w:szCs w:val="24"/>
        </w:rPr>
        <w:t>i</w:t>
      </w:r>
      <w:r>
        <w:rPr>
          <w:spacing w:val="-1"/>
          <w:sz w:val="24"/>
          <w:szCs w:val="24"/>
        </w:rPr>
        <w:t>c</w:t>
      </w:r>
      <w:r>
        <w:rPr>
          <w:sz w:val="24"/>
          <w:szCs w:val="24"/>
        </w:rPr>
        <w:t>o</w:t>
      </w:r>
      <w:r>
        <w:rPr>
          <w:spacing w:val="1"/>
          <w:sz w:val="24"/>
          <w:szCs w:val="24"/>
        </w:rPr>
        <w:t>a</w:t>
      </w:r>
      <w:r>
        <w:rPr>
          <w:spacing w:val="-2"/>
          <w:sz w:val="24"/>
          <w:szCs w:val="24"/>
        </w:rPr>
        <w:t>g</w:t>
      </w:r>
      <w:r>
        <w:rPr>
          <w:sz w:val="24"/>
          <w:szCs w:val="24"/>
        </w:rPr>
        <w:t>u</w:t>
      </w:r>
      <w:r>
        <w:rPr>
          <w:spacing w:val="3"/>
          <w:sz w:val="24"/>
          <w:szCs w:val="24"/>
        </w:rPr>
        <w:t>l</w:t>
      </w:r>
      <w:r>
        <w:rPr>
          <w:spacing w:val="-1"/>
          <w:sz w:val="24"/>
          <w:szCs w:val="24"/>
        </w:rPr>
        <w:t>a</w:t>
      </w:r>
      <w:r>
        <w:rPr>
          <w:sz w:val="24"/>
          <w:szCs w:val="24"/>
        </w:rPr>
        <w:t xml:space="preserve">nts. </w:t>
      </w:r>
      <w:r>
        <w:rPr>
          <w:spacing w:val="1"/>
          <w:sz w:val="24"/>
          <w:szCs w:val="24"/>
        </w:rPr>
        <w:t>C</w:t>
      </w:r>
      <w:r>
        <w:rPr>
          <w:spacing w:val="-1"/>
          <w:sz w:val="24"/>
          <w:szCs w:val="24"/>
        </w:rPr>
        <w:t>a</w:t>
      </w:r>
      <w:r>
        <w:rPr>
          <w:sz w:val="24"/>
          <w:szCs w:val="24"/>
        </w:rPr>
        <w:t>ut</w:t>
      </w:r>
      <w:r>
        <w:rPr>
          <w:spacing w:val="1"/>
          <w:sz w:val="24"/>
          <w:szCs w:val="24"/>
        </w:rPr>
        <w:t>i</w:t>
      </w:r>
      <w:r>
        <w:rPr>
          <w:sz w:val="24"/>
          <w:szCs w:val="24"/>
        </w:rPr>
        <w:t xml:space="preserve">ons: </w:t>
      </w:r>
      <w:r>
        <w:rPr>
          <w:spacing w:val="-1"/>
          <w:sz w:val="24"/>
          <w:szCs w:val="24"/>
        </w:rPr>
        <w:t>a</w:t>
      </w:r>
      <w:r>
        <w:rPr>
          <w:sz w:val="24"/>
          <w:szCs w:val="24"/>
        </w:rPr>
        <w:t>sth</w:t>
      </w:r>
      <w:r>
        <w:rPr>
          <w:spacing w:val="1"/>
          <w:sz w:val="24"/>
          <w:szCs w:val="24"/>
        </w:rPr>
        <w:t>m</w:t>
      </w:r>
      <w:r>
        <w:rPr>
          <w:spacing w:val="-1"/>
          <w:sz w:val="24"/>
          <w:szCs w:val="24"/>
        </w:rPr>
        <w:t>a</w:t>
      </w:r>
      <w:r>
        <w:rPr>
          <w:sz w:val="24"/>
          <w:szCs w:val="24"/>
        </w:rPr>
        <w:t>, r</w:t>
      </w:r>
      <w:r>
        <w:rPr>
          <w:spacing w:val="-2"/>
          <w:sz w:val="24"/>
          <w:szCs w:val="24"/>
        </w:rPr>
        <w:t>e</w:t>
      </w:r>
      <w:r>
        <w:rPr>
          <w:sz w:val="24"/>
          <w:szCs w:val="24"/>
        </w:rPr>
        <w:t>n</w:t>
      </w:r>
      <w:r>
        <w:rPr>
          <w:spacing w:val="-1"/>
          <w:sz w:val="24"/>
          <w:szCs w:val="24"/>
        </w:rPr>
        <w:t>a</w:t>
      </w:r>
      <w:r>
        <w:rPr>
          <w:sz w:val="24"/>
          <w:szCs w:val="24"/>
        </w:rPr>
        <w:t>l</w:t>
      </w:r>
      <w:r>
        <w:rPr>
          <w:spacing w:val="3"/>
          <w:sz w:val="24"/>
          <w:szCs w:val="24"/>
        </w:rPr>
        <w:t xml:space="preserve"> </w:t>
      </w:r>
      <w:r>
        <w:rPr>
          <w:sz w:val="24"/>
          <w:szCs w:val="24"/>
        </w:rPr>
        <w:t>or h</w:t>
      </w:r>
      <w:r>
        <w:rPr>
          <w:spacing w:val="-2"/>
          <w:sz w:val="24"/>
          <w:szCs w:val="24"/>
        </w:rPr>
        <w:t>e</w:t>
      </w:r>
      <w:r>
        <w:rPr>
          <w:sz w:val="24"/>
          <w:szCs w:val="24"/>
        </w:rPr>
        <w:t>p</w:t>
      </w:r>
      <w:r>
        <w:rPr>
          <w:spacing w:val="-1"/>
          <w:sz w:val="24"/>
          <w:szCs w:val="24"/>
        </w:rPr>
        <w:t>a</w:t>
      </w:r>
      <w:r>
        <w:rPr>
          <w:sz w:val="24"/>
          <w:szCs w:val="24"/>
        </w:rPr>
        <w:t>t</w:t>
      </w:r>
      <w:r>
        <w:rPr>
          <w:spacing w:val="1"/>
          <w:sz w:val="24"/>
          <w:szCs w:val="24"/>
        </w:rPr>
        <w:t>i</w:t>
      </w:r>
      <w:r>
        <w:rPr>
          <w:sz w:val="24"/>
          <w:szCs w:val="24"/>
        </w:rPr>
        <w:t>c</w:t>
      </w:r>
      <w:r>
        <w:rPr>
          <w:spacing w:val="-1"/>
          <w:sz w:val="24"/>
          <w:szCs w:val="24"/>
        </w:rPr>
        <w:t xml:space="preserve"> </w:t>
      </w:r>
      <w:r>
        <w:rPr>
          <w:sz w:val="24"/>
          <w:szCs w:val="24"/>
        </w:rPr>
        <w:t>i</w:t>
      </w:r>
      <w:r>
        <w:rPr>
          <w:spacing w:val="1"/>
          <w:sz w:val="24"/>
          <w:szCs w:val="24"/>
        </w:rPr>
        <w:t>m</w:t>
      </w:r>
      <w:r>
        <w:rPr>
          <w:sz w:val="24"/>
          <w:szCs w:val="24"/>
        </w:rPr>
        <w:t>p</w:t>
      </w:r>
      <w:r>
        <w:rPr>
          <w:spacing w:val="-1"/>
          <w:sz w:val="24"/>
          <w:szCs w:val="24"/>
        </w:rPr>
        <w:t>a</w:t>
      </w:r>
      <w:r>
        <w:rPr>
          <w:sz w:val="24"/>
          <w:szCs w:val="24"/>
        </w:rPr>
        <w:t>irm</w:t>
      </w:r>
      <w:r>
        <w:rPr>
          <w:spacing w:val="-1"/>
          <w:sz w:val="24"/>
          <w:szCs w:val="24"/>
        </w:rPr>
        <w:t>e</w:t>
      </w:r>
      <w:r>
        <w:rPr>
          <w:sz w:val="24"/>
          <w:szCs w:val="24"/>
        </w:rPr>
        <w:t>nt, pre</w:t>
      </w:r>
      <w:r>
        <w:rPr>
          <w:spacing w:val="-2"/>
          <w:sz w:val="24"/>
          <w:szCs w:val="24"/>
        </w:rPr>
        <w:t>g</w:t>
      </w:r>
      <w:r>
        <w:rPr>
          <w:sz w:val="24"/>
          <w:szCs w:val="24"/>
        </w:rPr>
        <w:t>n</w:t>
      </w:r>
      <w:r>
        <w:rPr>
          <w:spacing w:val="-1"/>
          <w:sz w:val="24"/>
          <w:szCs w:val="24"/>
        </w:rPr>
        <w:t>a</w:t>
      </w:r>
      <w:r>
        <w:rPr>
          <w:sz w:val="24"/>
          <w:szCs w:val="24"/>
        </w:rPr>
        <w:t>n</w:t>
      </w:r>
      <w:r>
        <w:rPr>
          <w:spacing w:val="4"/>
          <w:sz w:val="24"/>
          <w:szCs w:val="24"/>
        </w:rPr>
        <w:t>c</w:t>
      </w:r>
      <w:r>
        <w:rPr>
          <w:spacing w:val="-5"/>
          <w:sz w:val="24"/>
          <w:szCs w:val="24"/>
        </w:rPr>
        <w:t>y</w:t>
      </w:r>
      <w:r>
        <w:rPr>
          <w:sz w:val="24"/>
          <w:szCs w:val="24"/>
        </w:rPr>
        <w:t>,</w:t>
      </w:r>
      <w:r>
        <w:rPr>
          <w:spacing w:val="2"/>
          <w:sz w:val="24"/>
          <w:szCs w:val="24"/>
        </w:rPr>
        <w:t xml:space="preserve"> </w:t>
      </w:r>
      <w:r>
        <w:rPr>
          <w:spacing w:val="-1"/>
          <w:sz w:val="24"/>
          <w:szCs w:val="24"/>
        </w:rPr>
        <w:t>a</w:t>
      </w:r>
      <w:r>
        <w:rPr>
          <w:sz w:val="24"/>
          <w:szCs w:val="24"/>
        </w:rPr>
        <w:t xml:space="preserve">nd the </w:t>
      </w:r>
      <w:r>
        <w:rPr>
          <w:spacing w:val="-1"/>
          <w:sz w:val="24"/>
          <w:szCs w:val="24"/>
        </w:rPr>
        <w:t>e</w:t>
      </w:r>
      <w:r>
        <w:rPr>
          <w:sz w:val="24"/>
          <w:szCs w:val="24"/>
        </w:rPr>
        <w:t>l</w:t>
      </w:r>
      <w:r>
        <w:rPr>
          <w:spacing w:val="3"/>
          <w:sz w:val="24"/>
          <w:szCs w:val="24"/>
        </w:rPr>
        <w:t>d</w:t>
      </w:r>
      <w:r>
        <w:rPr>
          <w:spacing w:val="-1"/>
          <w:sz w:val="24"/>
          <w:szCs w:val="24"/>
        </w:rPr>
        <w:t>e</w:t>
      </w:r>
      <w:r>
        <w:rPr>
          <w:sz w:val="24"/>
          <w:szCs w:val="24"/>
        </w:rPr>
        <w:t>r</w:t>
      </w:r>
      <w:r>
        <w:rPr>
          <w:spacing w:val="2"/>
          <w:sz w:val="24"/>
          <w:szCs w:val="24"/>
        </w:rPr>
        <w:t>l</w:t>
      </w:r>
      <w:r>
        <w:rPr>
          <w:spacing w:val="-5"/>
          <w:sz w:val="24"/>
          <w:szCs w:val="24"/>
        </w:rPr>
        <w:t>y</w:t>
      </w:r>
      <w:r>
        <w:rPr>
          <w:sz w:val="24"/>
          <w:szCs w:val="24"/>
        </w:rPr>
        <w:t>.</w:t>
      </w:r>
      <w:r>
        <w:rPr>
          <w:spacing w:val="2"/>
          <w:sz w:val="24"/>
          <w:szCs w:val="24"/>
        </w:rPr>
        <w:t xml:space="preserve"> </w:t>
      </w:r>
      <w:r>
        <w:rPr>
          <w:sz w:val="24"/>
          <w:szCs w:val="24"/>
        </w:rPr>
        <w:t>Aspirin is cont</w:t>
      </w:r>
      <w:r>
        <w:rPr>
          <w:spacing w:val="2"/>
          <w:sz w:val="24"/>
          <w:szCs w:val="24"/>
        </w:rPr>
        <w:t>r</w:t>
      </w:r>
      <w:r>
        <w:rPr>
          <w:spacing w:val="-1"/>
          <w:sz w:val="24"/>
          <w:szCs w:val="24"/>
        </w:rPr>
        <w:t>a</w:t>
      </w:r>
      <w:r>
        <w:rPr>
          <w:sz w:val="24"/>
          <w:szCs w:val="24"/>
        </w:rPr>
        <w:t>ind</w:t>
      </w:r>
      <w:r>
        <w:rPr>
          <w:spacing w:val="1"/>
          <w:sz w:val="24"/>
          <w:szCs w:val="24"/>
        </w:rPr>
        <w:t>i</w:t>
      </w:r>
      <w:r>
        <w:rPr>
          <w:spacing w:val="-1"/>
          <w:sz w:val="24"/>
          <w:szCs w:val="24"/>
        </w:rPr>
        <w:t>c</w:t>
      </w:r>
      <w:r>
        <w:rPr>
          <w:spacing w:val="1"/>
          <w:sz w:val="24"/>
          <w:szCs w:val="24"/>
        </w:rPr>
        <w:t>a</w:t>
      </w:r>
      <w:r>
        <w:rPr>
          <w:sz w:val="24"/>
          <w:szCs w:val="24"/>
        </w:rPr>
        <w:t xml:space="preserve">ted in </w:t>
      </w:r>
      <w:r>
        <w:rPr>
          <w:spacing w:val="-1"/>
          <w:sz w:val="24"/>
          <w:szCs w:val="24"/>
        </w:rPr>
        <w:t>c</w:t>
      </w:r>
      <w:r>
        <w:rPr>
          <w:sz w:val="24"/>
          <w:szCs w:val="24"/>
        </w:rPr>
        <w:t>hi</w:t>
      </w:r>
      <w:r>
        <w:rPr>
          <w:spacing w:val="1"/>
          <w:sz w:val="24"/>
          <w:szCs w:val="24"/>
        </w:rPr>
        <w:t>l</w:t>
      </w:r>
      <w:r>
        <w:rPr>
          <w:sz w:val="24"/>
          <w:szCs w:val="24"/>
        </w:rPr>
        <w:t>dr</w:t>
      </w:r>
      <w:r>
        <w:rPr>
          <w:spacing w:val="-2"/>
          <w:sz w:val="24"/>
          <w:szCs w:val="24"/>
        </w:rPr>
        <w:t>e</w:t>
      </w:r>
      <w:r>
        <w:rPr>
          <w:sz w:val="24"/>
          <w:szCs w:val="24"/>
        </w:rPr>
        <w:t>n due</w:t>
      </w:r>
      <w:r>
        <w:rPr>
          <w:spacing w:val="-1"/>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w:t>
      </w:r>
      <w:r>
        <w:rPr>
          <w:sz w:val="24"/>
          <w:szCs w:val="24"/>
        </w:rPr>
        <w:t>risk of</w:t>
      </w:r>
      <w:r>
        <w:rPr>
          <w:spacing w:val="-1"/>
          <w:sz w:val="24"/>
          <w:szCs w:val="24"/>
        </w:rPr>
        <w:t xml:space="preserve"> </w:t>
      </w:r>
      <w:r>
        <w:rPr>
          <w:sz w:val="24"/>
          <w:szCs w:val="24"/>
        </w:rPr>
        <w:t>R</w:t>
      </w:r>
      <w:r>
        <w:rPr>
          <w:spacing w:val="1"/>
          <w:sz w:val="24"/>
          <w:szCs w:val="24"/>
        </w:rPr>
        <w:t>e</w:t>
      </w:r>
      <w:r>
        <w:rPr>
          <w:spacing w:val="-5"/>
          <w:sz w:val="24"/>
          <w:szCs w:val="24"/>
        </w:rPr>
        <w:t>y</w:t>
      </w:r>
      <w:r>
        <w:rPr>
          <w:spacing w:val="1"/>
          <w:sz w:val="24"/>
          <w:szCs w:val="24"/>
        </w:rPr>
        <w:t>e</w:t>
      </w:r>
      <w:r>
        <w:rPr>
          <w:sz w:val="24"/>
          <w:szCs w:val="24"/>
        </w:rPr>
        <w:t xml:space="preserve">'s </w:t>
      </w:r>
      <w:r w:rsidR="000776B8">
        <w:rPr>
          <w:spacing w:val="5"/>
          <w:sz w:val="24"/>
          <w:szCs w:val="24"/>
        </w:rPr>
        <w:t>s</w:t>
      </w:r>
      <w:r w:rsidR="000776B8">
        <w:rPr>
          <w:spacing w:val="-5"/>
          <w:sz w:val="24"/>
          <w:szCs w:val="24"/>
        </w:rPr>
        <w:t>y</w:t>
      </w:r>
      <w:r w:rsidR="000776B8">
        <w:rPr>
          <w:sz w:val="24"/>
          <w:szCs w:val="24"/>
        </w:rPr>
        <w:t>ndrome</w:t>
      </w:r>
      <w:r w:rsidR="000776B8">
        <w:rPr>
          <w:spacing w:val="-1"/>
          <w:sz w:val="24"/>
          <w:szCs w:val="24"/>
        </w:rPr>
        <w:t>.</w:t>
      </w:r>
    </w:p>
    <w:p w:rsidR="00BA51A2" w:rsidRDefault="00BA51A2">
      <w:pPr>
        <w:spacing w:before="7" w:line="120" w:lineRule="exact"/>
        <w:rPr>
          <w:sz w:val="12"/>
          <w:szCs w:val="12"/>
        </w:rPr>
      </w:pPr>
    </w:p>
    <w:p w:rsidR="00BA51A2" w:rsidRDefault="00BA51A2">
      <w:pPr>
        <w:spacing w:line="200" w:lineRule="exact"/>
      </w:pPr>
    </w:p>
    <w:p w:rsidR="00BA51A2" w:rsidRDefault="007E4F9A">
      <w:pPr>
        <w:ind w:left="100"/>
        <w:rPr>
          <w:sz w:val="28"/>
          <w:szCs w:val="28"/>
        </w:rPr>
      </w:pPr>
      <w:r>
        <w:rPr>
          <w:b/>
          <w:sz w:val="28"/>
          <w:szCs w:val="28"/>
          <w:u w:val="thick" w:color="000000"/>
        </w:rPr>
        <w:t>B-Op</w:t>
      </w:r>
      <w:r>
        <w:rPr>
          <w:b/>
          <w:spacing w:val="-1"/>
          <w:sz w:val="28"/>
          <w:szCs w:val="28"/>
          <w:u w:val="thick" w:color="000000"/>
        </w:rPr>
        <w:t>io</w:t>
      </w:r>
      <w:r>
        <w:rPr>
          <w:b/>
          <w:spacing w:val="1"/>
          <w:sz w:val="28"/>
          <w:szCs w:val="28"/>
          <w:u w:val="thick" w:color="000000"/>
        </w:rPr>
        <w:t>i</w:t>
      </w:r>
      <w:r>
        <w:rPr>
          <w:b/>
          <w:sz w:val="28"/>
          <w:szCs w:val="28"/>
          <w:u w:val="thick" w:color="000000"/>
        </w:rPr>
        <w:t xml:space="preserve">d </w:t>
      </w:r>
      <w:r>
        <w:rPr>
          <w:b/>
          <w:spacing w:val="-1"/>
          <w:sz w:val="28"/>
          <w:szCs w:val="28"/>
          <w:u w:val="thick" w:color="000000"/>
        </w:rPr>
        <w:t>d</w:t>
      </w:r>
      <w:r>
        <w:rPr>
          <w:b/>
          <w:sz w:val="28"/>
          <w:szCs w:val="28"/>
          <w:u w:val="thick" w:color="000000"/>
        </w:rPr>
        <w:t>r</w:t>
      </w:r>
      <w:r>
        <w:rPr>
          <w:b/>
          <w:spacing w:val="-3"/>
          <w:sz w:val="28"/>
          <w:szCs w:val="28"/>
          <w:u w:val="thick" w:color="000000"/>
        </w:rPr>
        <w:t>u</w:t>
      </w:r>
      <w:r>
        <w:rPr>
          <w:b/>
          <w:spacing w:val="1"/>
          <w:sz w:val="28"/>
          <w:szCs w:val="28"/>
          <w:u w:val="thick" w:color="000000"/>
        </w:rPr>
        <w:t>g</w:t>
      </w:r>
      <w:r>
        <w:rPr>
          <w:b/>
          <w:sz w:val="28"/>
          <w:szCs w:val="28"/>
          <w:u w:val="thick" w:color="000000"/>
        </w:rPr>
        <w:t>s</w:t>
      </w:r>
      <w:r>
        <w:rPr>
          <w:b/>
          <w:spacing w:val="1"/>
          <w:sz w:val="28"/>
          <w:szCs w:val="28"/>
          <w:u w:val="thick" w:color="000000"/>
        </w:rPr>
        <w:t xml:space="preserve"> </w:t>
      </w:r>
      <w:r>
        <w:rPr>
          <w:b/>
          <w:spacing w:val="-3"/>
          <w:sz w:val="28"/>
          <w:szCs w:val="28"/>
          <w:u w:val="thick" w:color="000000"/>
        </w:rPr>
        <w:t>f</w:t>
      </w:r>
      <w:r>
        <w:rPr>
          <w:b/>
          <w:spacing w:val="1"/>
          <w:sz w:val="28"/>
          <w:szCs w:val="28"/>
          <w:u w:val="thick" w:color="000000"/>
        </w:rPr>
        <w:t>o</w:t>
      </w:r>
      <w:r>
        <w:rPr>
          <w:b/>
          <w:sz w:val="28"/>
          <w:szCs w:val="28"/>
          <w:u w:val="thick" w:color="000000"/>
        </w:rPr>
        <w:t>r</w:t>
      </w:r>
      <w:r>
        <w:rPr>
          <w:b/>
          <w:spacing w:val="-3"/>
          <w:sz w:val="28"/>
          <w:szCs w:val="28"/>
          <w:u w:val="thick" w:color="000000"/>
        </w:rPr>
        <w:t xml:space="preserve"> </w:t>
      </w:r>
      <w:r>
        <w:rPr>
          <w:b/>
          <w:spacing w:val="1"/>
          <w:sz w:val="28"/>
          <w:szCs w:val="28"/>
          <w:u w:val="thick" w:color="000000"/>
        </w:rPr>
        <w:t>s</w:t>
      </w:r>
      <w:r>
        <w:rPr>
          <w:b/>
          <w:sz w:val="28"/>
          <w:szCs w:val="28"/>
          <w:u w:val="thick" w:color="000000"/>
        </w:rPr>
        <w:t>e</w:t>
      </w:r>
      <w:r>
        <w:rPr>
          <w:b/>
          <w:spacing w:val="-1"/>
          <w:sz w:val="28"/>
          <w:szCs w:val="28"/>
          <w:u w:val="thick" w:color="000000"/>
        </w:rPr>
        <w:t>v</w:t>
      </w:r>
      <w:r>
        <w:rPr>
          <w:b/>
          <w:sz w:val="28"/>
          <w:szCs w:val="28"/>
          <w:u w:val="thick" w:color="000000"/>
        </w:rPr>
        <w:t xml:space="preserve">ere </w:t>
      </w:r>
      <w:r>
        <w:rPr>
          <w:b/>
          <w:spacing w:val="-3"/>
          <w:sz w:val="28"/>
          <w:szCs w:val="28"/>
          <w:u w:val="thick" w:color="000000"/>
        </w:rPr>
        <w:t>p</w:t>
      </w:r>
      <w:r>
        <w:rPr>
          <w:b/>
          <w:spacing w:val="1"/>
          <w:sz w:val="28"/>
          <w:szCs w:val="28"/>
          <w:u w:val="thick" w:color="000000"/>
        </w:rPr>
        <w:t>ai</w:t>
      </w:r>
      <w:r>
        <w:rPr>
          <w:b/>
          <w:sz w:val="28"/>
          <w:szCs w:val="28"/>
          <w:u w:val="thick" w:color="000000"/>
        </w:rPr>
        <w:t>n</w:t>
      </w:r>
    </w:p>
    <w:p w:rsidR="00BA51A2" w:rsidRDefault="007E4F9A">
      <w:pPr>
        <w:spacing w:line="260" w:lineRule="exact"/>
        <w:ind w:left="100"/>
        <w:rPr>
          <w:sz w:val="24"/>
          <w:szCs w:val="24"/>
        </w:rPr>
      </w:pPr>
      <w:r>
        <w:rPr>
          <w:sz w:val="24"/>
          <w:szCs w:val="24"/>
          <w:u w:val="single" w:color="000000"/>
        </w:rPr>
        <w:t>Morphine</w:t>
      </w:r>
      <w:r>
        <w:rPr>
          <w:spacing w:val="-1"/>
          <w:sz w:val="24"/>
          <w:szCs w:val="24"/>
        </w:rPr>
        <w:t xml:space="preserve"> </w:t>
      </w:r>
      <w:r>
        <w:rPr>
          <w:sz w:val="24"/>
          <w:szCs w:val="24"/>
        </w:rPr>
        <w:t>(</w:t>
      </w:r>
      <w:proofErr w:type="spellStart"/>
      <w:r>
        <w:rPr>
          <w:sz w:val="24"/>
          <w:szCs w:val="24"/>
        </w:rPr>
        <w:t>eg</w:t>
      </w:r>
      <w:proofErr w:type="spellEnd"/>
      <w:r>
        <w:rPr>
          <w:spacing w:val="-2"/>
          <w:sz w:val="24"/>
          <w:szCs w:val="24"/>
        </w:rPr>
        <w:t xml:space="preserve"> </w:t>
      </w:r>
      <w:r>
        <w:rPr>
          <w:sz w:val="24"/>
          <w:szCs w:val="24"/>
        </w:rPr>
        <w:t>10</w:t>
      </w:r>
      <w:r>
        <w:rPr>
          <w:spacing w:val="-1"/>
          <w:sz w:val="24"/>
          <w:szCs w:val="24"/>
        </w:rPr>
        <w:t>-</w:t>
      </w:r>
      <w:r>
        <w:rPr>
          <w:sz w:val="24"/>
          <w:szCs w:val="24"/>
        </w:rPr>
        <w:t>15</w:t>
      </w:r>
      <w:r>
        <w:rPr>
          <w:spacing w:val="3"/>
          <w:sz w:val="24"/>
          <w:szCs w:val="24"/>
        </w:rPr>
        <w:t>m</w:t>
      </w:r>
      <w:r>
        <w:rPr>
          <w:spacing w:val="-2"/>
          <w:sz w:val="24"/>
          <w:szCs w:val="24"/>
        </w:rPr>
        <w:t>g</w:t>
      </w:r>
      <w:r>
        <w:rPr>
          <w:sz w:val="24"/>
          <w:szCs w:val="24"/>
        </w:rPr>
        <w:t>/</w:t>
      </w:r>
      <w:r>
        <w:rPr>
          <w:spacing w:val="4"/>
          <w:sz w:val="24"/>
          <w:szCs w:val="24"/>
        </w:rPr>
        <w:t>2</w:t>
      </w:r>
      <w:r>
        <w:rPr>
          <w:spacing w:val="-1"/>
          <w:sz w:val="24"/>
          <w:szCs w:val="24"/>
        </w:rPr>
        <w:t>-</w:t>
      </w:r>
      <w:r>
        <w:rPr>
          <w:sz w:val="24"/>
          <w:szCs w:val="24"/>
        </w:rPr>
        <w:t>4h</w:t>
      </w:r>
      <w:r>
        <w:rPr>
          <w:spacing w:val="2"/>
          <w:sz w:val="24"/>
          <w:szCs w:val="24"/>
        </w:rPr>
        <w:t xml:space="preserve"> </w:t>
      </w:r>
      <w:r>
        <w:rPr>
          <w:spacing w:val="-3"/>
          <w:sz w:val="24"/>
          <w:szCs w:val="24"/>
        </w:rPr>
        <w:t>I</w:t>
      </w:r>
      <w:r>
        <w:rPr>
          <w:sz w:val="24"/>
          <w:szCs w:val="24"/>
        </w:rPr>
        <w:t>V</w:t>
      </w:r>
      <w:r>
        <w:rPr>
          <w:spacing w:val="2"/>
          <w:sz w:val="24"/>
          <w:szCs w:val="24"/>
        </w:rPr>
        <w:t>/</w:t>
      </w:r>
      <w:r>
        <w:rPr>
          <w:spacing w:val="-3"/>
          <w:sz w:val="24"/>
          <w:szCs w:val="24"/>
        </w:rPr>
        <w:t>I</w:t>
      </w:r>
      <w:r>
        <w:rPr>
          <w:sz w:val="24"/>
          <w:szCs w:val="24"/>
        </w:rPr>
        <w:t>M) or</w:t>
      </w:r>
      <w:r>
        <w:rPr>
          <w:spacing w:val="-1"/>
          <w:sz w:val="24"/>
          <w:szCs w:val="24"/>
        </w:rPr>
        <w:t xml:space="preserve"> </w:t>
      </w:r>
      <w:proofErr w:type="spellStart"/>
      <w:r>
        <w:rPr>
          <w:sz w:val="24"/>
          <w:szCs w:val="24"/>
          <w:u w:val="single" w:color="000000"/>
        </w:rPr>
        <w:t>d</w:t>
      </w:r>
      <w:r>
        <w:rPr>
          <w:spacing w:val="3"/>
          <w:sz w:val="24"/>
          <w:szCs w:val="24"/>
          <w:u w:val="single" w:color="000000"/>
        </w:rPr>
        <w:t>i</w:t>
      </w:r>
      <w:r>
        <w:rPr>
          <w:spacing w:val="-1"/>
          <w:sz w:val="24"/>
          <w:szCs w:val="24"/>
          <w:u w:val="single" w:color="000000"/>
        </w:rPr>
        <w:t>a</w:t>
      </w:r>
      <w:r>
        <w:rPr>
          <w:sz w:val="24"/>
          <w:szCs w:val="24"/>
          <w:u w:val="single" w:color="000000"/>
        </w:rPr>
        <w:t>morph</w:t>
      </w:r>
      <w:r>
        <w:rPr>
          <w:spacing w:val="2"/>
          <w:sz w:val="24"/>
          <w:szCs w:val="24"/>
          <w:u w:val="single" w:color="000000"/>
        </w:rPr>
        <w:t>i</w:t>
      </w:r>
      <w:r>
        <w:rPr>
          <w:spacing w:val="1"/>
          <w:sz w:val="24"/>
          <w:szCs w:val="24"/>
          <w:u w:val="single" w:color="000000"/>
        </w:rPr>
        <w:t>n</w:t>
      </w:r>
      <w:r>
        <w:rPr>
          <w:sz w:val="24"/>
          <w:szCs w:val="24"/>
        </w:rPr>
        <w:t>e</w:t>
      </w:r>
      <w:proofErr w:type="spellEnd"/>
      <w:r>
        <w:rPr>
          <w:spacing w:val="-1"/>
          <w:sz w:val="24"/>
          <w:szCs w:val="24"/>
        </w:rPr>
        <w:t xml:space="preserve"> </w:t>
      </w:r>
      <w:r>
        <w:rPr>
          <w:sz w:val="24"/>
          <w:szCs w:val="24"/>
        </w:rPr>
        <w:t>(</w:t>
      </w:r>
      <w:r>
        <w:rPr>
          <w:spacing w:val="-1"/>
          <w:sz w:val="24"/>
          <w:szCs w:val="24"/>
        </w:rPr>
        <w:t>5-</w:t>
      </w:r>
      <w:r>
        <w:rPr>
          <w:sz w:val="24"/>
          <w:szCs w:val="24"/>
        </w:rPr>
        <w:t>10</w:t>
      </w:r>
      <w:r>
        <w:rPr>
          <w:spacing w:val="3"/>
          <w:sz w:val="24"/>
          <w:szCs w:val="24"/>
        </w:rPr>
        <w:t>m</w:t>
      </w:r>
      <w:r>
        <w:rPr>
          <w:spacing w:val="-2"/>
          <w:sz w:val="24"/>
          <w:szCs w:val="24"/>
        </w:rPr>
        <w:t>g</w:t>
      </w:r>
      <w:r>
        <w:rPr>
          <w:sz w:val="24"/>
          <w:szCs w:val="24"/>
        </w:rPr>
        <w:t>/</w:t>
      </w:r>
      <w:r>
        <w:rPr>
          <w:spacing w:val="1"/>
          <w:sz w:val="24"/>
          <w:szCs w:val="24"/>
        </w:rPr>
        <w:t>2</w:t>
      </w:r>
      <w:r>
        <w:rPr>
          <w:spacing w:val="-1"/>
          <w:sz w:val="24"/>
          <w:szCs w:val="24"/>
        </w:rPr>
        <w:t>-</w:t>
      </w:r>
      <w:r>
        <w:rPr>
          <w:sz w:val="24"/>
          <w:szCs w:val="24"/>
        </w:rPr>
        <w:t xml:space="preserve">4h </w:t>
      </w:r>
      <w:r>
        <w:rPr>
          <w:spacing w:val="1"/>
          <w:sz w:val="24"/>
          <w:szCs w:val="24"/>
        </w:rPr>
        <w:t>P</w:t>
      </w:r>
      <w:r>
        <w:rPr>
          <w:sz w:val="24"/>
          <w:szCs w:val="24"/>
        </w:rPr>
        <w:t>O, S</w:t>
      </w:r>
      <w:r>
        <w:rPr>
          <w:spacing w:val="1"/>
          <w:sz w:val="24"/>
          <w:szCs w:val="24"/>
        </w:rPr>
        <w:t>C</w:t>
      </w:r>
      <w:r>
        <w:rPr>
          <w:sz w:val="24"/>
          <w:szCs w:val="24"/>
        </w:rPr>
        <w:t>, or slow</w:t>
      </w:r>
      <w:r>
        <w:rPr>
          <w:spacing w:val="2"/>
          <w:sz w:val="24"/>
          <w:szCs w:val="24"/>
        </w:rPr>
        <w:t xml:space="preserve"> </w:t>
      </w:r>
      <w:r>
        <w:rPr>
          <w:spacing w:val="-3"/>
          <w:sz w:val="24"/>
          <w:szCs w:val="24"/>
        </w:rPr>
        <w:t>I</w:t>
      </w:r>
      <w:r>
        <w:rPr>
          <w:sz w:val="24"/>
          <w:szCs w:val="24"/>
        </w:rPr>
        <w:t>V, but</w:t>
      </w:r>
      <w:r>
        <w:rPr>
          <w:spacing w:val="5"/>
          <w:sz w:val="24"/>
          <w:szCs w:val="24"/>
        </w:rPr>
        <w:t xml:space="preserve"> </w:t>
      </w:r>
      <w:proofErr w:type="gramStart"/>
      <w:r>
        <w:rPr>
          <w:spacing w:val="-5"/>
          <w:sz w:val="24"/>
          <w:szCs w:val="24"/>
        </w:rPr>
        <w:t>y</w:t>
      </w:r>
      <w:r>
        <w:rPr>
          <w:sz w:val="24"/>
          <w:szCs w:val="24"/>
        </w:rPr>
        <w:t>ou</w:t>
      </w:r>
      <w:proofErr w:type="gramEnd"/>
      <w:r>
        <w:rPr>
          <w:sz w:val="24"/>
          <w:szCs w:val="24"/>
        </w:rPr>
        <w:t xml:space="preserve"> m</w:t>
      </w:r>
      <w:r>
        <w:rPr>
          <w:spacing w:val="2"/>
          <w:sz w:val="24"/>
          <w:szCs w:val="24"/>
        </w:rPr>
        <w:t>a</w:t>
      </w:r>
      <w:r>
        <w:rPr>
          <w:sz w:val="24"/>
          <w:szCs w:val="24"/>
        </w:rPr>
        <w:t>y</w:t>
      </w:r>
    </w:p>
    <w:p w:rsidR="00BA51A2" w:rsidRDefault="007E4F9A">
      <w:pPr>
        <w:ind w:left="100"/>
        <w:rPr>
          <w:sz w:val="24"/>
          <w:szCs w:val="24"/>
        </w:rPr>
      </w:pPr>
      <w:r>
        <w:rPr>
          <w:sz w:val="24"/>
          <w:szCs w:val="24"/>
        </w:rPr>
        <w:t>n</w:t>
      </w:r>
      <w:r>
        <w:rPr>
          <w:spacing w:val="-1"/>
          <w:sz w:val="24"/>
          <w:szCs w:val="24"/>
        </w:rPr>
        <w:t>ee</w:t>
      </w:r>
      <w:r>
        <w:rPr>
          <w:sz w:val="24"/>
          <w:szCs w:val="24"/>
        </w:rPr>
        <w:t>d much mo</w:t>
      </w:r>
      <w:r>
        <w:rPr>
          <w:spacing w:val="-1"/>
          <w:sz w:val="24"/>
          <w:szCs w:val="24"/>
        </w:rPr>
        <w:t>r</w:t>
      </w:r>
      <w:r>
        <w:rPr>
          <w:spacing w:val="1"/>
          <w:sz w:val="24"/>
          <w:szCs w:val="24"/>
        </w:rPr>
        <w:t>e</w:t>
      </w:r>
      <w:r>
        <w:rPr>
          <w:sz w:val="24"/>
          <w:szCs w:val="24"/>
        </w:rPr>
        <w:t xml:space="preserve">) </w:t>
      </w:r>
      <w:r>
        <w:rPr>
          <w:spacing w:val="-2"/>
          <w:sz w:val="24"/>
          <w:szCs w:val="24"/>
        </w:rPr>
        <w:t>a</w:t>
      </w:r>
      <w:r>
        <w:rPr>
          <w:spacing w:val="1"/>
          <w:sz w:val="24"/>
          <w:szCs w:val="24"/>
        </w:rPr>
        <w:t>r</w:t>
      </w:r>
      <w:r>
        <w:rPr>
          <w:sz w:val="24"/>
          <w:szCs w:val="24"/>
        </w:rPr>
        <w:t>e</w:t>
      </w:r>
      <w:r>
        <w:rPr>
          <w:spacing w:val="-1"/>
          <w:sz w:val="24"/>
          <w:szCs w:val="24"/>
        </w:rPr>
        <w:t xml:space="preserve"> </w:t>
      </w:r>
      <w:r>
        <w:rPr>
          <w:sz w:val="24"/>
          <w:szCs w:val="24"/>
        </w:rPr>
        <w:t>b</w:t>
      </w:r>
      <w:r>
        <w:rPr>
          <w:spacing w:val="-1"/>
          <w:sz w:val="24"/>
          <w:szCs w:val="24"/>
        </w:rPr>
        <w:t>e</w:t>
      </w:r>
      <w:r>
        <w:rPr>
          <w:spacing w:val="2"/>
          <w:sz w:val="24"/>
          <w:szCs w:val="24"/>
        </w:rPr>
        <w:t>s</w:t>
      </w:r>
      <w:r>
        <w:rPr>
          <w:sz w:val="24"/>
          <w:szCs w:val="24"/>
        </w:rPr>
        <w:t>t.</w:t>
      </w:r>
    </w:p>
    <w:p w:rsidR="00BA51A2" w:rsidRDefault="00BA51A2">
      <w:pPr>
        <w:spacing w:before="1" w:line="280" w:lineRule="exact"/>
        <w:rPr>
          <w:sz w:val="28"/>
          <w:szCs w:val="28"/>
        </w:rPr>
      </w:pPr>
    </w:p>
    <w:p w:rsidR="00BA51A2" w:rsidRDefault="007E4F9A">
      <w:pPr>
        <w:ind w:left="100"/>
        <w:rPr>
          <w:sz w:val="24"/>
          <w:szCs w:val="24"/>
        </w:rPr>
      </w:pPr>
      <w:r>
        <w:rPr>
          <w:b/>
          <w:spacing w:val="1"/>
          <w:sz w:val="24"/>
          <w:szCs w:val="24"/>
          <w:u w:val="thick" w:color="000000"/>
        </w:rPr>
        <w:t>S</w:t>
      </w:r>
      <w:r>
        <w:rPr>
          <w:b/>
          <w:sz w:val="24"/>
          <w:szCs w:val="24"/>
          <w:u w:val="thick" w:color="000000"/>
        </w:rPr>
        <w:t>i</w:t>
      </w:r>
      <w:r>
        <w:rPr>
          <w:b/>
          <w:spacing w:val="1"/>
          <w:sz w:val="24"/>
          <w:szCs w:val="24"/>
          <w:u w:val="thick" w:color="000000"/>
        </w:rPr>
        <w:t>d</w:t>
      </w:r>
      <w:r>
        <w:rPr>
          <w:b/>
          <w:sz w:val="24"/>
          <w:szCs w:val="24"/>
          <w:u w:val="thick" w:color="000000"/>
        </w:rPr>
        <w:t>e</w:t>
      </w:r>
      <w:r>
        <w:rPr>
          <w:b/>
          <w:spacing w:val="-1"/>
          <w:sz w:val="24"/>
          <w:szCs w:val="24"/>
          <w:u w:val="thick" w:color="000000"/>
        </w:rPr>
        <w:t>-e</w:t>
      </w:r>
      <w:r>
        <w:rPr>
          <w:b/>
          <w:spacing w:val="1"/>
          <w:sz w:val="24"/>
          <w:szCs w:val="24"/>
          <w:u w:val="thick" w:color="000000"/>
        </w:rPr>
        <w:t>ff</w:t>
      </w:r>
      <w:r>
        <w:rPr>
          <w:b/>
          <w:spacing w:val="-1"/>
          <w:sz w:val="24"/>
          <w:szCs w:val="24"/>
          <w:u w:val="thick" w:color="000000"/>
        </w:rPr>
        <w:t>ec</w:t>
      </w:r>
      <w:r>
        <w:rPr>
          <w:b/>
          <w:sz w:val="24"/>
          <w:szCs w:val="24"/>
          <w:u w:val="thick" w:color="000000"/>
        </w:rPr>
        <w:t>ts of</w:t>
      </w:r>
      <w:r>
        <w:rPr>
          <w:b/>
          <w:spacing w:val="1"/>
          <w:sz w:val="24"/>
          <w:szCs w:val="24"/>
          <w:u w:val="thick" w:color="000000"/>
        </w:rPr>
        <w:t xml:space="preserve"> </w:t>
      </w:r>
      <w:r>
        <w:rPr>
          <w:b/>
          <w:sz w:val="24"/>
          <w:szCs w:val="24"/>
          <w:u w:val="thick" w:color="000000"/>
        </w:rPr>
        <w:t>o</w:t>
      </w:r>
      <w:r>
        <w:rPr>
          <w:b/>
          <w:spacing w:val="-1"/>
          <w:sz w:val="24"/>
          <w:szCs w:val="24"/>
          <w:u w:val="thick" w:color="000000"/>
        </w:rPr>
        <w:t>p</w:t>
      </w:r>
      <w:r>
        <w:rPr>
          <w:b/>
          <w:sz w:val="24"/>
          <w:szCs w:val="24"/>
          <w:u w:val="thick" w:color="000000"/>
        </w:rPr>
        <w:t>io</w:t>
      </w:r>
      <w:r>
        <w:rPr>
          <w:b/>
          <w:spacing w:val="1"/>
          <w:sz w:val="24"/>
          <w:szCs w:val="24"/>
          <w:u w:val="thick" w:color="000000"/>
        </w:rPr>
        <w:t>id</w:t>
      </w:r>
      <w:r>
        <w:rPr>
          <w:b/>
          <w:sz w:val="24"/>
          <w:szCs w:val="24"/>
          <w:u w:val="thick" w:color="000000"/>
        </w:rPr>
        <w:t xml:space="preserve">s: </w:t>
      </w:r>
      <w:r>
        <w:rPr>
          <w:b/>
          <w:sz w:val="24"/>
          <w:szCs w:val="24"/>
        </w:rPr>
        <w:t>T</w:t>
      </w:r>
      <w:r>
        <w:rPr>
          <w:b/>
          <w:spacing w:val="1"/>
          <w:sz w:val="24"/>
          <w:szCs w:val="24"/>
        </w:rPr>
        <w:t>h</w:t>
      </w:r>
      <w:r>
        <w:rPr>
          <w:b/>
          <w:spacing w:val="-1"/>
          <w:sz w:val="24"/>
          <w:szCs w:val="24"/>
        </w:rPr>
        <w:t>e</w:t>
      </w:r>
      <w:r>
        <w:rPr>
          <w:b/>
          <w:sz w:val="24"/>
          <w:szCs w:val="24"/>
        </w:rPr>
        <w:t>se</w:t>
      </w:r>
      <w:r>
        <w:rPr>
          <w:b/>
          <w:spacing w:val="-1"/>
          <w:sz w:val="24"/>
          <w:szCs w:val="24"/>
        </w:rPr>
        <w:t xml:space="preserve"> </w:t>
      </w:r>
      <w:r>
        <w:rPr>
          <w:b/>
          <w:sz w:val="24"/>
          <w:szCs w:val="24"/>
        </w:rPr>
        <w:t>i</w:t>
      </w:r>
      <w:r>
        <w:rPr>
          <w:b/>
          <w:spacing w:val="1"/>
          <w:sz w:val="24"/>
          <w:szCs w:val="24"/>
        </w:rPr>
        <w:t>n</w:t>
      </w:r>
      <w:r>
        <w:rPr>
          <w:b/>
          <w:spacing w:val="-1"/>
          <w:sz w:val="24"/>
          <w:szCs w:val="24"/>
        </w:rPr>
        <w:t>c</w:t>
      </w:r>
      <w:r>
        <w:rPr>
          <w:b/>
          <w:sz w:val="24"/>
          <w:szCs w:val="24"/>
        </w:rPr>
        <w:t>l</w:t>
      </w:r>
      <w:r>
        <w:rPr>
          <w:b/>
          <w:spacing w:val="1"/>
          <w:sz w:val="24"/>
          <w:szCs w:val="24"/>
        </w:rPr>
        <w:t>ud</w:t>
      </w:r>
      <w:r>
        <w:rPr>
          <w:b/>
          <w:sz w:val="24"/>
          <w:szCs w:val="24"/>
        </w:rPr>
        <w:t>e</w:t>
      </w:r>
      <w:r>
        <w:rPr>
          <w:b/>
          <w:spacing w:val="-1"/>
          <w:sz w:val="24"/>
          <w:szCs w:val="24"/>
        </w:rPr>
        <w:t xml:space="preserve"> </w:t>
      </w:r>
      <w:r>
        <w:rPr>
          <w:b/>
          <w:spacing w:val="1"/>
          <w:sz w:val="24"/>
          <w:szCs w:val="24"/>
        </w:rPr>
        <w:t>n</w:t>
      </w:r>
      <w:r>
        <w:rPr>
          <w:b/>
          <w:spacing w:val="-2"/>
          <w:sz w:val="24"/>
          <w:szCs w:val="24"/>
        </w:rPr>
        <w:t>a</w:t>
      </w:r>
      <w:r>
        <w:rPr>
          <w:b/>
          <w:spacing w:val="1"/>
          <w:sz w:val="24"/>
          <w:szCs w:val="24"/>
        </w:rPr>
        <w:t>u</w:t>
      </w:r>
      <w:r>
        <w:rPr>
          <w:b/>
          <w:sz w:val="24"/>
          <w:szCs w:val="24"/>
        </w:rPr>
        <w:t>s</w:t>
      </w:r>
      <w:r>
        <w:rPr>
          <w:b/>
          <w:spacing w:val="-1"/>
          <w:sz w:val="24"/>
          <w:szCs w:val="24"/>
        </w:rPr>
        <w:t>e</w:t>
      </w:r>
      <w:r>
        <w:rPr>
          <w:b/>
          <w:sz w:val="24"/>
          <w:szCs w:val="24"/>
        </w:rPr>
        <w:t>a (so give</w:t>
      </w:r>
      <w:r>
        <w:rPr>
          <w:b/>
          <w:spacing w:val="-1"/>
          <w:sz w:val="24"/>
          <w:szCs w:val="24"/>
        </w:rPr>
        <w:t xml:space="preserve"> </w:t>
      </w:r>
      <w:r>
        <w:rPr>
          <w:b/>
          <w:spacing w:val="2"/>
          <w:sz w:val="24"/>
          <w:szCs w:val="24"/>
        </w:rPr>
        <w:t>w</w:t>
      </w:r>
      <w:r>
        <w:rPr>
          <w:b/>
          <w:sz w:val="24"/>
          <w:szCs w:val="24"/>
        </w:rPr>
        <w:t>ith an</w:t>
      </w:r>
      <w:r>
        <w:rPr>
          <w:b/>
          <w:spacing w:val="1"/>
          <w:sz w:val="24"/>
          <w:szCs w:val="24"/>
        </w:rPr>
        <w:t xml:space="preserve"> </w:t>
      </w:r>
      <w:r>
        <w:rPr>
          <w:b/>
          <w:spacing w:val="-2"/>
          <w:sz w:val="24"/>
          <w:szCs w:val="24"/>
        </w:rPr>
        <w:t>a</w:t>
      </w:r>
      <w:r>
        <w:rPr>
          <w:b/>
          <w:spacing w:val="1"/>
          <w:sz w:val="24"/>
          <w:szCs w:val="24"/>
        </w:rPr>
        <w:t>n</w:t>
      </w:r>
      <w:r>
        <w:rPr>
          <w:b/>
          <w:sz w:val="24"/>
          <w:szCs w:val="24"/>
        </w:rPr>
        <w:t>ti</w:t>
      </w:r>
      <w:r>
        <w:rPr>
          <w:b/>
          <w:spacing w:val="-1"/>
          <w:sz w:val="24"/>
          <w:szCs w:val="24"/>
        </w:rPr>
        <w:t>eme</w:t>
      </w:r>
      <w:r>
        <w:rPr>
          <w:b/>
          <w:sz w:val="24"/>
          <w:szCs w:val="24"/>
        </w:rPr>
        <w:t>t</w:t>
      </w:r>
      <w:r>
        <w:rPr>
          <w:b/>
          <w:spacing w:val="2"/>
          <w:sz w:val="24"/>
          <w:szCs w:val="24"/>
        </w:rPr>
        <w:t>i</w:t>
      </w:r>
      <w:r>
        <w:rPr>
          <w:b/>
          <w:spacing w:val="-1"/>
          <w:sz w:val="24"/>
          <w:szCs w:val="24"/>
        </w:rPr>
        <w:t>c</w:t>
      </w:r>
      <w:r>
        <w:rPr>
          <w:b/>
          <w:sz w:val="24"/>
          <w:szCs w:val="24"/>
        </w:rPr>
        <w:t xml:space="preserve">, </w:t>
      </w:r>
      <w:proofErr w:type="spellStart"/>
      <w:r>
        <w:rPr>
          <w:b/>
          <w:spacing w:val="-1"/>
          <w:sz w:val="24"/>
          <w:szCs w:val="24"/>
        </w:rPr>
        <w:t>e</w:t>
      </w:r>
      <w:r>
        <w:rPr>
          <w:b/>
          <w:sz w:val="24"/>
          <w:szCs w:val="24"/>
        </w:rPr>
        <w:t>g</w:t>
      </w:r>
      <w:proofErr w:type="spellEnd"/>
      <w:r>
        <w:rPr>
          <w:b/>
          <w:sz w:val="24"/>
          <w:szCs w:val="24"/>
        </w:rPr>
        <w:t xml:space="preserve"> </w:t>
      </w:r>
      <w:proofErr w:type="spellStart"/>
      <w:r>
        <w:rPr>
          <w:b/>
          <w:spacing w:val="1"/>
          <w:sz w:val="24"/>
          <w:szCs w:val="24"/>
        </w:rPr>
        <w:t>p</w:t>
      </w:r>
      <w:r>
        <w:rPr>
          <w:b/>
          <w:spacing w:val="-1"/>
          <w:sz w:val="24"/>
          <w:szCs w:val="24"/>
        </w:rPr>
        <w:t>r</w:t>
      </w:r>
      <w:r>
        <w:rPr>
          <w:b/>
          <w:sz w:val="24"/>
          <w:szCs w:val="24"/>
        </w:rPr>
        <w:t>o</w:t>
      </w:r>
      <w:r>
        <w:rPr>
          <w:b/>
          <w:spacing w:val="-1"/>
          <w:sz w:val="24"/>
          <w:szCs w:val="24"/>
        </w:rPr>
        <w:t>c</w:t>
      </w:r>
      <w:r>
        <w:rPr>
          <w:b/>
          <w:spacing w:val="1"/>
          <w:sz w:val="24"/>
          <w:szCs w:val="24"/>
        </w:rPr>
        <w:t>h</w:t>
      </w:r>
      <w:r>
        <w:rPr>
          <w:b/>
          <w:sz w:val="24"/>
          <w:szCs w:val="24"/>
        </w:rPr>
        <w:t>lorpe</w:t>
      </w:r>
      <w:r>
        <w:rPr>
          <w:b/>
          <w:spacing w:val="-1"/>
          <w:sz w:val="24"/>
          <w:szCs w:val="24"/>
        </w:rPr>
        <w:t>r</w:t>
      </w:r>
      <w:r>
        <w:rPr>
          <w:b/>
          <w:spacing w:val="2"/>
          <w:sz w:val="24"/>
          <w:szCs w:val="24"/>
        </w:rPr>
        <w:t>a</w:t>
      </w:r>
      <w:r>
        <w:rPr>
          <w:b/>
          <w:spacing w:val="-1"/>
          <w:sz w:val="24"/>
          <w:szCs w:val="24"/>
        </w:rPr>
        <w:t>z</w:t>
      </w:r>
      <w:r>
        <w:rPr>
          <w:b/>
          <w:sz w:val="24"/>
          <w:szCs w:val="24"/>
        </w:rPr>
        <w:t>i</w:t>
      </w:r>
      <w:r>
        <w:rPr>
          <w:b/>
          <w:spacing w:val="1"/>
          <w:sz w:val="24"/>
          <w:szCs w:val="24"/>
        </w:rPr>
        <w:t>n</w:t>
      </w:r>
      <w:r>
        <w:rPr>
          <w:b/>
          <w:sz w:val="24"/>
          <w:szCs w:val="24"/>
        </w:rPr>
        <w:t>e</w:t>
      </w:r>
      <w:proofErr w:type="spellEnd"/>
    </w:p>
    <w:p w:rsidR="00CF3D9B" w:rsidRDefault="007E4F9A" w:rsidP="00CF3D9B">
      <w:pPr>
        <w:spacing w:before="66"/>
        <w:ind w:left="100" w:right="160"/>
        <w:rPr>
          <w:sz w:val="24"/>
          <w:szCs w:val="24"/>
        </w:rPr>
      </w:pPr>
      <w:r>
        <w:rPr>
          <w:b/>
          <w:sz w:val="24"/>
          <w:szCs w:val="24"/>
        </w:rPr>
        <w:t>12.5</w:t>
      </w:r>
      <w:r>
        <w:rPr>
          <w:b/>
          <w:spacing w:val="-3"/>
          <w:sz w:val="24"/>
          <w:szCs w:val="24"/>
        </w:rPr>
        <w:t>m</w:t>
      </w:r>
      <w:r>
        <w:rPr>
          <w:b/>
          <w:sz w:val="24"/>
          <w:szCs w:val="24"/>
        </w:rPr>
        <w:t xml:space="preserve">g </w:t>
      </w:r>
      <w:r>
        <w:rPr>
          <w:b/>
          <w:spacing w:val="2"/>
          <w:sz w:val="24"/>
          <w:szCs w:val="24"/>
        </w:rPr>
        <w:t>s</w:t>
      </w:r>
      <w:r>
        <w:rPr>
          <w:b/>
          <w:sz w:val="24"/>
          <w:szCs w:val="24"/>
        </w:rPr>
        <w:t>tat</w:t>
      </w:r>
      <w:r>
        <w:rPr>
          <w:b/>
          <w:spacing w:val="-1"/>
          <w:sz w:val="24"/>
          <w:szCs w:val="24"/>
        </w:rPr>
        <w:t xml:space="preserve"> </w:t>
      </w:r>
      <w:r>
        <w:rPr>
          <w:b/>
          <w:sz w:val="24"/>
          <w:szCs w:val="24"/>
        </w:rPr>
        <w:t>I</w:t>
      </w:r>
      <w:r>
        <w:rPr>
          <w:b/>
          <w:spacing w:val="-1"/>
          <w:sz w:val="24"/>
          <w:szCs w:val="24"/>
        </w:rPr>
        <w:t>M</w:t>
      </w:r>
      <w:r>
        <w:rPr>
          <w:b/>
          <w:sz w:val="24"/>
          <w:szCs w:val="24"/>
        </w:rPr>
        <w:t>),</w:t>
      </w:r>
      <w:r>
        <w:rPr>
          <w:b/>
          <w:spacing w:val="1"/>
          <w:sz w:val="24"/>
          <w:szCs w:val="24"/>
        </w:rPr>
        <w:t xml:space="preserve"> </w:t>
      </w:r>
      <w:r>
        <w:rPr>
          <w:b/>
          <w:spacing w:val="-1"/>
          <w:sz w:val="24"/>
          <w:szCs w:val="24"/>
        </w:rPr>
        <w:t>re</w:t>
      </w:r>
      <w:r>
        <w:rPr>
          <w:b/>
          <w:sz w:val="24"/>
          <w:szCs w:val="24"/>
        </w:rPr>
        <w:t>s</w:t>
      </w:r>
      <w:r>
        <w:rPr>
          <w:b/>
          <w:spacing w:val="1"/>
          <w:sz w:val="24"/>
          <w:szCs w:val="24"/>
        </w:rPr>
        <w:t>p</w:t>
      </w:r>
      <w:r>
        <w:rPr>
          <w:b/>
          <w:sz w:val="24"/>
          <w:szCs w:val="24"/>
        </w:rPr>
        <w:t>i</w:t>
      </w:r>
      <w:r>
        <w:rPr>
          <w:b/>
          <w:spacing w:val="2"/>
          <w:sz w:val="24"/>
          <w:szCs w:val="24"/>
        </w:rPr>
        <w:t>r</w:t>
      </w:r>
      <w:r>
        <w:rPr>
          <w:b/>
          <w:sz w:val="24"/>
          <w:szCs w:val="24"/>
        </w:rPr>
        <w:t>ato</w:t>
      </w:r>
      <w:r>
        <w:rPr>
          <w:b/>
          <w:spacing w:val="-2"/>
          <w:sz w:val="24"/>
          <w:szCs w:val="24"/>
        </w:rPr>
        <w:t>r</w:t>
      </w:r>
      <w:r>
        <w:rPr>
          <w:b/>
          <w:sz w:val="24"/>
          <w:szCs w:val="24"/>
        </w:rPr>
        <w:t xml:space="preserve">y </w:t>
      </w:r>
      <w:r>
        <w:rPr>
          <w:b/>
          <w:spacing w:val="1"/>
          <w:sz w:val="24"/>
          <w:szCs w:val="24"/>
        </w:rPr>
        <w:t>d</w:t>
      </w:r>
      <w:r>
        <w:rPr>
          <w:b/>
          <w:spacing w:val="-1"/>
          <w:sz w:val="24"/>
          <w:szCs w:val="24"/>
        </w:rPr>
        <w:t>e</w:t>
      </w:r>
      <w:r>
        <w:rPr>
          <w:b/>
          <w:spacing w:val="1"/>
          <w:sz w:val="24"/>
          <w:szCs w:val="24"/>
        </w:rPr>
        <w:t>p</w:t>
      </w:r>
      <w:r>
        <w:rPr>
          <w:b/>
          <w:spacing w:val="-1"/>
          <w:sz w:val="24"/>
          <w:szCs w:val="24"/>
        </w:rPr>
        <w:t>re</w:t>
      </w:r>
      <w:r>
        <w:rPr>
          <w:b/>
          <w:sz w:val="24"/>
          <w:szCs w:val="24"/>
        </w:rPr>
        <w:t>ss</w:t>
      </w:r>
      <w:r>
        <w:rPr>
          <w:b/>
          <w:spacing w:val="1"/>
          <w:sz w:val="24"/>
          <w:szCs w:val="24"/>
        </w:rPr>
        <w:t>i</w:t>
      </w:r>
      <w:r>
        <w:rPr>
          <w:b/>
          <w:sz w:val="24"/>
          <w:szCs w:val="24"/>
        </w:rPr>
        <w:t>o</w:t>
      </w:r>
      <w:r>
        <w:rPr>
          <w:b/>
          <w:spacing w:val="1"/>
          <w:sz w:val="24"/>
          <w:szCs w:val="24"/>
        </w:rPr>
        <w:t>n</w:t>
      </w:r>
      <w:r>
        <w:rPr>
          <w:b/>
          <w:sz w:val="24"/>
          <w:szCs w:val="24"/>
        </w:rPr>
        <w:t xml:space="preserve">, </w:t>
      </w:r>
      <w:r>
        <w:rPr>
          <w:b/>
          <w:spacing w:val="-1"/>
          <w:sz w:val="24"/>
          <w:szCs w:val="24"/>
        </w:rPr>
        <w:t>c</w:t>
      </w:r>
      <w:r>
        <w:rPr>
          <w:b/>
          <w:sz w:val="24"/>
          <w:szCs w:val="24"/>
        </w:rPr>
        <w:t>o</w:t>
      </w:r>
      <w:r>
        <w:rPr>
          <w:b/>
          <w:spacing w:val="1"/>
          <w:sz w:val="24"/>
          <w:szCs w:val="24"/>
        </w:rPr>
        <w:t>n</w:t>
      </w:r>
      <w:r>
        <w:rPr>
          <w:b/>
          <w:sz w:val="24"/>
          <w:szCs w:val="24"/>
        </w:rPr>
        <w:t>sti</w:t>
      </w:r>
      <w:r>
        <w:rPr>
          <w:b/>
          <w:spacing w:val="1"/>
          <w:sz w:val="24"/>
          <w:szCs w:val="24"/>
        </w:rPr>
        <w:t>p</w:t>
      </w:r>
      <w:r>
        <w:rPr>
          <w:b/>
          <w:sz w:val="24"/>
          <w:szCs w:val="24"/>
        </w:rPr>
        <w:t xml:space="preserve">ation, </w:t>
      </w:r>
      <w:r>
        <w:rPr>
          <w:b/>
          <w:spacing w:val="-1"/>
          <w:sz w:val="24"/>
          <w:szCs w:val="24"/>
        </w:rPr>
        <w:t>c</w:t>
      </w:r>
      <w:r>
        <w:rPr>
          <w:b/>
          <w:sz w:val="24"/>
          <w:szCs w:val="24"/>
        </w:rPr>
        <w:t>o</w:t>
      </w:r>
      <w:r>
        <w:rPr>
          <w:b/>
          <w:spacing w:val="1"/>
          <w:sz w:val="24"/>
          <w:szCs w:val="24"/>
        </w:rPr>
        <w:t>u</w:t>
      </w:r>
      <w:r>
        <w:rPr>
          <w:b/>
          <w:sz w:val="24"/>
          <w:szCs w:val="24"/>
        </w:rPr>
        <w:t>gh</w:t>
      </w:r>
      <w:r>
        <w:rPr>
          <w:b/>
          <w:spacing w:val="1"/>
          <w:sz w:val="24"/>
          <w:szCs w:val="24"/>
        </w:rPr>
        <w:t xml:space="preserve"> </w:t>
      </w:r>
      <w:r>
        <w:rPr>
          <w:b/>
          <w:sz w:val="24"/>
          <w:szCs w:val="24"/>
        </w:rPr>
        <w:t>s</w:t>
      </w:r>
      <w:r>
        <w:rPr>
          <w:b/>
          <w:spacing w:val="-1"/>
          <w:sz w:val="24"/>
          <w:szCs w:val="24"/>
        </w:rPr>
        <w:t>u</w:t>
      </w:r>
      <w:r>
        <w:rPr>
          <w:b/>
          <w:spacing w:val="1"/>
          <w:sz w:val="24"/>
          <w:szCs w:val="24"/>
        </w:rPr>
        <w:t>pp</w:t>
      </w:r>
      <w:r>
        <w:rPr>
          <w:b/>
          <w:spacing w:val="-1"/>
          <w:sz w:val="24"/>
          <w:szCs w:val="24"/>
        </w:rPr>
        <w:t>re</w:t>
      </w:r>
      <w:r>
        <w:rPr>
          <w:b/>
          <w:sz w:val="24"/>
          <w:szCs w:val="24"/>
        </w:rPr>
        <w:t>ss</w:t>
      </w:r>
      <w:r>
        <w:rPr>
          <w:b/>
          <w:spacing w:val="-1"/>
          <w:sz w:val="24"/>
          <w:szCs w:val="24"/>
        </w:rPr>
        <w:t>i</w:t>
      </w:r>
      <w:r>
        <w:rPr>
          <w:b/>
          <w:sz w:val="24"/>
          <w:szCs w:val="24"/>
        </w:rPr>
        <w:t>o</w:t>
      </w:r>
      <w:r>
        <w:rPr>
          <w:b/>
          <w:spacing w:val="1"/>
          <w:sz w:val="24"/>
          <w:szCs w:val="24"/>
        </w:rPr>
        <w:t>n</w:t>
      </w:r>
      <w:r>
        <w:rPr>
          <w:b/>
          <w:sz w:val="24"/>
          <w:szCs w:val="24"/>
        </w:rPr>
        <w:t xml:space="preserve">, </w:t>
      </w:r>
      <w:r>
        <w:rPr>
          <w:b/>
          <w:spacing w:val="1"/>
          <w:sz w:val="24"/>
          <w:szCs w:val="24"/>
        </w:rPr>
        <w:t>u</w:t>
      </w:r>
      <w:r>
        <w:rPr>
          <w:b/>
          <w:spacing w:val="-1"/>
          <w:sz w:val="24"/>
          <w:szCs w:val="24"/>
        </w:rPr>
        <w:t>r</w:t>
      </w:r>
      <w:r>
        <w:rPr>
          <w:b/>
          <w:sz w:val="24"/>
          <w:szCs w:val="24"/>
        </w:rPr>
        <w:t>i</w:t>
      </w:r>
      <w:r>
        <w:rPr>
          <w:b/>
          <w:spacing w:val="1"/>
          <w:sz w:val="24"/>
          <w:szCs w:val="24"/>
        </w:rPr>
        <w:t>n</w:t>
      </w:r>
      <w:r>
        <w:rPr>
          <w:b/>
          <w:sz w:val="24"/>
          <w:szCs w:val="24"/>
        </w:rPr>
        <w:t>a</w:t>
      </w:r>
      <w:r>
        <w:rPr>
          <w:b/>
          <w:spacing w:val="-1"/>
          <w:sz w:val="24"/>
          <w:szCs w:val="24"/>
        </w:rPr>
        <w:t>r</w:t>
      </w:r>
      <w:r>
        <w:rPr>
          <w:b/>
          <w:sz w:val="24"/>
          <w:szCs w:val="24"/>
        </w:rPr>
        <w:t xml:space="preserve">y </w:t>
      </w:r>
      <w:r>
        <w:rPr>
          <w:b/>
          <w:spacing w:val="-1"/>
          <w:sz w:val="24"/>
          <w:szCs w:val="24"/>
        </w:rPr>
        <w:t>re</w:t>
      </w:r>
      <w:r>
        <w:rPr>
          <w:b/>
          <w:sz w:val="24"/>
          <w:szCs w:val="24"/>
        </w:rPr>
        <w:t>t</w:t>
      </w:r>
      <w:r>
        <w:rPr>
          <w:b/>
          <w:spacing w:val="-2"/>
          <w:sz w:val="24"/>
          <w:szCs w:val="24"/>
        </w:rPr>
        <w:t>e</w:t>
      </w:r>
      <w:r>
        <w:rPr>
          <w:b/>
          <w:spacing w:val="1"/>
          <w:sz w:val="24"/>
          <w:szCs w:val="24"/>
        </w:rPr>
        <w:t>n</w:t>
      </w:r>
      <w:r>
        <w:rPr>
          <w:b/>
          <w:sz w:val="24"/>
          <w:szCs w:val="24"/>
        </w:rPr>
        <w:t>tion, a</w:t>
      </w:r>
      <w:r>
        <w:rPr>
          <w:b/>
          <w:spacing w:val="1"/>
          <w:sz w:val="24"/>
          <w:szCs w:val="24"/>
        </w:rPr>
        <w:t>n</w:t>
      </w:r>
      <w:r>
        <w:rPr>
          <w:b/>
          <w:sz w:val="24"/>
          <w:szCs w:val="24"/>
        </w:rPr>
        <w:t>d</w:t>
      </w:r>
      <w:r w:rsidR="00CF3D9B" w:rsidRPr="00CF3D9B">
        <w:rPr>
          <w:b/>
          <w:sz w:val="24"/>
          <w:szCs w:val="24"/>
        </w:rPr>
        <w:t xml:space="preserve"> </w:t>
      </w:r>
      <w:r w:rsidR="00CF3D9B">
        <w:rPr>
          <w:b/>
          <w:sz w:val="24"/>
          <w:szCs w:val="24"/>
        </w:rPr>
        <w:t>s</w:t>
      </w:r>
      <w:r w:rsidR="00CF3D9B">
        <w:rPr>
          <w:b/>
          <w:spacing w:val="-1"/>
          <w:sz w:val="24"/>
          <w:szCs w:val="24"/>
        </w:rPr>
        <w:t>e</w:t>
      </w:r>
      <w:r w:rsidR="00CF3D9B">
        <w:rPr>
          <w:b/>
          <w:spacing w:val="1"/>
          <w:sz w:val="24"/>
          <w:szCs w:val="24"/>
        </w:rPr>
        <w:t>d</w:t>
      </w:r>
      <w:r w:rsidR="00CF3D9B">
        <w:rPr>
          <w:b/>
          <w:sz w:val="24"/>
          <w:szCs w:val="24"/>
        </w:rPr>
        <w:t xml:space="preserve">ation (do </w:t>
      </w:r>
      <w:r w:rsidR="00CF3D9B">
        <w:rPr>
          <w:b/>
          <w:spacing w:val="1"/>
          <w:sz w:val="24"/>
          <w:szCs w:val="24"/>
        </w:rPr>
        <w:t>n</w:t>
      </w:r>
      <w:r w:rsidR="00CF3D9B">
        <w:rPr>
          <w:b/>
          <w:sz w:val="24"/>
          <w:szCs w:val="24"/>
        </w:rPr>
        <w:t>ot use in</w:t>
      </w:r>
      <w:r w:rsidR="00CF3D9B">
        <w:rPr>
          <w:b/>
          <w:spacing w:val="-2"/>
          <w:sz w:val="24"/>
          <w:szCs w:val="24"/>
        </w:rPr>
        <w:t xml:space="preserve"> </w:t>
      </w:r>
      <w:r w:rsidR="00CF3D9B">
        <w:rPr>
          <w:b/>
          <w:spacing w:val="1"/>
          <w:sz w:val="24"/>
          <w:szCs w:val="24"/>
        </w:rPr>
        <w:t>h</w:t>
      </w:r>
      <w:r w:rsidR="00CF3D9B">
        <w:rPr>
          <w:b/>
          <w:spacing w:val="-1"/>
          <w:sz w:val="24"/>
          <w:szCs w:val="24"/>
        </w:rPr>
        <w:t>e</w:t>
      </w:r>
      <w:r w:rsidR="00CF3D9B">
        <w:rPr>
          <w:b/>
          <w:spacing w:val="1"/>
          <w:sz w:val="24"/>
          <w:szCs w:val="24"/>
        </w:rPr>
        <w:t>p</w:t>
      </w:r>
      <w:r w:rsidR="00CF3D9B">
        <w:rPr>
          <w:b/>
          <w:sz w:val="24"/>
          <w:szCs w:val="24"/>
        </w:rPr>
        <w:t>atic</w:t>
      </w:r>
      <w:r w:rsidR="00CF3D9B">
        <w:rPr>
          <w:b/>
          <w:spacing w:val="-1"/>
          <w:sz w:val="24"/>
          <w:szCs w:val="24"/>
        </w:rPr>
        <w:t xml:space="preserve"> </w:t>
      </w:r>
      <w:r w:rsidR="00CF3D9B">
        <w:rPr>
          <w:b/>
          <w:spacing w:val="1"/>
          <w:sz w:val="24"/>
          <w:szCs w:val="24"/>
        </w:rPr>
        <w:t>f</w:t>
      </w:r>
      <w:r w:rsidR="00CF3D9B">
        <w:rPr>
          <w:b/>
          <w:sz w:val="24"/>
          <w:szCs w:val="24"/>
        </w:rPr>
        <w:t>ai</w:t>
      </w:r>
      <w:r w:rsidR="00CF3D9B">
        <w:rPr>
          <w:b/>
          <w:spacing w:val="1"/>
          <w:sz w:val="24"/>
          <w:szCs w:val="24"/>
        </w:rPr>
        <w:t>lu</w:t>
      </w:r>
      <w:r w:rsidR="00CF3D9B">
        <w:rPr>
          <w:b/>
          <w:spacing w:val="-1"/>
          <w:sz w:val="24"/>
          <w:szCs w:val="24"/>
        </w:rPr>
        <w:t>r</w:t>
      </w:r>
      <w:r w:rsidR="00CF3D9B">
        <w:rPr>
          <w:b/>
          <w:sz w:val="24"/>
          <w:szCs w:val="24"/>
        </w:rPr>
        <w:t>e</w:t>
      </w:r>
      <w:r w:rsidR="00CF3D9B">
        <w:rPr>
          <w:b/>
          <w:spacing w:val="-1"/>
          <w:sz w:val="24"/>
          <w:szCs w:val="24"/>
        </w:rPr>
        <w:t xml:space="preserve"> </w:t>
      </w:r>
      <w:r w:rsidR="00CF3D9B">
        <w:rPr>
          <w:b/>
          <w:sz w:val="24"/>
          <w:szCs w:val="24"/>
        </w:rPr>
        <w:t>or</w:t>
      </w:r>
      <w:r w:rsidR="00CF3D9B">
        <w:rPr>
          <w:b/>
          <w:spacing w:val="-1"/>
          <w:sz w:val="24"/>
          <w:szCs w:val="24"/>
        </w:rPr>
        <w:t xml:space="preserve"> </w:t>
      </w:r>
      <w:r w:rsidR="00CF3D9B">
        <w:rPr>
          <w:b/>
          <w:spacing w:val="1"/>
          <w:sz w:val="24"/>
          <w:szCs w:val="24"/>
        </w:rPr>
        <w:t>h</w:t>
      </w:r>
      <w:r w:rsidR="00CF3D9B">
        <w:rPr>
          <w:b/>
          <w:spacing w:val="-1"/>
          <w:sz w:val="24"/>
          <w:szCs w:val="24"/>
        </w:rPr>
        <w:t>e</w:t>
      </w:r>
      <w:r w:rsidR="00CF3D9B">
        <w:rPr>
          <w:b/>
          <w:sz w:val="24"/>
          <w:szCs w:val="24"/>
        </w:rPr>
        <w:t>ad</w:t>
      </w:r>
      <w:r w:rsidR="00CF3D9B">
        <w:rPr>
          <w:b/>
          <w:spacing w:val="1"/>
          <w:sz w:val="24"/>
          <w:szCs w:val="24"/>
        </w:rPr>
        <w:t xml:space="preserve"> </w:t>
      </w:r>
      <w:r w:rsidR="00CF3D9B">
        <w:rPr>
          <w:b/>
          <w:spacing w:val="-2"/>
          <w:sz w:val="24"/>
          <w:szCs w:val="24"/>
        </w:rPr>
        <w:t>i</w:t>
      </w:r>
      <w:r w:rsidR="00CF3D9B">
        <w:rPr>
          <w:b/>
          <w:spacing w:val="1"/>
          <w:sz w:val="24"/>
          <w:szCs w:val="24"/>
        </w:rPr>
        <w:t>n</w:t>
      </w:r>
      <w:r w:rsidR="00CF3D9B">
        <w:rPr>
          <w:b/>
          <w:sz w:val="24"/>
          <w:szCs w:val="24"/>
        </w:rPr>
        <w:t>ju</w:t>
      </w:r>
      <w:r w:rsidR="00CF3D9B">
        <w:rPr>
          <w:b/>
          <w:spacing w:val="-1"/>
          <w:sz w:val="24"/>
          <w:szCs w:val="24"/>
        </w:rPr>
        <w:t>r</w:t>
      </w:r>
      <w:r w:rsidR="00CF3D9B">
        <w:rPr>
          <w:b/>
          <w:sz w:val="24"/>
          <w:szCs w:val="24"/>
        </w:rPr>
        <w:t xml:space="preserve">y). </w:t>
      </w:r>
      <w:r w:rsidR="00CF3D9B">
        <w:rPr>
          <w:b/>
          <w:spacing w:val="-1"/>
          <w:sz w:val="24"/>
          <w:szCs w:val="24"/>
        </w:rPr>
        <w:t>De</w:t>
      </w:r>
      <w:r w:rsidR="00CF3D9B">
        <w:rPr>
          <w:b/>
          <w:spacing w:val="1"/>
          <w:sz w:val="24"/>
          <w:szCs w:val="24"/>
        </w:rPr>
        <w:t>p</w:t>
      </w:r>
      <w:r w:rsidR="00CF3D9B">
        <w:rPr>
          <w:b/>
          <w:spacing w:val="-1"/>
          <w:sz w:val="24"/>
          <w:szCs w:val="24"/>
        </w:rPr>
        <w:t>e</w:t>
      </w:r>
      <w:r w:rsidR="00CF3D9B">
        <w:rPr>
          <w:b/>
          <w:spacing w:val="1"/>
          <w:sz w:val="24"/>
          <w:szCs w:val="24"/>
        </w:rPr>
        <w:t>nd</w:t>
      </w:r>
      <w:r w:rsidR="00CF3D9B">
        <w:rPr>
          <w:b/>
          <w:spacing w:val="-1"/>
          <w:sz w:val="24"/>
          <w:szCs w:val="24"/>
        </w:rPr>
        <w:t>e</w:t>
      </w:r>
      <w:r w:rsidR="00CF3D9B">
        <w:rPr>
          <w:b/>
          <w:spacing w:val="1"/>
          <w:sz w:val="24"/>
          <w:szCs w:val="24"/>
        </w:rPr>
        <w:t>n</w:t>
      </w:r>
      <w:r w:rsidR="00CF3D9B">
        <w:rPr>
          <w:b/>
          <w:spacing w:val="-1"/>
          <w:sz w:val="24"/>
          <w:szCs w:val="24"/>
        </w:rPr>
        <w:t>c</w:t>
      </w:r>
      <w:r w:rsidR="00CF3D9B">
        <w:rPr>
          <w:b/>
          <w:sz w:val="24"/>
          <w:szCs w:val="24"/>
        </w:rPr>
        <w:t xml:space="preserve">y is </w:t>
      </w:r>
      <w:r w:rsidR="00CF3D9B">
        <w:rPr>
          <w:b/>
          <w:spacing w:val="2"/>
          <w:sz w:val="24"/>
          <w:szCs w:val="24"/>
        </w:rPr>
        <w:t>r</w:t>
      </w:r>
      <w:r w:rsidR="00CF3D9B">
        <w:rPr>
          <w:b/>
          <w:sz w:val="24"/>
          <w:szCs w:val="24"/>
        </w:rPr>
        <w:t>a</w:t>
      </w:r>
      <w:r w:rsidR="00CF3D9B">
        <w:rPr>
          <w:b/>
          <w:spacing w:val="-1"/>
          <w:sz w:val="24"/>
          <w:szCs w:val="24"/>
        </w:rPr>
        <w:t>re</w:t>
      </w:r>
      <w:r w:rsidR="00CF3D9B">
        <w:rPr>
          <w:b/>
          <w:sz w:val="24"/>
          <w:szCs w:val="24"/>
        </w:rPr>
        <w:t xml:space="preserve">ly a </w:t>
      </w:r>
      <w:r w:rsidR="00CF3D9B">
        <w:rPr>
          <w:b/>
          <w:spacing w:val="1"/>
          <w:sz w:val="24"/>
          <w:szCs w:val="24"/>
        </w:rPr>
        <w:t>p</w:t>
      </w:r>
      <w:r w:rsidR="00CF3D9B">
        <w:rPr>
          <w:b/>
          <w:spacing w:val="-1"/>
          <w:sz w:val="24"/>
          <w:szCs w:val="24"/>
        </w:rPr>
        <w:t>r</w:t>
      </w:r>
      <w:r w:rsidR="00CF3D9B">
        <w:rPr>
          <w:b/>
          <w:sz w:val="24"/>
          <w:szCs w:val="24"/>
        </w:rPr>
        <w:t>o</w:t>
      </w:r>
      <w:r w:rsidR="00CF3D9B">
        <w:rPr>
          <w:b/>
          <w:spacing w:val="1"/>
          <w:sz w:val="24"/>
          <w:szCs w:val="24"/>
        </w:rPr>
        <w:t>b</w:t>
      </w:r>
      <w:r w:rsidR="00CF3D9B">
        <w:rPr>
          <w:b/>
          <w:sz w:val="24"/>
          <w:szCs w:val="24"/>
        </w:rPr>
        <w:t>l</w:t>
      </w:r>
      <w:r w:rsidR="00CF3D9B">
        <w:rPr>
          <w:b/>
          <w:spacing w:val="2"/>
          <w:sz w:val="24"/>
          <w:szCs w:val="24"/>
        </w:rPr>
        <w:t>e</w:t>
      </w:r>
      <w:r w:rsidR="00CF3D9B">
        <w:rPr>
          <w:b/>
          <w:spacing w:val="-3"/>
          <w:sz w:val="24"/>
          <w:szCs w:val="24"/>
        </w:rPr>
        <w:t>m</w:t>
      </w:r>
      <w:r w:rsidR="00CF3D9B">
        <w:rPr>
          <w:b/>
          <w:sz w:val="24"/>
          <w:szCs w:val="24"/>
        </w:rPr>
        <w:t>. Nalo</w:t>
      </w:r>
      <w:r w:rsidR="00CF3D9B">
        <w:rPr>
          <w:b/>
          <w:spacing w:val="2"/>
          <w:sz w:val="24"/>
          <w:szCs w:val="24"/>
        </w:rPr>
        <w:t>x</w:t>
      </w:r>
      <w:r w:rsidR="00CF3D9B">
        <w:rPr>
          <w:b/>
          <w:sz w:val="24"/>
          <w:szCs w:val="24"/>
        </w:rPr>
        <w:t>o</w:t>
      </w:r>
      <w:r w:rsidR="00CF3D9B">
        <w:rPr>
          <w:b/>
          <w:spacing w:val="1"/>
          <w:sz w:val="24"/>
          <w:szCs w:val="24"/>
        </w:rPr>
        <w:t>n</w:t>
      </w:r>
      <w:r w:rsidR="00CF3D9B">
        <w:rPr>
          <w:b/>
          <w:sz w:val="24"/>
          <w:szCs w:val="24"/>
        </w:rPr>
        <w:t xml:space="preserve">e </w:t>
      </w:r>
      <w:r w:rsidR="00CF3D9B">
        <w:rPr>
          <w:b/>
          <w:spacing w:val="-3"/>
          <w:sz w:val="24"/>
          <w:szCs w:val="24"/>
        </w:rPr>
        <w:t>m</w:t>
      </w:r>
      <w:r w:rsidR="00CF3D9B">
        <w:rPr>
          <w:b/>
          <w:sz w:val="24"/>
          <w:szCs w:val="24"/>
        </w:rPr>
        <w:t xml:space="preserve">ay </w:t>
      </w:r>
      <w:r w:rsidR="00CF3D9B">
        <w:rPr>
          <w:b/>
          <w:spacing w:val="1"/>
          <w:sz w:val="24"/>
          <w:szCs w:val="24"/>
        </w:rPr>
        <w:t>b</w:t>
      </w:r>
      <w:r w:rsidR="00CF3D9B">
        <w:rPr>
          <w:b/>
          <w:sz w:val="24"/>
          <w:szCs w:val="24"/>
        </w:rPr>
        <w:t>e</w:t>
      </w:r>
      <w:r w:rsidR="00CF3D9B">
        <w:rPr>
          <w:b/>
          <w:spacing w:val="-1"/>
          <w:sz w:val="24"/>
          <w:szCs w:val="24"/>
        </w:rPr>
        <w:t xml:space="preserve"> </w:t>
      </w:r>
      <w:r w:rsidR="00CF3D9B">
        <w:rPr>
          <w:b/>
          <w:spacing w:val="1"/>
          <w:sz w:val="24"/>
          <w:szCs w:val="24"/>
        </w:rPr>
        <w:t>ne</w:t>
      </w:r>
      <w:r w:rsidR="00CF3D9B">
        <w:rPr>
          <w:b/>
          <w:spacing w:val="-1"/>
          <w:sz w:val="24"/>
          <w:szCs w:val="24"/>
        </w:rPr>
        <w:t>e</w:t>
      </w:r>
      <w:r w:rsidR="00CF3D9B">
        <w:rPr>
          <w:b/>
          <w:spacing w:val="1"/>
          <w:sz w:val="24"/>
          <w:szCs w:val="24"/>
        </w:rPr>
        <w:t>d</w:t>
      </w:r>
      <w:r w:rsidR="00CF3D9B">
        <w:rPr>
          <w:b/>
          <w:spacing w:val="-1"/>
          <w:sz w:val="24"/>
          <w:szCs w:val="24"/>
        </w:rPr>
        <w:t>e</w:t>
      </w:r>
      <w:r w:rsidR="00CF3D9B">
        <w:rPr>
          <w:b/>
          <w:sz w:val="24"/>
          <w:szCs w:val="24"/>
        </w:rPr>
        <w:t>d</w:t>
      </w:r>
      <w:r w:rsidR="00CF3D9B">
        <w:rPr>
          <w:b/>
          <w:spacing w:val="1"/>
          <w:sz w:val="24"/>
          <w:szCs w:val="24"/>
        </w:rPr>
        <w:t xml:space="preserve"> </w:t>
      </w:r>
      <w:r w:rsidR="00CF3D9B">
        <w:rPr>
          <w:b/>
          <w:sz w:val="24"/>
          <w:szCs w:val="24"/>
        </w:rPr>
        <w:t xml:space="preserve">to </w:t>
      </w:r>
      <w:r w:rsidR="00CF3D9B">
        <w:rPr>
          <w:b/>
          <w:spacing w:val="-2"/>
          <w:sz w:val="24"/>
          <w:szCs w:val="24"/>
        </w:rPr>
        <w:t>r</w:t>
      </w:r>
      <w:r w:rsidR="00CF3D9B">
        <w:rPr>
          <w:b/>
          <w:spacing w:val="-1"/>
          <w:sz w:val="24"/>
          <w:szCs w:val="24"/>
        </w:rPr>
        <w:t>e</w:t>
      </w:r>
      <w:r w:rsidR="00CF3D9B">
        <w:rPr>
          <w:b/>
          <w:spacing w:val="2"/>
          <w:sz w:val="24"/>
          <w:szCs w:val="24"/>
        </w:rPr>
        <w:t>v</w:t>
      </w:r>
      <w:r w:rsidR="00CF3D9B">
        <w:rPr>
          <w:b/>
          <w:spacing w:val="-1"/>
          <w:sz w:val="24"/>
          <w:szCs w:val="24"/>
        </w:rPr>
        <w:t>e</w:t>
      </w:r>
      <w:r w:rsidR="00CF3D9B">
        <w:rPr>
          <w:b/>
          <w:spacing w:val="1"/>
          <w:sz w:val="24"/>
          <w:szCs w:val="24"/>
        </w:rPr>
        <w:t>r</w:t>
      </w:r>
      <w:r w:rsidR="00CF3D9B">
        <w:rPr>
          <w:b/>
          <w:sz w:val="24"/>
          <w:szCs w:val="24"/>
        </w:rPr>
        <w:t>se</w:t>
      </w:r>
      <w:r w:rsidR="00CF3D9B">
        <w:rPr>
          <w:b/>
          <w:spacing w:val="-1"/>
          <w:sz w:val="24"/>
          <w:szCs w:val="24"/>
        </w:rPr>
        <w:t xml:space="preserve"> </w:t>
      </w:r>
      <w:r w:rsidR="00CF3D9B">
        <w:rPr>
          <w:b/>
          <w:sz w:val="24"/>
          <w:szCs w:val="24"/>
        </w:rPr>
        <w:t xml:space="preserve">the </w:t>
      </w:r>
      <w:r w:rsidR="00CF3D9B">
        <w:rPr>
          <w:b/>
          <w:spacing w:val="-2"/>
          <w:sz w:val="24"/>
          <w:szCs w:val="24"/>
        </w:rPr>
        <w:t>e</w:t>
      </w:r>
      <w:r w:rsidR="00CF3D9B">
        <w:rPr>
          <w:b/>
          <w:spacing w:val="1"/>
          <w:sz w:val="24"/>
          <w:szCs w:val="24"/>
        </w:rPr>
        <w:t>ff</w:t>
      </w:r>
      <w:r w:rsidR="00CF3D9B">
        <w:rPr>
          <w:b/>
          <w:spacing w:val="-1"/>
          <w:sz w:val="24"/>
          <w:szCs w:val="24"/>
        </w:rPr>
        <w:t>ec</w:t>
      </w:r>
      <w:r w:rsidR="00CF3D9B">
        <w:rPr>
          <w:b/>
          <w:sz w:val="24"/>
          <w:szCs w:val="24"/>
        </w:rPr>
        <w:t>ts of</w:t>
      </w:r>
      <w:r w:rsidR="00CF3D9B">
        <w:rPr>
          <w:b/>
          <w:spacing w:val="1"/>
          <w:sz w:val="24"/>
          <w:szCs w:val="24"/>
        </w:rPr>
        <w:t xml:space="preserve"> </w:t>
      </w:r>
      <w:r w:rsidR="00CF3D9B">
        <w:rPr>
          <w:b/>
          <w:spacing w:val="-1"/>
          <w:sz w:val="24"/>
          <w:szCs w:val="24"/>
        </w:rPr>
        <w:t>e</w:t>
      </w:r>
      <w:r w:rsidR="00CF3D9B">
        <w:rPr>
          <w:b/>
          <w:sz w:val="24"/>
          <w:szCs w:val="24"/>
        </w:rPr>
        <w:t>x</w:t>
      </w:r>
      <w:r w:rsidR="00CF3D9B">
        <w:rPr>
          <w:b/>
          <w:spacing w:val="-1"/>
          <w:sz w:val="24"/>
          <w:szCs w:val="24"/>
        </w:rPr>
        <w:t>ce</w:t>
      </w:r>
      <w:r w:rsidR="00CF3D9B">
        <w:rPr>
          <w:b/>
          <w:sz w:val="24"/>
          <w:szCs w:val="24"/>
        </w:rPr>
        <w:t xml:space="preserve">ss </w:t>
      </w:r>
      <w:r w:rsidR="00CF3D9B">
        <w:rPr>
          <w:b/>
          <w:spacing w:val="3"/>
          <w:sz w:val="24"/>
          <w:szCs w:val="24"/>
        </w:rPr>
        <w:t>o</w:t>
      </w:r>
      <w:r w:rsidR="00CF3D9B">
        <w:rPr>
          <w:b/>
          <w:spacing w:val="1"/>
          <w:sz w:val="24"/>
          <w:szCs w:val="24"/>
        </w:rPr>
        <w:t>p</w:t>
      </w:r>
      <w:r w:rsidR="00CF3D9B">
        <w:rPr>
          <w:b/>
          <w:sz w:val="24"/>
          <w:szCs w:val="24"/>
        </w:rPr>
        <w:t>io</w:t>
      </w:r>
      <w:r w:rsidR="00CF3D9B">
        <w:rPr>
          <w:b/>
          <w:spacing w:val="1"/>
          <w:sz w:val="24"/>
          <w:szCs w:val="24"/>
        </w:rPr>
        <w:t>id</w:t>
      </w:r>
      <w:r w:rsidR="00CF3D9B">
        <w:rPr>
          <w:b/>
          <w:sz w:val="24"/>
          <w:szCs w:val="24"/>
        </w:rPr>
        <w:t>s</w:t>
      </w:r>
      <w:r w:rsidR="00CF3D9B">
        <w:rPr>
          <w:b/>
          <w:spacing w:val="5"/>
          <w:sz w:val="24"/>
          <w:szCs w:val="24"/>
        </w:rPr>
        <w:t>.</w:t>
      </w:r>
    </w:p>
    <w:p w:rsidR="00BA51A2" w:rsidRDefault="00BA51A2">
      <w:pPr>
        <w:spacing w:line="200" w:lineRule="exact"/>
      </w:pPr>
    </w:p>
    <w:p w:rsidR="00BA51A2" w:rsidRDefault="007E4F9A">
      <w:pPr>
        <w:ind w:left="100"/>
        <w:rPr>
          <w:sz w:val="28"/>
          <w:szCs w:val="28"/>
        </w:rPr>
      </w:pPr>
      <w:r>
        <w:rPr>
          <w:b/>
          <w:spacing w:val="-1"/>
          <w:sz w:val="28"/>
          <w:szCs w:val="28"/>
          <w:u w:val="thick" w:color="000000"/>
        </w:rPr>
        <w:t>C</w:t>
      </w:r>
      <w:r>
        <w:rPr>
          <w:b/>
          <w:sz w:val="28"/>
          <w:szCs w:val="28"/>
          <w:u w:val="thick" w:color="000000"/>
        </w:rPr>
        <w:t>-Ep</w:t>
      </w:r>
      <w:r>
        <w:rPr>
          <w:b/>
          <w:spacing w:val="1"/>
          <w:sz w:val="28"/>
          <w:szCs w:val="28"/>
          <w:u w:val="thick" w:color="000000"/>
        </w:rPr>
        <w:t>i</w:t>
      </w:r>
      <w:r>
        <w:rPr>
          <w:b/>
          <w:sz w:val="28"/>
          <w:szCs w:val="28"/>
          <w:u w:val="thick" w:color="000000"/>
        </w:rPr>
        <w:t>du</w:t>
      </w:r>
      <w:r>
        <w:rPr>
          <w:b/>
          <w:spacing w:val="-3"/>
          <w:sz w:val="28"/>
          <w:szCs w:val="28"/>
          <w:u w:val="thick" w:color="000000"/>
        </w:rPr>
        <w:t>r</w:t>
      </w:r>
      <w:r>
        <w:rPr>
          <w:b/>
          <w:spacing w:val="1"/>
          <w:sz w:val="28"/>
          <w:szCs w:val="28"/>
          <w:u w:val="thick" w:color="000000"/>
        </w:rPr>
        <w:t>a</w:t>
      </w:r>
      <w:r>
        <w:rPr>
          <w:b/>
          <w:sz w:val="28"/>
          <w:szCs w:val="28"/>
          <w:u w:val="thick" w:color="000000"/>
        </w:rPr>
        <w:t>l</w:t>
      </w:r>
      <w:r>
        <w:rPr>
          <w:b/>
          <w:spacing w:val="-2"/>
          <w:sz w:val="28"/>
          <w:szCs w:val="28"/>
          <w:u w:val="thick" w:color="000000"/>
        </w:rPr>
        <w:t xml:space="preserve"> </w:t>
      </w:r>
      <w:r>
        <w:rPr>
          <w:b/>
          <w:spacing w:val="1"/>
          <w:sz w:val="28"/>
          <w:szCs w:val="28"/>
          <w:u w:val="thick" w:color="000000"/>
        </w:rPr>
        <w:t>a</w:t>
      </w:r>
      <w:r>
        <w:rPr>
          <w:b/>
          <w:spacing w:val="-3"/>
          <w:sz w:val="28"/>
          <w:szCs w:val="28"/>
          <w:u w:val="thick" w:color="000000"/>
        </w:rPr>
        <w:t>n</w:t>
      </w:r>
      <w:r>
        <w:rPr>
          <w:b/>
          <w:spacing w:val="1"/>
          <w:sz w:val="28"/>
          <w:szCs w:val="28"/>
          <w:u w:val="thick" w:color="000000"/>
        </w:rPr>
        <w:t>a</w:t>
      </w:r>
      <w:r>
        <w:rPr>
          <w:b/>
          <w:spacing w:val="-1"/>
          <w:sz w:val="28"/>
          <w:szCs w:val="28"/>
          <w:u w:val="thick" w:color="000000"/>
        </w:rPr>
        <w:t>l</w:t>
      </w:r>
      <w:r>
        <w:rPr>
          <w:b/>
          <w:spacing w:val="1"/>
          <w:sz w:val="28"/>
          <w:szCs w:val="28"/>
          <w:u w:val="thick" w:color="000000"/>
        </w:rPr>
        <w:t>g</w:t>
      </w:r>
      <w:r>
        <w:rPr>
          <w:b/>
          <w:spacing w:val="-2"/>
          <w:sz w:val="28"/>
          <w:szCs w:val="28"/>
          <w:u w:val="thick" w:color="000000"/>
        </w:rPr>
        <w:t>e</w:t>
      </w:r>
      <w:r>
        <w:rPr>
          <w:b/>
          <w:spacing w:val="1"/>
          <w:sz w:val="28"/>
          <w:szCs w:val="28"/>
          <w:u w:val="thick" w:color="000000"/>
        </w:rPr>
        <w:t>s</w:t>
      </w:r>
      <w:r>
        <w:rPr>
          <w:b/>
          <w:spacing w:val="-1"/>
          <w:sz w:val="28"/>
          <w:szCs w:val="28"/>
          <w:u w:val="thick" w:color="000000"/>
        </w:rPr>
        <w:t>i</w:t>
      </w:r>
      <w:r>
        <w:rPr>
          <w:b/>
          <w:sz w:val="28"/>
          <w:szCs w:val="28"/>
          <w:u w:val="thick" w:color="000000"/>
        </w:rPr>
        <w:t>a</w:t>
      </w:r>
    </w:p>
    <w:p w:rsidR="00BA51A2" w:rsidRDefault="007E4F9A">
      <w:pPr>
        <w:spacing w:line="260" w:lineRule="exact"/>
        <w:ind w:left="100"/>
        <w:rPr>
          <w:sz w:val="24"/>
          <w:szCs w:val="24"/>
        </w:rPr>
      </w:pPr>
      <w:r>
        <w:rPr>
          <w:sz w:val="24"/>
          <w:szCs w:val="24"/>
        </w:rPr>
        <w:t xml:space="preserve">Opioids </w:t>
      </w:r>
      <w:r>
        <w:rPr>
          <w:spacing w:val="-1"/>
          <w:sz w:val="24"/>
          <w:szCs w:val="24"/>
        </w:rPr>
        <w:t>a</w:t>
      </w:r>
      <w:r>
        <w:rPr>
          <w:sz w:val="24"/>
          <w:szCs w:val="24"/>
        </w:rPr>
        <w:t xml:space="preserve">nd </w:t>
      </w:r>
      <w:r w:rsidR="00AE7F3E">
        <w:rPr>
          <w:spacing w:val="-1"/>
          <w:sz w:val="24"/>
          <w:szCs w:val="24"/>
        </w:rPr>
        <w:t>a</w:t>
      </w:r>
      <w:r w:rsidR="00AE7F3E">
        <w:rPr>
          <w:sz w:val="24"/>
          <w:szCs w:val="24"/>
        </w:rPr>
        <w:t>n</w:t>
      </w:r>
      <w:r w:rsidR="00AE7F3E">
        <w:rPr>
          <w:spacing w:val="-1"/>
          <w:sz w:val="24"/>
          <w:szCs w:val="24"/>
        </w:rPr>
        <w:t>es</w:t>
      </w:r>
      <w:r w:rsidR="00AE7F3E">
        <w:rPr>
          <w:sz w:val="24"/>
          <w:szCs w:val="24"/>
        </w:rPr>
        <w:t>thetics</w:t>
      </w:r>
      <w:r>
        <w:rPr>
          <w:spacing w:val="2"/>
          <w:sz w:val="24"/>
          <w:szCs w:val="24"/>
        </w:rPr>
        <w:t xml:space="preserve"> </w:t>
      </w:r>
      <w:r>
        <w:rPr>
          <w:spacing w:val="-1"/>
          <w:sz w:val="24"/>
          <w:szCs w:val="24"/>
        </w:rPr>
        <w:t>a</w:t>
      </w:r>
      <w:r>
        <w:rPr>
          <w:sz w:val="24"/>
          <w:szCs w:val="24"/>
        </w:rPr>
        <w:t xml:space="preserve">re </w:t>
      </w:r>
      <w:r>
        <w:rPr>
          <w:spacing w:val="-2"/>
          <w:sz w:val="24"/>
          <w:szCs w:val="24"/>
        </w:rPr>
        <w:t>g</w:t>
      </w:r>
      <w:r>
        <w:rPr>
          <w:sz w:val="24"/>
          <w:szCs w:val="24"/>
        </w:rPr>
        <w:t xml:space="preserve">iven into </w:t>
      </w:r>
      <w:r>
        <w:rPr>
          <w:spacing w:val="1"/>
          <w:sz w:val="24"/>
          <w:szCs w:val="24"/>
        </w:rPr>
        <w:t>t</w:t>
      </w:r>
      <w:r>
        <w:rPr>
          <w:sz w:val="24"/>
          <w:szCs w:val="24"/>
        </w:rPr>
        <w:t>he</w:t>
      </w:r>
      <w:r>
        <w:rPr>
          <w:spacing w:val="-1"/>
          <w:sz w:val="24"/>
          <w:szCs w:val="24"/>
        </w:rPr>
        <w:t xml:space="preserve"> e</w:t>
      </w:r>
      <w:r>
        <w:rPr>
          <w:sz w:val="24"/>
          <w:szCs w:val="24"/>
        </w:rPr>
        <w:t>pid</w:t>
      </w:r>
      <w:r>
        <w:rPr>
          <w:spacing w:val="3"/>
          <w:sz w:val="24"/>
          <w:szCs w:val="24"/>
        </w:rPr>
        <w:t>u</w:t>
      </w:r>
      <w:r>
        <w:rPr>
          <w:sz w:val="24"/>
          <w:szCs w:val="24"/>
        </w:rPr>
        <w:t>ral spa</w:t>
      </w:r>
      <w:r>
        <w:rPr>
          <w:spacing w:val="-1"/>
          <w:sz w:val="24"/>
          <w:szCs w:val="24"/>
        </w:rPr>
        <w:t>c</w:t>
      </w:r>
      <w:r>
        <w:rPr>
          <w:sz w:val="24"/>
          <w:szCs w:val="24"/>
        </w:rPr>
        <w:t>e</w:t>
      </w:r>
      <w:r>
        <w:rPr>
          <w:spacing w:val="-1"/>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 xml:space="preserve">infusion or </w:t>
      </w:r>
      <w:r>
        <w:rPr>
          <w:spacing w:val="-1"/>
          <w:sz w:val="24"/>
          <w:szCs w:val="24"/>
        </w:rPr>
        <w:t>a</w:t>
      </w:r>
      <w:r>
        <w:rPr>
          <w:sz w:val="24"/>
          <w:szCs w:val="24"/>
        </w:rPr>
        <w:t>s</w:t>
      </w:r>
      <w:r>
        <w:rPr>
          <w:spacing w:val="2"/>
          <w:sz w:val="24"/>
          <w:szCs w:val="24"/>
        </w:rPr>
        <w:t xml:space="preserve"> </w:t>
      </w:r>
      <w:r>
        <w:rPr>
          <w:sz w:val="24"/>
          <w:szCs w:val="24"/>
        </w:rPr>
        <w:t>bo</w:t>
      </w:r>
      <w:r>
        <w:rPr>
          <w:spacing w:val="4"/>
          <w:sz w:val="24"/>
          <w:szCs w:val="24"/>
        </w:rPr>
        <w:t>l</w:t>
      </w:r>
      <w:r>
        <w:rPr>
          <w:sz w:val="24"/>
          <w:szCs w:val="24"/>
        </w:rPr>
        <w:t>us</w:t>
      </w:r>
      <w:r>
        <w:rPr>
          <w:spacing w:val="-1"/>
          <w:sz w:val="24"/>
          <w:szCs w:val="24"/>
        </w:rPr>
        <w:t>e</w:t>
      </w:r>
      <w:r>
        <w:rPr>
          <w:sz w:val="24"/>
          <w:szCs w:val="24"/>
        </w:rPr>
        <w:t>s.</w:t>
      </w:r>
    </w:p>
    <w:p w:rsidR="00BA51A2" w:rsidRDefault="00BA51A2">
      <w:pPr>
        <w:spacing w:before="7" w:line="120" w:lineRule="exact"/>
        <w:rPr>
          <w:sz w:val="12"/>
          <w:szCs w:val="12"/>
        </w:rPr>
      </w:pPr>
    </w:p>
    <w:p w:rsidR="00BA51A2" w:rsidRDefault="00BA51A2">
      <w:pPr>
        <w:spacing w:line="200" w:lineRule="exact"/>
      </w:pPr>
    </w:p>
    <w:p w:rsidR="00BA51A2" w:rsidRDefault="007E4F9A">
      <w:pPr>
        <w:ind w:left="100"/>
        <w:rPr>
          <w:sz w:val="24"/>
          <w:szCs w:val="24"/>
        </w:rPr>
      </w:pPr>
      <w:r>
        <w:rPr>
          <w:b/>
          <w:spacing w:val="-1"/>
          <w:sz w:val="28"/>
          <w:szCs w:val="28"/>
          <w:u w:val="thick" w:color="000000"/>
        </w:rPr>
        <w:t>D</w:t>
      </w:r>
      <w:r>
        <w:rPr>
          <w:b/>
          <w:sz w:val="28"/>
          <w:szCs w:val="28"/>
          <w:u w:val="thick" w:color="000000"/>
        </w:rPr>
        <w:t>-</w:t>
      </w:r>
      <w:r>
        <w:rPr>
          <w:b/>
          <w:spacing w:val="-1"/>
          <w:sz w:val="28"/>
          <w:szCs w:val="28"/>
          <w:u w:val="thick" w:color="000000"/>
        </w:rPr>
        <w:t>A</w:t>
      </w:r>
      <w:r>
        <w:rPr>
          <w:b/>
          <w:sz w:val="28"/>
          <w:szCs w:val="28"/>
          <w:u w:val="thick" w:color="000000"/>
        </w:rPr>
        <w:t>dju</w:t>
      </w:r>
      <w:r>
        <w:rPr>
          <w:b/>
          <w:spacing w:val="1"/>
          <w:sz w:val="28"/>
          <w:szCs w:val="28"/>
          <w:u w:val="thick" w:color="000000"/>
        </w:rPr>
        <w:t>va</w:t>
      </w:r>
      <w:r>
        <w:rPr>
          <w:b/>
          <w:spacing w:val="-3"/>
          <w:sz w:val="28"/>
          <w:szCs w:val="28"/>
          <w:u w:val="thick" w:color="000000"/>
        </w:rPr>
        <w:t>n</w:t>
      </w:r>
      <w:r>
        <w:rPr>
          <w:b/>
          <w:sz w:val="28"/>
          <w:szCs w:val="28"/>
          <w:u w:val="thick" w:color="000000"/>
        </w:rPr>
        <w:t xml:space="preserve">t </w:t>
      </w:r>
      <w:proofErr w:type="gramStart"/>
      <w:r>
        <w:rPr>
          <w:b/>
          <w:sz w:val="28"/>
          <w:szCs w:val="28"/>
          <w:u w:val="thick" w:color="000000"/>
        </w:rPr>
        <w:t>tr</w:t>
      </w:r>
      <w:r>
        <w:rPr>
          <w:b/>
          <w:spacing w:val="-3"/>
          <w:sz w:val="28"/>
          <w:szCs w:val="28"/>
          <w:u w:val="thick" w:color="000000"/>
        </w:rPr>
        <w:t>e</w:t>
      </w:r>
      <w:r>
        <w:rPr>
          <w:b/>
          <w:spacing w:val="1"/>
          <w:sz w:val="28"/>
          <w:szCs w:val="28"/>
          <w:u w:val="thick" w:color="000000"/>
        </w:rPr>
        <w:t>a</w:t>
      </w:r>
      <w:r>
        <w:rPr>
          <w:b/>
          <w:sz w:val="28"/>
          <w:szCs w:val="28"/>
          <w:u w:val="thick" w:color="000000"/>
        </w:rPr>
        <w:t>t</w:t>
      </w:r>
      <w:r>
        <w:rPr>
          <w:b/>
          <w:spacing w:val="-3"/>
          <w:sz w:val="28"/>
          <w:szCs w:val="28"/>
          <w:u w:val="thick" w:color="000000"/>
        </w:rPr>
        <w:t>m</w:t>
      </w:r>
      <w:r>
        <w:rPr>
          <w:b/>
          <w:sz w:val="28"/>
          <w:szCs w:val="28"/>
          <w:u w:val="thick" w:color="000000"/>
        </w:rPr>
        <w:t xml:space="preserve">ents </w:t>
      </w:r>
      <w:r>
        <w:rPr>
          <w:b/>
          <w:spacing w:val="-68"/>
          <w:sz w:val="28"/>
          <w:szCs w:val="28"/>
        </w:rPr>
        <w:t xml:space="preserve"> </w:t>
      </w:r>
      <w:r>
        <w:rPr>
          <w:b/>
          <w:spacing w:val="-1"/>
          <w:sz w:val="24"/>
          <w:szCs w:val="24"/>
        </w:rPr>
        <w:t>e</w:t>
      </w:r>
      <w:r>
        <w:rPr>
          <w:b/>
          <w:sz w:val="24"/>
          <w:szCs w:val="24"/>
        </w:rPr>
        <w:t>.g.</w:t>
      </w:r>
      <w:proofErr w:type="gramEnd"/>
    </w:p>
    <w:p w:rsidR="00BA51A2" w:rsidRDefault="007E4F9A">
      <w:pPr>
        <w:spacing w:line="260" w:lineRule="exact"/>
        <w:ind w:left="100"/>
        <w:rPr>
          <w:sz w:val="24"/>
          <w:szCs w:val="24"/>
        </w:rPr>
      </w:pPr>
      <w:r>
        <w:rPr>
          <w:sz w:val="24"/>
          <w:szCs w:val="24"/>
        </w:rPr>
        <w:t>1</w:t>
      </w:r>
      <w:r>
        <w:rPr>
          <w:spacing w:val="-1"/>
          <w:sz w:val="24"/>
          <w:szCs w:val="24"/>
        </w:rPr>
        <w:t>-</w:t>
      </w:r>
      <w:r>
        <w:rPr>
          <w:sz w:val="24"/>
          <w:szCs w:val="24"/>
        </w:rPr>
        <w:t xml:space="preserve">Anticonvulsants, </w:t>
      </w:r>
      <w:r>
        <w:rPr>
          <w:spacing w:val="-1"/>
          <w:sz w:val="24"/>
          <w:szCs w:val="24"/>
        </w:rPr>
        <w:t>a</w:t>
      </w:r>
      <w:r>
        <w:rPr>
          <w:sz w:val="24"/>
          <w:szCs w:val="24"/>
        </w:rPr>
        <w:t>nt</w:t>
      </w:r>
      <w:r>
        <w:rPr>
          <w:spacing w:val="1"/>
          <w:sz w:val="24"/>
          <w:szCs w:val="24"/>
        </w:rPr>
        <w:t>i</w:t>
      </w:r>
      <w:r>
        <w:rPr>
          <w:sz w:val="24"/>
          <w:szCs w:val="24"/>
        </w:rPr>
        <w:t>d</w:t>
      </w:r>
      <w:r>
        <w:rPr>
          <w:spacing w:val="-1"/>
          <w:sz w:val="24"/>
          <w:szCs w:val="24"/>
        </w:rPr>
        <w:t>e</w:t>
      </w:r>
      <w:r>
        <w:rPr>
          <w:sz w:val="24"/>
          <w:szCs w:val="24"/>
        </w:rPr>
        <w:t>pr</w:t>
      </w:r>
      <w:r>
        <w:rPr>
          <w:spacing w:val="-2"/>
          <w:sz w:val="24"/>
          <w:szCs w:val="24"/>
        </w:rPr>
        <w:t>e</w:t>
      </w:r>
      <w:r>
        <w:rPr>
          <w:sz w:val="24"/>
          <w:szCs w:val="24"/>
        </w:rPr>
        <w:t>ssants,</w:t>
      </w:r>
      <w:r>
        <w:rPr>
          <w:spacing w:val="2"/>
          <w:sz w:val="24"/>
          <w:szCs w:val="24"/>
        </w:rPr>
        <w:t xml:space="preserve"> </w:t>
      </w:r>
      <w:r>
        <w:rPr>
          <w:spacing w:val="-2"/>
          <w:sz w:val="24"/>
          <w:szCs w:val="24"/>
        </w:rPr>
        <w:t>g</w:t>
      </w:r>
      <w:r>
        <w:rPr>
          <w:spacing w:val="-1"/>
          <w:sz w:val="24"/>
          <w:szCs w:val="24"/>
        </w:rPr>
        <w:t>a</w:t>
      </w:r>
      <w:r>
        <w:rPr>
          <w:spacing w:val="2"/>
          <w:sz w:val="24"/>
          <w:szCs w:val="24"/>
        </w:rPr>
        <w:t>b</w:t>
      </w:r>
      <w:r>
        <w:rPr>
          <w:spacing w:val="-1"/>
          <w:sz w:val="24"/>
          <w:szCs w:val="24"/>
        </w:rPr>
        <w:t>a</w:t>
      </w:r>
      <w:r>
        <w:rPr>
          <w:sz w:val="24"/>
          <w:szCs w:val="24"/>
        </w:rPr>
        <w:t>p</w:t>
      </w:r>
      <w:r>
        <w:rPr>
          <w:spacing w:val="-1"/>
          <w:sz w:val="24"/>
          <w:szCs w:val="24"/>
        </w:rPr>
        <w:t>e</w:t>
      </w:r>
      <w:r>
        <w:rPr>
          <w:sz w:val="24"/>
          <w:szCs w:val="24"/>
        </w:rPr>
        <w:t>nt</w:t>
      </w:r>
      <w:r>
        <w:rPr>
          <w:spacing w:val="1"/>
          <w:sz w:val="24"/>
          <w:szCs w:val="24"/>
        </w:rPr>
        <w:t>i</w:t>
      </w:r>
      <w:r>
        <w:rPr>
          <w:sz w:val="24"/>
          <w:szCs w:val="24"/>
        </w:rPr>
        <w:t>n or</w:t>
      </w:r>
      <w:r>
        <w:rPr>
          <w:spacing w:val="1"/>
          <w:sz w:val="24"/>
          <w:szCs w:val="24"/>
        </w:rPr>
        <w:t xml:space="preserve"> </w:t>
      </w:r>
      <w:r>
        <w:rPr>
          <w:sz w:val="24"/>
          <w:szCs w:val="24"/>
        </w:rPr>
        <w:t>ste</w:t>
      </w:r>
      <w:r>
        <w:rPr>
          <w:spacing w:val="-1"/>
          <w:sz w:val="24"/>
          <w:szCs w:val="24"/>
        </w:rPr>
        <w:t>r</w:t>
      </w:r>
      <w:r>
        <w:rPr>
          <w:sz w:val="24"/>
          <w:szCs w:val="24"/>
        </w:rPr>
        <w:t>oids for</w:t>
      </w:r>
      <w:r>
        <w:rPr>
          <w:spacing w:val="-1"/>
          <w:sz w:val="24"/>
          <w:szCs w:val="24"/>
        </w:rPr>
        <w:t xml:space="preserve"> </w:t>
      </w:r>
      <w:r>
        <w:rPr>
          <w:sz w:val="24"/>
          <w:szCs w:val="24"/>
        </w:rPr>
        <w:t>n</w:t>
      </w:r>
      <w:r>
        <w:rPr>
          <w:spacing w:val="-1"/>
          <w:sz w:val="24"/>
          <w:szCs w:val="24"/>
        </w:rPr>
        <w:t>e</w:t>
      </w:r>
      <w:r>
        <w:rPr>
          <w:sz w:val="24"/>
          <w:szCs w:val="24"/>
        </w:rPr>
        <w:t>uro</w:t>
      </w:r>
      <w:r>
        <w:rPr>
          <w:spacing w:val="1"/>
          <w:sz w:val="24"/>
          <w:szCs w:val="24"/>
        </w:rPr>
        <w:t>p</w:t>
      </w:r>
      <w:r>
        <w:rPr>
          <w:spacing w:val="-1"/>
          <w:sz w:val="24"/>
          <w:szCs w:val="24"/>
        </w:rPr>
        <w:t>a</w:t>
      </w:r>
      <w:r>
        <w:rPr>
          <w:sz w:val="24"/>
          <w:szCs w:val="24"/>
        </w:rPr>
        <w:t>th</w:t>
      </w:r>
      <w:r>
        <w:rPr>
          <w:spacing w:val="1"/>
          <w:sz w:val="24"/>
          <w:szCs w:val="24"/>
        </w:rPr>
        <w:t>i</w:t>
      </w:r>
      <w:r>
        <w:rPr>
          <w:sz w:val="24"/>
          <w:szCs w:val="24"/>
        </w:rPr>
        <w:t>c</w:t>
      </w:r>
      <w:r>
        <w:rPr>
          <w:spacing w:val="1"/>
          <w:sz w:val="24"/>
          <w:szCs w:val="24"/>
        </w:rPr>
        <w:t xml:space="preserve"> </w:t>
      </w:r>
      <w:r>
        <w:rPr>
          <w:sz w:val="24"/>
          <w:szCs w:val="24"/>
        </w:rPr>
        <w:t>p</w:t>
      </w:r>
      <w:r>
        <w:rPr>
          <w:spacing w:val="-1"/>
          <w:sz w:val="24"/>
          <w:szCs w:val="24"/>
        </w:rPr>
        <w:t>a</w:t>
      </w:r>
      <w:r>
        <w:rPr>
          <w:sz w:val="24"/>
          <w:szCs w:val="24"/>
        </w:rPr>
        <w:t>in.</w:t>
      </w:r>
    </w:p>
    <w:p w:rsidR="00BA51A2" w:rsidRDefault="007E4F9A">
      <w:pPr>
        <w:ind w:left="100" w:right="183"/>
        <w:rPr>
          <w:sz w:val="24"/>
          <w:szCs w:val="24"/>
        </w:rPr>
      </w:pPr>
      <w:r>
        <w:rPr>
          <w:sz w:val="24"/>
          <w:szCs w:val="24"/>
        </w:rPr>
        <w:t>2</w:t>
      </w:r>
      <w:r>
        <w:rPr>
          <w:spacing w:val="-1"/>
          <w:sz w:val="24"/>
          <w:szCs w:val="24"/>
        </w:rPr>
        <w:t>-</w:t>
      </w:r>
      <w:r>
        <w:rPr>
          <w:sz w:val="24"/>
          <w:szCs w:val="24"/>
        </w:rPr>
        <w:t>Antisp</w:t>
      </w:r>
      <w:r>
        <w:rPr>
          <w:spacing w:val="-1"/>
          <w:sz w:val="24"/>
          <w:szCs w:val="24"/>
        </w:rPr>
        <w:t>a</w:t>
      </w:r>
      <w:r>
        <w:rPr>
          <w:sz w:val="24"/>
          <w:szCs w:val="24"/>
        </w:rPr>
        <w:t xml:space="preserve">smodics, </w:t>
      </w:r>
      <w:proofErr w:type="spellStart"/>
      <w:r>
        <w:rPr>
          <w:spacing w:val="1"/>
          <w:sz w:val="24"/>
          <w:szCs w:val="24"/>
        </w:rPr>
        <w:t>e</w:t>
      </w:r>
      <w:r>
        <w:rPr>
          <w:sz w:val="24"/>
          <w:szCs w:val="24"/>
        </w:rPr>
        <w:t>g</w:t>
      </w:r>
      <w:proofErr w:type="spellEnd"/>
      <w:r>
        <w:rPr>
          <w:spacing w:val="-2"/>
          <w:sz w:val="24"/>
          <w:szCs w:val="24"/>
        </w:rPr>
        <w:t xml:space="preserve"> </w:t>
      </w:r>
      <w:r>
        <w:rPr>
          <w:spacing w:val="5"/>
          <w:sz w:val="24"/>
          <w:szCs w:val="24"/>
        </w:rPr>
        <w:t>h</w:t>
      </w:r>
      <w:r>
        <w:rPr>
          <w:spacing w:val="-2"/>
          <w:sz w:val="24"/>
          <w:szCs w:val="24"/>
        </w:rPr>
        <w:t>y</w:t>
      </w:r>
      <w:r>
        <w:rPr>
          <w:sz w:val="24"/>
          <w:szCs w:val="24"/>
        </w:rPr>
        <w:t>os</w:t>
      </w:r>
      <w:r>
        <w:rPr>
          <w:spacing w:val="-1"/>
          <w:sz w:val="24"/>
          <w:szCs w:val="24"/>
        </w:rPr>
        <w:t>c</w:t>
      </w:r>
      <w:r>
        <w:rPr>
          <w:sz w:val="24"/>
          <w:szCs w:val="24"/>
        </w:rPr>
        <w:t xml:space="preserve">ine </w:t>
      </w:r>
      <w:proofErr w:type="spellStart"/>
      <w:r>
        <w:rPr>
          <w:sz w:val="24"/>
          <w:szCs w:val="24"/>
        </w:rPr>
        <w:t>bu</w:t>
      </w:r>
      <w:r>
        <w:rPr>
          <w:spacing w:val="2"/>
          <w:sz w:val="24"/>
          <w:szCs w:val="24"/>
        </w:rPr>
        <w:t>t</w:t>
      </w:r>
      <w:r>
        <w:rPr>
          <w:spacing w:val="-5"/>
          <w:sz w:val="24"/>
          <w:szCs w:val="24"/>
        </w:rPr>
        <w:t>y</w:t>
      </w:r>
      <w:r>
        <w:rPr>
          <w:sz w:val="24"/>
          <w:szCs w:val="24"/>
        </w:rPr>
        <w:t>lbromide</w:t>
      </w:r>
      <w:proofErr w:type="spellEnd"/>
      <w:r>
        <w:rPr>
          <w:spacing w:val="1"/>
          <w:sz w:val="24"/>
          <w:szCs w:val="24"/>
        </w:rPr>
        <w:t xml:space="preserve"> </w:t>
      </w:r>
      <w:r>
        <w:rPr>
          <w:sz w:val="24"/>
          <w:szCs w:val="24"/>
        </w:rPr>
        <w:t>(</w:t>
      </w:r>
      <w:r>
        <w:rPr>
          <w:spacing w:val="-2"/>
          <w:sz w:val="24"/>
          <w:szCs w:val="24"/>
        </w:rPr>
        <w:t>B</w:t>
      </w:r>
      <w:r>
        <w:rPr>
          <w:spacing w:val="2"/>
          <w:sz w:val="24"/>
          <w:szCs w:val="24"/>
        </w:rPr>
        <w:t>u</w:t>
      </w:r>
      <w:r>
        <w:rPr>
          <w:sz w:val="24"/>
          <w:szCs w:val="24"/>
        </w:rPr>
        <w:t>s</w:t>
      </w:r>
      <w:r>
        <w:rPr>
          <w:spacing w:val="-1"/>
          <w:sz w:val="24"/>
          <w:szCs w:val="24"/>
        </w:rPr>
        <w:t>c</w:t>
      </w:r>
      <w:r>
        <w:rPr>
          <w:sz w:val="24"/>
          <w:szCs w:val="24"/>
        </w:rPr>
        <w:t>op</w:t>
      </w:r>
      <w:r>
        <w:rPr>
          <w:spacing w:val="-1"/>
          <w:sz w:val="24"/>
          <w:szCs w:val="24"/>
        </w:rPr>
        <w:t>a</w:t>
      </w:r>
      <w:r>
        <w:rPr>
          <w:spacing w:val="5"/>
          <w:sz w:val="24"/>
          <w:szCs w:val="24"/>
        </w:rPr>
        <w:t>n</w:t>
      </w:r>
      <w:r>
        <w:rPr>
          <w:sz w:val="24"/>
          <w:szCs w:val="24"/>
        </w:rPr>
        <w:t>2</w:t>
      </w:r>
      <w:r>
        <w:rPr>
          <w:spacing w:val="-2"/>
          <w:sz w:val="24"/>
          <w:szCs w:val="24"/>
        </w:rPr>
        <w:t>0</w:t>
      </w:r>
      <w:r>
        <w:rPr>
          <w:spacing w:val="4"/>
          <w:sz w:val="24"/>
          <w:szCs w:val="24"/>
        </w:rPr>
        <w:t>-</w:t>
      </w:r>
      <w:r>
        <w:rPr>
          <w:sz w:val="24"/>
          <w:szCs w:val="24"/>
        </w:rPr>
        <w:t>10</w:t>
      </w:r>
      <w:r>
        <w:rPr>
          <w:spacing w:val="-2"/>
          <w:sz w:val="24"/>
          <w:szCs w:val="24"/>
        </w:rPr>
        <w:t xml:space="preserve"> </w:t>
      </w:r>
      <w:r>
        <w:rPr>
          <w:sz w:val="24"/>
          <w:szCs w:val="24"/>
        </w:rPr>
        <w:t>®</w:t>
      </w:r>
      <w:r>
        <w:rPr>
          <w:spacing w:val="1"/>
          <w:sz w:val="24"/>
          <w:szCs w:val="24"/>
          <w:rtl/>
        </w:rPr>
        <w:t>آ</w:t>
      </w:r>
      <w:r>
        <w:rPr>
          <w:sz w:val="24"/>
          <w:szCs w:val="24"/>
        </w:rPr>
        <w:t>m</w:t>
      </w:r>
      <w:r>
        <w:rPr>
          <w:spacing w:val="-2"/>
          <w:sz w:val="24"/>
          <w:szCs w:val="24"/>
        </w:rPr>
        <w:t>g</w:t>
      </w:r>
      <w:r>
        <w:rPr>
          <w:sz w:val="24"/>
          <w:szCs w:val="24"/>
        </w:rPr>
        <w:t xml:space="preserve">/8h </w:t>
      </w:r>
      <w:r>
        <w:rPr>
          <w:spacing w:val="1"/>
          <w:sz w:val="24"/>
          <w:szCs w:val="24"/>
        </w:rPr>
        <w:t>P</w:t>
      </w:r>
      <w:r>
        <w:rPr>
          <w:sz w:val="24"/>
          <w:szCs w:val="24"/>
        </w:rPr>
        <w:t>O</w:t>
      </w:r>
      <w:r>
        <w:rPr>
          <w:spacing w:val="2"/>
          <w:sz w:val="24"/>
          <w:szCs w:val="24"/>
        </w:rPr>
        <w:t>/</w:t>
      </w:r>
      <w:r>
        <w:rPr>
          <w:spacing w:val="-6"/>
          <w:sz w:val="24"/>
          <w:szCs w:val="24"/>
        </w:rPr>
        <w:t>I</w:t>
      </w:r>
      <w:r>
        <w:rPr>
          <w:sz w:val="24"/>
          <w:szCs w:val="24"/>
        </w:rPr>
        <w:t>M</w:t>
      </w:r>
      <w:r>
        <w:rPr>
          <w:spacing w:val="3"/>
          <w:sz w:val="24"/>
          <w:szCs w:val="24"/>
        </w:rPr>
        <w:t>/</w:t>
      </w:r>
      <w:r>
        <w:rPr>
          <w:spacing w:val="-3"/>
          <w:sz w:val="24"/>
          <w:szCs w:val="24"/>
        </w:rPr>
        <w:t>I</w:t>
      </w:r>
      <w:r>
        <w:rPr>
          <w:spacing w:val="2"/>
          <w:sz w:val="24"/>
          <w:szCs w:val="24"/>
        </w:rPr>
        <w:t>V</w:t>
      </w:r>
      <w:r>
        <w:rPr>
          <w:sz w:val="24"/>
          <w:szCs w:val="24"/>
        </w:rPr>
        <w:t xml:space="preserve">) </w:t>
      </w:r>
      <w:r>
        <w:rPr>
          <w:spacing w:val="-1"/>
          <w:sz w:val="24"/>
          <w:szCs w:val="24"/>
        </w:rPr>
        <w:t>f</w:t>
      </w:r>
      <w:r>
        <w:rPr>
          <w:sz w:val="24"/>
          <w:szCs w:val="24"/>
        </w:rPr>
        <w:t xml:space="preserve">or intestinal, </w:t>
      </w:r>
      <w:r>
        <w:rPr>
          <w:spacing w:val="1"/>
          <w:sz w:val="24"/>
          <w:szCs w:val="24"/>
        </w:rPr>
        <w:t>r</w:t>
      </w:r>
      <w:r>
        <w:rPr>
          <w:spacing w:val="-1"/>
          <w:sz w:val="24"/>
          <w:szCs w:val="24"/>
        </w:rPr>
        <w:t>e</w:t>
      </w:r>
      <w:r>
        <w:rPr>
          <w:sz w:val="24"/>
          <w:szCs w:val="24"/>
        </w:rPr>
        <w:t>n</w:t>
      </w:r>
      <w:r>
        <w:rPr>
          <w:spacing w:val="-1"/>
          <w:sz w:val="24"/>
          <w:szCs w:val="24"/>
        </w:rPr>
        <w:t>a</w:t>
      </w:r>
      <w:r>
        <w:rPr>
          <w:sz w:val="24"/>
          <w:szCs w:val="24"/>
        </w:rPr>
        <w:t>l tr</w:t>
      </w:r>
      <w:r>
        <w:rPr>
          <w:spacing w:val="-1"/>
          <w:sz w:val="24"/>
          <w:szCs w:val="24"/>
        </w:rPr>
        <w:t>ac</w:t>
      </w:r>
      <w:r>
        <w:rPr>
          <w:sz w:val="24"/>
          <w:szCs w:val="24"/>
        </w:rPr>
        <w:t>t colic.</w:t>
      </w:r>
    </w:p>
    <w:p w:rsidR="00BA51A2" w:rsidRDefault="00BA51A2">
      <w:pPr>
        <w:spacing w:before="3" w:line="280" w:lineRule="exact"/>
        <w:rPr>
          <w:sz w:val="28"/>
          <w:szCs w:val="28"/>
        </w:rPr>
      </w:pPr>
    </w:p>
    <w:p w:rsidR="00BA51A2" w:rsidRPr="00E83FAA" w:rsidRDefault="007E4F9A">
      <w:pPr>
        <w:ind w:left="100"/>
        <w:rPr>
          <w:sz w:val="22"/>
          <w:szCs w:val="22"/>
          <w:u w:val="single"/>
        </w:rPr>
      </w:pPr>
      <w:r w:rsidRPr="00E83FAA">
        <w:rPr>
          <w:b/>
          <w:spacing w:val="-1"/>
          <w:sz w:val="22"/>
          <w:szCs w:val="22"/>
          <w:u w:val="single"/>
        </w:rPr>
        <w:t>R</w:t>
      </w:r>
      <w:r w:rsidRPr="00E83FAA">
        <w:rPr>
          <w:b/>
          <w:spacing w:val="-2"/>
          <w:sz w:val="22"/>
          <w:szCs w:val="22"/>
          <w:u w:val="single"/>
        </w:rPr>
        <w:t>e</w:t>
      </w:r>
      <w:r w:rsidRPr="00E83FAA">
        <w:rPr>
          <w:b/>
          <w:spacing w:val="3"/>
          <w:sz w:val="22"/>
          <w:szCs w:val="22"/>
          <w:u w:val="single"/>
        </w:rPr>
        <w:t>f</w:t>
      </w:r>
      <w:r w:rsidRPr="00E83FAA">
        <w:rPr>
          <w:b/>
          <w:sz w:val="22"/>
          <w:szCs w:val="22"/>
          <w:u w:val="single"/>
        </w:rPr>
        <w:t>e</w:t>
      </w:r>
      <w:r w:rsidRPr="00E83FAA">
        <w:rPr>
          <w:b/>
          <w:spacing w:val="-2"/>
          <w:sz w:val="22"/>
          <w:szCs w:val="22"/>
          <w:u w:val="single"/>
        </w:rPr>
        <w:t>r</w:t>
      </w:r>
      <w:r w:rsidRPr="00E83FAA">
        <w:rPr>
          <w:b/>
          <w:sz w:val="22"/>
          <w:szCs w:val="22"/>
          <w:u w:val="single"/>
        </w:rPr>
        <w:t>ences</w:t>
      </w:r>
      <w:r w:rsidR="00E83FAA" w:rsidRPr="00E83FAA">
        <w:rPr>
          <w:b/>
          <w:sz w:val="22"/>
          <w:szCs w:val="22"/>
          <w:u w:val="single"/>
        </w:rPr>
        <w:t>:</w:t>
      </w:r>
    </w:p>
    <w:p w:rsidR="00F76F1D" w:rsidRPr="00F76F1D" w:rsidRDefault="007E4F9A" w:rsidP="00F76F1D">
      <w:pPr>
        <w:spacing w:line="240" w:lineRule="exact"/>
        <w:ind w:left="100"/>
        <w:rPr>
          <w:b/>
          <w:sz w:val="22"/>
          <w:szCs w:val="22"/>
        </w:rPr>
      </w:pPr>
      <w:r>
        <w:rPr>
          <w:b/>
          <w:sz w:val="22"/>
          <w:szCs w:val="22"/>
        </w:rPr>
        <w:t>1</w:t>
      </w:r>
      <w:r w:rsidR="00F76F1D" w:rsidRPr="00F76F1D">
        <w:rPr>
          <w:b/>
          <w:sz w:val="22"/>
          <w:szCs w:val="22"/>
        </w:rPr>
        <w:t xml:space="preserve">-Longmore, Murray; Wilkinson, Ian B; Baldwin, Andrew: </w:t>
      </w:r>
      <w:proofErr w:type="spellStart"/>
      <w:r w:rsidR="00F76F1D" w:rsidRPr="00F76F1D">
        <w:rPr>
          <w:b/>
          <w:sz w:val="22"/>
          <w:szCs w:val="22"/>
        </w:rPr>
        <w:t>Wallin</w:t>
      </w:r>
      <w:proofErr w:type="spellEnd"/>
      <w:r w:rsidR="00F76F1D" w:rsidRPr="00F76F1D">
        <w:rPr>
          <w:b/>
          <w:sz w:val="22"/>
          <w:szCs w:val="22"/>
        </w:rPr>
        <w:t>, Elizabeth. Oxford Handbook of</w:t>
      </w:r>
    </w:p>
    <w:p w:rsidR="00F76F1D" w:rsidRPr="00F76F1D" w:rsidRDefault="00F76F1D" w:rsidP="00B575A9">
      <w:pPr>
        <w:spacing w:line="240" w:lineRule="exact"/>
        <w:ind w:left="100"/>
        <w:rPr>
          <w:b/>
          <w:sz w:val="22"/>
          <w:szCs w:val="22"/>
        </w:rPr>
      </w:pPr>
      <w:r w:rsidRPr="00F76F1D">
        <w:rPr>
          <w:b/>
          <w:sz w:val="22"/>
          <w:szCs w:val="22"/>
        </w:rPr>
        <w:t xml:space="preserve">Clinical Medicine, 9th </w:t>
      </w:r>
      <w:r w:rsidR="001D6BF4" w:rsidRPr="00F76F1D">
        <w:rPr>
          <w:b/>
          <w:sz w:val="22"/>
          <w:szCs w:val="22"/>
        </w:rPr>
        <w:t xml:space="preserve">Edition. </w:t>
      </w:r>
      <w:r w:rsidRPr="00F76F1D">
        <w:rPr>
          <w:b/>
          <w:sz w:val="22"/>
          <w:szCs w:val="22"/>
        </w:rPr>
        <w:t>Copyright 2014 © Oxford University Press.</w:t>
      </w:r>
    </w:p>
    <w:p w:rsidR="001867C2" w:rsidRDefault="001867C2">
      <w:pPr>
        <w:ind w:left="100"/>
        <w:rPr>
          <w:sz w:val="24"/>
          <w:szCs w:val="24"/>
        </w:rPr>
      </w:pPr>
    </w:p>
    <w:p w:rsidR="001867C2" w:rsidRDefault="001867C2">
      <w:pPr>
        <w:ind w:left="100"/>
        <w:rPr>
          <w:sz w:val="24"/>
          <w:szCs w:val="24"/>
        </w:rPr>
      </w:pPr>
    </w:p>
    <w:p w:rsidR="00BA51A2" w:rsidRPr="005835D9" w:rsidRDefault="007E4F9A">
      <w:pPr>
        <w:ind w:left="100"/>
      </w:pPr>
      <w:r>
        <w:rPr>
          <w:b/>
          <w:spacing w:val="1"/>
          <w:sz w:val="40"/>
          <w:szCs w:val="40"/>
        </w:rPr>
        <w:t>1</w:t>
      </w:r>
      <w:r>
        <w:rPr>
          <w:b/>
          <w:spacing w:val="-1"/>
          <w:sz w:val="40"/>
          <w:szCs w:val="40"/>
        </w:rPr>
        <w:t>-</w:t>
      </w:r>
      <w:r w:rsidR="008B341B">
        <w:rPr>
          <w:b/>
          <w:spacing w:val="1"/>
          <w:sz w:val="40"/>
          <w:szCs w:val="40"/>
        </w:rPr>
        <w:t>1</w:t>
      </w:r>
      <w:r w:rsidR="008B341B">
        <w:rPr>
          <w:b/>
          <w:sz w:val="40"/>
          <w:szCs w:val="40"/>
        </w:rPr>
        <w:t>0:</w:t>
      </w:r>
      <w:r>
        <w:rPr>
          <w:b/>
          <w:sz w:val="40"/>
          <w:szCs w:val="40"/>
        </w:rPr>
        <w:t xml:space="preserve"> </w:t>
      </w:r>
      <w:r>
        <w:rPr>
          <w:b/>
          <w:spacing w:val="-1"/>
          <w:sz w:val="40"/>
          <w:szCs w:val="40"/>
        </w:rPr>
        <w:t>N</w:t>
      </w:r>
      <w:r>
        <w:rPr>
          <w:b/>
          <w:sz w:val="40"/>
          <w:szCs w:val="40"/>
        </w:rPr>
        <w:t>a</w:t>
      </w:r>
      <w:r>
        <w:rPr>
          <w:b/>
          <w:spacing w:val="1"/>
          <w:sz w:val="40"/>
          <w:szCs w:val="40"/>
        </w:rPr>
        <w:t>u</w:t>
      </w:r>
      <w:r>
        <w:rPr>
          <w:b/>
          <w:sz w:val="40"/>
          <w:szCs w:val="40"/>
        </w:rPr>
        <w:t>s</w:t>
      </w:r>
      <w:r>
        <w:rPr>
          <w:b/>
          <w:spacing w:val="-3"/>
          <w:sz w:val="40"/>
          <w:szCs w:val="40"/>
        </w:rPr>
        <w:t>e</w:t>
      </w:r>
      <w:r>
        <w:rPr>
          <w:b/>
          <w:sz w:val="40"/>
          <w:szCs w:val="40"/>
        </w:rPr>
        <w:t xml:space="preserve">a and </w:t>
      </w:r>
      <w:r w:rsidRPr="00AE7F3E">
        <w:rPr>
          <w:b/>
          <w:spacing w:val="-2"/>
          <w:sz w:val="40"/>
          <w:szCs w:val="40"/>
        </w:rPr>
        <w:t>v</w:t>
      </w:r>
      <w:r w:rsidRPr="00AE7F3E">
        <w:rPr>
          <w:b/>
          <w:sz w:val="40"/>
          <w:szCs w:val="40"/>
        </w:rPr>
        <w:t>omiti</w:t>
      </w:r>
      <w:r w:rsidRPr="00AE7F3E">
        <w:rPr>
          <w:b/>
          <w:spacing w:val="-2"/>
          <w:sz w:val="40"/>
          <w:szCs w:val="40"/>
        </w:rPr>
        <w:t>n</w:t>
      </w:r>
      <w:r w:rsidRPr="00AE7F3E">
        <w:rPr>
          <w:b/>
          <w:sz w:val="40"/>
          <w:szCs w:val="40"/>
        </w:rPr>
        <w:t>g</w:t>
      </w:r>
      <w:r w:rsidRPr="00AE7F3E">
        <w:rPr>
          <w:b/>
          <w:spacing w:val="3"/>
          <w:sz w:val="40"/>
          <w:szCs w:val="40"/>
        </w:rPr>
        <w:t xml:space="preserve"> </w:t>
      </w:r>
      <w:r w:rsidRPr="005835D9">
        <w:rPr>
          <w:b/>
          <w:spacing w:val="-2"/>
          <w:position w:val="14"/>
          <w:sz w:val="16"/>
          <w:szCs w:val="16"/>
        </w:rPr>
        <w:t>(</w:t>
      </w:r>
      <w:r w:rsidRPr="005835D9">
        <w:rPr>
          <w:b/>
          <w:position w:val="14"/>
          <w:sz w:val="16"/>
          <w:szCs w:val="16"/>
        </w:rPr>
        <w:t>1)</w:t>
      </w:r>
    </w:p>
    <w:p w:rsidR="00BA51A2" w:rsidRDefault="007E4F9A">
      <w:pPr>
        <w:spacing w:line="260" w:lineRule="exact"/>
        <w:ind w:left="100"/>
        <w:rPr>
          <w:sz w:val="24"/>
          <w:szCs w:val="24"/>
        </w:rPr>
      </w:pPr>
      <w:r>
        <w:rPr>
          <w:sz w:val="24"/>
          <w:szCs w:val="24"/>
        </w:rPr>
        <w:t>This a</w:t>
      </w:r>
      <w:r>
        <w:rPr>
          <w:spacing w:val="-1"/>
          <w:sz w:val="24"/>
          <w:szCs w:val="24"/>
        </w:rPr>
        <w:t>f</w:t>
      </w:r>
      <w:r>
        <w:rPr>
          <w:sz w:val="24"/>
          <w:szCs w:val="24"/>
        </w:rPr>
        <w:t>fe</w:t>
      </w:r>
      <w:r>
        <w:rPr>
          <w:spacing w:val="-1"/>
          <w:sz w:val="24"/>
          <w:szCs w:val="24"/>
        </w:rPr>
        <w:t>c</w:t>
      </w:r>
      <w:r>
        <w:rPr>
          <w:sz w:val="24"/>
          <w:szCs w:val="24"/>
        </w:rPr>
        <w:t>ts up to 75% of</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nts.</w:t>
      </w:r>
      <w:r>
        <w:rPr>
          <w:spacing w:val="3"/>
          <w:sz w:val="24"/>
          <w:szCs w:val="24"/>
        </w:rPr>
        <w:t xml:space="preserve"> </w:t>
      </w:r>
      <w:r>
        <w:rPr>
          <w:spacing w:val="-6"/>
          <w:sz w:val="24"/>
          <w:szCs w:val="24"/>
        </w:rPr>
        <w:t>I</w:t>
      </w:r>
      <w:r>
        <w:rPr>
          <w:sz w:val="24"/>
          <w:szCs w:val="24"/>
        </w:rPr>
        <w:t>t p</w:t>
      </w:r>
      <w:r>
        <w:rPr>
          <w:spacing w:val="2"/>
          <w:sz w:val="24"/>
          <w:szCs w:val="24"/>
        </w:rPr>
        <w:t>r</w:t>
      </w:r>
      <w:r>
        <w:rPr>
          <w:spacing w:val="-1"/>
          <w:sz w:val="24"/>
          <w:szCs w:val="24"/>
        </w:rPr>
        <w:t>e</w:t>
      </w:r>
      <w:r>
        <w:rPr>
          <w:sz w:val="24"/>
          <w:szCs w:val="24"/>
        </w:rPr>
        <w:t>dispos</w:t>
      </w:r>
      <w:r>
        <w:rPr>
          <w:spacing w:val="-1"/>
          <w:sz w:val="24"/>
          <w:szCs w:val="24"/>
        </w:rPr>
        <w:t>e</w:t>
      </w:r>
      <w:r>
        <w:rPr>
          <w:sz w:val="24"/>
          <w:szCs w:val="24"/>
        </w:rPr>
        <w:t xml:space="preserve">s </w:t>
      </w:r>
      <w:r>
        <w:rPr>
          <w:spacing w:val="3"/>
          <w:sz w:val="24"/>
          <w:szCs w:val="24"/>
        </w:rPr>
        <w:t>t</w:t>
      </w:r>
      <w:r>
        <w:rPr>
          <w:sz w:val="24"/>
          <w:szCs w:val="24"/>
        </w:rPr>
        <w:t>o inc</w:t>
      </w:r>
      <w:r>
        <w:rPr>
          <w:spacing w:val="-1"/>
          <w:sz w:val="24"/>
          <w:szCs w:val="24"/>
        </w:rPr>
        <w:t>rea</w:t>
      </w:r>
      <w:r>
        <w:rPr>
          <w:spacing w:val="2"/>
          <w:sz w:val="24"/>
          <w:szCs w:val="24"/>
        </w:rPr>
        <w:t>s</w:t>
      </w:r>
      <w:r>
        <w:rPr>
          <w:spacing w:val="-1"/>
          <w:sz w:val="24"/>
          <w:szCs w:val="24"/>
        </w:rPr>
        <w:t>e</w:t>
      </w:r>
      <w:r>
        <w:rPr>
          <w:sz w:val="24"/>
          <w:szCs w:val="24"/>
        </w:rPr>
        <w:t>d ble</w:t>
      </w:r>
      <w:r>
        <w:rPr>
          <w:spacing w:val="-1"/>
          <w:sz w:val="24"/>
          <w:szCs w:val="24"/>
        </w:rPr>
        <w:t>e</w:t>
      </w:r>
      <w:r>
        <w:rPr>
          <w:sz w:val="24"/>
          <w:szCs w:val="24"/>
        </w:rPr>
        <w:t>di</w:t>
      </w:r>
      <w:r>
        <w:rPr>
          <w:spacing w:val="3"/>
          <w:sz w:val="24"/>
          <w:szCs w:val="24"/>
        </w:rPr>
        <w:t>n</w:t>
      </w:r>
      <w:r>
        <w:rPr>
          <w:spacing w:val="-2"/>
          <w:sz w:val="24"/>
          <w:szCs w:val="24"/>
        </w:rPr>
        <w:t>g</w:t>
      </w:r>
      <w:r>
        <w:rPr>
          <w:sz w:val="24"/>
          <w:szCs w:val="24"/>
        </w:rPr>
        <w:t>,</w:t>
      </w:r>
      <w:r>
        <w:rPr>
          <w:spacing w:val="4"/>
          <w:sz w:val="24"/>
          <w:szCs w:val="24"/>
        </w:rPr>
        <w:t xml:space="preserve"> </w:t>
      </w:r>
      <w:r>
        <w:rPr>
          <w:sz w:val="24"/>
          <w:szCs w:val="24"/>
        </w:rPr>
        <w:t>inc</w:t>
      </w:r>
      <w:r>
        <w:rPr>
          <w:spacing w:val="2"/>
          <w:sz w:val="24"/>
          <w:szCs w:val="24"/>
        </w:rPr>
        <w:t>i</w:t>
      </w:r>
      <w:r>
        <w:rPr>
          <w:sz w:val="24"/>
          <w:szCs w:val="24"/>
        </w:rPr>
        <w:t>sional h</w:t>
      </w:r>
      <w:r>
        <w:rPr>
          <w:spacing w:val="-1"/>
          <w:sz w:val="24"/>
          <w:szCs w:val="24"/>
        </w:rPr>
        <w:t>e</w:t>
      </w:r>
      <w:r>
        <w:rPr>
          <w:sz w:val="24"/>
          <w:szCs w:val="24"/>
        </w:rPr>
        <w:t>rni</w:t>
      </w:r>
      <w:r>
        <w:rPr>
          <w:spacing w:val="-1"/>
          <w:sz w:val="24"/>
          <w:szCs w:val="24"/>
        </w:rPr>
        <w:t>a</w:t>
      </w:r>
      <w:r>
        <w:rPr>
          <w:sz w:val="24"/>
          <w:szCs w:val="24"/>
        </w:rPr>
        <w:t xml:space="preserve">s, </w:t>
      </w:r>
      <w:r>
        <w:rPr>
          <w:spacing w:val="-1"/>
          <w:sz w:val="24"/>
          <w:szCs w:val="24"/>
        </w:rPr>
        <w:t>a</w:t>
      </w:r>
      <w:r>
        <w:rPr>
          <w:sz w:val="24"/>
          <w:szCs w:val="24"/>
        </w:rPr>
        <w:t>spir</w:t>
      </w:r>
      <w:r>
        <w:rPr>
          <w:spacing w:val="-1"/>
          <w:sz w:val="24"/>
          <w:szCs w:val="24"/>
        </w:rPr>
        <w:t>a</w:t>
      </w:r>
      <w:r>
        <w:rPr>
          <w:sz w:val="24"/>
          <w:szCs w:val="24"/>
        </w:rPr>
        <w:t>t</w:t>
      </w:r>
      <w:r>
        <w:rPr>
          <w:spacing w:val="1"/>
          <w:sz w:val="24"/>
          <w:szCs w:val="24"/>
        </w:rPr>
        <w:t>i</w:t>
      </w:r>
      <w:r>
        <w:rPr>
          <w:sz w:val="24"/>
          <w:szCs w:val="24"/>
        </w:rPr>
        <w:t>on</w:t>
      </w:r>
    </w:p>
    <w:p w:rsidR="00BA51A2" w:rsidRDefault="007E4F9A">
      <w:pPr>
        <w:ind w:left="100"/>
        <w:rPr>
          <w:sz w:val="24"/>
          <w:szCs w:val="24"/>
        </w:rPr>
      </w:pPr>
      <w:r>
        <w:rPr>
          <w:sz w:val="24"/>
          <w:szCs w:val="24"/>
        </w:rPr>
        <w:t>pn</w:t>
      </w:r>
      <w:r>
        <w:rPr>
          <w:spacing w:val="-1"/>
          <w:sz w:val="24"/>
          <w:szCs w:val="24"/>
        </w:rPr>
        <w:t>e</w:t>
      </w:r>
      <w:r>
        <w:rPr>
          <w:sz w:val="24"/>
          <w:szCs w:val="24"/>
        </w:rPr>
        <w:t>umon</w:t>
      </w:r>
      <w:r>
        <w:rPr>
          <w:spacing w:val="1"/>
          <w:sz w:val="24"/>
          <w:szCs w:val="24"/>
        </w:rPr>
        <w:t>i</w:t>
      </w:r>
      <w:r>
        <w:rPr>
          <w:spacing w:val="-1"/>
          <w:sz w:val="24"/>
          <w:szCs w:val="24"/>
        </w:rPr>
        <w:t>a</w:t>
      </w:r>
      <w:r>
        <w:rPr>
          <w:sz w:val="24"/>
          <w:szCs w:val="24"/>
        </w:rPr>
        <w:t xml:space="preserve">, </w:t>
      </w:r>
      <w:r w:rsidR="00CE6E8A">
        <w:rPr>
          <w:sz w:val="24"/>
          <w:szCs w:val="24"/>
        </w:rPr>
        <w:t xml:space="preserve">low </w:t>
      </w:r>
      <w:r>
        <w:rPr>
          <w:spacing w:val="-1"/>
          <w:sz w:val="24"/>
          <w:szCs w:val="24"/>
        </w:rPr>
        <w:t>a</w:t>
      </w:r>
      <w:r>
        <w:rPr>
          <w:sz w:val="24"/>
          <w:szCs w:val="24"/>
        </w:rPr>
        <w:t>bsorption</w:t>
      </w:r>
      <w:r>
        <w:rPr>
          <w:spacing w:val="3"/>
          <w:sz w:val="24"/>
          <w:szCs w:val="24"/>
        </w:rPr>
        <w:t xml:space="preserve"> </w:t>
      </w:r>
      <w:r>
        <w:rPr>
          <w:sz w:val="24"/>
          <w:szCs w:val="24"/>
        </w:rPr>
        <w:t>of o</w:t>
      </w:r>
      <w:r>
        <w:rPr>
          <w:spacing w:val="-1"/>
          <w:sz w:val="24"/>
          <w:szCs w:val="24"/>
        </w:rPr>
        <w:t>ra</w:t>
      </w:r>
      <w:r>
        <w:rPr>
          <w:sz w:val="24"/>
          <w:szCs w:val="24"/>
        </w:rPr>
        <w:t xml:space="preserve">l </w:t>
      </w:r>
      <w:r>
        <w:rPr>
          <w:spacing w:val="1"/>
          <w:sz w:val="24"/>
          <w:szCs w:val="24"/>
        </w:rPr>
        <w:t>m</w:t>
      </w:r>
      <w:r>
        <w:rPr>
          <w:spacing w:val="-1"/>
          <w:sz w:val="24"/>
          <w:szCs w:val="24"/>
        </w:rPr>
        <w:t>e</w:t>
      </w:r>
      <w:r>
        <w:rPr>
          <w:sz w:val="24"/>
          <w:szCs w:val="24"/>
        </w:rPr>
        <w:t>di</w:t>
      </w:r>
      <w:r>
        <w:rPr>
          <w:spacing w:val="2"/>
          <w:sz w:val="24"/>
          <w:szCs w:val="24"/>
        </w:rPr>
        <w:t>c</w:t>
      </w:r>
      <w:r>
        <w:rPr>
          <w:spacing w:val="-1"/>
          <w:sz w:val="24"/>
          <w:szCs w:val="24"/>
        </w:rPr>
        <w:t>a</w:t>
      </w:r>
      <w:r>
        <w:rPr>
          <w:sz w:val="24"/>
          <w:szCs w:val="24"/>
        </w:rPr>
        <w:t>t</w:t>
      </w:r>
      <w:r>
        <w:rPr>
          <w:spacing w:val="1"/>
          <w:sz w:val="24"/>
          <w:szCs w:val="24"/>
        </w:rPr>
        <w:t>i</w:t>
      </w:r>
      <w:r>
        <w:rPr>
          <w:sz w:val="24"/>
          <w:szCs w:val="24"/>
        </w:rPr>
        <w:t>on, poor</w:t>
      </w:r>
      <w:r>
        <w:rPr>
          <w:spacing w:val="-1"/>
          <w:sz w:val="24"/>
          <w:szCs w:val="24"/>
        </w:rPr>
        <w:t xml:space="preserve"> </w:t>
      </w:r>
      <w:r>
        <w:rPr>
          <w:sz w:val="24"/>
          <w:szCs w:val="24"/>
        </w:rPr>
        <w:t>nutrition, and</w:t>
      </w:r>
      <w:r w:rsidR="00CE6E8A">
        <w:rPr>
          <w:spacing w:val="2"/>
          <w:sz w:val="24"/>
          <w:szCs w:val="24"/>
        </w:rPr>
        <w:t xml:space="preserve"> low</w:t>
      </w:r>
      <w:r>
        <w:rPr>
          <w:sz w:val="24"/>
          <w:szCs w:val="24"/>
        </w:rPr>
        <w:t xml:space="preserve"> K</w:t>
      </w:r>
      <w:r>
        <w:rPr>
          <w:spacing w:val="-1"/>
          <w:sz w:val="24"/>
          <w:szCs w:val="24"/>
        </w:rPr>
        <w:t>+</w:t>
      </w:r>
      <w:r>
        <w:rPr>
          <w:sz w:val="24"/>
          <w:szCs w:val="24"/>
        </w:rPr>
        <w:t>.</w:t>
      </w:r>
    </w:p>
    <w:p w:rsidR="00C63BD3" w:rsidRPr="00C63BD3" w:rsidRDefault="007E4F9A" w:rsidP="00C63BD3">
      <w:pPr>
        <w:spacing w:before="6"/>
        <w:ind w:left="100"/>
        <w:rPr>
          <w:sz w:val="24"/>
          <w:szCs w:val="24"/>
        </w:rPr>
      </w:pPr>
      <w:r>
        <w:rPr>
          <w:b/>
          <w:spacing w:val="-1"/>
          <w:sz w:val="28"/>
          <w:szCs w:val="28"/>
          <w:u w:val="thick" w:color="000000"/>
        </w:rPr>
        <w:t>C</w:t>
      </w:r>
      <w:r>
        <w:rPr>
          <w:b/>
          <w:spacing w:val="1"/>
          <w:sz w:val="28"/>
          <w:szCs w:val="28"/>
          <w:u w:val="thick" w:color="000000"/>
        </w:rPr>
        <w:t>a</w:t>
      </w:r>
      <w:r>
        <w:rPr>
          <w:b/>
          <w:sz w:val="28"/>
          <w:szCs w:val="28"/>
          <w:u w:val="thick" w:color="000000"/>
        </w:rPr>
        <w:t>u</w:t>
      </w:r>
      <w:r>
        <w:rPr>
          <w:b/>
          <w:spacing w:val="1"/>
          <w:sz w:val="28"/>
          <w:szCs w:val="28"/>
          <w:u w:val="thick" w:color="000000"/>
        </w:rPr>
        <w:t>s</w:t>
      </w:r>
      <w:r>
        <w:rPr>
          <w:b/>
          <w:spacing w:val="-2"/>
          <w:sz w:val="28"/>
          <w:szCs w:val="28"/>
          <w:u w:val="thick" w:color="000000"/>
        </w:rPr>
        <w:t>e</w:t>
      </w:r>
      <w:r>
        <w:rPr>
          <w:b/>
          <w:sz w:val="28"/>
          <w:szCs w:val="28"/>
          <w:u w:val="thick" w:color="000000"/>
        </w:rPr>
        <w:t>s</w:t>
      </w:r>
      <w:r>
        <w:rPr>
          <w:b/>
          <w:spacing w:val="1"/>
          <w:sz w:val="28"/>
          <w:szCs w:val="28"/>
          <w:u w:val="thick" w:color="000000"/>
        </w:rPr>
        <w:t xml:space="preserve"> </w:t>
      </w:r>
      <w:r>
        <w:rPr>
          <w:b/>
          <w:sz w:val="28"/>
          <w:szCs w:val="28"/>
          <w:u w:val="thick" w:color="000000"/>
        </w:rPr>
        <w:t>i</w:t>
      </w:r>
      <w:r>
        <w:rPr>
          <w:b/>
          <w:spacing w:val="-2"/>
          <w:sz w:val="28"/>
          <w:szCs w:val="28"/>
          <w:u w:val="thick" w:color="000000"/>
        </w:rPr>
        <w:t>n</w:t>
      </w:r>
      <w:r>
        <w:rPr>
          <w:b/>
          <w:sz w:val="28"/>
          <w:szCs w:val="28"/>
          <w:u w:val="thick" w:color="000000"/>
        </w:rPr>
        <w:t>c</w:t>
      </w:r>
      <w:r>
        <w:rPr>
          <w:b/>
          <w:spacing w:val="1"/>
          <w:sz w:val="28"/>
          <w:szCs w:val="28"/>
          <w:u w:val="thick" w:color="000000"/>
        </w:rPr>
        <w:t>l</w:t>
      </w:r>
      <w:r>
        <w:rPr>
          <w:b/>
          <w:sz w:val="28"/>
          <w:szCs w:val="28"/>
          <w:u w:val="thick" w:color="000000"/>
        </w:rPr>
        <w:t>u</w:t>
      </w:r>
      <w:r>
        <w:rPr>
          <w:b/>
          <w:spacing w:val="-3"/>
          <w:sz w:val="28"/>
          <w:szCs w:val="28"/>
          <w:u w:val="thick" w:color="000000"/>
        </w:rPr>
        <w:t>d</w:t>
      </w:r>
      <w:r>
        <w:rPr>
          <w:b/>
          <w:sz w:val="28"/>
          <w:szCs w:val="28"/>
          <w:u w:val="thick" w:color="000000"/>
        </w:rPr>
        <w:t>e:</w:t>
      </w:r>
      <w:r w:rsidR="00C63BD3" w:rsidRPr="00C63BD3">
        <w:rPr>
          <w:sz w:val="28"/>
          <w:szCs w:val="28"/>
        </w:rPr>
        <w:br/>
      </w:r>
      <w:r w:rsidR="00C63BD3" w:rsidRPr="00C63BD3">
        <w:rPr>
          <w:sz w:val="24"/>
          <w:szCs w:val="24"/>
        </w:rPr>
        <w:t xml:space="preserve">• Prolonged surgery; </w:t>
      </w:r>
      <w:proofErr w:type="spellStart"/>
      <w:r w:rsidR="00C63BD3" w:rsidRPr="00C63BD3">
        <w:rPr>
          <w:sz w:val="24"/>
          <w:szCs w:val="24"/>
        </w:rPr>
        <w:t>anaesthetic</w:t>
      </w:r>
      <w:proofErr w:type="spellEnd"/>
      <w:r w:rsidR="00C63BD3" w:rsidRPr="00C63BD3">
        <w:rPr>
          <w:sz w:val="24"/>
          <w:szCs w:val="24"/>
        </w:rPr>
        <w:t xml:space="preserve"> agents</w:t>
      </w:r>
      <w:r w:rsidR="00C63BD3" w:rsidRPr="00C63BD3">
        <w:rPr>
          <w:spacing w:val="1"/>
          <w:sz w:val="24"/>
          <w:szCs w:val="24"/>
        </w:rPr>
        <w:t>;</w:t>
      </w:r>
    </w:p>
    <w:p w:rsidR="00635406" w:rsidRDefault="00C63BD3" w:rsidP="000A30B3">
      <w:pPr>
        <w:ind w:left="100"/>
        <w:rPr>
          <w:b/>
          <w:spacing w:val="-1"/>
          <w:sz w:val="28"/>
          <w:szCs w:val="28"/>
          <w:u w:val="thick" w:color="000000"/>
        </w:rPr>
      </w:pPr>
      <w:r w:rsidRPr="00C63BD3">
        <w:rPr>
          <w:spacing w:val="1"/>
          <w:sz w:val="24"/>
          <w:szCs w:val="24"/>
        </w:rPr>
        <w:t>• Post-operative ileus; bowel obstruction; constipation; gastric reflux;</w:t>
      </w:r>
      <w:r>
        <w:rPr>
          <w:spacing w:val="1"/>
          <w:sz w:val="24"/>
          <w:szCs w:val="24"/>
        </w:rPr>
        <w:t xml:space="preserve"> </w:t>
      </w:r>
      <w:r w:rsidRPr="00C63BD3">
        <w:rPr>
          <w:spacing w:val="1"/>
          <w:sz w:val="24"/>
          <w:szCs w:val="24"/>
        </w:rPr>
        <w:t xml:space="preserve">peptic ulceration or bleeding; medications, and </w:t>
      </w:r>
      <w:proofErr w:type="spellStart"/>
      <w:r w:rsidRPr="00C63BD3">
        <w:rPr>
          <w:spacing w:val="1"/>
          <w:sz w:val="24"/>
          <w:szCs w:val="24"/>
        </w:rPr>
        <w:t>hyponatraemia</w:t>
      </w:r>
      <w:proofErr w:type="spellEnd"/>
      <w:r w:rsidRPr="00C63BD3">
        <w:rPr>
          <w:spacing w:val="1"/>
          <w:sz w:val="24"/>
          <w:szCs w:val="24"/>
        </w:rPr>
        <w:t>.</w:t>
      </w:r>
    </w:p>
    <w:p w:rsidR="00635406" w:rsidRDefault="00635406" w:rsidP="00C63BD3">
      <w:pPr>
        <w:ind w:left="100"/>
        <w:rPr>
          <w:b/>
          <w:spacing w:val="-1"/>
          <w:sz w:val="28"/>
          <w:szCs w:val="28"/>
          <w:u w:val="thick" w:color="000000"/>
        </w:rPr>
      </w:pPr>
    </w:p>
    <w:p w:rsidR="00BA51A2" w:rsidRDefault="007E4F9A" w:rsidP="00C63BD3">
      <w:pPr>
        <w:ind w:left="100"/>
        <w:rPr>
          <w:sz w:val="28"/>
          <w:szCs w:val="28"/>
        </w:rPr>
      </w:pPr>
      <w:r>
        <w:rPr>
          <w:b/>
          <w:spacing w:val="-1"/>
          <w:sz w:val="28"/>
          <w:szCs w:val="28"/>
          <w:u w:val="thick" w:color="000000"/>
        </w:rPr>
        <w:lastRenderedPageBreak/>
        <w:t>C</w:t>
      </w:r>
      <w:r>
        <w:rPr>
          <w:b/>
          <w:spacing w:val="1"/>
          <w:sz w:val="28"/>
          <w:szCs w:val="28"/>
          <w:u w:val="thick" w:color="000000"/>
        </w:rPr>
        <w:t>l</w:t>
      </w:r>
      <w:r>
        <w:rPr>
          <w:b/>
          <w:spacing w:val="-1"/>
          <w:sz w:val="28"/>
          <w:szCs w:val="28"/>
          <w:u w:val="thick" w:color="000000"/>
        </w:rPr>
        <w:t>a</w:t>
      </w:r>
      <w:r>
        <w:rPr>
          <w:b/>
          <w:spacing w:val="1"/>
          <w:sz w:val="28"/>
          <w:szCs w:val="28"/>
          <w:u w:val="thick" w:color="000000"/>
        </w:rPr>
        <w:t>s</w:t>
      </w:r>
      <w:r>
        <w:rPr>
          <w:b/>
          <w:spacing w:val="-1"/>
          <w:sz w:val="28"/>
          <w:szCs w:val="28"/>
          <w:u w:val="thick" w:color="000000"/>
        </w:rPr>
        <w:t>s</w:t>
      </w:r>
      <w:r>
        <w:rPr>
          <w:b/>
          <w:spacing w:val="1"/>
          <w:sz w:val="28"/>
          <w:szCs w:val="28"/>
          <w:u w:val="thick" w:color="000000"/>
        </w:rPr>
        <w:t>i</w:t>
      </w:r>
      <w:r>
        <w:rPr>
          <w:b/>
          <w:sz w:val="28"/>
          <w:szCs w:val="28"/>
          <w:u w:val="thick" w:color="000000"/>
        </w:rPr>
        <w:t>f</w:t>
      </w:r>
      <w:r>
        <w:rPr>
          <w:b/>
          <w:spacing w:val="-1"/>
          <w:sz w:val="28"/>
          <w:szCs w:val="28"/>
          <w:u w:val="thick" w:color="000000"/>
        </w:rPr>
        <w:t>i</w:t>
      </w:r>
      <w:r>
        <w:rPr>
          <w:b/>
          <w:sz w:val="28"/>
          <w:szCs w:val="28"/>
          <w:u w:val="thick" w:color="000000"/>
        </w:rPr>
        <w:t>c</w:t>
      </w:r>
      <w:r>
        <w:rPr>
          <w:b/>
          <w:spacing w:val="-1"/>
          <w:sz w:val="28"/>
          <w:szCs w:val="28"/>
          <w:u w:val="thick" w:color="000000"/>
        </w:rPr>
        <w:t>a</w:t>
      </w:r>
      <w:r>
        <w:rPr>
          <w:b/>
          <w:sz w:val="28"/>
          <w:szCs w:val="28"/>
          <w:u w:val="thick" w:color="000000"/>
        </w:rPr>
        <w:t>t</w:t>
      </w:r>
      <w:r>
        <w:rPr>
          <w:b/>
          <w:spacing w:val="-1"/>
          <w:sz w:val="28"/>
          <w:szCs w:val="28"/>
          <w:u w:val="thick" w:color="000000"/>
        </w:rPr>
        <w:t>i</w:t>
      </w:r>
      <w:r>
        <w:rPr>
          <w:b/>
          <w:spacing w:val="1"/>
          <w:sz w:val="28"/>
          <w:szCs w:val="28"/>
          <w:u w:val="thick" w:color="000000"/>
        </w:rPr>
        <w:t>o</w:t>
      </w:r>
      <w:r>
        <w:rPr>
          <w:b/>
          <w:sz w:val="28"/>
          <w:szCs w:val="28"/>
          <w:u w:val="thick" w:color="000000"/>
        </w:rPr>
        <w:t xml:space="preserve">n </w:t>
      </w:r>
      <w:r>
        <w:rPr>
          <w:b/>
          <w:spacing w:val="-2"/>
          <w:sz w:val="28"/>
          <w:szCs w:val="28"/>
          <w:u w:val="thick" w:color="000000"/>
        </w:rPr>
        <w:t>o</w:t>
      </w:r>
      <w:r>
        <w:rPr>
          <w:b/>
          <w:sz w:val="28"/>
          <w:szCs w:val="28"/>
          <w:u w:val="thick" w:color="000000"/>
        </w:rPr>
        <w:t xml:space="preserve">f </w:t>
      </w:r>
      <w:proofErr w:type="spellStart"/>
      <w:r>
        <w:rPr>
          <w:b/>
          <w:sz w:val="28"/>
          <w:szCs w:val="28"/>
          <w:u w:val="thick" w:color="000000"/>
        </w:rPr>
        <w:t>an</w:t>
      </w:r>
      <w:r>
        <w:rPr>
          <w:b/>
          <w:spacing w:val="-2"/>
          <w:sz w:val="28"/>
          <w:szCs w:val="28"/>
          <w:u w:val="thick" w:color="000000"/>
        </w:rPr>
        <w:t>t</w:t>
      </w:r>
      <w:r>
        <w:rPr>
          <w:b/>
          <w:spacing w:val="1"/>
          <w:sz w:val="28"/>
          <w:szCs w:val="28"/>
          <w:u w:val="thick" w:color="000000"/>
        </w:rPr>
        <w:t>i</w:t>
      </w:r>
      <w:r>
        <w:rPr>
          <w:b/>
          <w:sz w:val="28"/>
          <w:szCs w:val="28"/>
          <w:u w:val="thick" w:color="000000"/>
        </w:rPr>
        <w:t>e</w:t>
      </w:r>
      <w:r>
        <w:rPr>
          <w:b/>
          <w:spacing w:val="-3"/>
          <w:sz w:val="28"/>
          <w:szCs w:val="28"/>
          <w:u w:val="thick" w:color="000000"/>
        </w:rPr>
        <w:t>m</w:t>
      </w:r>
      <w:r>
        <w:rPr>
          <w:b/>
          <w:sz w:val="28"/>
          <w:szCs w:val="28"/>
          <w:u w:val="thick" w:color="000000"/>
        </w:rPr>
        <w:t>et</w:t>
      </w:r>
      <w:r>
        <w:rPr>
          <w:b/>
          <w:spacing w:val="1"/>
          <w:sz w:val="28"/>
          <w:szCs w:val="28"/>
          <w:u w:val="thick" w:color="000000"/>
        </w:rPr>
        <w:t>i</w:t>
      </w:r>
      <w:r>
        <w:rPr>
          <w:b/>
          <w:sz w:val="28"/>
          <w:szCs w:val="28"/>
          <w:u w:val="thick" w:color="000000"/>
        </w:rPr>
        <w:t>cs</w:t>
      </w:r>
      <w:proofErr w:type="spellEnd"/>
    </w:p>
    <w:p w:rsidR="00883550" w:rsidRDefault="007E4F9A" w:rsidP="00883550">
      <w:pPr>
        <w:spacing w:line="260" w:lineRule="exact"/>
        <w:ind w:left="100"/>
        <w:rPr>
          <w:sz w:val="24"/>
          <w:szCs w:val="24"/>
        </w:rPr>
      </w:pPr>
      <w:r>
        <w:rPr>
          <w:sz w:val="24"/>
          <w:szCs w:val="24"/>
        </w:rPr>
        <w:t>Comb</w:t>
      </w:r>
      <w:r>
        <w:rPr>
          <w:spacing w:val="1"/>
          <w:sz w:val="24"/>
          <w:szCs w:val="24"/>
        </w:rPr>
        <w:t>i</w:t>
      </w:r>
      <w:r>
        <w:rPr>
          <w:sz w:val="24"/>
          <w:szCs w:val="24"/>
        </w:rPr>
        <w:t>ning</w:t>
      </w:r>
      <w:r>
        <w:rPr>
          <w:spacing w:val="-2"/>
          <w:sz w:val="24"/>
          <w:szCs w:val="24"/>
        </w:rPr>
        <w:t xml:space="preserve"> </w:t>
      </w:r>
      <w:r>
        <w:rPr>
          <w:sz w:val="24"/>
          <w:szCs w:val="24"/>
        </w:rPr>
        <w:t>two dif</w:t>
      </w:r>
      <w:r>
        <w:rPr>
          <w:spacing w:val="-1"/>
          <w:sz w:val="24"/>
          <w:szCs w:val="24"/>
        </w:rPr>
        <w:t>fe</w:t>
      </w:r>
      <w:r>
        <w:rPr>
          <w:spacing w:val="1"/>
          <w:sz w:val="24"/>
          <w:szCs w:val="24"/>
        </w:rPr>
        <w:t>r</w:t>
      </w:r>
      <w:r>
        <w:rPr>
          <w:spacing w:val="-1"/>
          <w:sz w:val="24"/>
          <w:szCs w:val="24"/>
        </w:rPr>
        <w:t>e</w:t>
      </w:r>
      <w:r>
        <w:rPr>
          <w:sz w:val="24"/>
          <w:szCs w:val="24"/>
        </w:rPr>
        <w:t xml:space="preserve">nt </w:t>
      </w:r>
      <w:r>
        <w:rPr>
          <w:spacing w:val="3"/>
          <w:sz w:val="24"/>
          <w:szCs w:val="24"/>
        </w:rPr>
        <w:t>t</w:t>
      </w:r>
      <w:r>
        <w:rPr>
          <w:spacing w:val="-5"/>
          <w:sz w:val="24"/>
          <w:szCs w:val="24"/>
        </w:rPr>
        <w:t>y</w:t>
      </w:r>
      <w:r>
        <w:rPr>
          <w:sz w:val="24"/>
          <w:szCs w:val="24"/>
        </w:rPr>
        <w:t>p</w:t>
      </w:r>
      <w:r>
        <w:rPr>
          <w:spacing w:val="-1"/>
          <w:sz w:val="24"/>
          <w:szCs w:val="24"/>
        </w:rPr>
        <w:t>e</w:t>
      </w:r>
      <w:r>
        <w:rPr>
          <w:sz w:val="24"/>
          <w:szCs w:val="24"/>
        </w:rPr>
        <w:t>s of</w:t>
      </w:r>
      <w:r>
        <w:rPr>
          <w:spacing w:val="2"/>
          <w:sz w:val="24"/>
          <w:szCs w:val="24"/>
        </w:rPr>
        <w:t xml:space="preserve"> </w:t>
      </w:r>
      <w:r>
        <w:rPr>
          <w:spacing w:val="-1"/>
          <w:sz w:val="24"/>
          <w:szCs w:val="24"/>
        </w:rPr>
        <w:t>a</w:t>
      </w:r>
      <w:r>
        <w:rPr>
          <w:sz w:val="24"/>
          <w:szCs w:val="24"/>
        </w:rPr>
        <w:t>nt</w:t>
      </w:r>
      <w:r>
        <w:rPr>
          <w:spacing w:val="1"/>
          <w:sz w:val="24"/>
          <w:szCs w:val="24"/>
        </w:rPr>
        <w:t>i</w:t>
      </w:r>
      <w:r>
        <w:rPr>
          <w:spacing w:val="-1"/>
          <w:sz w:val="24"/>
          <w:szCs w:val="24"/>
        </w:rPr>
        <w:t>e</w:t>
      </w:r>
      <w:r>
        <w:rPr>
          <w:sz w:val="24"/>
          <w:szCs w:val="24"/>
        </w:rPr>
        <w:t>metic in</w:t>
      </w:r>
      <w:r>
        <w:rPr>
          <w:spacing w:val="-1"/>
          <w:sz w:val="24"/>
          <w:szCs w:val="24"/>
        </w:rPr>
        <w:t>c</w:t>
      </w:r>
      <w:r>
        <w:rPr>
          <w:spacing w:val="1"/>
          <w:sz w:val="24"/>
          <w:szCs w:val="24"/>
        </w:rPr>
        <w:t>re</w:t>
      </w:r>
      <w:r>
        <w:rPr>
          <w:spacing w:val="-1"/>
          <w:sz w:val="24"/>
          <w:szCs w:val="24"/>
        </w:rPr>
        <w:t>a</w:t>
      </w:r>
      <w:r>
        <w:rPr>
          <w:sz w:val="24"/>
          <w:szCs w:val="24"/>
        </w:rPr>
        <w:t>s</w:t>
      </w:r>
      <w:r>
        <w:rPr>
          <w:spacing w:val="-1"/>
          <w:sz w:val="24"/>
          <w:szCs w:val="24"/>
        </w:rPr>
        <w:t>e</w:t>
      </w:r>
      <w:r>
        <w:rPr>
          <w:sz w:val="24"/>
          <w:szCs w:val="24"/>
        </w:rPr>
        <w:t xml:space="preserve">s </w:t>
      </w:r>
      <w:r>
        <w:rPr>
          <w:spacing w:val="-1"/>
          <w:sz w:val="24"/>
          <w:szCs w:val="24"/>
        </w:rPr>
        <w:t>e</w:t>
      </w:r>
      <w:r>
        <w:rPr>
          <w:spacing w:val="1"/>
          <w:sz w:val="24"/>
          <w:szCs w:val="24"/>
        </w:rPr>
        <w:t>f</w:t>
      </w:r>
      <w:r>
        <w:rPr>
          <w:sz w:val="24"/>
          <w:szCs w:val="24"/>
        </w:rPr>
        <w:t>fi</w:t>
      </w:r>
      <w:r>
        <w:rPr>
          <w:spacing w:val="-1"/>
          <w:sz w:val="24"/>
          <w:szCs w:val="24"/>
        </w:rPr>
        <w:t>c</w:t>
      </w:r>
      <w:r>
        <w:rPr>
          <w:sz w:val="24"/>
          <w:szCs w:val="24"/>
        </w:rPr>
        <w:t>ien</w:t>
      </w:r>
      <w:r>
        <w:rPr>
          <w:spacing w:val="3"/>
          <w:sz w:val="24"/>
          <w:szCs w:val="24"/>
        </w:rPr>
        <w:t>c</w:t>
      </w:r>
      <w:r>
        <w:rPr>
          <w:spacing w:val="-5"/>
          <w:sz w:val="24"/>
          <w:szCs w:val="24"/>
        </w:rPr>
        <w:t>y</w:t>
      </w:r>
      <w:r>
        <w:rPr>
          <w:sz w:val="24"/>
          <w:szCs w:val="24"/>
        </w:rPr>
        <w:t>.</w:t>
      </w:r>
    </w:p>
    <w:p w:rsidR="00BA51A2" w:rsidRDefault="007E4F9A">
      <w:pPr>
        <w:spacing w:before="6" w:line="300" w:lineRule="exact"/>
        <w:ind w:left="100"/>
        <w:rPr>
          <w:sz w:val="28"/>
          <w:szCs w:val="28"/>
        </w:rPr>
      </w:pPr>
      <w:r>
        <w:rPr>
          <w:b/>
          <w:spacing w:val="-1"/>
          <w:position w:val="-1"/>
          <w:sz w:val="28"/>
          <w:szCs w:val="28"/>
          <w:u w:val="thick" w:color="000000"/>
        </w:rPr>
        <w:t>A</w:t>
      </w:r>
      <w:r>
        <w:rPr>
          <w:b/>
          <w:position w:val="-1"/>
          <w:sz w:val="28"/>
          <w:szCs w:val="28"/>
          <w:u w:val="thick" w:color="000000"/>
        </w:rPr>
        <w:t>-</w:t>
      </w:r>
      <w:proofErr w:type="spellStart"/>
      <w:r>
        <w:rPr>
          <w:b/>
          <w:spacing w:val="-1"/>
          <w:position w:val="-1"/>
          <w:sz w:val="28"/>
          <w:szCs w:val="28"/>
          <w:u w:val="thick" w:color="000000"/>
        </w:rPr>
        <w:t>A</w:t>
      </w:r>
      <w:r>
        <w:rPr>
          <w:b/>
          <w:position w:val="-1"/>
          <w:sz w:val="28"/>
          <w:szCs w:val="28"/>
          <w:u w:val="thick" w:color="000000"/>
        </w:rPr>
        <w:t>nt</w:t>
      </w:r>
      <w:r>
        <w:rPr>
          <w:b/>
          <w:spacing w:val="1"/>
          <w:position w:val="-1"/>
          <w:sz w:val="28"/>
          <w:szCs w:val="28"/>
          <w:u w:val="thick" w:color="000000"/>
        </w:rPr>
        <w:t>i</w:t>
      </w:r>
      <w:r>
        <w:rPr>
          <w:b/>
          <w:position w:val="-1"/>
          <w:sz w:val="28"/>
          <w:szCs w:val="28"/>
          <w:u w:val="thick" w:color="000000"/>
        </w:rPr>
        <w:t>d</w:t>
      </w:r>
      <w:r>
        <w:rPr>
          <w:b/>
          <w:spacing w:val="1"/>
          <w:position w:val="-1"/>
          <w:sz w:val="28"/>
          <w:szCs w:val="28"/>
          <w:u w:val="thick" w:color="000000"/>
        </w:rPr>
        <w:t>o</w:t>
      </w:r>
      <w:r>
        <w:rPr>
          <w:b/>
          <w:spacing w:val="-3"/>
          <w:position w:val="-1"/>
          <w:sz w:val="28"/>
          <w:szCs w:val="28"/>
          <w:u w:val="thick" w:color="000000"/>
        </w:rPr>
        <w:t>p</w:t>
      </w:r>
      <w:r>
        <w:rPr>
          <w:b/>
          <w:spacing w:val="1"/>
          <w:position w:val="-1"/>
          <w:sz w:val="28"/>
          <w:szCs w:val="28"/>
          <w:u w:val="thick" w:color="000000"/>
        </w:rPr>
        <w:t>a</w:t>
      </w:r>
      <w:r>
        <w:rPr>
          <w:b/>
          <w:spacing w:val="-3"/>
          <w:position w:val="-1"/>
          <w:sz w:val="28"/>
          <w:szCs w:val="28"/>
          <w:u w:val="thick" w:color="000000"/>
        </w:rPr>
        <w:t>m</w:t>
      </w:r>
      <w:r>
        <w:rPr>
          <w:b/>
          <w:spacing w:val="1"/>
          <w:position w:val="-1"/>
          <w:sz w:val="28"/>
          <w:szCs w:val="28"/>
          <w:u w:val="thick" w:color="000000"/>
        </w:rPr>
        <w:t>i</w:t>
      </w:r>
      <w:r>
        <w:rPr>
          <w:b/>
          <w:position w:val="-1"/>
          <w:sz w:val="28"/>
          <w:szCs w:val="28"/>
          <w:u w:val="thick" w:color="000000"/>
        </w:rPr>
        <w:t>ne</w:t>
      </w:r>
      <w:r>
        <w:rPr>
          <w:b/>
          <w:spacing w:val="-2"/>
          <w:position w:val="-1"/>
          <w:sz w:val="28"/>
          <w:szCs w:val="28"/>
          <w:u w:val="thick" w:color="000000"/>
        </w:rPr>
        <w:t>r</w:t>
      </w:r>
      <w:r>
        <w:rPr>
          <w:b/>
          <w:spacing w:val="1"/>
          <w:position w:val="-1"/>
          <w:sz w:val="28"/>
          <w:szCs w:val="28"/>
          <w:u w:val="thick" w:color="000000"/>
        </w:rPr>
        <w:t>g</w:t>
      </w:r>
      <w:r>
        <w:rPr>
          <w:b/>
          <w:spacing w:val="-1"/>
          <w:position w:val="-1"/>
          <w:sz w:val="28"/>
          <w:szCs w:val="28"/>
          <w:u w:val="thick" w:color="000000"/>
        </w:rPr>
        <w:t>i</w:t>
      </w:r>
      <w:r>
        <w:rPr>
          <w:b/>
          <w:position w:val="-1"/>
          <w:sz w:val="28"/>
          <w:szCs w:val="28"/>
          <w:u w:val="thick" w:color="000000"/>
        </w:rPr>
        <w:t>c</w:t>
      </w:r>
      <w:proofErr w:type="spellEnd"/>
      <w:r>
        <w:rPr>
          <w:b/>
          <w:position w:val="-1"/>
          <w:sz w:val="28"/>
          <w:szCs w:val="28"/>
          <w:u w:val="thick" w:color="000000"/>
        </w:rPr>
        <w:t xml:space="preserve"> agents</w:t>
      </w:r>
    </w:p>
    <w:p w:rsidR="00BA51A2" w:rsidRDefault="00BA51A2">
      <w:pPr>
        <w:spacing w:before="6" w:line="240" w:lineRule="exact"/>
        <w:rPr>
          <w:sz w:val="24"/>
          <w:szCs w:val="24"/>
        </w:rPr>
      </w:pPr>
    </w:p>
    <w:p w:rsidR="00BA51A2" w:rsidRDefault="007E4F9A">
      <w:pPr>
        <w:spacing w:before="29"/>
        <w:ind w:left="100"/>
        <w:rPr>
          <w:sz w:val="24"/>
          <w:szCs w:val="24"/>
        </w:rPr>
      </w:pPr>
      <w:r>
        <w:rPr>
          <w:sz w:val="24"/>
          <w:szCs w:val="24"/>
        </w:rPr>
        <w:t>1</w:t>
      </w:r>
      <w:r>
        <w:rPr>
          <w:spacing w:val="-1"/>
          <w:sz w:val="24"/>
          <w:szCs w:val="24"/>
        </w:rPr>
        <w:t>-</w:t>
      </w:r>
      <w:r>
        <w:rPr>
          <w:sz w:val="24"/>
          <w:szCs w:val="24"/>
        </w:rPr>
        <w:t xml:space="preserve">Good </w:t>
      </w:r>
      <w:r>
        <w:rPr>
          <w:spacing w:val="1"/>
          <w:sz w:val="24"/>
          <w:szCs w:val="24"/>
        </w:rPr>
        <w:t>a</w:t>
      </w:r>
      <w:r>
        <w:rPr>
          <w:spacing w:val="-2"/>
          <w:sz w:val="24"/>
          <w:szCs w:val="24"/>
        </w:rPr>
        <w:t>g</w:t>
      </w:r>
      <w:r>
        <w:rPr>
          <w:spacing w:val="-1"/>
          <w:sz w:val="24"/>
          <w:szCs w:val="24"/>
        </w:rPr>
        <w:t>a</w:t>
      </w:r>
      <w:r>
        <w:rPr>
          <w:sz w:val="24"/>
          <w:szCs w:val="24"/>
        </w:rPr>
        <w:t>inst</w:t>
      </w:r>
      <w:r>
        <w:rPr>
          <w:spacing w:val="1"/>
          <w:sz w:val="24"/>
          <w:szCs w:val="24"/>
        </w:rPr>
        <w:t xml:space="preserve"> </w:t>
      </w:r>
      <w:r>
        <w:rPr>
          <w:sz w:val="24"/>
          <w:szCs w:val="24"/>
        </w:rPr>
        <w:t>opio</w:t>
      </w:r>
      <w:r>
        <w:rPr>
          <w:spacing w:val="1"/>
          <w:sz w:val="24"/>
          <w:szCs w:val="24"/>
        </w:rPr>
        <w:t>i</w:t>
      </w:r>
      <w:r>
        <w:rPr>
          <w:sz w:val="24"/>
          <w:szCs w:val="24"/>
        </w:rPr>
        <w:t>d n</w:t>
      </w:r>
      <w:r>
        <w:rPr>
          <w:spacing w:val="1"/>
          <w:sz w:val="24"/>
          <w:szCs w:val="24"/>
        </w:rPr>
        <w:t>a</w:t>
      </w:r>
      <w:r>
        <w:rPr>
          <w:sz w:val="24"/>
          <w:szCs w:val="24"/>
        </w:rPr>
        <w:t>us</w:t>
      </w:r>
      <w:r>
        <w:rPr>
          <w:spacing w:val="-1"/>
          <w:sz w:val="24"/>
          <w:szCs w:val="24"/>
        </w:rPr>
        <w:t>e</w:t>
      </w:r>
      <w:r>
        <w:rPr>
          <w:sz w:val="24"/>
          <w:szCs w:val="24"/>
        </w:rPr>
        <w:t>a</w:t>
      </w:r>
      <w:r>
        <w:rPr>
          <w:spacing w:val="-1"/>
          <w:sz w:val="24"/>
          <w:szCs w:val="24"/>
        </w:rPr>
        <w:t xml:space="preserve"> a</w:t>
      </w:r>
      <w:r>
        <w:rPr>
          <w:sz w:val="24"/>
          <w:szCs w:val="24"/>
        </w:rPr>
        <w:t>nd vom</w:t>
      </w:r>
      <w:r>
        <w:rPr>
          <w:spacing w:val="1"/>
          <w:sz w:val="24"/>
          <w:szCs w:val="24"/>
        </w:rPr>
        <w:t>i</w:t>
      </w:r>
      <w:r>
        <w:rPr>
          <w:sz w:val="24"/>
          <w:szCs w:val="24"/>
        </w:rPr>
        <w:t>t</w:t>
      </w:r>
      <w:r>
        <w:rPr>
          <w:spacing w:val="1"/>
          <w:sz w:val="24"/>
          <w:szCs w:val="24"/>
        </w:rPr>
        <w:t>i</w:t>
      </w:r>
      <w:r>
        <w:rPr>
          <w:sz w:val="24"/>
          <w:szCs w:val="24"/>
        </w:rPr>
        <w:t>n</w:t>
      </w:r>
      <w:r>
        <w:rPr>
          <w:spacing w:val="-2"/>
          <w:sz w:val="24"/>
          <w:szCs w:val="24"/>
        </w:rPr>
        <w:t>g</w:t>
      </w:r>
      <w:r>
        <w:rPr>
          <w:sz w:val="24"/>
          <w:szCs w:val="24"/>
        </w:rPr>
        <w:t xml:space="preserve">, </w:t>
      </w:r>
      <w:r>
        <w:rPr>
          <w:spacing w:val="2"/>
          <w:sz w:val="24"/>
          <w:szCs w:val="24"/>
        </w:rPr>
        <w:t>s</w:t>
      </w:r>
      <w:r>
        <w:rPr>
          <w:spacing w:val="-1"/>
          <w:sz w:val="24"/>
          <w:szCs w:val="24"/>
        </w:rPr>
        <w:t>e</w:t>
      </w:r>
      <w:r>
        <w:rPr>
          <w:sz w:val="24"/>
          <w:szCs w:val="24"/>
        </w:rPr>
        <w:t>d</w:t>
      </w:r>
      <w:r>
        <w:rPr>
          <w:spacing w:val="-1"/>
          <w:sz w:val="24"/>
          <w:szCs w:val="24"/>
        </w:rPr>
        <w:t>a</w:t>
      </w:r>
      <w:r>
        <w:rPr>
          <w:sz w:val="24"/>
          <w:szCs w:val="24"/>
        </w:rPr>
        <w:t>t</w:t>
      </w:r>
      <w:r>
        <w:rPr>
          <w:spacing w:val="3"/>
          <w:sz w:val="24"/>
          <w:szCs w:val="24"/>
        </w:rPr>
        <w:t>i</w:t>
      </w:r>
      <w:r>
        <w:rPr>
          <w:sz w:val="24"/>
          <w:szCs w:val="24"/>
        </w:rPr>
        <w:t>v</w:t>
      </w:r>
      <w:r>
        <w:rPr>
          <w:spacing w:val="-1"/>
          <w:sz w:val="24"/>
          <w:szCs w:val="24"/>
        </w:rPr>
        <w:t>e</w:t>
      </w:r>
      <w:r>
        <w:rPr>
          <w:sz w:val="24"/>
          <w:szCs w:val="24"/>
        </w:rPr>
        <w:t xml:space="preserve">, </w:t>
      </w:r>
      <w:r>
        <w:rPr>
          <w:spacing w:val="-1"/>
          <w:sz w:val="24"/>
          <w:szCs w:val="24"/>
        </w:rPr>
        <w:t>e</w:t>
      </w:r>
      <w:r>
        <w:rPr>
          <w:spacing w:val="2"/>
          <w:sz w:val="24"/>
          <w:szCs w:val="24"/>
        </w:rPr>
        <w:t>x</w:t>
      </w:r>
      <w:r>
        <w:rPr>
          <w:sz w:val="24"/>
          <w:szCs w:val="24"/>
        </w:rPr>
        <w:t>tr</w:t>
      </w:r>
      <w:r>
        <w:rPr>
          <w:spacing w:val="-1"/>
          <w:sz w:val="24"/>
          <w:szCs w:val="24"/>
        </w:rPr>
        <w:t>a</w:t>
      </w:r>
      <w:r>
        <w:rPr>
          <w:spacing w:val="2"/>
          <w:sz w:val="24"/>
          <w:szCs w:val="24"/>
        </w:rPr>
        <w:t>p</w:t>
      </w:r>
      <w:r>
        <w:rPr>
          <w:spacing w:val="-5"/>
          <w:sz w:val="24"/>
          <w:szCs w:val="24"/>
        </w:rPr>
        <w:t>y</w:t>
      </w:r>
      <w:r>
        <w:rPr>
          <w:spacing w:val="1"/>
          <w:sz w:val="24"/>
          <w:szCs w:val="24"/>
        </w:rPr>
        <w:t>r</w:t>
      </w:r>
      <w:r>
        <w:rPr>
          <w:spacing w:val="-1"/>
          <w:sz w:val="24"/>
          <w:szCs w:val="24"/>
        </w:rPr>
        <w:t>a</w:t>
      </w:r>
      <w:r>
        <w:rPr>
          <w:sz w:val="24"/>
          <w:szCs w:val="24"/>
        </w:rPr>
        <w:t>m</w:t>
      </w:r>
      <w:r>
        <w:rPr>
          <w:spacing w:val="1"/>
          <w:sz w:val="24"/>
          <w:szCs w:val="24"/>
        </w:rPr>
        <w:t>i</w:t>
      </w:r>
      <w:r>
        <w:rPr>
          <w:sz w:val="24"/>
          <w:szCs w:val="24"/>
        </w:rPr>
        <w:t>d</w:t>
      </w:r>
      <w:r>
        <w:rPr>
          <w:spacing w:val="-1"/>
          <w:sz w:val="24"/>
          <w:szCs w:val="24"/>
        </w:rPr>
        <w:t>a</w:t>
      </w:r>
      <w:r>
        <w:rPr>
          <w:sz w:val="24"/>
          <w:szCs w:val="24"/>
        </w:rPr>
        <w:t>l s</w:t>
      </w:r>
      <w:r>
        <w:rPr>
          <w:spacing w:val="1"/>
          <w:sz w:val="24"/>
          <w:szCs w:val="24"/>
        </w:rPr>
        <w:t>i</w:t>
      </w:r>
      <w:r>
        <w:rPr>
          <w:sz w:val="24"/>
          <w:szCs w:val="24"/>
        </w:rPr>
        <w:t>d</w:t>
      </w:r>
      <w:r>
        <w:rPr>
          <w:spacing w:val="4"/>
          <w:sz w:val="24"/>
          <w:szCs w:val="24"/>
        </w:rPr>
        <w:t>e</w:t>
      </w:r>
      <w:r>
        <w:rPr>
          <w:spacing w:val="2"/>
          <w:sz w:val="24"/>
          <w:szCs w:val="24"/>
        </w:rPr>
        <w:t>-</w:t>
      </w:r>
      <w:r>
        <w:rPr>
          <w:spacing w:val="1"/>
          <w:sz w:val="24"/>
          <w:szCs w:val="24"/>
        </w:rPr>
        <w:t>e</w:t>
      </w:r>
      <w:r>
        <w:rPr>
          <w:sz w:val="24"/>
          <w:szCs w:val="24"/>
        </w:rPr>
        <w:t>f</w:t>
      </w:r>
      <w:r>
        <w:rPr>
          <w:spacing w:val="-1"/>
          <w:sz w:val="24"/>
          <w:szCs w:val="24"/>
        </w:rPr>
        <w:t>fec</w:t>
      </w:r>
      <w:r>
        <w:rPr>
          <w:sz w:val="24"/>
          <w:szCs w:val="24"/>
        </w:rPr>
        <w:t>ts</w:t>
      </w:r>
    </w:p>
    <w:p w:rsidR="00BA51A2" w:rsidRDefault="007E4F9A">
      <w:pPr>
        <w:ind w:left="100"/>
        <w:rPr>
          <w:sz w:val="24"/>
          <w:szCs w:val="24"/>
        </w:rPr>
      </w:pPr>
      <w:r>
        <w:rPr>
          <w:sz w:val="24"/>
          <w:szCs w:val="24"/>
        </w:rPr>
        <w:t>2</w:t>
      </w:r>
      <w:r>
        <w:rPr>
          <w:spacing w:val="-1"/>
          <w:sz w:val="24"/>
          <w:szCs w:val="24"/>
        </w:rPr>
        <w:t>-e</w:t>
      </w:r>
      <w:r>
        <w:rPr>
          <w:spacing w:val="2"/>
          <w:sz w:val="24"/>
          <w:szCs w:val="24"/>
        </w:rPr>
        <w:t>.</w:t>
      </w:r>
      <w:r>
        <w:rPr>
          <w:spacing w:val="-2"/>
          <w:sz w:val="24"/>
          <w:szCs w:val="24"/>
        </w:rPr>
        <w:t>g</w:t>
      </w:r>
      <w:r>
        <w:rPr>
          <w:sz w:val="24"/>
          <w:szCs w:val="24"/>
        </w:rPr>
        <w:t xml:space="preserve">. </w:t>
      </w:r>
      <w:proofErr w:type="spellStart"/>
      <w:r>
        <w:rPr>
          <w:sz w:val="24"/>
          <w:szCs w:val="24"/>
        </w:rPr>
        <w:t>pro</w:t>
      </w:r>
      <w:r>
        <w:rPr>
          <w:spacing w:val="-2"/>
          <w:sz w:val="24"/>
          <w:szCs w:val="24"/>
        </w:rPr>
        <w:t>c</w:t>
      </w:r>
      <w:r>
        <w:rPr>
          <w:sz w:val="24"/>
          <w:szCs w:val="24"/>
        </w:rPr>
        <w:t>hl</w:t>
      </w:r>
      <w:r>
        <w:rPr>
          <w:spacing w:val="3"/>
          <w:sz w:val="24"/>
          <w:szCs w:val="24"/>
        </w:rPr>
        <w:t>o</w:t>
      </w:r>
      <w:r>
        <w:rPr>
          <w:sz w:val="24"/>
          <w:szCs w:val="24"/>
        </w:rPr>
        <w:t>rp</w:t>
      </w:r>
      <w:r>
        <w:rPr>
          <w:spacing w:val="-2"/>
          <w:sz w:val="24"/>
          <w:szCs w:val="24"/>
        </w:rPr>
        <w:t>e</w:t>
      </w:r>
      <w:r>
        <w:rPr>
          <w:spacing w:val="1"/>
          <w:sz w:val="24"/>
          <w:szCs w:val="24"/>
        </w:rPr>
        <w:t>r</w:t>
      </w:r>
      <w:r>
        <w:rPr>
          <w:spacing w:val="-1"/>
          <w:sz w:val="24"/>
          <w:szCs w:val="24"/>
        </w:rPr>
        <w:t>a</w:t>
      </w:r>
      <w:r>
        <w:rPr>
          <w:spacing w:val="1"/>
          <w:sz w:val="24"/>
          <w:szCs w:val="24"/>
        </w:rPr>
        <w:t>z</w:t>
      </w:r>
      <w:r>
        <w:rPr>
          <w:sz w:val="24"/>
          <w:szCs w:val="24"/>
        </w:rPr>
        <w:t>ine</w:t>
      </w:r>
      <w:proofErr w:type="spellEnd"/>
      <w:r>
        <w:rPr>
          <w:sz w:val="24"/>
          <w:szCs w:val="24"/>
        </w:rPr>
        <w:t xml:space="preserve"> 12.5mg </w:t>
      </w:r>
      <w:r>
        <w:rPr>
          <w:spacing w:val="-3"/>
          <w:sz w:val="24"/>
          <w:szCs w:val="24"/>
        </w:rPr>
        <w:t>I</w:t>
      </w:r>
      <w:r>
        <w:rPr>
          <w:sz w:val="24"/>
          <w:szCs w:val="24"/>
        </w:rPr>
        <w:t xml:space="preserve">M, </w:t>
      </w:r>
      <w:proofErr w:type="spellStart"/>
      <w:r>
        <w:rPr>
          <w:sz w:val="24"/>
          <w:szCs w:val="24"/>
        </w:rPr>
        <w:t>m</w:t>
      </w:r>
      <w:r>
        <w:rPr>
          <w:spacing w:val="-1"/>
          <w:sz w:val="24"/>
          <w:szCs w:val="24"/>
        </w:rPr>
        <w:t>e</w:t>
      </w:r>
      <w:r>
        <w:rPr>
          <w:sz w:val="24"/>
          <w:szCs w:val="24"/>
        </w:rPr>
        <w:t>t</w:t>
      </w:r>
      <w:r>
        <w:rPr>
          <w:spacing w:val="2"/>
          <w:sz w:val="24"/>
          <w:szCs w:val="24"/>
        </w:rPr>
        <w:t>a</w:t>
      </w:r>
      <w:r>
        <w:rPr>
          <w:spacing w:val="-1"/>
          <w:sz w:val="24"/>
          <w:szCs w:val="24"/>
        </w:rPr>
        <w:t>c</w:t>
      </w:r>
      <w:r>
        <w:rPr>
          <w:sz w:val="24"/>
          <w:szCs w:val="24"/>
        </w:rPr>
        <w:t>lopr</w:t>
      </w:r>
      <w:r>
        <w:rPr>
          <w:spacing w:val="-1"/>
          <w:sz w:val="24"/>
          <w:szCs w:val="24"/>
        </w:rPr>
        <w:t>a</w:t>
      </w:r>
      <w:r>
        <w:rPr>
          <w:sz w:val="24"/>
          <w:szCs w:val="24"/>
        </w:rPr>
        <w:t>m</w:t>
      </w:r>
      <w:r>
        <w:rPr>
          <w:spacing w:val="3"/>
          <w:sz w:val="24"/>
          <w:szCs w:val="24"/>
        </w:rPr>
        <w:t>i</w:t>
      </w:r>
      <w:r>
        <w:rPr>
          <w:sz w:val="24"/>
          <w:szCs w:val="24"/>
        </w:rPr>
        <w:t>de</w:t>
      </w:r>
      <w:proofErr w:type="spellEnd"/>
      <w:r>
        <w:rPr>
          <w:spacing w:val="-1"/>
          <w:sz w:val="24"/>
          <w:szCs w:val="24"/>
        </w:rPr>
        <w:t xml:space="preserve"> </w:t>
      </w:r>
      <w:r>
        <w:rPr>
          <w:spacing w:val="3"/>
          <w:sz w:val="24"/>
          <w:szCs w:val="24"/>
        </w:rPr>
        <w:t>1</w:t>
      </w:r>
      <w:r>
        <w:rPr>
          <w:sz w:val="24"/>
          <w:szCs w:val="24"/>
        </w:rPr>
        <w:t>0mg</w:t>
      </w:r>
      <w:r>
        <w:rPr>
          <w:spacing w:val="3"/>
          <w:sz w:val="24"/>
          <w:szCs w:val="24"/>
        </w:rPr>
        <w:t xml:space="preserve"> </w:t>
      </w:r>
      <w:r>
        <w:rPr>
          <w:spacing w:val="-3"/>
          <w:sz w:val="24"/>
          <w:szCs w:val="24"/>
        </w:rPr>
        <w:t>I</w:t>
      </w:r>
      <w:r>
        <w:rPr>
          <w:sz w:val="24"/>
          <w:szCs w:val="24"/>
        </w:rPr>
        <w:t>V</w:t>
      </w:r>
      <w:r>
        <w:rPr>
          <w:spacing w:val="2"/>
          <w:sz w:val="24"/>
          <w:szCs w:val="24"/>
        </w:rPr>
        <w:t>/</w:t>
      </w:r>
      <w:r>
        <w:rPr>
          <w:spacing w:val="-3"/>
          <w:sz w:val="24"/>
          <w:szCs w:val="24"/>
        </w:rPr>
        <w:t>I</w:t>
      </w:r>
      <w:r>
        <w:rPr>
          <w:sz w:val="24"/>
          <w:szCs w:val="24"/>
        </w:rPr>
        <w:t>M/</w:t>
      </w:r>
      <w:r>
        <w:rPr>
          <w:spacing w:val="1"/>
          <w:sz w:val="24"/>
          <w:szCs w:val="24"/>
        </w:rPr>
        <w:t>P</w:t>
      </w:r>
      <w:r>
        <w:rPr>
          <w:sz w:val="24"/>
          <w:szCs w:val="24"/>
        </w:rPr>
        <w:t xml:space="preserve">O </w:t>
      </w:r>
      <w:proofErr w:type="spellStart"/>
      <w:r>
        <w:rPr>
          <w:sz w:val="24"/>
          <w:szCs w:val="24"/>
        </w:rPr>
        <w:t>tds</w:t>
      </w:r>
      <w:proofErr w:type="spellEnd"/>
      <w:r>
        <w:rPr>
          <w:sz w:val="24"/>
          <w:szCs w:val="24"/>
        </w:rPr>
        <w:t>.</w:t>
      </w:r>
    </w:p>
    <w:p w:rsidR="00BA51A2" w:rsidRDefault="00BA51A2">
      <w:pPr>
        <w:spacing w:before="2" w:line="280" w:lineRule="exact"/>
        <w:rPr>
          <w:sz w:val="28"/>
          <w:szCs w:val="28"/>
        </w:rPr>
      </w:pPr>
    </w:p>
    <w:p w:rsidR="00BA51A2" w:rsidRDefault="007E4F9A">
      <w:pPr>
        <w:ind w:left="100"/>
        <w:rPr>
          <w:sz w:val="28"/>
          <w:szCs w:val="28"/>
        </w:rPr>
      </w:pPr>
      <w:r>
        <w:rPr>
          <w:b/>
          <w:sz w:val="28"/>
          <w:szCs w:val="28"/>
          <w:u w:val="thick" w:color="000000"/>
        </w:rPr>
        <w:t>B-</w:t>
      </w:r>
      <w:r>
        <w:rPr>
          <w:b/>
          <w:spacing w:val="-1"/>
          <w:sz w:val="28"/>
          <w:szCs w:val="28"/>
          <w:u w:val="thick" w:color="000000"/>
        </w:rPr>
        <w:t>A</w:t>
      </w:r>
      <w:r>
        <w:rPr>
          <w:b/>
          <w:sz w:val="28"/>
          <w:szCs w:val="28"/>
          <w:u w:val="thick" w:color="000000"/>
        </w:rPr>
        <w:t>nt</w:t>
      </w:r>
      <w:r>
        <w:rPr>
          <w:b/>
          <w:spacing w:val="1"/>
          <w:sz w:val="28"/>
          <w:szCs w:val="28"/>
          <w:u w:val="thick" w:color="000000"/>
        </w:rPr>
        <w:t>i</w:t>
      </w:r>
      <w:r>
        <w:rPr>
          <w:b/>
          <w:spacing w:val="-3"/>
          <w:sz w:val="28"/>
          <w:szCs w:val="28"/>
          <w:u w:val="thick" w:color="000000"/>
        </w:rPr>
        <w:t>h</w:t>
      </w:r>
      <w:r>
        <w:rPr>
          <w:b/>
          <w:spacing w:val="1"/>
          <w:sz w:val="28"/>
          <w:szCs w:val="28"/>
          <w:u w:val="thick" w:color="000000"/>
        </w:rPr>
        <w:t>is</w:t>
      </w:r>
      <w:r>
        <w:rPr>
          <w:b/>
          <w:spacing w:val="-2"/>
          <w:sz w:val="28"/>
          <w:szCs w:val="28"/>
          <w:u w:val="thick" w:color="000000"/>
        </w:rPr>
        <w:t>t</w:t>
      </w:r>
      <w:r>
        <w:rPr>
          <w:b/>
          <w:spacing w:val="1"/>
          <w:sz w:val="28"/>
          <w:szCs w:val="28"/>
          <w:u w:val="thick" w:color="000000"/>
        </w:rPr>
        <w:t>a</w:t>
      </w:r>
      <w:r>
        <w:rPr>
          <w:b/>
          <w:spacing w:val="-3"/>
          <w:sz w:val="28"/>
          <w:szCs w:val="28"/>
          <w:u w:val="thick" w:color="000000"/>
        </w:rPr>
        <w:t>m</w:t>
      </w:r>
      <w:r>
        <w:rPr>
          <w:b/>
          <w:spacing w:val="1"/>
          <w:sz w:val="28"/>
          <w:szCs w:val="28"/>
          <w:u w:val="thick" w:color="000000"/>
        </w:rPr>
        <w:t>i</w:t>
      </w:r>
      <w:r>
        <w:rPr>
          <w:b/>
          <w:sz w:val="28"/>
          <w:szCs w:val="28"/>
          <w:u w:val="thick" w:color="000000"/>
        </w:rPr>
        <w:t>nes</w:t>
      </w:r>
    </w:p>
    <w:p w:rsidR="00BA51A2" w:rsidRDefault="007E4F9A">
      <w:pPr>
        <w:spacing w:line="260" w:lineRule="exact"/>
        <w:ind w:left="100"/>
        <w:rPr>
          <w:sz w:val="24"/>
          <w:szCs w:val="24"/>
        </w:rPr>
      </w:pPr>
      <w:r>
        <w:rPr>
          <w:sz w:val="24"/>
          <w:szCs w:val="24"/>
        </w:rPr>
        <w:t>1</w:t>
      </w:r>
      <w:r>
        <w:rPr>
          <w:spacing w:val="-1"/>
          <w:sz w:val="24"/>
          <w:szCs w:val="24"/>
        </w:rPr>
        <w:t>-</w:t>
      </w:r>
      <w:r>
        <w:rPr>
          <w:spacing w:val="1"/>
          <w:sz w:val="24"/>
          <w:szCs w:val="24"/>
        </w:rPr>
        <w:t>S</w:t>
      </w:r>
      <w:r>
        <w:rPr>
          <w:spacing w:val="-1"/>
          <w:sz w:val="24"/>
          <w:szCs w:val="24"/>
        </w:rPr>
        <w:t>e</w:t>
      </w:r>
      <w:r>
        <w:rPr>
          <w:sz w:val="24"/>
          <w:szCs w:val="24"/>
        </w:rPr>
        <w:t>d</w:t>
      </w:r>
      <w:r>
        <w:rPr>
          <w:spacing w:val="-1"/>
          <w:sz w:val="24"/>
          <w:szCs w:val="24"/>
        </w:rPr>
        <w:t>a</w:t>
      </w:r>
      <w:r>
        <w:rPr>
          <w:sz w:val="24"/>
          <w:szCs w:val="24"/>
        </w:rPr>
        <w:t>t</w:t>
      </w:r>
      <w:r>
        <w:rPr>
          <w:spacing w:val="1"/>
          <w:sz w:val="24"/>
          <w:szCs w:val="24"/>
        </w:rPr>
        <w:t>i</w:t>
      </w:r>
      <w:r>
        <w:rPr>
          <w:sz w:val="24"/>
          <w:szCs w:val="24"/>
        </w:rPr>
        <w:t xml:space="preserve">on, </w:t>
      </w:r>
      <w:proofErr w:type="spellStart"/>
      <w:r>
        <w:rPr>
          <w:sz w:val="24"/>
          <w:szCs w:val="24"/>
        </w:rPr>
        <w:t>ta</w:t>
      </w:r>
      <w:r>
        <w:rPr>
          <w:spacing w:val="-1"/>
          <w:sz w:val="24"/>
          <w:szCs w:val="24"/>
        </w:rPr>
        <w:t>c</w:t>
      </w:r>
      <w:r>
        <w:rPr>
          <w:spacing w:val="5"/>
          <w:sz w:val="24"/>
          <w:szCs w:val="24"/>
        </w:rPr>
        <w:t>h</w:t>
      </w:r>
      <w:r>
        <w:rPr>
          <w:spacing w:val="-5"/>
          <w:sz w:val="24"/>
          <w:szCs w:val="24"/>
        </w:rPr>
        <w:t>y</w:t>
      </w:r>
      <w:r>
        <w:rPr>
          <w:spacing w:val="1"/>
          <w:sz w:val="24"/>
          <w:szCs w:val="24"/>
        </w:rPr>
        <w:t>c</w:t>
      </w:r>
      <w:r>
        <w:rPr>
          <w:spacing w:val="-1"/>
          <w:sz w:val="24"/>
          <w:szCs w:val="24"/>
        </w:rPr>
        <w:t>a</w:t>
      </w:r>
      <w:r>
        <w:rPr>
          <w:sz w:val="24"/>
          <w:szCs w:val="24"/>
        </w:rPr>
        <w:t>rdi</w:t>
      </w:r>
      <w:r>
        <w:rPr>
          <w:spacing w:val="-1"/>
          <w:sz w:val="24"/>
          <w:szCs w:val="24"/>
        </w:rPr>
        <w:t>a</w:t>
      </w:r>
      <w:r>
        <w:rPr>
          <w:sz w:val="24"/>
          <w:szCs w:val="24"/>
        </w:rPr>
        <w:t>s</w:t>
      </w:r>
      <w:proofErr w:type="spellEnd"/>
      <w:r>
        <w:rPr>
          <w:sz w:val="24"/>
          <w:szCs w:val="24"/>
        </w:rPr>
        <w:t>,</w:t>
      </w:r>
      <w:r>
        <w:rPr>
          <w:spacing w:val="2"/>
          <w:sz w:val="24"/>
          <w:szCs w:val="24"/>
        </w:rPr>
        <w:t xml:space="preserve"> h</w:t>
      </w:r>
      <w:r>
        <w:rPr>
          <w:spacing w:val="-5"/>
          <w:sz w:val="24"/>
          <w:szCs w:val="24"/>
        </w:rPr>
        <w:t>y</w:t>
      </w:r>
      <w:r>
        <w:rPr>
          <w:sz w:val="24"/>
          <w:szCs w:val="24"/>
        </w:rPr>
        <w:t>potension with</w:t>
      </w:r>
      <w:r>
        <w:rPr>
          <w:spacing w:val="3"/>
          <w:sz w:val="24"/>
          <w:szCs w:val="24"/>
        </w:rPr>
        <w:t xml:space="preserve"> </w:t>
      </w:r>
      <w:r>
        <w:rPr>
          <w:spacing w:val="-3"/>
          <w:sz w:val="24"/>
          <w:szCs w:val="24"/>
        </w:rPr>
        <w:t>I</w:t>
      </w:r>
      <w:r>
        <w:rPr>
          <w:sz w:val="24"/>
          <w:szCs w:val="24"/>
        </w:rPr>
        <w:t>V inj</w:t>
      </w:r>
      <w:r>
        <w:rPr>
          <w:spacing w:val="2"/>
          <w:sz w:val="24"/>
          <w:szCs w:val="24"/>
        </w:rPr>
        <w:t>e</w:t>
      </w:r>
      <w:r>
        <w:rPr>
          <w:spacing w:val="-1"/>
          <w:sz w:val="24"/>
          <w:szCs w:val="24"/>
        </w:rPr>
        <w:t>c</w:t>
      </w:r>
      <w:r>
        <w:rPr>
          <w:sz w:val="24"/>
          <w:szCs w:val="24"/>
        </w:rPr>
        <w:t>t</w:t>
      </w:r>
      <w:r>
        <w:rPr>
          <w:spacing w:val="1"/>
          <w:sz w:val="24"/>
          <w:szCs w:val="24"/>
        </w:rPr>
        <w:t>i</w:t>
      </w:r>
      <w:r>
        <w:rPr>
          <w:sz w:val="24"/>
          <w:szCs w:val="24"/>
        </w:rPr>
        <w:t>on</w:t>
      </w:r>
    </w:p>
    <w:p w:rsidR="00BA51A2" w:rsidRDefault="007E4F9A">
      <w:pPr>
        <w:ind w:left="100"/>
        <w:rPr>
          <w:sz w:val="24"/>
          <w:szCs w:val="24"/>
        </w:rPr>
      </w:pPr>
      <w:r>
        <w:rPr>
          <w:sz w:val="24"/>
          <w:szCs w:val="24"/>
        </w:rPr>
        <w:t>2</w:t>
      </w:r>
      <w:r>
        <w:rPr>
          <w:spacing w:val="-1"/>
          <w:sz w:val="24"/>
          <w:szCs w:val="24"/>
        </w:rPr>
        <w:t>-e</w:t>
      </w:r>
      <w:r>
        <w:rPr>
          <w:spacing w:val="2"/>
          <w:sz w:val="24"/>
          <w:szCs w:val="24"/>
        </w:rPr>
        <w:t>.</w:t>
      </w:r>
      <w:r>
        <w:rPr>
          <w:spacing w:val="-2"/>
          <w:sz w:val="24"/>
          <w:szCs w:val="24"/>
        </w:rPr>
        <w:t>g</w:t>
      </w:r>
      <w:r>
        <w:rPr>
          <w:sz w:val="24"/>
          <w:szCs w:val="24"/>
        </w:rPr>
        <w:t xml:space="preserve">. </w:t>
      </w:r>
      <w:proofErr w:type="spellStart"/>
      <w:r>
        <w:rPr>
          <w:spacing w:val="4"/>
          <w:sz w:val="24"/>
          <w:szCs w:val="24"/>
        </w:rPr>
        <w:t>c</w:t>
      </w:r>
      <w:r>
        <w:rPr>
          <w:spacing w:val="-5"/>
          <w:sz w:val="24"/>
          <w:szCs w:val="24"/>
        </w:rPr>
        <w:t>y</w:t>
      </w:r>
      <w:r>
        <w:rPr>
          <w:spacing w:val="-1"/>
          <w:sz w:val="24"/>
          <w:szCs w:val="24"/>
        </w:rPr>
        <w:t>c</w:t>
      </w:r>
      <w:r>
        <w:rPr>
          <w:sz w:val="24"/>
          <w:szCs w:val="24"/>
        </w:rPr>
        <w:t>l</w:t>
      </w:r>
      <w:r>
        <w:rPr>
          <w:spacing w:val="1"/>
          <w:sz w:val="24"/>
          <w:szCs w:val="24"/>
        </w:rPr>
        <w:t>iz</w:t>
      </w:r>
      <w:r>
        <w:rPr>
          <w:sz w:val="24"/>
          <w:szCs w:val="24"/>
        </w:rPr>
        <w:t>ine</w:t>
      </w:r>
      <w:proofErr w:type="spellEnd"/>
      <w:r>
        <w:rPr>
          <w:sz w:val="24"/>
          <w:szCs w:val="24"/>
        </w:rPr>
        <w:t xml:space="preserve"> 50mg</w:t>
      </w:r>
      <w:r>
        <w:rPr>
          <w:spacing w:val="2"/>
          <w:sz w:val="24"/>
          <w:szCs w:val="24"/>
        </w:rPr>
        <w:t xml:space="preserve"> </w:t>
      </w:r>
      <w:r>
        <w:rPr>
          <w:spacing w:val="-3"/>
          <w:sz w:val="24"/>
          <w:szCs w:val="24"/>
        </w:rPr>
        <w:t>I</w:t>
      </w:r>
      <w:r>
        <w:rPr>
          <w:spacing w:val="2"/>
          <w:sz w:val="24"/>
          <w:szCs w:val="24"/>
        </w:rPr>
        <w:t>M</w:t>
      </w:r>
      <w:r>
        <w:rPr>
          <w:spacing w:val="3"/>
          <w:sz w:val="24"/>
          <w:szCs w:val="24"/>
        </w:rPr>
        <w:t>/</w:t>
      </w:r>
      <w:r>
        <w:rPr>
          <w:spacing w:val="-6"/>
          <w:sz w:val="24"/>
          <w:szCs w:val="24"/>
        </w:rPr>
        <w:t>I</w:t>
      </w:r>
      <w:r>
        <w:rPr>
          <w:sz w:val="24"/>
          <w:szCs w:val="24"/>
        </w:rPr>
        <w:t>V/</w:t>
      </w:r>
      <w:r>
        <w:rPr>
          <w:spacing w:val="1"/>
          <w:sz w:val="24"/>
          <w:szCs w:val="24"/>
        </w:rPr>
        <w:t>P</w:t>
      </w:r>
      <w:r>
        <w:rPr>
          <w:sz w:val="24"/>
          <w:szCs w:val="24"/>
        </w:rPr>
        <w:t xml:space="preserve">O </w:t>
      </w:r>
      <w:proofErr w:type="spellStart"/>
      <w:r>
        <w:rPr>
          <w:sz w:val="24"/>
          <w:szCs w:val="24"/>
        </w:rPr>
        <w:t>tds</w:t>
      </w:r>
      <w:proofErr w:type="spellEnd"/>
      <w:r w:rsidR="00883550">
        <w:rPr>
          <w:sz w:val="24"/>
          <w:szCs w:val="24"/>
        </w:rPr>
        <w:t>.</w:t>
      </w:r>
    </w:p>
    <w:p w:rsidR="00BA51A2" w:rsidRDefault="00BA51A2">
      <w:pPr>
        <w:spacing w:before="2" w:line="280" w:lineRule="exact"/>
        <w:rPr>
          <w:sz w:val="28"/>
          <w:szCs w:val="28"/>
        </w:rPr>
      </w:pPr>
    </w:p>
    <w:p w:rsidR="00BA51A2" w:rsidRDefault="007E4F9A">
      <w:pPr>
        <w:ind w:left="100"/>
        <w:rPr>
          <w:sz w:val="28"/>
          <w:szCs w:val="28"/>
        </w:rPr>
      </w:pPr>
      <w:r>
        <w:rPr>
          <w:b/>
          <w:spacing w:val="-1"/>
          <w:sz w:val="28"/>
          <w:szCs w:val="28"/>
          <w:u w:val="thick" w:color="000000"/>
        </w:rPr>
        <w:t>C</w:t>
      </w:r>
      <w:r>
        <w:rPr>
          <w:b/>
          <w:sz w:val="28"/>
          <w:szCs w:val="28"/>
          <w:u w:val="thick" w:color="000000"/>
        </w:rPr>
        <w:t>-</w:t>
      </w:r>
      <w:r>
        <w:rPr>
          <w:b/>
          <w:spacing w:val="-1"/>
          <w:sz w:val="28"/>
          <w:szCs w:val="28"/>
          <w:u w:val="thick" w:color="000000"/>
        </w:rPr>
        <w:t>A</w:t>
      </w:r>
      <w:r>
        <w:rPr>
          <w:b/>
          <w:sz w:val="28"/>
          <w:szCs w:val="28"/>
          <w:u w:val="thick" w:color="000000"/>
        </w:rPr>
        <w:t>nt</w:t>
      </w:r>
      <w:r>
        <w:rPr>
          <w:b/>
          <w:spacing w:val="1"/>
          <w:sz w:val="28"/>
          <w:szCs w:val="28"/>
          <w:u w:val="thick" w:color="000000"/>
        </w:rPr>
        <w:t>i</w:t>
      </w:r>
      <w:r>
        <w:rPr>
          <w:b/>
          <w:sz w:val="28"/>
          <w:szCs w:val="28"/>
          <w:u w:val="thick" w:color="000000"/>
        </w:rPr>
        <w:t>ch</w:t>
      </w:r>
      <w:r>
        <w:rPr>
          <w:b/>
          <w:spacing w:val="-1"/>
          <w:sz w:val="28"/>
          <w:szCs w:val="28"/>
          <w:u w:val="thick" w:color="000000"/>
        </w:rPr>
        <w:t>ol</w:t>
      </w:r>
      <w:r>
        <w:rPr>
          <w:b/>
          <w:spacing w:val="1"/>
          <w:sz w:val="28"/>
          <w:szCs w:val="28"/>
          <w:u w:val="thick" w:color="000000"/>
        </w:rPr>
        <w:t>i</w:t>
      </w:r>
      <w:r>
        <w:rPr>
          <w:b/>
          <w:sz w:val="28"/>
          <w:szCs w:val="28"/>
          <w:u w:val="thick" w:color="000000"/>
        </w:rPr>
        <w:t>ne</w:t>
      </w:r>
      <w:r>
        <w:rPr>
          <w:b/>
          <w:spacing w:val="-2"/>
          <w:sz w:val="28"/>
          <w:szCs w:val="28"/>
          <w:u w:val="thick" w:color="000000"/>
        </w:rPr>
        <w:t>r</w:t>
      </w:r>
      <w:r>
        <w:rPr>
          <w:b/>
          <w:spacing w:val="1"/>
          <w:sz w:val="28"/>
          <w:szCs w:val="28"/>
          <w:u w:val="thick" w:color="000000"/>
        </w:rPr>
        <w:t>g</w:t>
      </w:r>
      <w:r>
        <w:rPr>
          <w:b/>
          <w:spacing w:val="-1"/>
          <w:sz w:val="28"/>
          <w:szCs w:val="28"/>
          <w:u w:val="thick" w:color="000000"/>
        </w:rPr>
        <w:t>i</w:t>
      </w:r>
      <w:r>
        <w:rPr>
          <w:b/>
          <w:sz w:val="28"/>
          <w:szCs w:val="28"/>
          <w:u w:val="thick" w:color="000000"/>
        </w:rPr>
        <w:t>cs</w:t>
      </w:r>
    </w:p>
    <w:p w:rsidR="00BA51A2" w:rsidRDefault="007E4F9A">
      <w:pPr>
        <w:spacing w:line="260" w:lineRule="exact"/>
        <w:ind w:left="100"/>
        <w:rPr>
          <w:sz w:val="24"/>
          <w:szCs w:val="24"/>
        </w:rPr>
      </w:pPr>
      <w:r>
        <w:rPr>
          <w:sz w:val="24"/>
          <w:szCs w:val="24"/>
        </w:rPr>
        <w:t>1</w:t>
      </w:r>
      <w:r>
        <w:rPr>
          <w:spacing w:val="-1"/>
          <w:sz w:val="24"/>
          <w:szCs w:val="24"/>
        </w:rPr>
        <w:t>-</w:t>
      </w:r>
      <w:r>
        <w:rPr>
          <w:sz w:val="24"/>
          <w:szCs w:val="24"/>
        </w:rPr>
        <w:t>A</w:t>
      </w:r>
      <w:r>
        <w:rPr>
          <w:spacing w:val="-1"/>
          <w:sz w:val="24"/>
          <w:szCs w:val="24"/>
        </w:rPr>
        <w:t>c</w:t>
      </w:r>
      <w:r>
        <w:rPr>
          <w:sz w:val="24"/>
          <w:szCs w:val="24"/>
        </w:rPr>
        <w:t>t</w:t>
      </w:r>
      <w:r>
        <w:rPr>
          <w:spacing w:val="1"/>
          <w:sz w:val="24"/>
          <w:szCs w:val="24"/>
        </w:rPr>
        <w:t>i</w:t>
      </w:r>
      <w:r>
        <w:rPr>
          <w:sz w:val="24"/>
          <w:szCs w:val="24"/>
        </w:rPr>
        <w:t>ve</w:t>
      </w:r>
      <w:r>
        <w:rPr>
          <w:spacing w:val="-1"/>
          <w:sz w:val="24"/>
          <w:szCs w:val="24"/>
        </w:rPr>
        <w:t xml:space="preserve"> </w:t>
      </w:r>
      <w:r>
        <w:rPr>
          <w:spacing w:val="1"/>
          <w:sz w:val="24"/>
          <w:szCs w:val="24"/>
        </w:rPr>
        <w:t>a</w:t>
      </w:r>
      <w:r>
        <w:rPr>
          <w:sz w:val="24"/>
          <w:szCs w:val="24"/>
        </w:rPr>
        <w:t>g</w:t>
      </w:r>
      <w:r>
        <w:rPr>
          <w:spacing w:val="-1"/>
          <w:sz w:val="24"/>
          <w:szCs w:val="24"/>
        </w:rPr>
        <w:t>a</w:t>
      </w:r>
      <w:r>
        <w:rPr>
          <w:sz w:val="24"/>
          <w:szCs w:val="24"/>
        </w:rPr>
        <w:t>inst</w:t>
      </w:r>
      <w:r>
        <w:rPr>
          <w:spacing w:val="1"/>
          <w:sz w:val="24"/>
          <w:szCs w:val="24"/>
        </w:rPr>
        <w:t xml:space="preserve"> </w:t>
      </w:r>
      <w:r>
        <w:rPr>
          <w:spacing w:val="-1"/>
          <w:sz w:val="24"/>
          <w:szCs w:val="24"/>
        </w:rPr>
        <w:t>e</w:t>
      </w:r>
      <w:r>
        <w:rPr>
          <w:sz w:val="24"/>
          <w:szCs w:val="24"/>
        </w:rPr>
        <w:t xml:space="preserve">metic </w:t>
      </w:r>
      <w:r>
        <w:rPr>
          <w:spacing w:val="1"/>
          <w:sz w:val="24"/>
          <w:szCs w:val="24"/>
        </w:rPr>
        <w:t>e</w:t>
      </w:r>
      <w:r>
        <w:rPr>
          <w:sz w:val="24"/>
          <w:szCs w:val="24"/>
        </w:rPr>
        <w:t>f</w:t>
      </w:r>
      <w:r>
        <w:rPr>
          <w:spacing w:val="-1"/>
          <w:sz w:val="24"/>
          <w:szCs w:val="24"/>
        </w:rPr>
        <w:t>fec</w:t>
      </w:r>
      <w:r>
        <w:rPr>
          <w:sz w:val="24"/>
          <w:szCs w:val="24"/>
        </w:rPr>
        <w:t>t op</w:t>
      </w:r>
      <w:r>
        <w:rPr>
          <w:spacing w:val="1"/>
          <w:sz w:val="24"/>
          <w:szCs w:val="24"/>
        </w:rPr>
        <w:t>i</w:t>
      </w:r>
      <w:r>
        <w:rPr>
          <w:sz w:val="24"/>
          <w:szCs w:val="24"/>
        </w:rPr>
        <w:t>oids, s</w:t>
      </w:r>
      <w:r>
        <w:rPr>
          <w:spacing w:val="-1"/>
          <w:sz w:val="24"/>
          <w:szCs w:val="24"/>
        </w:rPr>
        <w:t>e</w:t>
      </w:r>
      <w:r>
        <w:rPr>
          <w:sz w:val="24"/>
          <w:szCs w:val="24"/>
        </w:rPr>
        <w:t>d</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c</w:t>
      </w:r>
      <w:r>
        <w:rPr>
          <w:sz w:val="24"/>
          <w:szCs w:val="24"/>
        </w:rPr>
        <w:t>onfusion, d</w:t>
      </w:r>
      <w:r>
        <w:rPr>
          <w:spacing w:val="1"/>
          <w:sz w:val="24"/>
          <w:szCs w:val="24"/>
        </w:rPr>
        <w:t>r</w:t>
      </w:r>
      <w:r>
        <w:rPr>
          <w:sz w:val="24"/>
          <w:szCs w:val="24"/>
        </w:rPr>
        <w:t>y</w:t>
      </w:r>
      <w:r>
        <w:rPr>
          <w:spacing w:val="-5"/>
          <w:sz w:val="24"/>
          <w:szCs w:val="24"/>
        </w:rPr>
        <w:t xml:space="preserve"> </w:t>
      </w:r>
      <w:r>
        <w:rPr>
          <w:sz w:val="24"/>
          <w:szCs w:val="24"/>
        </w:rPr>
        <w:t>mou</w:t>
      </w:r>
      <w:r>
        <w:rPr>
          <w:spacing w:val="1"/>
          <w:sz w:val="24"/>
          <w:szCs w:val="24"/>
        </w:rPr>
        <w:t>t</w:t>
      </w:r>
      <w:r>
        <w:rPr>
          <w:sz w:val="24"/>
          <w:szCs w:val="24"/>
        </w:rPr>
        <w:t>h</w:t>
      </w:r>
    </w:p>
    <w:p w:rsidR="00A00735" w:rsidRDefault="007E4F9A" w:rsidP="001867C2">
      <w:pPr>
        <w:ind w:left="100"/>
        <w:rPr>
          <w:sz w:val="24"/>
          <w:szCs w:val="24"/>
        </w:rPr>
      </w:pPr>
      <w:r>
        <w:rPr>
          <w:sz w:val="24"/>
          <w:szCs w:val="24"/>
        </w:rPr>
        <w:t>2</w:t>
      </w:r>
      <w:r>
        <w:rPr>
          <w:spacing w:val="-1"/>
          <w:sz w:val="24"/>
          <w:szCs w:val="24"/>
        </w:rPr>
        <w:t>-e</w:t>
      </w:r>
      <w:r>
        <w:rPr>
          <w:spacing w:val="2"/>
          <w:sz w:val="24"/>
          <w:szCs w:val="24"/>
        </w:rPr>
        <w:t>.</w:t>
      </w:r>
      <w:r>
        <w:rPr>
          <w:spacing w:val="-2"/>
          <w:sz w:val="24"/>
          <w:szCs w:val="24"/>
        </w:rPr>
        <w:t>g</w:t>
      </w:r>
      <w:r>
        <w:rPr>
          <w:sz w:val="24"/>
          <w:szCs w:val="24"/>
        </w:rPr>
        <w:t xml:space="preserve">. </w:t>
      </w:r>
      <w:r>
        <w:rPr>
          <w:spacing w:val="5"/>
          <w:sz w:val="24"/>
          <w:szCs w:val="24"/>
        </w:rPr>
        <w:t>h</w:t>
      </w:r>
      <w:r>
        <w:rPr>
          <w:spacing w:val="-5"/>
          <w:sz w:val="24"/>
          <w:szCs w:val="24"/>
        </w:rPr>
        <w:t>y</w:t>
      </w:r>
      <w:r>
        <w:rPr>
          <w:sz w:val="24"/>
          <w:szCs w:val="24"/>
        </w:rPr>
        <w:t>os</w:t>
      </w:r>
      <w:r>
        <w:rPr>
          <w:spacing w:val="-1"/>
          <w:sz w:val="24"/>
          <w:szCs w:val="24"/>
        </w:rPr>
        <w:t>c</w:t>
      </w:r>
      <w:r>
        <w:rPr>
          <w:sz w:val="24"/>
          <w:szCs w:val="24"/>
        </w:rPr>
        <w:t>ine</w:t>
      </w:r>
      <w:r>
        <w:rPr>
          <w:spacing w:val="2"/>
          <w:sz w:val="24"/>
          <w:szCs w:val="24"/>
        </w:rPr>
        <w:t xml:space="preserve"> </w:t>
      </w:r>
      <w:r>
        <w:rPr>
          <w:sz w:val="24"/>
          <w:szCs w:val="24"/>
        </w:rPr>
        <w:t>(s</w:t>
      </w:r>
      <w:r>
        <w:rPr>
          <w:spacing w:val="-1"/>
          <w:sz w:val="24"/>
          <w:szCs w:val="24"/>
        </w:rPr>
        <w:t>c</w:t>
      </w:r>
      <w:r>
        <w:rPr>
          <w:sz w:val="24"/>
          <w:szCs w:val="24"/>
        </w:rPr>
        <w:t>opol</w:t>
      </w:r>
      <w:r>
        <w:rPr>
          <w:spacing w:val="2"/>
          <w:sz w:val="24"/>
          <w:szCs w:val="24"/>
        </w:rPr>
        <w:t>a</w:t>
      </w:r>
      <w:r>
        <w:rPr>
          <w:sz w:val="24"/>
          <w:szCs w:val="24"/>
        </w:rPr>
        <w:t>m</w:t>
      </w:r>
      <w:r>
        <w:rPr>
          <w:spacing w:val="1"/>
          <w:sz w:val="24"/>
          <w:szCs w:val="24"/>
        </w:rPr>
        <w:t>i</w:t>
      </w:r>
      <w:r>
        <w:rPr>
          <w:sz w:val="24"/>
          <w:szCs w:val="24"/>
        </w:rPr>
        <w:t>n</w:t>
      </w:r>
      <w:r>
        <w:rPr>
          <w:spacing w:val="-1"/>
          <w:sz w:val="24"/>
          <w:szCs w:val="24"/>
        </w:rPr>
        <w:t>e</w:t>
      </w:r>
      <w:r>
        <w:rPr>
          <w:sz w:val="24"/>
          <w:szCs w:val="24"/>
        </w:rPr>
        <w:t>) 0.</w:t>
      </w:r>
      <w:r>
        <w:rPr>
          <w:spacing w:val="1"/>
          <w:sz w:val="24"/>
          <w:szCs w:val="24"/>
        </w:rPr>
        <w:t>3</w:t>
      </w:r>
      <w:r>
        <w:rPr>
          <w:spacing w:val="-1"/>
          <w:sz w:val="24"/>
          <w:szCs w:val="24"/>
        </w:rPr>
        <w:t>-</w:t>
      </w:r>
      <w:r>
        <w:rPr>
          <w:sz w:val="24"/>
          <w:szCs w:val="24"/>
        </w:rPr>
        <w:t>0.6mg</w:t>
      </w:r>
      <w:r>
        <w:rPr>
          <w:spacing w:val="3"/>
          <w:sz w:val="24"/>
          <w:szCs w:val="24"/>
        </w:rPr>
        <w:t xml:space="preserve"> </w:t>
      </w:r>
      <w:r>
        <w:rPr>
          <w:spacing w:val="-3"/>
          <w:sz w:val="24"/>
          <w:szCs w:val="24"/>
        </w:rPr>
        <w:t>I</w:t>
      </w:r>
      <w:r>
        <w:rPr>
          <w:sz w:val="24"/>
          <w:szCs w:val="24"/>
        </w:rPr>
        <w:t>M</w:t>
      </w:r>
      <w:r w:rsidR="00883550">
        <w:rPr>
          <w:sz w:val="24"/>
          <w:szCs w:val="24"/>
        </w:rPr>
        <w:t>.</w:t>
      </w:r>
    </w:p>
    <w:p w:rsidR="001867C2" w:rsidRPr="001867C2" w:rsidRDefault="001867C2" w:rsidP="001867C2">
      <w:pPr>
        <w:ind w:left="100"/>
        <w:rPr>
          <w:sz w:val="24"/>
          <w:szCs w:val="24"/>
        </w:rPr>
      </w:pPr>
    </w:p>
    <w:p w:rsidR="001867C2" w:rsidRDefault="001867C2">
      <w:pPr>
        <w:ind w:left="100"/>
        <w:rPr>
          <w:b/>
          <w:spacing w:val="-1"/>
          <w:sz w:val="28"/>
          <w:szCs w:val="28"/>
          <w:u w:val="thick" w:color="000000"/>
        </w:rPr>
      </w:pPr>
    </w:p>
    <w:p w:rsidR="00BA51A2" w:rsidRDefault="007E4F9A">
      <w:pPr>
        <w:ind w:left="100"/>
        <w:rPr>
          <w:sz w:val="28"/>
          <w:szCs w:val="28"/>
        </w:rPr>
      </w:pPr>
      <w:r>
        <w:rPr>
          <w:b/>
          <w:spacing w:val="-1"/>
          <w:sz w:val="28"/>
          <w:szCs w:val="28"/>
          <w:u w:val="thick" w:color="000000"/>
        </w:rPr>
        <w:t>D</w:t>
      </w:r>
      <w:r>
        <w:rPr>
          <w:b/>
          <w:sz w:val="28"/>
          <w:szCs w:val="28"/>
          <w:u w:val="thick" w:color="000000"/>
        </w:rPr>
        <w:t>-</w:t>
      </w:r>
      <w:proofErr w:type="spellStart"/>
      <w:r>
        <w:rPr>
          <w:b/>
          <w:spacing w:val="-1"/>
          <w:sz w:val="28"/>
          <w:szCs w:val="28"/>
          <w:u w:val="thick" w:color="000000"/>
        </w:rPr>
        <w:t>A</w:t>
      </w:r>
      <w:r>
        <w:rPr>
          <w:b/>
          <w:sz w:val="28"/>
          <w:szCs w:val="28"/>
          <w:u w:val="thick" w:color="000000"/>
        </w:rPr>
        <w:t>nt</w:t>
      </w:r>
      <w:r>
        <w:rPr>
          <w:b/>
          <w:spacing w:val="1"/>
          <w:sz w:val="28"/>
          <w:szCs w:val="28"/>
          <w:u w:val="thick" w:color="000000"/>
        </w:rPr>
        <w:t>is</w:t>
      </w:r>
      <w:r>
        <w:rPr>
          <w:b/>
          <w:sz w:val="28"/>
          <w:szCs w:val="28"/>
          <w:u w:val="thick" w:color="000000"/>
        </w:rPr>
        <w:t>e</w:t>
      </w:r>
      <w:r>
        <w:rPr>
          <w:b/>
          <w:spacing w:val="-2"/>
          <w:sz w:val="28"/>
          <w:szCs w:val="28"/>
          <w:u w:val="thick" w:color="000000"/>
        </w:rPr>
        <w:t>r</w:t>
      </w:r>
      <w:r>
        <w:rPr>
          <w:b/>
          <w:spacing w:val="1"/>
          <w:sz w:val="28"/>
          <w:szCs w:val="28"/>
          <w:u w:val="thick" w:color="000000"/>
        </w:rPr>
        <w:t>o</w:t>
      </w:r>
      <w:r>
        <w:rPr>
          <w:b/>
          <w:spacing w:val="-2"/>
          <w:sz w:val="28"/>
          <w:szCs w:val="28"/>
          <w:u w:val="thick" w:color="000000"/>
        </w:rPr>
        <w:t>t</w:t>
      </w:r>
      <w:r>
        <w:rPr>
          <w:b/>
          <w:spacing w:val="1"/>
          <w:sz w:val="28"/>
          <w:szCs w:val="28"/>
          <w:u w:val="thick" w:color="000000"/>
        </w:rPr>
        <w:t>o</w:t>
      </w:r>
      <w:r>
        <w:rPr>
          <w:b/>
          <w:sz w:val="28"/>
          <w:szCs w:val="28"/>
          <w:u w:val="thick" w:color="000000"/>
        </w:rPr>
        <w:t>ne</w:t>
      </w:r>
      <w:r>
        <w:rPr>
          <w:b/>
          <w:spacing w:val="-2"/>
          <w:sz w:val="28"/>
          <w:szCs w:val="28"/>
          <w:u w:val="thick" w:color="000000"/>
        </w:rPr>
        <w:t>r</w:t>
      </w:r>
      <w:r>
        <w:rPr>
          <w:b/>
          <w:spacing w:val="-1"/>
          <w:sz w:val="28"/>
          <w:szCs w:val="28"/>
          <w:u w:val="thick" w:color="000000"/>
        </w:rPr>
        <w:t>g</w:t>
      </w:r>
      <w:r>
        <w:rPr>
          <w:b/>
          <w:spacing w:val="1"/>
          <w:sz w:val="28"/>
          <w:szCs w:val="28"/>
          <w:u w:val="thick" w:color="000000"/>
        </w:rPr>
        <w:t>i</w:t>
      </w:r>
      <w:r>
        <w:rPr>
          <w:b/>
          <w:spacing w:val="-2"/>
          <w:sz w:val="28"/>
          <w:szCs w:val="28"/>
          <w:u w:val="thick" w:color="000000"/>
        </w:rPr>
        <w:t>c</w:t>
      </w:r>
      <w:r>
        <w:rPr>
          <w:b/>
          <w:sz w:val="28"/>
          <w:szCs w:val="28"/>
          <w:u w:val="thick" w:color="000000"/>
        </w:rPr>
        <w:t>s</w:t>
      </w:r>
      <w:proofErr w:type="spellEnd"/>
    </w:p>
    <w:p w:rsidR="00BA51A2" w:rsidRDefault="007E4F9A">
      <w:pPr>
        <w:spacing w:line="260" w:lineRule="exact"/>
        <w:ind w:left="100"/>
        <w:rPr>
          <w:sz w:val="24"/>
          <w:szCs w:val="24"/>
        </w:rPr>
      </w:pPr>
      <w:r>
        <w:rPr>
          <w:sz w:val="24"/>
          <w:szCs w:val="24"/>
        </w:rPr>
        <w:t>1</w:t>
      </w:r>
      <w:r>
        <w:rPr>
          <w:spacing w:val="2"/>
          <w:sz w:val="24"/>
          <w:szCs w:val="24"/>
        </w:rPr>
        <w:t>-</w:t>
      </w:r>
      <w:r>
        <w:rPr>
          <w:spacing w:val="-5"/>
          <w:sz w:val="24"/>
          <w:szCs w:val="24"/>
        </w:rPr>
        <w:t>L</w:t>
      </w:r>
      <w:r>
        <w:rPr>
          <w:spacing w:val="2"/>
          <w:sz w:val="24"/>
          <w:szCs w:val="24"/>
        </w:rPr>
        <w:t>o</w:t>
      </w:r>
      <w:r>
        <w:rPr>
          <w:sz w:val="24"/>
          <w:szCs w:val="24"/>
        </w:rPr>
        <w:t>w</w:t>
      </w:r>
      <w:r>
        <w:rPr>
          <w:spacing w:val="-1"/>
          <w:sz w:val="24"/>
          <w:szCs w:val="24"/>
        </w:rPr>
        <w:t>e</w:t>
      </w:r>
      <w:r>
        <w:rPr>
          <w:sz w:val="24"/>
          <w:szCs w:val="24"/>
        </w:rPr>
        <w:t xml:space="preserve">st </w:t>
      </w:r>
      <w:r>
        <w:rPr>
          <w:spacing w:val="1"/>
          <w:sz w:val="24"/>
          <w:szCs w:val="24"/>
        </w:rPr>
        <w:t>s</w:t>
      </w:r>
      <w:r>
        <w:rPr>
          <w:sz w:val="24"/>
          <w:szCs w:val="24"/>
        </w:rPr>
        <w:t>ide</w:t>
      </w:r>
      <w:r>
        <w:rPr>
          <w:spacing w:val="2"/>
          <w:sz w:val="24"/>
          <w:szCs w:val="24"/>
        </w:rPr>
        <w:t>-</w:t>
      </w:r>
      <w:r>
        <w:rPr>
          <w:spacing w:val="-1"/>
          <w:sz w:val="24"/>
          <w:szCs w:val="24"/>
        </w:rPr>
        <w:t>e</w:t>
      </w:r>
      <w:r>
        <w:rPr>
          <w:sz w:val="24"/>
          <w:szCs w:val="24"/>
        </w:rPr>
        <w:t>f</w:t>
      </w:r>
      <w:r>
        <w:rPr>
          <w:spacing w:val="1"/>
          <w:sz w:val="24"/>
          <w:szCs w:val="24"/>
        </w:rPr>
        <w:t>f</w:t>
      </w:r>
      <w:r>
        <w:rPr>
          <w:spacing w:val="-1"/>
          <w:sz w:val="24"/>
          <w:szCs w:val="24"/>
        </w:rPr>
        <w:t>ec</w:t>
      </w:r>
      <w:r>
        <w:rPr>
          <w:sz w:val="24"/>
          <w:szCs w:val="24"/>
        </w:rPr>
        <w:t>t pro</w:t>
      </w:r>
      <w:r>
        <w:rPr>
          <w:spacing w:val="1"/>
          <w:sz w:val="24"/>
          <w:szCs w:val="24"/>
        </w:rPr>
        <w:t>f</w:t>
      </w:r>
      <w:r>
        <w:rPr>
          <w:sz w:val="24"/>
          <w:szCs w:val="24"/>
        </w:rPr>
        <w:t>i</w:t>
      </w:r>
      <w:r>
        <w:rPr>
          <w:spacing w:val="1"/>
          <w:sz w:val="24"/>
          <w:szCs w:val="24"/>
        </w:rPr>
        <w:t>l</w:t>
      </w:r>
      <w:r>
        <w:rPr>
          <w:sz w:val="24"/>
          <w:szCs w:val="24"/>
        </w:rPr>
        <w:t>e</w:t>
      </w:r>
      <w:r>
        <w:rPr>
          <w:spacing w:val="-1"/>
          <w:sz w:val="24"/>
          <w:szCs w:val="24"/>
        </w:rPr>
        <w:t xml:space="preserve"> </w:t>
      </w:r>
      <w:r>
        <w:rPr>
          <w:sz w:val="24"/>
          <w:szCs w:val="24"/>
        </w:rPr>
        <w:t xml:space="preserve">of </w:t>
      </w:r>
      <w:r>
        <w:rPr>
          <w:spacing w:val="-2"/>
          <w:sz w:val="24"/>
          <w:szCs w:val="24"/>
        </w:rPr>
        <w:t>a</w:t>
      </w:r>
      <w:r>
        <w:rPr>
          <w:sz w:val="24"/>
          <w:szCs w:val="24"/>
        </w:rPr>
        <w:t>ll</w:t>
      </w:r>
      <w:r>
        <w:rPr>
          <w:spacing w:val="1"/>
          <w:sz w:val="24"/>
          <w:szCs w:val="24"/>
        </w:rPr>
        <w:t xml:space="preserve"> </w:t>
      </w:r>
      <w:proofErr w:type="spellStart"/>
      <w:r>
        <w:rPr>
          <w:spacing w:val="-1"/>
          <w:sz w:val="24"/>
          <w:szCs w:val="24"/>
        </w:rPr>
        <w:t>a</w:t>
      </w:r>
      <w:r>
        <w:rPr>
          <w:sz w:val="24"/>
          <w:szCs w:val="24"/>
        </w:rPr>
        <w:t>nt</w:t>
      </w:r>
      <w:r>
        <w:rPr>
          <w:spacing w:val="1"/>
          <w:sz w:val="24"/>
          <w:szCs w:val="24"/>
        </w:rPr>
        <w:t>i</w:t>
      </w:r>
      <w:r>
        <w:rPr>
          <w:spacing w:val="-1"/>
          <w:sz w:val="24"/>
          <w:szCs w:val="24"/>
        </w:rPr>
        <w:t>e</w:t>
      </w:r>
      <w:r>
        <w:rPr>
          <w:sz w:val="24"/>
          <w:szCs w:val="24"/>
        </w:rPr>
        <w:t>metics</w:t>
      </w:r>
      <w:proofErr w:type="spellEnd"/>
    </w:p>
    <w:p w:rsidR="001867C2" w:rsidRDefault="007E4F9A" w:rsidP="001867C2">
      <w:pPr>
        <w:ind w:left="100"/>
        <w:rPr>
          <w:sz w:val="24"/>
          <w:szCs w:val="24"/>
        </w:rPr>
      </w:pPr>
      <w:r>
        <w:rPr>
          <w:sz w:val="24"/>
          <w:szCs w:val="24"/>
        </w:rPr>
        <w:t>2</w:t>
      </w:r>
      <w:r>
        <w:rPr>
          <w:spacing w:val="-1"/>
          <w:sz w:val="24"/>
          <w:szCs w:val="24"/>
        </w:rPr>
        <w:t>-</w:t>
      </w:r>
      <w:r>
        <w:rPr>
          <w:sz w:val="24"/>
          <w:szCs w:val="24"/>
        </w:rPr>
        <w:t>Ond</w:t>
      </w:r>
      <w:r>
        <w:rPr>
          <w:spacing w:val="-1"/>
          <w:sz w:val="24"/>
          <w:szCs w:val="24"/>
        </w:rPr>
        <w:t>a</w:t>
      </w:r>
      <w:r>
        <w:rPr>
          <w:sz w:val="24"/>
          <w:szCs w:val="24"/>
        </w:rPr>
        <w:t>ns</w:t>
      </w:r>
      <w:r>
        <w:rPr>
          <w:spacing w:val="-1"/>
          <w:sz w:val="24"/>
          <w:szCs w:val="24"/>
        </w:rPr>
        <w:t>e</w:t>
      </w:r>
      <w:r>
        <w:rPr>
          <w:sz w:val="24"/>
          <w:szCs w:val="24"/>
        </w:rPr>
        <w:t xml:space="preserve">tron </w:t>
      </w:r>
      <w:r>
        <w:rPr>
          <w:spacing w:val="2"/>
          <w:sz w:val="24"/>
          <w:szCs w:val="24"/>
        </w:rPr>
        <w:t>1</w:t>
      </w:r>
      <w:r>
        <w:rPr>
          <w:spacing w:val="-1"/>
          <w:sz w:val="24"/>
          <w:szCs w:val="24"/>
        </w:rPr>
        <w:t>-</w:t>
      </w:r>
      <w:r>
        <w:rPr>
          <w:sz w:val="24"/>
          <w:szCs w:val="24"/>
        </w:rPr>
        <w:t>8mg</w:t>
      </w:r>
      <w:r>
        <w:rPr>
          <w:spacing w:val="-2"/>
          <w:sz w:val="24"/>
          <w:szCs w:val="24"/>
        </w:rPr>
        <w:t xml:space="preserve"> </w:t>
      </w:r>
      <w:r>
        <w:rPr>
          <w:spacing w:val="3"/>
          <w:sz w:val="24"/>
          <w:szCs w:val="24"/>
        </w:rPr>
        <w:t>P</w:t>
      </w:r>
      <w:r>
        <w:rPr>
          <w:sz w:val="24"/>
          <w:szCs w:val="24"/>
        </w:rPr>
        <w:t>O</w:t>
      </w:r>
      <w:r>
        <w:rPr>
          <w:spacing w:val="2"/>
          <w:sz w:val="24"/>
          <w:szCs w:val="24"/>
        </w:rPr>
        <w:t>/</w:t>
      </w:r>
      <w:r>
        <w:rPr>
          <w:spacing w:val="-3"/>
          <w:sz w:val="24"/>
          <w:szCs w:val="24"/>
        </w:rPr>
        <w:t>I</w:t>
      </w:r>
      <w:r>
        <w:rPr>
          <w:sz w:val="24"/>
          <w:szCs w:val="24"/>
        </w:rPr>
        <w:t>V</w:t>
      </w:r>
      <w:r>
        <w:rPr>
          <w:spacing w:val="2"/>
          <w:sz w:val="24"/>
          <w:szCs w:val="24"/>
        </w:rPr>
        <w:t>/</w:t>
      </w:r>
      <w:r>
        <w:rPr>
          <w:spacing w:val="-3"/>
          <w:sz w:val="24"/>
          <w:szCs w:val="24"/>
        </w:rPr>
        <w:t>I</w:t>
      </w:r>
      <w:r>
        <w:rPr>
          <w:sz w:val="24"/>
          <w:szCs w:val="24"/>
        </w:rPr>
        <w:t xml:space="preserve">M </w:t>
      </w:r>
      <w:proofErr w:type="spellStart"/>
      <w:r>
        <w:rPr>
          <w:sz w:val="24"/>
          <w:szCs w:val="24"/>
        </w:rPr>
        <w:t>td</w:t>
      </w:r>
      <w:r>
        <w:rPr>
          <w:spacing w:val="1"/>
          <w:sz w:val="24"/>
          <w:szCs w:val="24"/>
        </w:rPr>
        <w:t>s</w:t>
      </w:r>
      <w:proofErr w:type="spellEnd"/>
      <w:r>
        <w:rPr>
          <w:sz w:val="24"/>
          <w:szCs w:val="24"/>
        </w:rPr>
        <w:t xml:space="preserve">, </w:t>
      </w:r>
      <w:proofErr w:type="spellStart"/>
      <w:r>
        <w:rPr>
          <w:sz w:val="24"/>
          <w:szCs w:val="24"/>
        </w:rPr>
        <w:t>gr</w:t>
      </w:r>
      <w:r>
        <w:rPr>
          <w:spacing w:val="-2"/>
          <w:sz w:val="24"/>
          <w:szCs w:val="24"/>
        </w:rPr>
        <w:t>a</w:t>
      </w:r>
      <w:r>
        <w:rPr>
          <w:sz w:val="24"/>
          <w:szCs w:val="24"/>
        </w:rPr>
        <w:t>nisetron</w:t>
      </w:r>
      <w:proofErr w:type="spellEnd"/>
      <w:r>
        <w:rPr>
          <w:spacing w:val="2"/>
          <w:sz w:val="24"/>
          <w:szCs w:val="24"/>
        </w:rPr>
        <w:t xml:space="preserve"> </w:t>
      </w:r>
      <w:r>
        <w:rPr>
          <w:sz w:val="24"/>
          <w:szCs w:val="24"/>
        </w:rPr>
        <w:t>1mg</w:t>
      </w:r>
      <w:r>
        <w:rPr>
          <w:spacing w:val="-2"/>
          <w:sz w:val="24"/>
          <w:szCs w:val="24"/>
        </w:rPr>
        <w:t xml:space="preserve"> </w:t>
      </w:r>
      <w:r>
        <w:rPr>
          <w:spacing w:val="1"/>
          <w:sz w:val="24"/>
          <w:szCs w:val="24"/>
        </w:rPr>
        <w:t>P</w:t>
      </w:r>
      <w:r>
        <w:rPr>
          <w:sz w:val="24"/>
          <w:szCs w:val="24"/>
        </w:rPr>
        <w:t>O</w:t>
      </w:r>
      <w:r>
        <w:rPr>
          <w:spacing w:val="2"/>
          <w:sz w:val="24"/>
          <w:szCs w:val="24"/>
        </w:rPr>
        <w:t>/</w:t>
      </w:r>
      <w:r>
        <w:rPr>
          <w:spacing w:val="-3"/>
          <w:sz w:val="24"/>
          <w:szCs w:val="24"/>
        </w:rPr>
        <w:t>I</w:t>
      </w:r>
      <w:r w:rsidR="001867C2">
        <w:rPr>
          <w:sz w:val="24"/>
          <w:szCs w:val="24"/>
        </w:rPr>
        <w:t>V td</w:t>
      </w:r>
      <w:r w:rsidR="00883550">
        <w:rPr>
          <w:sz w:val="24"/>
          <w:szCs w:val="24"/>
        </w:rPr>
        <w:t>.</w:t>
      </w:r>
    </w:p>
    <w:p w:rsidR="001867C2" w:rsidRDefault="001867C2" w:rsidP="001867C2">
      <w:pPr>
        <w:ind w:left="100"/>
        <w:rPr>
          <w:b/>
          <w:spacing w:val="1"/>
          <w:sz w:val="24"/>
          <w:szCs w:val="24"/>
        </w:rPr>
      </w:pPr>
    </w:p>
    <w:p w:rsidR="001867C2" w:rsidRPr="001867C2" w:rsidRDefault="001867C2" w:rsidP="001867C2">
      <w:pPr>
        <w:ind w:left="100"/>
        <w:rPr>
          <w:b/>
          <w:spacing w:val="1"/>
          <w:sz w:val="24"/>
          <w:szCs w:val="24"/>
        </w:rPr>
      </w:pPr>
    </w:p>
    <w:p w:rsidR="00BA51A2" w:rsidRPr="001867C2" w:rsidRDefault="007E4F9A" w:rsidP="001867C2">
      <w:pPr>
        <w:ind w:left="100"/>
        <w:rPr>
          <w:sz w:val="24"/>
          <w:szCs w:val="24"/>
        </w:rPr>
      </w:pPr>
      <w:r>
        <w:rPr>
          <w:b/>
          <w:spacing w:val="1"/>
          <w:sz w:val="40"/>
          <w:szCs w:val="40"/>
        </w:rPr>
        <w:t>1</w:t>
      </w:r>
      <w:r>
        <w:rPr>
          <w:b/>
          <w:spacing w:val="-1"/>
          <w:sz w:val="40"/>
          <w:szCs w:val="40"/>
        </w:rPr>
        <w:t>-</w:t>
      </w:r>
      <w:r w:rsidR="008B341B">
        <w:rPr>
          <w:b/>
          <w:spacing w:val="1"/>
          <w:sz w:val="40"/>
          <w:szCs w:val="40"/>
        </w:rPr>
        <w:t>1</w:t>
      </w:r>
      <w:r w:rsidR="008B341B">
        <w:rPr>
          <w:b/>
          <w:sz w:val="40"/>
          <w:szCs w:val="40"/>
        </w:rPr>
        <w:t>1:</w:t>
      </w:r>
      <w:r>
        <w:rPr>
          <w:b/>
          <w:sz w:val="40"/>
          <w:szCs w:val="40"/>
        </w:rPr>
        <w:t xml:space="preserve"> </w:t>
      </w:r>
      <w:r>
        <w:rPr>
          <w:b/>
          <w:spacing w:val="-1"/>
          <w:sz w:val="40"/>
          <w:szCs w:val="40"/>
        </w:rPr>
        <w:t>C</w:t>
      </w:r>
      <w:r>
        <w:rPr>
          <w:b/>
          <w:sz w:val="40"/>
          <w:szCs w:val="40"/>
        </w:rPr>
        <w:t>o</w:t>
      </w:r>
      <w:r>
        <w:rPr>
          <w:b/>
          <w:spacing w:val="1"/>
          <w:sz w:val="40"/>
          <w:szCs w:val="40"/>
        </w:rPr>
        <w:t>n</w:t>
      </w:r>
      <w:r>
        <w:rPr>
          <w:b/>
          <w:spacing w:val="-2"/>
          <w:sz w:val="40"/>
          <w:szCs w:val="40"/>
        </w:rPr>
        <w:t>s</w:t>
      </w:r>
      <w:r>
        <w:rPr>
          <w:b/>
          <w:sz w:val="40"/>
          <w:szCs w:val="40"/>
        </w:rPr>
        <w:t>ti</w:t>
      </w:r>
      <w:r>
        <w:rPr>
          <w:b/>
          <w:spacing w:val="-2"/>
          <w:sz w:val="40"/>
          <w:szCs w:val="40"/>
        </w:rPr>
        <w:t>p</w:t>
      </w:r>
      <w:r>
        <w:rPr>
          <w:b/>
          <w:sz w:val="40"/>
          <w:szCs w:val="40"/>
        </w:rPr>
        <w:t>a</w:t>
      </w:r>
      <w:r>
        <w:rPr>
          <w:b/>
          <w:spacing w:val="2"/>
          <w:sz w:val="40"/>
          <w:szCs w:val="40"/>
        </w:rPr>
        <w:t>t</w:t>
      </w:r>
      <w:r>
        <w:rPr>
          <w:b/>
          <w:spacing w:val="-4"/>
          <w:sz w:val="40"/>
          <w:szCs w:val="40"/>
        </w:rPr>
        <w:t>i</w:t>
      </w:r>
      <w:r>
        <w:rPr>
          <w:b/>
          <w:sz w:val="40"/>
          <w:szCs w:val="40"/>
        </w:rPr>
        <w:t>on</w:t>
      </w:r>
    </w:p>
    <w:p w:rsidR="004702FE" w:rsidRDefault="004702FE" w:rsidP="004702FE">
      <w:pPr>
        <w:spacing w:before="6" w:line="300" w:lineRule="exact"/>
        <w:ind w:left="100"/>
        <w:rPr>
          <w:spacing w:val="-1"/>
          <w:sz w:val="24"/>
          <w:szCs w:val="24"/>
        </w:rPr>
      </w:pPr>
      <w:r w:rsidRPr="004702FE">
        <w:rPr>
          <w:spacing w:val="-1"/>
          <w:sz w:val="24"/>
          <w:szCs w:val="24"/>
        </w:rPr>
        <w:t>Failure to pass stool is common. Caused by lack of privacy, immobility,</w:t>
      </w:r>
      <w:r>
        <w:rPr>
          <w:spacing w:val="-1"/>
          <w:sz w:val="24"/>
          <w:szCs w:val="24"/>
        </w:rPr>
        <w:t xml:space="preserve"> </w:t>
      </w:r>
      <w:r w:rsidRPr="004702FE">
        <w:rPr>
          <w:spacing w:val="-1"/>
          <w:sz w:val="24"/>
          <w:szCs w:val="24"/>
        </w:rPr>
        <w:t>pain from wounds or anal fissures, dehydration, poor nutrition,</w:t>
      </w:r>
      <w:r w:rsidR="005B0EE3">
        <w:rPr>
          <w:spacing w:val="-1"/>
          <w:sz w:val="24"/>
          <w:szCs w:val="24"/>
        </w:rPr>
        <w:t xml:space="preserve"> low</w:t>
      </w:r>
      <w:r>
        <w:rPr>
          <w:spacing w:val="-1"/>
          <w:sz w:val="24"/>
          <w:szCs w:val="24"/>
        </w:rPr>
        <w:t xml:space="preserve"> </w:t>
      </w:r>
      <w:r w:rsidRPr="004702FE">
        <w:rPr>
          <w:spacing w:val="-1"/>
          <w:sz w:val="24"/>
          <w:szCs w:val="24"/>
        </w:rPr>
        <w:t>dietary</w:t>
      </w:r>
      <w:r>
        <w:rPr>
          <w:spacing w:val="-1"/>
          <w:sz w:val="24"/>
          <w:szCs w:val="24"/>
        </w:rPr>
        <w:t xml:space="preserve"> </w:t>
      </w:r>
      <w:r w:rsidRPr="004702FE">
        <w:rPr>
          <w:spacing w:val="-1"/>
          <w:sz w:val="24"/>
          <w:szCs w:val="24"/>
        </w:rPr>
        <w:t>fiber, opiates, iron supplements, and</w:t>
      </w:r>
      <w:r>
        <w:rPr>
          <w:spacing w:val="-1"/>
          <w:sz w:val="24"/>
          <w:szCs w:val="24"/>
        </w:rPr>
        <w:t xml:space="preserve"> spinal </w:t>
      </w:r>
      <w:proofErr w:type="spellStart"/>
      <w:r>
        <w:rPr>
          <w:spacing w:val="-1"/>
          <w:sz w:val="24"/>
          <w:szCs w:val="24"/>
        </w:rPr>
        <w:t>anaesthesia</w:t>
      </w:r>
      <w:proofErr w:type="spellEnd"/>
      <w:r>
        <w:rPr>
          <w:spacing w:val="-1"/>
          <w:sz w:val="24"/>
          <w:szCs w:val="24"/>
        </w:rPr>
        <w:t xml:space="preserve">. </w:t>
      </w:r>
    </w:p>
    <w:p w:rsidR="00BA51A2" w:rsidRPr="005B0EE3" w:rsidRDefault="007E4F9A" w:rsidP="004702FE">
      <w:pPr>
        <w:spacing w:before="6" w:line="300" w:lineRule="exact"/>
        <w:ind w:left="100"/>
        <w:rPr>
          <w:b/>
          <w:sz w:val="28"/>
          <w:szCs w:val="28"/>
        </w:rPr>
      </w:pPr>
      <w:r w:rsidRPr="005B0EE3">
        <w:rPr>
          <w:b/>
          <w:position w:val="-1"/>
          <w:sz w:val="28"/>
          <w:szCs w:val="28"/>
          <w:u w:val="thick" w:color="000000"/>
        </w:rPr>
        <w:t>Tre</w:t>
      </w:r>
      <w:r w:rsidRPr="005B0EE3">
        <w:rPr>
          <w:b/>
          <w:spacing w:val="1"/>
          <w:position w:val="-1"/>
          <w:sz w:val="28"/>
          <w:szCs w:val="28"/>
          <w:u w:val="thick" w:color="000000"/>
        </w:rPr>
        <w:t>a</w:t>
      </w:r>
      <w:r w:rsidRPr="005B0EE3">
        <w:rPr>
          <w:b/>
          <w:position w:val="-1"/>
          <w:sz w:val="28"/>
          <w:szCs w:val="28"/>
          <w:u w:val="thick" w:color="000000"/>
        </w:rPr>
        <w:t>t</w:t>
      </w:r>
      <w:r w:rsidRPr="005B0EE3">
        <w:rPr>
          <w:b/>
          <w:spacing w:val="-3"/>
          <w:position w:val="-1"/>
          <w:sz w:val="28"/>
          <w:szCs w:val="28"/>
          <w:u w:val="thick" w:color="000000"/>
        </w:rPr>
        <w:t xml:space="preserve"> </w:t>
      </w:r>
      <w:r w:rsidRPr="005B0EE3">
        <w:rPr>
          <w:b/>
          <w:spacing w:val="1"/>
          <w:position w:val="-1"/>
          <w:sz w:val="28"/>
          <w:szCs w:val="28"/>
          <w:u w:val="thick" w:color="000000"/>
        </w:rPr>
        <w:t>w</w:t>
      </w:r>
      <w:r w:rsidRPr="005B0EE3">
        <w:rPr>
          <w:b/>
          <w:spacing w:val="-1"/>
          <w:position w:val="-1"/>
          <w:sz w:val="28"/>
          <w:szCs w:val="28"/>
          <w:u w:val="thick" w:color="000000"/>
        </w:rPr>
        <w:t>i</w:t>
      </w:r>
      <w:r w:rsidRPr="005B0EE3">
        <w:rPr>
          <w:b/>
          <w:position w:val="-1"/>
          <w:sz w:val="28"/>
          <w:szCs w:val="28"/>
          <w:u w:val="thick" w:color="000000"/>
        </w:rPr>
        <w:t>th:</w:t>
      </w:r>
    </w:p>
    <w:p w:rsidR="00BA51A2" w:rsidRDefault="00BA51A2">
      <w:pPr>
        <w:spacing w:before="17" w:line="240" w:lineRule="exact"/>
        <w:rPr>
          <w:sz w:val="24"/>
          <w:szCs w:val="24"/>
        </w:rPr>
      </w:pPr>
    </w:p>
    <w:p w:rsidR="00BA51A2" w:rsidRDefault="007E4F9A">
      <w:pPr>
        <w:spacing w:before="24"/>
        <w:ind w:left="100"/>
        <w:rPr>
          <w:sz w:val="24"/>
          <w:szCs w:val="24"/>
        </w:rPr>
      </w:pPr>
      <w:r>
        <w:rPr>
          <w:b/>
          <w:spacing w:val="1"/>
          <w:sz w:val="28"/>
          <w:szCs w:val="28"/>
          <w:u w:val="thick" w:color="000000"/>
        </w:rPr>
        <w:t>1</w:t>
      </w:r>
      <w:r>
        <w:rPr>
          <w:b/>
          <w:sz w:val="28"/>
          <w:szCs w:val="28"/>
          <w:u w:val="thick" w:color="000000"/>
        </w:rPr>
        <w:t>-B</w:t>
      </w:r>
      <w:r>
        <w:rPr>
          <w:b/>
          <w:spacing w:val="-3"/>
          <w:sz w:val="28"/>
          <w:szCs w:val="28"/>
          <w:u w:val="thick" w:color="000000"/>
        </w:rPr>
        <w:t>u</w:t>
      </w:r>
      <w:r>
        <w:rPr>
          <w:b/>
          <w:spacing w:val="1"/>
          <w:sz w:val="28"/>
          <w:szCs w:val="28"/>
          <w:u w:val="thick" w:color="000000"/>
        </w:rPr>
        <w:t>l</w:t>
      </w:r>
      <w:r>
        <w:rPr>
          <w:b/>
          <w:spacing w:val="-5"/>
          <w:sz w:val="28"/>
          <w:szCs w:val="28"/>
          <w:u w:val="thick" w:color="000000"/>
        </w:rPr>
        <w:t>k</w:t>
      </w:r>
      <w:r>
        <w:rPr>
          <w:b/>
          <w:spacing w:val="1"/>
          <w:sz w:val="28"/>
          <w:szCs w:val="28"/>
          <w:u w:val="thick" w:color="000000"/>
        </w:rPr>
        <w:t>i</w:t>
      </w:r>
      <w:r>
        <w:rPr>
          <w:b/>
          <w:sz w:val="28"/>
          <w:szCs w:val="28"/>
          <w:u w:val="thick" w:color="000000"/>
        </w:rPr>
        <w:t>ng</w:t>
      </w:r>
      <w:r>
        <w:rPr>
          <w:b/>
          <w:spacing w:val="1"/>
          <w:sz w:val="28"/>
          <w:szCs w:val="28"/>
          <w:u w:val="thick" w:color="000000"/>
        </w:rPr>
        <w:t xml:space="preserve"> </w:t>
      </w:r>
      <w:r>
        <w:rPr>
          <w:b/>
          <w:sz w:val="28"/>
          <w:szCs w:val="28"/>
          <w:u w:val="thick" w:color="000000"/>
        </w:rPr>
        <w:t>agent</w:t>
      </w:r>
      <w:r>
        <w:rPr>
          <w:b/>
          <w:spacing w:val="1"/>
          <w:sz w:val="28"/>
          <w:szCs w:val="28"/>
          <w:u w:val="thick" w:color="000000"/>
        </w:rPr>
        <w:t>s</w:t>
      </w:r>
      <w:r>
        <w:rPr>
          <w:b/>
          <w:sz w:val="24"/>
          <w:szCs w:val="24"/>
        </w:rPr>
        <w:t xml:space="preserve">, </w:t>
      </w:r>
      <w:r>
        <w:rPr>
          <w:spacing w:val="-1"/>
          <w:sz w:val="24"/>
          <w:szCs w:val="24"/>
        </w:rPr>
        <w:t>e</w:t>
      </w:r>
      <w:r>
        <w:rPr>
          <w:sz w:val="24"/>
          <w:szCs w:val="24"/>
        </w:rPr>
        <w:t>.</w:t>
      </w:r>
      <w:r>
        <w:rPr>
          <w:spacing w:val="-2"/>
          <w:sz w:val="24"/>
          <w:szCs w:val="24"/>
        </w:rPr>
        <w:t>g</w:t>
      </w:r>
      <w:r>
        <w:rPr>
          <w:sz w:val="24"/>
          <w:szCs w:val="24"/>
        </w:rPr>
        <w:t xml:space="preserve">. </w:t>
      </w:r>
      <w:proofErr w:type="spellStart"/>
      <w:r>
        <w:rPr>
          <w:spacing w:val="3"/>
          <w:sz w:val="24"/>
          <w:szCs w:val="24"/>
        </w:rPr>
        <w:t>F</w:t>
      </w:r>
      <w:r>
        <w:rPr>
          <w:spacing w:val="-5"/>
          <w:sz w:val="24"/>
          <w:szCs w:val="24"/>
        </w:rPr>
        <w:t>y</w:t>
      </w:r>
      <w:r>
        <w:rPr>
          <w:sz w:val="24"/>
          <w:szCs w:val="24"/>
        </w:rPr>
        <w:t>b</w:t>
      </w:r>
      <w:r>
        <w:rPr>
          <w:spacing w:val="2"/>
          <w:sz w:val="24"/>
          <w:szCs w:val="24"/>
        </w:rPr>
        <w:t>o</w:t>
      </w:r>
      <w:r>
        <w:rPr>
          <w:spacing w:val="-2"/>
          <w:sz w:val="24"/>
          <w:szCs w:val="24"/>
        </w:rPr>
        <w:t>g</w:t>
      </w:r>
      <w:r>
        <w:rPr>
          <w:spacing w:val="-1"/>
          <w:sz w:val="24"/>
          <w:szCs w:val="24"/>
        </w:rPr>
        <w:t>e</w:t>
      </w:r>
      <w:r>
        <w:rPr>
          <w:sz w:val="24"/>
          <w:szCs w:val="24"/>
        </w:rPr>
        <w:t>l</w:t>
      </w:r>
      <w:proofErr w:type="spellEnd"/>
      <w:r>
        <w:rPr>
          <w:sz w:val="24"/>
          <w:szCs w:val="24"/>
        </w:rPr>
        <w:t xml:space="preserve"> 1 s</w:t>
      </w:r>
      <w:r>
        <w:rPr>
          <w:spacing w:val="2"/>
          <w:sz w:val="24"/>
          <w:szCs w:val="24"/>
        </w:rPr>
        <w:t>a</w:t>
      </w:r>
      <w:r>
        <w:rPr>
          <w:spacing w:val="-1"/>
          <w:sz w:val="24"/>
          <w:szCs w:val="24"/>
        </w:rPr>
        <w:t>c</w:t>
      </w:r>
      <w:r>
        <w:rPr>
          <w:sz w:val="24"/>
          <w:szCs w:val="24"/>
        </w:rPr>
        <w:t>h</w:t>
      </w:r>
      <w:r>
        <w:rPr>
          <w:spacing w:val="-1"/>
          <w:sz w:val="24"/>
          <w:szCs w:val="24"/>
        </w:rPr>
        <w:t>e</w:t>
      </w:r>
      <w:r>
        <w:rPr>
          <w:sz w:val="24"/>
          <w:szCs w:val="24"/>
        </w:rPr>
        <w:t xml:space="preserve">t </w:t>
      </w:r>
      <w:r>
        <w:rPr>
          <w:spacing w:val="1"/>
          <w:sz w:val="24"/>
          <w:szCs w:val="24"/>
        </w:rPr>
        <w:t>P</w:t>
      </w:r>
      <w:r>
        <w:rPr>
          <w:sz w:val="24"/>
          <w:szCs w:val="24"/>
        </w:rPr>
        <w:t>O b</w:t>
      </w:r>
      <w:r>
        <w:rPr>
          <w:spacing w:val="2"/>
          <w:sz w:val="24"/>
          <w:szCs w:val="24"/>
        </w:rPr>
        <w:t>d</w:t>
      </w:r>
      <w:r>
        <w:rPr>
          <w:sz w:val="24"/>
          <w:szCs w:val="24"/>
        </w:rPr>
        <w:t>.</w:t>
      </w:r>
    </w:p>
    <w:p w:rsidR="00BA51A2" w:rsidRDefault="007E4F9A">
      <w:pPr>
        <w:spacing w:line="320" w:lineRule="exact"/>
        <w:ind w:left="100"/>
        <w:rPr>
          <w:sz w:val="24"/>
          <w:szCs w:val="24"/>
        </w:rPr>
      </w:pPr>
      <w:r>
        <w:rPr>
          <w:b/>
          <w:spacing w:val="1"/>
          <w:sz w:val="28"/>
          <w:szCs w:val="28"/>
          <w:u w:val="thick" w:color="000000"/>
        </w:rPr>
        <w:t>2</w:t>
      </w:r>
      <w:r>
        <w:rPr>
          <w:b/>
          <w:sz w:val="28"/>
          <w:szCs w:val="28"/>
          <w:u w:val="thick" w:color="000000"/>
        </w:rPr>
        <w:t>-S</w:t>
      </w:r>
      <w:r>
        <w:rPr>
          <w:b/>
          <w:spacing w:val="-3"/>
          <w:sz w:val="28"/>
          <w:szCs w:val="28"/>
          <w:u w:val="thick" w:color="000000"/>
        </w:rPr>
        <w:t>t</w:t>
      </w:r>
      <w:r>
        <w:rPr>
          <w:b/>
          <w:spacing w:val="1"/>
          <w:sz w:val="28"/>
          <w:szCs w:val="28"/>
          <w:u w:val="thick" w:color="000000"/>
        </w:rPr>
        <w:t>o</w:t>
      </w:r>
      <w:r>
        <w:rPr>
          <w:b/>
          <w:spacing w:val="-1"/>
          <w:sz w:val="28"/>
          <w:szCs w:val="28"/>
          <w:u w:val="thick" w:color="000000"/>
        </w:rPr>
        <w:t>o</w:t>
      </w:r>
      <w:r>
        <w:rPr>
          <w:b/>
          <w:sz w:val="28"/>
          <w:szCs w:val="28"/>
          <w:u w:val="thick" w:color="000000"/>
        </w:rPr>
        <w:t>l</w:t>
      </w:r>
      <w:r>
        <w:rPr>
          <w:b/>
          <w:spacing w:val="1"/>
          <w:sz w:val="28"/>
          <w:szCs w:val="28"/>
          <w:u w:val="thick" w:color="000000"/>
        </w:rPr>
        <w:t xml:space="preserve"> </w:t>
      </w:r>
      <w:r>
        <w:rPr>
          <w:b/>
          <w:spacing w:val="-2"/>
          <w:sz w:val="28"/>
          <w:szCs w:val="28"/>
          <w:u w:val="thick" w:color="000000"/>
        </w:rPr>
        <w:t>s</w:t>
      </w:r>
      <w:r>
        <w:rPr>
          <w:b/>
          <w:spacing w:val="1"/>
          <w:sz w:val="28"/>
          <w:szCs w:val="28"/>
          <w:u w:val="thick" w:color="000000"/>
        </w:rPr>
        <w:t>o</w:t>
      </w:r>
      <w:r>
        <w:rPr>
          <w:b/>
          <w:sz w:val="28"/>
          <w:szCs w:val="28"/>
          <w:u w:val="thick" w:color="000000"/>
        </w:rPr>
        <w:t>f</w:t>
      </w:r>
      <w:r>
        <w:rPr>
          <w:b/>
          <w:spacing w:val="-2"/>
          <w:sz w:val="28"/>
          <w:szCs w:val="28"/>
          <w:u w:val="thick" w:color="000000"/>
        </w:rPr>
        <w:t>t</w:t>
      </w:r>
      <w:r>
        <w:rPr>
          <w:b/>
          <w:sz w:val="28"/>
          <w:szCs w:val="28"/>
          <w:u w:val="thick" w:color="000000"/>
        </w:rPr>
        <w:t>ene</w:t>
      </w:r>
      <w:r>
        <w:rPr>
          <w:b/>
          <w:spacing w:val="-2"/>
          <w:sz w:val="28"/>
          <w:szCs w:val="28"/>
          <w:u w:val="thick" w:color="000000"/>
        </w:rPr>
        <w:t>r</w:t>
      </w:r>
      <w:r>
        <w:rPr>
          <w:b/>
          <w:spacing w:val="2"/>
          <w:sz w:val="28"/>
          <w:szCs w:val="28"/>
          <w:u w:val="thick" w:color="000000"/>
        </w:rPr>
        <w:t>s</w:t>
      </w:r>
      <w:r>
        <w:rPr>
          <w:b/>
          <w:sz w:val="24"/>
          <w:szCs w:val="24"/>
        </w:rPr>
        <w:t xml:space="preserve">, </w:t>
      </w:r>
      <w:r>
        <w:rPr>
          <w:spacing w:val="-1"/>
          <w:sz w:val="24"/>
          <w:szCs w:val="24"/>
        </w:rPr>
        <w:t>e</w:t>
      </w:r>
      <w:r>
        <w:rPr>
          <w:sz w:val="24"/>
          <w:szCs w:val="24"/>
        </w:rPr>
        <w:t>.</w:t>
      </w:r>
      <w:r>
        <w:rPr>
          <w:spacing w:val="-2"/>
          <w:sz w:val="24"/>
          <w:szCs w:val="24"/>
        </w:rPr>
        <w:t>g</w:t>
      </w:r>
      <w:r>
        <w:rPr>
          <w:sz w:val="24"/>
          <w:szCs w:val="24"/>
        </w:rPr>
        <w:t>.</w:t>
      </w:r>
      <w:r>
        <w:rPr>
          <w:spacing w:val="2"/>
          <w:sz w:val="24"/>
          <w:szCs w:val="24"/>
        </w:rPr>
        <w:t xml:space="preserve"> </w:t>
      </w:r>
      <w:r>
        <w:rPr>
          <w:sz w:val="24"/>
          <w:szCs w:val="24"/>
        </w:rPr>
        <w:t>sodium docus</w:t>
      </w:r>
      <w:r>
        <w:rPr>
          <w:spacing w:val="-1"/>
          <w:sz w:val="24"/>
          <w:szCs w:val="24"/>
        </w:rPr>
        <w:t>a</w:t>
      </w:r>
      <w:r>
        <w:rPr>
          <w:sz w:val="24"/>
          <w:szCs w:val="24"/>
        </w:rPr>
        <w:t>te 3</w:t>
      </w:r>
      <w:r>
        <w:rPr>
          <w:spacing w:val="1"/>
          <w:sz w:val="24"/>
          <w:szCs w:val="24"/>
        </w:rPr>
        <w:t>0</w:t>
      </w:r>
      <w:r>
        <w:rPr>
          <w:sz w:val="24"/>
          <w:szCs w:val="24"/>
        </w:rPr>
        <w:t>-6</w:t>
      </w:r>
      <w:r>
        <w:rPr>
          <w:spacing w:val="2"/>
          <w:sz w:val="24"/>
          <w:szCs w:val="24"/>
        </w:rPr>
        <w:t>0</w:t>
      </w:r>
      <w:r>
        <w:rPr>
          <w:sz w:val="24"/>
          <w:szCs w:val="24"/>
        </w:rPr>
        <w:t>mg</w:t>
      </w:r>
      <w:r>
        <w:rPr>
          <w:spacing w:val="-2"/>
          <w:sz w:val="24"/>
          <w:szCs w:val="24"/>
        </w:rPr>
        <w:t xml:space="preserve"> </w:t>
      </w:r>
      <w:r>
        <w:rPr>
          <w:sz w:val="24"/>
          <w:szCs w:val="24"/>
        </w:rPr>
        <w:t xml:space="preserve">od </w:t>
      </w:r>
      <w:r>
        <w:rPr>
          <w:spacing w:val="1"/>
          <w:sz w:val="24"/>
          <w:szCs w:val="24"/>
        </w:rPr>
        <w:t>P</w:t>
      </w:r>
      <w:r>
        <w:rPr>
          <w:sz w:val="24"/>
          <w:szCs w:val="24"/>
        </w:rPr>
        <w:t>O.</w:t>
      </w:r>
    </w:p>
    <w:p w:rsidR="00BA51A2" w:rsidRDefault="007E4F9A">
      <w:pPr>
        <w:spacing w:line="320" w:lineRule="exact"/>
        <w:ind w:left="100"/>
        <w:rPr>
          <w:sz w:val="24"/>
          <w:szCs w:val="24"/>
        </w:rPr>
      </w:pPr>
      <w:r>
        <w:rPr>
          <w:b/>
          <w:spacing w:val="1"/>
          <w:sz w:val="28"/>
          <w:szCs w:val="28"/>
          <w:u w:val="thick" w:color="000000"/>
        </w:rPr>
        <w:t>3</w:t>
      </w:r>
      <w:r>
        <w:rPr>
          <w:b/>
          <w:sz w:val="28"/>
          <w:szCs w:val="28"/>
          <w:u w:val="thick" w:color="000000"/>
        </w:rPr>
        <w:t>-</w:t>
      </w:r>
      <w:r>
        <w:rPr>
          <w:b/>
          <w:spacing w:val="-3"/>
          <w:sz w:val="28"/>
          <w:szCs w:val="28"/>
          <w:u w:val="thick" w:color="000000"/>
        </w:rPr>
        <w:t>O</w:t>
      </w:r>
      <w:r>
        <w:rPr>
          <w:b/>
          <w:spacing w:val="1"/>
          <w:sz w:val="28"/>
          <w:szCs w:val="28"/>
          <w:u w:val="thick" w:color="000000"/>
        </w:rPr>
        <w:t>s</w:t>
      </w:r>
      <w:r>
        <w:rPr>
          <w:b/>
          <w:spacing w:val="-3"/>
          <w:sz w:val="28"/>
          <w:szCs w:val="28"/>
          <w:u w:val="thick" w:color="000000"/>
        </w:rPr>
        <w:t>m</w:t>
      </w:r>
      <w:r>
        <w:rPr>
          <w:b/>
          <w:spacing w:val="1"/>
          <w:sz w:val="28"/>
          <w:szCs w:val="28"/>
          <w:u w:val="thick" w:color="000000"/>
        </w:rPr>
        <w:t>o</w:t>
      </w:r>
      <w:r>
        <w:rPr>
          <w:b/>
          <w:sz w:val="28"/>
          <w:szCs w:val="28"/>
          <w:u w:val="thick" w:color="000000"/>
        </w:rPr>
        <w:t>t</w:t>
      </w:r>
      <w:r>
        <w:rPr>
          <w:b/>
          <w:spacing w:val="1"/>
          <w:sz w:val="28"/>
          <w:szCs w:val="28"/>
          <w:u w:val="thick" w:color="000000"/>
        </w:rPr>
        <w:t>i</w:t>
      </w:r>
      <w:r>
        <w:rPr>
          <w:b/>
          <w:sz w:val="28"/>
          <w:szCs w:val="28"/>
          <w:u w:val="thick" w:color="000000"/>
        </w:rPr>
        <w:t>c</w:t>
      </w:r>
      <w:r>
        <w:rPr>
          <w:b/>
          <w:spacing w:val="-3"/>
          <w:sz w:val="28"/>
          <w:szCs w:val="28"/>
          <w:u w:val="thick" w:color="000000"/>
        </w:rPr>
        <w:t xml:space="preserve"> </w:t>
      </w:r>
      <w:r>
        <w:rPr>
          <w:b/>
          <w:spacing w:val="1"/>
          <w:sz w:val="28"/>
          <w:szCs w:val="28"/>
          <w:u w:val="thick" w:color="000000"/>
        </w:rPr>
        <w:t>ag</w:t>
      </w:r>
      <w:r>
        <w:rPr>
          <w:b/>
          <w:spacing w:val="-2"/>
          <w:sz w:val="28"/>
          <w:szCs w:val="28"/>
          <w:u w:val="thick" w:color="000000"/>
        </w:rPr>
        <w:t>e</w:t>
      </w:r>
      <w:r>
        <w:rPr>
          <w:b/>
          <w:sz w:val="28"/>
          <w:szCs w:val="28"/>
          <w:u w:val="thick" w:color="000000"/>
        </w:rPr>
        <w:t>nt</w:t>
      </w:r>
      <w:r>
        <w:rPr>
          <w:b/>
          <w:spacing w:val="3"/>
          <w:sz w:val="28"/>
          <w:szCs w:val="28"/>
          <w:u w:val="thick" w:color="000000"/>
        </w:rPr>
        <w:t>s</w:t>
      </w:r>
      <w:r>
        <w:rPr>
          <w:b/>
          <w:sz w:val="24"/>
          <w:szCs w:val="24"/>
        </w:rPr>
        <w:t xml:space="preserve">, </w:t>
      </w:r>
      <w:r>
        <w:rPr>
          <w:spacing w:val="-1"/>
          <w:sz w:val="24"/>
          <w:szCs w:val="24"/>
        </w:rPr>
        <w:t>e</w:t>
      </w:r>
      <w:r>
        <w:rPr>
          <w:spacing w:val="-2"/>
          <w:sz w:val="24"/>
          <w:szCs w:val="24"/>
        </w:rPr>
        <w:t>.g</w:t>
      </w:r>
      <w:r>
        <w:rPr>
          <w:sz w:val="24"/>
          <w:szCs w:val="24"/>
        </w:rPr>
        <w:t>. l</w:t>
      </w:r>
      <w:r>
        <w:rPr>
          <w:spacing w:val="2"/>
          <w:sz w:val="24"/>
          <w:szCs w:val="24"/>
        </w:rPr>
        <w:t>a</w:t>
      </w:r>
      <w:r>
        <w:rPr>
          <w:spacing w:val="-1"/>
          <w:sz w:val="24"/>
          <w:szCs w:val="24"/>
        </w:rPr>
        <w:t>c</w:t>
      </w:r>
      <w:r>
        <w:rPr>
          <w:sz w:val="24"/>
          <w:szCs w:val="24"/>
        </w:rPr>
        <w:t>tu</w:t>
      </w:r>
      <w:r>
        <w:rPr>
          <w:spacing w:val="1"/>
          <w:sz w:val="24"/>
          <w:szCs w:val="24"/>
        </w:rPr>
        <w:t>l</w:t>
      </w:r>
      <w:r>
        <w:rPr>
          <w:sz w:val="24"/>
          <w:szCs w:val="24"/>
        </w:rPr>
        <w:t>ose</w:t>
      </w:r>
      <w:r>
        <w:rPr>
          <w:spacing w:val="-1"/>
          <w:sz w:val="24"/>
          <w:szCs w:val="24"/>
        </w:rPr>
        <w:t xml:space="preserve"> </w:t>
      </w:r>
      <w:r>
        <w:rPr>
          <w:spacing w:val="1"/>
          <w:sz w:val="24"/>
          <w:szCs w:val="24"/>
        </w:rPr>
        <w:t>5</w:t>
      </w:r>
      <w:r>
        <w:rPr>
          <w:spacing w:val="-1"/>
          <w:sz w:val="24"/>
          <w:szCs w:val="24"/>
        </w:rPr>
        <w:t>-</w:t>
      </w:r>
      <w:r>
        <w:rPr>
          <w:sz w:val="24"/>
          <w:szCs w:val="24"/>
        </w:rPr>
        <w:t>10</w:t>
      </w:r>
      <w:r>
        <w:rPr>
          <w:spacing w:val="3"/>
          <w:sz w:val="24"/>
          <w:szCs w:val="24"/>
        </w:rPr>
        <w:t>m</w:t>
      </w:r>
      <w:r>
        <w:rPr>
          <w:sz w:val="24"/>
          <w:szCs w:val="24"/>
        </w:rPr>
        <w:t>L</w:t>
      </w:r>
      <w:r>
        <w:rPr>
          <w:spacing w:val="-3"/>
          <w:sz w:val="24"/>
          <w:szCs w:val="24"/>
        </w:rPr>
        <w:t xml:space="preserve"> </w:t>
      </w:r>
      <w:r>
        <w:rPr>
          <w:sz w:val="24"/>
          <w:szCs w:val="24"/>
        </w:rPr>
        <w:t>bd.</w:t>
      </w:r>
    </w:p>
    <w:p w:rsidR="00BA51A2" w:rsidRDefault="007E4F9A">
      <w:pPr>
        <w:spacing w:line="320" w:lineRule="exact"/>
        <w:ind w:left="100"/>
        <w:rPr>
          <w:sz w:val="24"/>
          <w:szCs w:val="24"/>
        </w:rPr>
      </w:pPr>
      <w:r>
        <w:rPr>
          <w:b/>
          <w:spacing w:val="1"/>
          <w:sz w:val="28"/>
          <w:szCs w:val="28"/>
          <w:u w:val="thick" w:color="000000"/>
        </w:rPr>
        <w:t>4</w:t>
      </w:r>
      <w:r>
        <w:rPr>
          <w:b/>
          <w:sz w:val="28"/>
          <w:szCs w:val="28"/>
          <w:u w:val="thick" w:color="000000"/>
        </w:rPr>
        <w:t>-S</w:t>
      </w:r>
      <w:r>
        <w:rPr>
          <w:b/>
          <w:spacing w:val="-3"/>
          <w:sz w:val="28"/>
          <w:szCs w:val="28"/>
          <w:u w:val="thick" w:color="000000"/>
        </w:rPr>
        <w:t>t</w:t>
      </w:r>
      <w:r>
        <w:rPr>
          <w:b/>
          <w:spacing w:val="1"/>
          <w:sz w:val="28"/>
          <w:szCs w:val="28"/>
          <w:u w:val="thick" w:color="000000"/>
        </w:rPr>
        <w:t>i</w:t>
      </w:r>
      <w:r>
        <w:rPr>
          <w:b/>
          <w:spacing w:val="-3"/>
          <w:sz w:val="28"/>
          <w:szCs w:val="28"/>
          <w:u w:val="thick" w:color="000000"/>
        </w:rPr>
        <w:t>m</w:t>
      </w:r>
      <w:r>
        <w:rPr>
          <w:b/>
          <w:sz w:val="28"/>
          <w:szCs w:val="28"/>
          <w:u w:val="thick" w:color="000000"/>
        </w:rPr>
        <w:t>u</w:t>
      </w:r>
      <w:r>
        <w:rPr>
          <w:b/>
          <w:spacing w:val="1"/>
          <w:sz w:val="28"/>
          <w:szCs w:val="28"/>
          <w:u w:val="thick" w:color="000000"/>
        </w:rPr>
        <w:t>la</w:t>
      </w:r>
      <w:r>
        <w:rPr>
          <w:b/>
          <w:sz w:val="28"/>
          <w:szCs w:val="28"/>
          <w:u w:val="thick" w:color="000000"/>
        </w:rPr>
        <w:t>n</w:t>
      </w:r>
      <w:r>
        <w:rPr>
          <w:b/>
          <w:spacing w:val="-3"/>
          <w:sz w:val="28"/>
          <w:szCs w:val="28"/>
          <w:u w:val="thick" w:color="000000"/>
        </w:rPr>
        <w:t>t</w:t>
      </w:r>
      <w:r>
        <w:rPr>
          <w:b/>
          <w:spacing w:val="2"/>
          <w:sz w:val="28"/>
          <w:szCs w:val="28"/>
          <w:u w:val="thick" w:color="000000"/>
        </w:rPr>
        <w:t>s</w:t>
      </w:r>
      <w:r>
        <w:rPr>
          <w:b/>
          <w:sz w:val="24"/>
          <w:szCs w:val="24"/>
        </w:rPr>
        <w:t xml:space="preserve">, </w:t>
      </w:r>
      <w:r>
        <w:rPr>
          <w:spacing w:val="-1"/>
          <w:sz w:val="24"/>
          <w:szCs w:val="24"/>
        </w:rPr>
        <w:t>e</w:t>
      </w:r>
      <w:r>
        <w:rPr>
          <w:sz w:val="24"/>
          <w:szCs w:val="24"/>
        </w:rPr>
        <w:t>.</w:t>
      </w:r>
      <w:r>
        <w:rPr>
          <w:spacing w:val="-2"/>
          <w:sz w:val="24"/>
          <w:szCs w:val="24"/>
        </w:rPr>
        <w:t>g</w:t>
      </w:r>
      <w:r>
        <w:rPr>
          <w:sz w:val="24"/>
          <w:szCs w:val="24"/>
        </w:rPr>
        <w:t xml:space="preserve">. </w:t>
      </w:r>
      <w:proofErr w:type="spellStart"/>
      <w:r>
        <w:rPr>
          <w:sz w:val="24"/>
          <w:szCs w:val="24"/>
        </w:rPr>
        <w:t>s</w:t>
      </w:r>
      <w:r>
        <w:rPr>
          <w:spacing w:val="-1"/>
          <w:sz w:val="24"/>
          <w:szCs w:val="24"/>
        </w:rPr>
        <w:t>e</w:t>
      </w:r>
      <w:r>
        <w:rPr>
          <w:spacing w:val="2"/>
          <w:sz w:val="24"/>
          <w:szCs w:val="24"/>
        </w:rPr>
        <w:t>n</w:t>
      </w:r>
      <w:r>
        <w:rPr>
          <w:sz w:val="24"/>
          <w:szCs w:val="24"/>
        </w:rPr>
        <w:t>na</w:t>
      </w:r>
      <w:proofErr w:type="spellEnd"/>
      <w:r>
        <w:rPr>
          <w:spacing w:val="-1"/>
          <w:sz w:val="24"/>
          <w:szCs w:val="24"/>
        </w:rPr>
        <w:t xml:space="preserve"> </w:t>
      </w:r>
      <w:r>
        <w:rPr>
          <w:sz w:val="24"/>
          <w:szCs w:val="24"/>
        </w:rPr>
        <w:t>1</w:t>
      </w:r>
      <w:r>
        <w:rPr>
          <w:spacing w:val="1"/>
          <w:sz w:val="24"/>
          <w:szCs w:val="24"/>
        </w:rPr>
        <w:t xml:space="preserve"> </w:t>
      </w:r>
      <w:r>
        <w:rPr>
          <w:sz w:val="24"/>
          <w:szCs w:val="24"/>
        </w:rPr>
        <w:t>tabl</w:t>
      </w:r>
      <w:r>
        <w:rPr>
          <w:spacing w:val="-1"/>
          <w:sz w:val="24"/>
          <w:szCs w:val="24"/>
        </w:rPr>
        <w:t>e</w:t>
      </w:r>
      <w:r>
        <w:rPr>
          <w:sz w:val="24"/>
          <w:szCs w:val="24"/>
        </w:rPr>
        <w:t xml:space="preserve">t </w:t>
      </w:r>
      <w:proofErr w:type="spellStart"/>
      <w:r>
        <w:rPr>
          <w:sz w:val="24"/>
          <w:szCs w:val="24"/>
        </w:rPr>
        <w:t>bd</w:t>
      </w:r>
      <w:proofErr w:type="spellEnd"/>
      <w:r>
        <w:rPr>
          <w:sz w:val="24"/>
          <w:szCs w:val="24"/>
        </w:rPr>
        <w:t xml:space="preserve"> </w:t>
      </w:r>
      <w:r>
        <w:rPr>
          <w:spacing w:val="1"/>
          <w:sz w:val="24"/>
          <w:szCs w:val="24"/>
        </w:rPr>
        <w:t>P</w:t>
      </w:r>
      <w:r>
        <w:rPr>
          <w:sz w:val="24"/>
          <w:szCs w:val="24"/>
        </w:rPr>
        <w:t xml:space="preserve">O, </w:t>
      </w:r>
      <w:proofErr w:type="spellStart"/>
      <w:r>
        <w:rPr>
          <w:sz w:val="24"/>
          <w:szCs w:val="24"/>
        </w:rPr>
        <w:t>bis</w:t>
      </w:r>
      <w:r>
        <w:rPr>
          <w:spacing w:val="-1"/>
          <w:sz w:val="24"/>
          <w:szCs w:val="24"/>
        </w:rPr>
        <w:t>ac</w:t>
      </w:r>
      <w:r>
        <w:rPr>
          <w:spacing w:val="2"/>
          <w:sz w:val="24"/>
          <w:szCs w:val="24"/>
        </w:rPr>
        <w:t>od</w:t>
      </w:r>
      <w:r>
        <w:rPr>
          <w:spacing w:val="-5"/>
          <w:sz w:val="24"/>
          <w:szCs w:val="24"/>
        </w:rPr>
        <w:t>y</w:t>
      </w:r>
      <w:r>
        <w:rPr>
          <w:sz w:val="24"/>
          <w:szCs w:val="24"/>
        </w:rPr>
        <w:t>l</w:t>
      </w:r>
      <w:proofErr w:type="spellEnd"/>
      <w:r>
        <w:rPr>
          <w:sz w:val="24"/>
          <w:szCs w:val="24"/>
        </w:rPr>
        <w:t xml:space="preserve"> </w:t>
      </w:r>
      <w:r>
        <w:rPr>
          <w:spacing w:val="2"/>
          <w:sz w:val="24"/>
          <w:szCs w:val="24"/>
        </w:rPr>
        <w:t>5</w:t>
      </w:r>
      <w:r>
        <w:rPr>
          <w:spacing w:val="-1"/>
          <w:sz w:val="24"/>
          <w:szCs w:val="24"/>
        </w:rPr>
        <w:t>-</w:t>
      </w:r>
      <w:r>
        <w:rPr>
          <w:sz w:val="24"/>
          <w:szCs w:val="24"/>
        </w:rPr>
        <w:t>20</w:t>
      </w:r>
      <w:r>
        <w:rPr>
          <w:spacing w:val="3"/>
          <w:sz w:val="24"/>
          <w:szCs w:val="24"/>
        </w:rPr>
        <w:t>m</w:t>
      </w:r>
      <w:r>
        <w:rPr>
          <w:sz w:val="24"/>
          <w:szCs w:val="24"/>
        </w:rPr>
        <w:t>g</w:t>
      </w:r>
      <w:r>
        <w:rPr>
          <w:spacing w:val="-2"/>
          <w:sz w:val="24"/>
          <w:szCs w:val="24"/>
        </w:rPr>
        <w:t xml:space="preserve"> </w:t>
      </w:r>
      <w:proofErr w:type="spellStart"/>
      <w:r>
        <w:rPr>
          <w:sz w:val="24"/>
          <w:szCs w:val="24"/>
        </w:rPr>
        <w:t>no</w:t>
      </w:r>
      <w:r>
        <w:rPr>
          <w:spacing w:val="-1"/>
          <w:sz w:val="24"/>
          <w:szCs w:val="24"/>
        </w:rPr>
        <w:t>c</w:t>
      </w:r>
      <w:r>
        <w:rPr>
          <w:sz w:val="24"/>
          <w:szCs w:val="24"/>
        </w:rPr>
        <w:t>te</w:t>
      </w:r>
      <w:proofErr w:type="spellEnd"/>
      <w:r>
        <w:rPr>
          <w:sz w:val="24"/>
          <w:szCs w:val="24"/>
        </w:rPr>
        <w:t xml:space="preserve"> PO.</w:t>
      </w:r>
    </w:p>
    <w:p w:rsidR="00635406" w:rsidRDefault="00635406">
      <w:pPr>
        <w:spacing w:line="320" w:lineRule="exact"/>
        <w:ind w:left="100"/>
        <w:rPr>
          <w:sz w:val="24"/>
          <w:szCs w:val="24"/>
        </w:rPr>
      </w:pPr>
    </w:p>
    <w:p w:rsidR="00BA51A2" w:rsidRPr="00B575A9" w:rsidRDefault="00C15CF7">
      <w:pPr>
        <w:spacing w:before="66"/>
        <w:ind w:left="103"/>
        <w:rPr>
          <w:sz w:val="22"/>
          <w:szCs w:val="22"/>
          <w:u w:val="single"/>
        </w:rPr>
      </w:pPr>
      <w:r w:rsidRPr="00B575A9">
        <w:rPr>
          <w:b/>
          <w:sz w:val="22"/>
          <w:szCs w:val="22"/>
          <w:u w:val="single"/>
        </w:rPr>
        <w:t>R</w:t>
      </w:r>
      <w:r w:rsidRPr="00B575A9">
        <w:rPr>
          <w:b/>
          <w:spacing w:val="-1"/>
          <w:sz w:val="22"/>
          <w:szCs w:val="22"/>
          <w:u w:val="single"/>
        </w:rPr>
        <w:t>e</w:t>
      </w:r>
      <w:r w:rsidRPr="00B575A9">
        <w:rPr>
          <w:b/>
          <w:spacing w:val="1"/>
          <w:sz w:val="22"/>
          <w:szCs w:val="22"/>
          <w:u w:val="single"/>
        </w:rPr>
        <w:t>f</w:t>
      </w:r>
      <w:r w:rsidRPr="00B575A9">
        <w:rPr>
          <w:b/>
          <w:spacing w:val="-1"/>
          <w:sz w:val="22"/>
          <w:szCs w:val="22"/>
          <w:u w:val="single"/>
        </w:rPr>
        <w:t>ere</w:t>
      </w:r>
      <w:r w:rsidRPr="00B575A9">
        <w:rPr>
          <w:b/>
          <w:spacing w:val="1"/>
          <w:sz w:val="22"/>
          <w:szCs w:val="22"/>
          <w:u w:val="single"/>
        </w:rPr>
        <w:t>n</w:t>
      </w:r>
      <w:r w:rsidRPr="00B575A9">
        <w:rPr>
          <w:b/>
          <w:spacing w:val="-1"/>
          <w:sz w:val="22"/>
          <w:szCs w:val="22"/>
          <w:u w:val="single"/>
        </w:rPr>
        <w:t>ce</w:t>
      </w:r>
      <w:r w:rsidRPr="00B575A9">
        <w:rPr>
          <w:b/>
          <w:spacing w:val="2"/>
          <w:sz w:val="22"/>
          <w:szCs w:val="22"/>
          <w:u w:val="single"/>
        </w:rPr>
        <w:t>s</w:t>
      </w:r>
      <w:r w:rsidRPr="00B575A9">
        <w:rPr>
          <w:b/>
          <w:spacing w:val="-1"/>
          <w:sz w:val="22"/>
          <w:szCs w:val="22"/>
          <w:u w:val="single"/>
        </w:rPr>
        <w:t>:</w:t>
      </w:r>
    </w:p>
    <w:p w:rsidR="00BA51A2" w:rsidRDefault="007E4F9A" w:rsidP="004D093E">
      <w:pPr>
        <w:spacing w:before="2"/>
        <w:ind w:left="100"/>
        <w:rPr>
          <w:sz w:val="26"/>
          <w:szCs w:val="26"/>
        </w:rPr>
      </w:pPr>
      <w:r>
        <w:rPr>
          <w:b/>
          <w:sz w:val="22"/>
          <w:szCs w:val="22"/>
        </w:rPr>
        <w:t>1-</w:t>
      </w:r>
      <w:r>
        <w:rPr>
          <w:b/>
          <w:spacing w:val="1"/>
          <w:sz w:val="22"/>
          <w:szCs w:val="22"/>
        </w:rPr>
        <w:t xml:space="preserve"> </w:t>
      </w:r>
      <w:proofErr w:type="spellStart"/>
      <w:r w:rsidR="004D093E" w:rsidRPr="004D093E">
        <w:rPr>
          <w:b/>
          <w:bCs/>
          <w:spacing w:val="-2"/>
          <w:sz w:val="22"/>
          <w:szCs w:val="22"/>
        </w:rPr>
        <w:t>McLatchie</w:t>
      </w:r>
      <w:proofErr w:type="spellEnd"/>
      <w:r w:rsidR="004D093E" w:rsidRPr="004D093E">
        <w:rPr>
          <w:b/>
          <w:bCs/>
          <w:spacing w:val="-2"/>
          <w:sz w:val="22"/>
          <w:szCs w:val="22"/>
        </w:rPr>
        <w:t xml:space="preserve">, Greg; </w:t>
      </w:r>
      <w:proofErr w:type="spellStart"/>
      <w:r w:rsidR="004D093E" w:rsidRPr="004D093E">
        <w:rPr>
          <w:b/>
          <w:bCs/>
          <w:spacing w:val="-2"/>
          <w:sz w:val="22"/>
          <w:szCs w:val="22"/>
        </w:rPr>
        <w:t>Borley</w:t>
      </w:r>
      <w:proofErr w:type="spellEnd"/>
      <w:r w:rsidR="004D093E" w:rsidRPr="004D093E">
        <w:rPr>
          <w:b/>
          <w:bCs/>
          <w:spacing w:val="-2"/>
          <w:sz w:val="22"/>
          <w:szCs w:val="22"/>
        </w:rPr>
        <w:t xml:space="preserve">, Neil; </w:t>
      </w:r>
      <w:proofErr w:type="spellStart"/>
      <w:r w:rsidR="004D093E" w:rsidRPr="004D093E">
        <w:rPr>
          <w:b/>
          <w:bCs/>
          <w:spacing w:val="-2"/>
          <w:sz w:val="22"/>
          <w:szCs w:val="22"/>
        </w:rPr>
        <w:t>Chikwe</w:t>
      </w:r>
      <w:proofErr w:type="spellEnd"/>
      <w:r w:rsidR="004D093E" w:rsidRPr="004D093E">
        <w:rPr>
          <w:b/>
          <w:bCs/>
          <w:spacing w:val="-2"/>
          <w:sz w:val="22"/>
          <w:szCs w:val="22"/>
        </w:rPr>
        <w:t xml:space="preserve">, </w:t>
      </w:r>
      <w:r w:rsidR="00C15CF7" w:rsidRPr="004D093E">
        <w:rPr>
          <w:b/>
          <w:bCs/>
          <w:spacing w:val="-2"/>
          <w:sz w:val="22"/>
          <w:szCs w:val="22"/>
        </w:rPr>
        <w:t xml:space="preserve">Joanna. </w:t>
      </w:r>
      <w:r w:rsidR="004D093E" w:rsidRPr="004D093E">
        <w:rPr>
          <w:b/>
          <w:bCs/>
          <w:spacing w:val="-2"/>
          <w:sz w:val="22"/>
          <w:szCs w:val="22"/>
        </w:rPr>
        <w:t>Oxford Handbook of Clinical Surgery, 4th Edition. Copyright.</w:t>
      </w:r>
      <w:r w:rsidR="004D093E" w:rsidRPr="004D093E">
        <w:rPr>
          <w:b/>
          <w:spacing w:val="-2"/>
          <w:sz w:val="22"/>
          <w:szCs w:val="22"/>
        </w:rPr>
        <w:t xml:space="preserve"> </w:t>
      </w:r>
      <w:r w:rsidR="004D093E" w:rsidRPr="004D093E">
        <w:rPr>
          <w:b/>
          <w:bCs/>
          <w:spacing w:val="-2"/>
          <w:sz w:val="22"/>
          <w:szCs w:val="22"/>
        </w:rPr>
        <w:t>2014 ©</w:t>
      </w:r>
      <w:r w:rsidR="008928F0">
        <w:rPr>
          <w:b/>
          <w:bCs/>
          <w:spacing w:val="-2"/>
          <w:sz w:val="22"/>
          <w:szCs w:val="22"/>
        </w:rPr>
        <w:t xml:space="preserve"> </w:t>
      </w:r>
      <w:r w:rsidR="004D093E" w:rsidRPr="004D093E">
        <w:rPr>
          <w:b/>
          <w:bCs/>
          <w:spacing w:val="-2"/>
          <w:sz w:val="22"/>
          <w:szCs w:val="22"/>
        </w:rPr>
        <w:t>Oxford University Press.</w:t>
      </w:r>
    </w:p>
    <w:p w:rsidR="004D093E" w:rsidRDefault="004D093E" w:rsidP="004D093E">
      <w:pPr>
        <w:spacing w:before="2"/>
        <w:ind w:left="100"/>
        <w:rPr>
          <w:sz w:val="24"/>
          <w:szCs w:val="24"/>
        </w:rPr>
      </w:pPr>
    </w:p>
    <w:p w:rsidR="001867C2" w:rsidRPr="001867C2" w:rsidRDefault="001867C2" w:rsidP="004D093E">
      <w:pPr>
        <w:spacing w:before="2"/>
        <w:ind w:left="100"/>
        <w:rPr>
          <w:sz w:val="24"/>
          <w:szCs w:val="24"/>
        </w:rPr>
      </w:pPr>
    </w:p>
    <w:p w:rsidR="00BA51A2" w:rsidRDefault="007E4F9A">
      <w:pPr>
        <w:ind w:left="100"/>
        <w:rPr>
          <w:sz w:val="40"/>
          <w:szCs w:val="40"/>
        </w:rPr>
      </w:pPr>
      <w:r>
        <w:rPr>
          <w:b/>
          <w:spacing w:val="1"/>
          <w:sz w:val="40"/>
          <w:szCs w:val="40"/>
        </w:rPr>
        <w:t>2</w:t>
      </w:r>
      <w:r>
        <w:rPr>
          <w:b/>
          <w:spacing w:val="-1"/>
          <w:sz w:val="40"/>
          <w:szCs w:val="40"/>
        </w:rPr>
        <w:t>-</w:t>
      </w:r>
      <w:r>
        <w:rPr>
          <w:b/>
          <w:spacing w:val="1"/>
          <w:sz w:val="40"/>
          <w:szCs w:val="40"/>
        </w:rPr>
        <w:t>1</w:t>
      </w:r>
      <w:r>
        <w:rPr>
          <w:b/>
          <w:sz w:val="40"/>
          <w:szCs w:val="40"/>
        </w:rPr>
        <w:t xml:space="preserve">: </w:t>
      </w:r>
      <w:proofErr w:type="spellStart"/>
      <w:r>
        <w:rPr>
          <w:b/>
          <w:sz w:val="40"/>
          <w:szCs w:val="40"/>
        </w:rPr>
        <w:t>Per</w:t>
      </w:r>
      <w:r>
        <w:rPr>
          <w:b/>
          <w:spacing w:val="-2"/>
          <w:sz w:val="40"/>
          <w:szCs w:val="40"/>
        </w:rPr>
        <w:t>i</w:t>
      </w:r>
      <w:proofErr w:type="spellEnd"/>
      <w:r>
        <w:rPr>
          <w:b/>
          <w:spacing w:val="-1"/>
          <w:sz w:val="40"/>
          <w:szCs w:val="40"/>
        </w:rPr>
        <w:t>-</w:t>
      </w:r>
      <w:r>
        <w:rPr>
          <w:b/>
          <w:sz w:val="40"/>
          <w:szCs w:val="40"/>
        </w:rPr>
        <w:t>o</w:t>
      </w:r>
      <w:r>
        <w:rPr>
          <w:b/>
          <w:spacing w:val="1"/>
          <w:sz w:val="40"/>
          <w:szCs w:val="40"/>
        </w:rPr>
        <w:t>p</w:t>
      </w:r>
      <w:r>
        <w:rPr>
          <w:b/>
          <w:sz w:val="40"/>
          <w:szCs w:val="40"/>
        </w:rPr>
        <w:t>e</w:t>
      </w:r>
      <w:r>
        <w:rPr>
          <w:b/>
          <w:spacing w:val="-3"/>
          <w:sz w:val="40"/>
          <w:szCs w:val="40"/>
        </w:rPr>
        <w:t>r</w:t>
      </w:r>
      <w:r>
        <w:rPr>
          <w:b/>
          <w:sz w:val="40"/>
          <w:szCs w:val="40"/>
        </w:rPr>
        <w:t>a</w:t>
      </w:r>
      <w:r>
        <w:rPr>
          <w:b/>
          <w:spacing w:val="2"/>
          <w:sz w:val="40"/>
          <w:szCs w:val="40"/>
        </w:rPr>
        <w:t>t</w:t>
      </w:r>
      <w:r>
        <w:rPr>
          <w:b/>
          <w:spacing w:val="-4"/>
          <w:sz w:val="40"/>
          <w:szCs w:val="40"/>
        </w:rPr>
        <w:t>i</w:t>
      </w:r>
      <w:r>
        <w:rPr>
          <w:b/>
          <w:sz w:val="40"/>
          <w:szCs w:val="40"/>
        </w:rPr>
        <w:t>ve</w:t>
      </w:r>
      <w:r>
        <w:rPr>
          <w:b/>
          <w:spacing w:val="1"/>
          <w:sz w:val="40"/>
          <w:szCs w:val="40"/>
        </w:rPr>
        <w:t xml:space="preserve"> </w:t>
      </w:r>
      <w:r>
        <w:rPr>
          <w:b/>
          <w:spacing w:val="-3"/>
          <w:sz w:val="40"/>
          <w:szCs w:val="40"/>
        </w:rPr>
        <w:t>c</w:t>
      </w:r>
      <w:r>
        <w:rPr>
          <w:b/>
          <w:sz w:val="40"/>
          <w:szCs w:val="40"/>
        </w:rPr>
        <w:t>are</w:t>
      </w:r>
      <w:r>
        <w:rPr>
          <w:b/>
          <w:spacing w:val="-1"/>
          <w:sz w:val="40"/>
          <w:szCs w:val="40"/>
        </w:rPr>
        <w:t xml:space="preserve"> </w:t>
      </w:r>
      <w:r>
        <w:rPr>
          <w:b/>
          <w:sz w:val="40"/>
          <w:szCs w:val="40"/>
        </w:rPr>
        <w:t>a</w:t>
      </w:r>
      <w:r>
        <w:rPr>
          <w:b/>
          <w:spacing w:val="1"/>
          <w:sz w:val="40"/>
          <w:szCs w:val="40"/>
        </w:rPr>
        <w:t>n</w:t>
      </w:r>
      <w:r>
        <w:rPr>
          <w:b/>
          <w:sz w:val="40"/>
          <w:szCs w:val="40"/>
        </w:rPr>
        <w:t>d</w:t>
      </w:r>
      <w:r>
        <w:rPr>
          <w:b/>
          <w:spacing w:val="-2"/>
          <w:sz w:val="40"/>
          <w:szCs w:val="40"/>
        </w:rPr>
        <w:t xml:space="preserve"> </w:t>
      </w:r>
      <w:r>
        <w:rPr>
          <w:b/>
          <w:sz w:val="40"/>
          <w:szCs w:val="40"/>
        </w:rPr>
        <w:t>dia</w:t>
      </w:r>
      <w:r>
        <w:rPr>
          <w:b/>
          <w:spacing w:val="1"/>
          <w:sz w:val="40"/>
          <w:szCs w:val="40"/>
        </w:rPr>
        <w:t>b</w:t>
      </w:r>
      <w:r>
        <w:rPr>
          <w:b/>
          <w:spacing w:val="-3"/>
          <w:sz w:val="40"/>
          <w:szCs w:val="40"/>
        </w:rPr>
        <w:t>e</w:t>
      </w:r>
      <w:r>
        <w:rPr>
          <w:b/>
          <w:sz w:val="40"/>
          <w:szCs w:val="40"/>
        </w:rPr>
        <w:t>tes</w:t>
      </w:r>
    </w:p>
    <w:p w:rsidR="00BA51A2" w:rsidRDefault="007E4F9A">
      <w:pPr>
        <w:spacing w:before="2" w:line="260" w:lineRule="exact"/>
        <w:ind w:left="100" w:right="187" w:firstLine="300"/>
        <w:rPr>
          <w:sz w:val="24"/>
          <w:szCs w:val="24"/>
        </w:rPr>
      </w:pPr>
      <w:r>
        <w:rPr>
          <w:b/>
          <w:spacing w:val="1"/>
          <w:sz w:val="24"/>
          <w:szCs w:val="24"/>
        </w:rPr>
        <w:t>Su</w:t>
      </w:r>
      <w:r>
        <w:rPr>
          <w:b/>
          <w:spacing w:val="-1"/>
          <w:sz w:val="24"/>
          <w:szCs w:val="24"/>
        </w:rPr>
        <w:t>r</w:t>
      </w:r>
      <w:r>
        <w:rPr>
          <w:b/>
          <w:sz w:val="24"/>
          <w:szCs w:val="24"/>
        </w:rPr>
        <w:t>g</w:t>
      </w:r>
      <w:r>
        <w:rPr>
          <w:b/>
          <w:spacing w:val="-1"/>
          <w:sz w:val="24"/>
          <w:szCs w:val="24"/>
        </w:rPr>
        <w:t>er</w:t>
      </w:r>
      <w:r>
        <w:rPr>
          <w:b/>
          <w:sz w:val="24"/>
          <w:szCs w:val="24"/>
        </w:rPr>
        <w:t xml:space="preserve">y </w:t>
      </w:r>
      <w:r>
        <w:rPr>
          <w:b/>
          <w:spacing w:val="-1"/>
          <w:sz w:val="24"/>
          <w:szCs w:val="24"/>
        </w:rPr>
        <w:t>c</w:t>
      </w:r>
      <w:r>
        <w:rPr>
          <w:b/>
          <w:sz w:val="24"/>
          <w:szCs w:val="24"/>
        </w:rPr>
        <w:t>a</w:t>
      </w:r>
      <w:r>
        <w:rPr>
          <w:b/>
          <w:spacing w:val="1"/>
          <w:sz w:val="24"/>
          <w:szCs w:val="24"/>
        </w:rPr>
        <w:t>u</w:t>
      </w:r>
      <w:r>
        <w:rPr>
          <w:b/>
          <w:sz w:val="24"/>
          <w:szCs w:val="24"/>
        </w:rPr>
        <w:t>s</w:t>
      </w:r>
      <w:r>
        <w:rPr>
          <w:b/>
          <w:spacing w:val="-1"/>
          <w:sz w:val="24"/>
          <w:szCs w:val="24"/>
        </w:rPr>
        <w:t>e</w:t>
      </w:r>
      <w:r>
        <w:rPr>
          <w:b/>
          <w:sz w:val="24"/>
          <w:szCs w:val="24"/>
        </w:rPr>
        <w:t xml:space="preserve">s </w:t>
      </w:r>
      <w:r>
        <w:rPr>
          <w:b/>
          <w:spacing w:val="-1"/>
          <w:sz w:val="24"/>
          <w:szCs w:val="24"/>
        </w:rPr>
        <w:t>c</w:t>
      </w:r>
      <w:r>
        <w:rPr>
          <w:b/>
          <w:sz w:val="24"/>
          <w:szCs w:val="24"/>
        </w:rPr>
        <w:t>o</w:t>
      </w:r>
      <w:r>
        <w:rPr>
          <w:b/>
          <w:spacing w:val="1"/>
          <w:sz w:val="24"/>
          <w:szCs w:val="24"/>
        </w:rPr>
        <w:t>n</w:t>
      </w:r>
      <w:r>
        <w:rPr>
          <w:b/>
          <w:sz w:val="24"/>
          <w:szCs w:val="24"/>
        </w:rPr>
        <w:t>si</w:t>
      </w:r>
      <w:r>
        <w:rPr>
          <w:b/>
          <w:spacing w:val="1"/>
          <w:sz w:val="24"/>
          <w:szCs w:val="24"/>
        </w:rPr>
        <w:t>d</w:t>
      </w:r>
      <w:r>
        <w:rPr>
          <w:b/>
          <w:spacing w:val="-1"/>
          <w:sz w:val="24"/>
          <w:szCs w:val="24"/>
        </w:rPr>
        <w:t>er</w:t>
      </w:r>
      <w:r>
        <w:rPr>
          <w:b/>
          <w:sz w:val="24"/>
          <w:szCs w:val="24"/>
        </w:rPr>
        <w:t>a</w:t>
      </w:r>
      <w:r>
        <w:rPr>
          <w:b/>
          <w:spacing w:val="1"/>
          <w:sz w:val="24"/>
          <w:szCs w:val="24"/>
        </w:rPr>
        <w:t>b</w:t>
      </w:r>
      <w:r>
        <w:rPr>
          <w:b/>
          <w:sz w:val="24"/>
          <w:szCs w:val="24"/>
        </w:rPr>
        <w:t>le s</w:t>
      </w:r>
      <w:r>
        <w:rPr>
          <w:b/>
          <w:spacing w:val="-1"/>
          <w:sz w:val="24"/>
          <w:szCs w:val="24"/>
        </w:rPr>
        <w:t>tre</w:t>
      </w:r>
      <w:r>
        <w:rPr>
          <w:b/>
          <w:sz w:val="24"/>
          <w:szCs w:val="24"/>
        </w:rPr>
        <w:t xml:space="preserve">ss </w:t>
      </w:r>
      <w:r>
        <w:rPr>
          <w:b/>
          <w:spacing w:val="1"/>
          <w:sz w:val="24"/>
          <w:szCs w:val="24"/>
        </w:rPr>
        <w:t>i</w:t>
      </w:r>
      <w:r>
        <w:rPr>
          <w:b/>
          <w:sz w:val="24"/>
          <w:szCs w:val="24"/>
        </w:rPr>
        <w:t>n</w:t>
      </w:r>
      <w:r>
        <w:rPr>
          <w:b/>
          <w:spacing w:val="1"/>
          <w:sz w:val="24"/>
          <w:szCs w:val="24"/>
        </w:rPr>
        <w:t xml:space="preserve"> p</w:t>
      </w:r>
      <w:r>
        <w:rPr>
          <w:b/>
          <w:sz w:val="24"/>
          <w:szCs w:val="24"/>
        </w:rPr>
        <w:t>ati</w:t>
      </w:r>
      <w:r>
        <w:rPr>
          <w:b/>
          <w:spacing w:val="-1"/>
          <w:sz w:val="24"/>
          <w:szCs w:val="24"/>
        </w:rPr>
        <w:t>e</w:t>
      </w:r>
      <w:r>
        <w:rPr>
          <w:b/>
          <w:spacing w:val="1"/>
          <w:sz w:val="24"/>
          <w:szCs w:val="24"/>
        </w:rPr>
        <w:t>n</w:t>
      </w:r>
      <w:r>
        <w:rPr>
          <w:b/>
          <w:sz w:val="24"/>
          <w:szCs w:val="24"/>
        </w:rPr>
        <w:t xml:space="preserve">ts. In </w:t>
      </w:r>
      <w:r>
        <w:rPr>
          <w:b/>
          <w:spacing w:val="-1"/>
          <w:sz w:val="24"/>
          <w:szCs w:val="24"/>
        </w:rPr>
        <w:t>re</w:t>
      </w:r>
      <w:r>
        <w:rPr>
          <w:b/>
          <w:sz w:val="24"/>
          <w:szCs w:val="24"/>
        </w:rPr>
        <w:t>s</w:t>
      </w:r>
      <w:r>
        <w:rPr>
          <w:b/>
          <w:spacing w:val="1"/>
          <w:sz w:val="24"/>
          <w:szCs w:val="24"/>
        </w:rPr>
        <w:t>p</w:t>
      </w:r>
      <w:r>
        <w:rPr>
          <w:b/>
          <w:sz w:val="24"/>
          <w:szCs w:val="24"/>
        </w:rPr>
        <w:t>o</w:t>
      </w:r>
      <w:r>
        <w:rPr>
          <w:b/>
          <w:spacing w:val="1"/>
          <w:sz w:val="24"/>
          <w:szCs w:val="24"/>
        </w:rPr>
        <w:t>n</w:t>
      </w:r>
      <w:r>
        <w:rPr>
          <w:b/>
          <w:sz w:val="24"/>
          <w:szCs w:val="24"/>
        </w:rPr>
        <w:t>s</w:t>
      </w:r>
      <w:r>
        <w:rPr>
          <w:b/>
          <w:spacing w:val="-1"/>
          <w:sz w:val="24"/>
          <w:szCs w:val="24"/>
        </w:rPr>
        <w:t>e</w:t>
      </w:r>
      <w:r>
        <w:rPr>
          <w:b/>
          <w:sz w:val="24"/>
          <w:szCs w:val="24"/>
        </w:rPr>
        <w:t>, the</w:t>
      </w:r>
      <w:r>
        <w:rPr>
          <w:b/>
          <w:spacing w:val="-1"/>
          <w:sz w:val="24"/>
          <w:szCs w:val="24"/>
        </w:rPr>
        <w:t xml:space="preserve"> </w:t>
      </w:r>
      <w:r>
        <w:rPr>
          <w:b/>
          <w:spacing w:val="1"/>
          <w:sz w:val="24"/>
          <w:szCs w:val="24"/>
        </w:rPr>
        <w:t>n</w:t>
      </w:r>
      <w:r>
        <w:rPr>
          <w:b/>
          <w:spacing w:val="-1"/>
          <w:sz w:val="24"/>
          <w:szCs w:val="24"/>
        </w:rPr>
        <w:t>e</w:t>
      </w:r>
      <w:r>
        <w:rPr>
          <w:b/>
          <w:spacing w:val="1"/>
          <w:sz w:val="24"/>
          <w:szCs w:val="24"/>
        </w:rPr>
        <w:t>u</w:t>
      </w:r>
      <w:r>
        <w:rPr>
          <w:b/>
          <w:spacing w:val="-1"/>
          <w:sz w:val="24"/>
          <w:szCs w:val="24"/>
        </w:rPr>
        <w:t>r</w:t>
      </w:r>
      <w:r>
        <w:rPr>
          <w:b/>
          <w:spacing w:val="5"/>
          <w:sz w:val="24"/>
          <w:szCs w:val="24"/>
        </w:rPr>
        <w:t>o</w:t>
      </w:r>
      <w:r>
        <w:rPr>
          <w:b/>
          <w:spacing w:val="-1"/>
          <w:sz w:val="24"/>
          <w:szCs w:val="24"/>
        </w:rPr>
        <w:t>-e</w:t>
      </w:r>
      <w:r>
        <w:rPr>
          <w:b/>
          <w:spacing w:val="1"/>
          <w:sz w:val="24"/>
          <w:szCs w:val="24"/>
        </w:rPr>
        <w:t>nd</w:t>
      </w:r>
      <w:r>
        <w:rPr>
          <w:b/>
          <w:sz w:val="24"/>
          <w:szCs w:val="24"/>
        </w:rPr>
        <w:t>o</w:t>
      </w:r>
      <w:r>
        <w:rPr>
          <w:b/>
          <w:spacing w:val="-1"/>
          <w:sz w:val="24"/>
          <w:szCs w:val="24"/>
        </w:rPr>
        <w:t>cr</w:t>
      </w:r>
      <w:r>
        <w:rPr>
          <w:b/>
          <w:sz w:val="24"/>
          <w:szCs w:val="24"/>
        </w:rPr>
        <w:t>i</w:t>
      </w:r>
      <w:r>
        <w:rPr>
          <w:b/>
          <w:spacing w:val="1"/>
          <w:sz w:val="24"/>
          <w:szCs w:val="24"/>
        </w:rPr>
        <w:t>n</w:t>
      </w:r>
      <w:r>
        <w:rPr>
          <w:b/>
          <w:sz w:val="24"/>
          <w:szCs w:val="24"/>
        </w:rPr>
        <w:t>e</w:t>
      </w:r>
      <w:r>
        <w:rPr>
          <w:b/>
          <w:spacing w:val="-1"/>
          <w:sz w:val="24"/>
          <w:szCs w:val="24"/>
        </w:rPr>
        <w:t xml:space="preserve"> </w:t>
      </w:r>
      <w:r>
        <w:rPr>
          <w:b/>
          <w:sz w:val="24"/>
          <w:szCs w:val="24"/>
        </w:rPr>
        <w:t>syst</w:t>
      </w:r>
      <w:r>
        <w:rPr>
          <w:b/>
          <w:spacing w:val="1"/>
          <w:sz w:val="24"/>
          <w:szCs w:val="24"/>
        </w:rPr>
        <w:t>e</w:t>
      </w:r>
      <w:r>
        <w:rPr>
          <w:b/>
          <w:sz w:val="24"/>
          <w:szCs w:val="24"/>
        </w:rPr>
        <w:t>m</w:t>
      </w:r>
      <w:r>
        <w:rPr>
          <w:b/>
          <w:spacing w:val="-3"/>
          <w:sz w:val="24"/>
          <w:szCs w:val="24"/>
        </w:rPr>
        <w:t xml:space="preserve"> </w:t>
      </w:r>
      <w:r>
        <w:rPr>
          <w:b/>
          <w:spacing w:val="2"/>
          <w:sz w:val="24"/>
          <w:szCs w:val="24"/>
        </w:rPr>
        <w:t>s</w:t>
      </w:r>
      <w:r>
        <w:rPr>
          <w:b/>
          <w:sz w:val="24"/>
          <w:szCs w:val="24"/>
        </w:rPr>
        <w:t>ti</w:t>
      </w:r>
      <w:r>
        <w:rPr>
          <w:b/>
          <w:spacing w:val="1"/>
          <w:sz w:val="24"/>
          <w:szCs w:val="24"/>
        </w:rPr>
        <w:t>m</w:t>
      </w:r>
      <w:r>
        <w:rPr>
          <w:b/>
          <w:sz w:val="24"/>
          <w:szCs w:val="24"/>
        </w:rPr>
        <w:t xml:space="preserve">- </w:t>
      </w:r>
      <w:proofErr w:type="spellStart"/>
      <w:r>
        <w:rPr>
          <w:b/>
          <w:spacing w:val="1"/>
          <w:sz w:val="24"/>
          <w:szCs w:val="24"/>
        </w:rPr>
        <w:t>u</w:t>
      </w:r>
      <w:r>
        <w:rPr>
          <w:b/>
          <w:sz w:val="24"/>
          <w:szCs w:val="24"/>
        </w:rPr>
        <w:t>lat</w:t>
      </w:r>
      <w:r>
        <w:rPr>
          <w:b/>
          <w:spacing w:val="-1"/>
          <w:sz w:val="24"/>
          <w:szCs w:val="24"/>
        </w:rPr>
        <w:t>e</w:t>
      </w:r>
      <w:r>
        <w:rPr>
          <w:b/>
          <w:sz w:val="24"/>
          <w:szCs w:val="24"/>
        </w:rPr>
        <w:t>s</w:t>
      </w:r>
      <w:proofErr w:type="spellEnd"/>
      <w:r>
        <w:rPr>
          <w:b/>
          <w:sz w:val="24"/>
          <w:szCs w:val="24"/>
        </w:rPr>
        <w:t xml:space="preserve"> </w:t>
      </w:r>
      <w:proofErr w:type="spellStart"/>
      <w:r>
        <w:rPr>
          <w:b/>
          <w:sz w:val="24"/>
          <w:szCs w:val="24"/>
        </w:rPr>
        <w:t>gly</w:t>
      </w:r>
      <w:r>
        <w:rPr>
          <w:b/>
          <w:spacing w:val="-1"/>
          <w:sz w:val="24"/>
          <w:szCs w:val="24"/>
        </w:rPr>
        <w:t>c</w:t>
      </w:r>
      <w:r>
        <w:rPr>
          <w:b/>
          <w:sz w:val="24"/>
          <w:szCs w:val="24"/>
        </w:rPr>
        <w:t>og</w:t>
      </w:r>
      <w:r>
        <w:rPr>
          <w:b/>
          <w:spacing w:val="-1"/>
          <w:sz w:val="24"/>
          <w:szCs w:val="24"/>
        </w:rPr>
        <w:t>e</w:t>
      </w:r>
      <w:r>
        <w:rPr>
          <w:b/>
          <w:spacing w:val="1"/>
          <w:sz w:val="24"/>
          <w:szCs w:val="24"/>
        </w:rPr>
        <w:t>n</w:t>
      </w:r>
      <w:r>
        <w:rPr>
          <w:b/>
          <w:sz w:val="24"/>
          <w:szCs w:val="24"/>
        </w:rPr>
        <w:t>olys</w:t>
      </w:r>
      <w:r>
        <w:rPr>
          <w:b/>
          <w:spacing w:val="1"/>
          <w:sz w:val="24"/>
          <w:szCs w:val="24"/>
        </w:rPr>
        <w:t>i</w:t>
      </w:r>
      <w:r>
        <w:rPr>
          <w:b/>
          <w:sz w:val="24"/>
          <w:szCs w:val="24"/>
        </w:rPr>
        <w:t>s</w:t>
      </w:r>
      <w:proofErr w:type="spellEnd"/>
      <w:r>
        <w:rPr>
          <w:b/>
          <w:sz w:val="24"/>
          <w:szCs w:val="24"/>
        </w:rPr>
        <w:t xml:space="preserve"> (br</w:t>
      </w:r>
      <w:r>
        <w:rPr>
          <w:b/>
          <w:spacing w:val="-1"/>
          <w:sz w:val="24"/>
          <w:szCs w:val="24"/>
        </w:rPr>
        <w:t>e</w:t>
      </w:r>
      <w:r>
        <w:rPr>
          <w:b/>
          <w:sz w:val="24"/>
          <w:szCs w:val="24"/>
        </w:rPr>
        <w:t>a</w:t>
      </w:r>
      <w:r>
        <w:rPr>
          <w:b/>
          <w:spacing w:val="1"/>
          <w:sz w:val="24"/>
          <w:szCs w:val="24"/>
        </w:rPr>
        <w:t>kd</w:t>
      </w:r>
      <w:r>
        <w:rPr>
          <w:b/>
          <w:sz w:val="24"/>
          <w:szCs w:val="24"/>
        </w:rPr>
        <w:t>o</w:t>
      </w:r>
      <w:r>
        <w:rPr>
          <w:b/>
          <w:spacing w:val="2"/>
          <w:sz w:val="24"/>
          <w:szCs w:val="24"/>
        </w:rPr>
        <w:t>w</w:t>
      </w:r>
      <w:r>
        <w:rPr>
          <w:b/>
          <w:sz w:val="24"/>
          <w:szCs w:val="24"/>
        </w:rPr>
        <w:t>n</w:t>
      </w:r>
      <w:r>
        <w:rPr>
          <w:b/>
          <w:spacing w:val="1"/>
          <w:sz w:val="24"/>
          <w:szCs w:val="24"/>
        </w:rPr>
        <w:t xml:space="preserve"> </w:t>
      </w:r>
      <w:r>
        <w:rPr>
          <w:b/>
          <w:spacing w:val="-2"/>
          <w:sz w:val="24"/>
          <w:szCs w:val="24"/>
        </w:rPr>
        <w:t>o</w:t>
      </w:r>
      <w:r>
        <w:rPr>
          <w:b/>
          <w:sz w:val="24"/>
          <w:szCs w:val="24"/>
        </w:rPr>
        <w:t>f</w:t>
      </w:r>
      <w:r>
        <w:rPr>
          <w:b/>
          <w:spacing w:val="1"/>
          <w:sz w:val="24"/>
          <w:szCs w:val="24"/>
        </w:rPr>
        <w:t xml:space="preserve"> </w:t>
      </w:r>
      <w:r>
        <w:rPr>
          <w:b/>
          <w:sz w:val="24"/>
          <w:szCs w:val="24"/>
        </w:rPr>
        <w:t>glycog</w:t>
      </w:r>
      <w:r>
        <w:rPr>
          <w:b/>
          <w:spacing w:val="-1"/>
          <w:sz w:val="24"/>
          <w:szCs w:val="24"/>
        </w:rPr>
        <w:t>e</w:t>
      </w:r>
      <w:r>
        <w:rPr>
          <w:b/>
          <w:sz w:val="24"/>
          <w:szCs w:val="24"/>
        </w:rPr>
        <w:t>n</w:t>
      </w:r>
      <w:r>
        <w:rPr>
          <w:b/>
          <w:spacing w:val="1"/>
          <w:sz w:val="24"/>
          <w:szCs w:val="24"/>
        </w:rPr>
        <w:t xml:space="preserve"> </w:t>
      </w:r>
      <w:r>
        <w:rPr>
          <w:b/>
          <w:sz w:val="24"/>
          <w:szCs w:val="24"/>
        </w:rPr>
        <w:t>to glu</w:t>
      </w:r>
      <w:r>
        <w:rPr>
          <w:b/>
          <w:spacing w:val="-1"/>
          <w:sz w:val="24"/>
          <w:szCs w:val="24"/>
        </w:rPr>
        <w:t>c</w:t>
      </w:r>
      <w:r>
        <w:rPr>
          <w:b/>
          <w:sz w:val="24"/>
          <w:szCs w:val="24"/>
        </w:rPr>
        <w:t>os</w:t>
      </w:r>
      <w:r>
        <w:rPr>
          <w:b/>
          <w:spacing w:val="-1"/>
          <w:sz w:val="24"/>
          <w:szCs w:val="24"/>
        </w:rPr>
        <w:t>e</w:t>
      </w:r>
      <w:r>
        <w:rPr>
          <w:b/>
          <w:sz w:val="24"/>
          <w:szCs w:val="24"/>
        </w:rPr>
        <w:t>) and</w:t>
      </w:r>
      <w:r>
        <w:rPr>
          <w:b/>
          <w:spacing w:val="1"/>
          <w:sz w:val="24"/>
          <w:szCs w:val="24"/>
        </w:rPr>
        <w:t xml:space="preserve"> </w:t>
      </w:r>
      <w:r>
        <w:rPr>
          <w:b/>
          <w:sz w:val="24"/>
          <w:szCs w:val="24"/>
        </w:rPr>
        <w:t>gl</w:t>
      </w:r>
      <w:r>
        <w:rPr>
          <w:b/>
          <w:spacing w:val="1"/>
          <w:sz w:val="24"/>
          <w:szCs w:val="24"/>
        </w:rPr>
        <w:t>u</w:t>
      </w:r>
      <w:r>
        <w:rPr>
          <w:b/>
          <w:spacing w:val="-1"/>
          <w:sz w:val="24"/>
          <w:szCs w:val="24"/>
        </w:rPr>
        <w:t>c</w:t>
      </w:r>
      <w:r>
        <w:rPr>
          <w:b/>
          <w:sz w:val="24"/>
          <w:szCs w:val="24"/>
        </w:rPr>
        <w:t>o</w:t>
      </w:r>
      <w:r>
        <w:rPr>
          <w:b/>
          <w:spacing w:val="1"/>
          <w:sz w:val="24"/>
          <w:szCs w:val="24"/>
        </w:rPr>
        <w:t>n</w:t>
      </w:r>
      <w:r>
        <w:rPr>
          <w:b/>
          <w:spacing w:val="-1"/>
          <w:sz w:val="24"/>
          <w:szCs w:val="24"/>
        </w:rPr>
        <w:t>e</w:t>
      </w:r>
      <w:r>
        <w:rPr>
          <w:b/>
          <w:spacing w:val="-2"/>
          <w:sz w:val="24"/>
          <w:szCs w:val="24"/>
        </w:rPr>
        <w:t>o</w:t>
      </w:r>
      <w:r>
        <w:rPr>
          <w:b/>
          <w:sz w:val="24"/>
          <w:szCs w:val="24"/>
        </w:rPr>
        <w:t>g</w:t>
      </w:r>
      <w:r>
        <w:rPr>
          <w:b/>
          <w:spacing w:val="-1"/>
          <w:sz w:val="24"/>
          <w:szCs w:val="24"/>
        </w:rPr>
        <w:t>e</w:t>
      </w:r>
      <w:r>
        <w:rPr>
          <w:b/>
          <w:spacing w:val="1"/>
          <w:sz w:val="24"/>
          <w:szCs w:val="24"/>
        </w:rPr>
        <w:t>n</w:t>
      </w:r>
      <w:r>
        <w:rPr>
          <w:b/>
          <w:spacing w:val="-1"/>
          <w:sz w:val="24"/>
          <w:szCs w:val="24"/>
        </w:rPr>
        <w:t>e</w:t>
      </w:r>
      <w:r>
        <w:rPr>
          <w:b/>
          <w:sz w:val="24"/>
          <w:szCs w:val="24"/>
        </w:rPr>
        <w:t>sis</w:t>
      </w:r>
      <w:r>
        <w:rPr>
          <w:b/>
          <w:spacing w:val="1"/>
          <w:sz w:val="24"/>
          <w:szCs w:val="24"/>
        </w:rPr>
        <w:t xml:space="preserve"> </w:t>
      </w:r>
      <w:r>
        <w:rPr>
          <w:b/>
          <w:sz w:val="24"/>
          <w:szCs w:val="24"/>
        </w:rPr>
        <w:t>(glu</w:t>
      </w:r>
      <w:r>
        <w:rPr>
          <w:b/>
          <w:spacing w:val="-1"/>
          <w:sz w:val="24"/>
          <w:szCs w:val="24"/>
        </w:rPr>
        <w:t>c</w:t>
      </w:r>
      <w:r>
        <w:rPr>
          <w:b/>
          <w:sz w:val="24"/>
          <w:szCs w:val="24"/>
        </w:rPr>
        <w:t>ose</w:t>
      </w:r>
      <w:r>
        <w:rPr>
          <w:b/>
          <w:spacing w:val="-1"/>
          <w:sz w:val="24"/>
          <w:szCs w:val="24"/>
        </w:rPr>
        <w:t xml:space="preserve"> </w:t>
      </w:r>
      <w:r>
        <w:rPr>
          <w:b/>
          <w:sz w:val="24"/>
          <w:szCs w:val="24"/>
        </w:rPr>
        <w:t>sy</w:t>
      </w:r>
      <w:r>
        <w:rPr>
          <w:b/>
          <w:spacing w:val="7"/>
          <w:sz w:val="24"/>
          <w:szCs w:val="24"/>
        </w:rPr>
        <w:t>n</w:t>
      </w:r>
      <w:r>
        <w:rPr>
          <w:b/>
          <w:sz w:val="24"/>
          <w:szCs w:val="24"/>
        </w:rPr>
        <w:t>th</w:t>
      </w:r>
      <w:r>
        <w:rPr>
          <w:b/>
          <w:spacing w:val="-1"/>
          <w:sz w:val="24"/>
          <w:szCs w:val="24"/>
        </w:rPr>
        <w:t>e</w:t>
      </w:r>
      <w:r>
        <w:rPr>
          <w:b/>
          <w:sz w:val="24"/>
          <w:szCs w:val="24"/>
        </w:rPr>
        <w:t xml:space="preserve">sis </w:t>
      </w:r>
      <w:r>
        <w:rPr>
          <w:b/>
          <w:spacing w:val="1"/>
          <w:sz w:val="24"/>
          <w:szCs w:val="24"/>
        </w:rPr>
        <w:t>f</w:t>
      </w:r>
      <w:r>
        <w:rPr>
          <w:b/>
          <w:spacing w:val="-1"/>
          <w:sz w:val="24"/>
          <w:szCs w:val="24"/>
        </w:rPr>
        <w:t>r</w:t>
      </w:r>
      <w:r>
        <w:rPr>
          <w:b/>
          <w:sz w:val="24"/>
          <w:szCs w:val="24"/>
        </w:rPr>
        <w:t>om</w:t>
      </w:r>
      <w:r>
        <w:rPr>
          <w:b/>
          <w:spacing w:val="-3"/>
          <w:sz w:val="24"/>
          <w:szCs w:val="24"/>
        </w:rPr>
        <w:t xml:space="preserve"> </w:t>
      </w:r>
      <w:r>
        <w:rPr>
          <w:b/>
          <w:spacing w:val="1"/>
          <w:sz w:val="24"/>
          <w:szCs w:val="24"/>
        </w:rPr>
        <w:t>n</w:t>
      </w:r>
      <w:r>
        <w:rPr>
          <w:b/>
          <w:sz w:val="24"/>
          <w:szCs w:val="24"/>
        </w:rPr>
        <w:t>o</w:t>
      </w:r>
      <w:r>
        <w:rPr>
          <w:b/>
          <w:spacing w:val="1"/>
          <w:sz w:val="24"/>
          <w:szCs w:val="24"/>
        </w:rPr>
        <w:t>n</w:t>
      </w:r>
      <w:r>
        <w:rPr>
          <w:b/>
          <w:spacing w:val="-1"/>
          <w:sz w:val="24"/>
          <w:szCs w:val="24"/>
        </w:rPr>
        <w:t>-c</w:t>
      </w:r>
      <w:r>
        <w:rPr>
          <w:b/>
          <w:sz w:val="24"/>
          <w:szCs w:val="24"/>
        </w:rPr>
        <w:t>a</w:t>
      </w:r>
      <w:r>
        <w:rPr>
          <w:b/>
          <w:spacing w:val="-1"/>
          <w:sz w:val="24"/>
          <w:szCs w:val="24"/>
        </w:rPr>
        <w:t>r</w:t>
      </w:r>
      <w:r>
        <w:rPr>
          <w:b/>
          <w:spacing w:val="1"/>
          <w:sz w:val="24"/>
          <w:szCs w:val="24"/>
        </w:rPr>
        <w:t>b</w:t>
      </w:r>
      <w:r>
        <w:rPr>
          <w:b/>
          <w:sz w:val="24"/>
          <w:szCs w:val="24"/>
        </w:rPr>
        <w:t>o</w:t>
      </w:r>
      <w:r>
        <w:rPr>
          <w:b/>
          <w:spacing w:val="1"/>
          <w:sz w:val="24"/>
          <w:szCs w:val="24"/>
        </w:rPr>
        <w:t>h</w:t>
      </w:r>
      <w:r>
        <w:rPr>
          <w:b/>
          <w:sz w:val="24"/>
          <w:szCs w:val="24"/>
        </w:rPr>
        <w:t>y</w:t>
      </w:r>
      <w:r>
        <w:rPr>
          <w:b/>
          <w:spacing w:val="1"/>
          <w:sz w:val="24"/>
          <w:szCs w:val="24"/>
        </w:rPr>
        <w:t>d</w:t>
      </w:r>
      <w:r>
        <w:rPr>
          <w:b/>
          <w:spacing w:val="-1"/>
          <w:sz w:val="24"/>
          <w:szCs w:val="24"/>
        </w:rPr>
        <w:t>r</w:t>
      </w:r>
      <w:r>
        <w:rPr>
          <w:b/>
          <w:sz w:val="24"/>
          <w:szCs w:val="24"/>
        </w:rPr>
        <w:t>ate so</w:t>
      </w:r>
      <w:r>
        <w:rPr>
          <w:b/>
          <w:spacing w:val="1"/>
          <w:sz w:val="24"/>
          <w:szCs w:val="24"/>
        </w:rPr>
        <w:t>u</w:t>
      </w:r>
      <w:r>
        <w:rPr>
          <w:b/>
          <w:spacing w:val="-1"/>
          <w:sz w:val="24"/>
          <w:szCs w:val="24"/>
        </w:rPr>
        <w:t>rce</w:t>
      </w:r>
      <w:r>
        <w:rPr>
          <w:b/>
          <w:sz w:val="24"/>
          <w:szCs w:val="24"/>
        </w:rPr>
        <w:t xml:space="preserve">s) via </w:t>
      </w:r>
      <w:r>
        <w:rPr>
          <w:b/>
          <w:spacing w:val="-1"/>
          <w:sz w:val="24"/>
          <w:szCs w:val="24"/>
        </w:rPr>
        <w:t>c</w:t>
      </w:r>
      <w:r>
        <w:rPr>
          <w:b/>
          <w:sz w:val="24"/>
          <w:szCs w:val="24"/>
        </w:rPr>
        <w:t>o</w:t>
      </w:r>
      <w:r>
        <w:rPr>
          <w:b/>
          <w:spacing w:val="1"/>
          <w:sz w:val="24"/>
          <w:szCs w:val="24"/>
        </w:rPr>
        <w:t>un</w:t>
      </w:r>
      <w:r>
        <w:rPr>
          <w:b/>
          <w:sz w:val="24"/>
          <w:szCs w:val="24"/>
        </w:rPr>
        <w:t>t</w:t>
      </w:r>
      <w:r>
        <w:rPr>
          <w:b/>
          <w:spacing w:val="-2"/>
          <w:sz w:val="24"/>
          <w:szCs w:val="24"/>
        </w:rPr>
        <w:t>e</w:t>
      </w:r>
      <w:r>
        <w:rPr>
          <w:b/>
          <w:spacing w:val="4"/>
          <w:sz w:val="24"/>
          <w:szCs w:val="24"/>
        </w:rPr>
        <w:t>r</w:t>
      </w:r>
      <w:r>
        <w:rPr>
          <w:b/>
          <w:spacing w:val="-1"/>
          <w:sz w:val="24"/>
          <w:szCs w:val="24"/>
        </w:rPr>
        <w:t>-</w:t>
      </w:r>
      <w:r>
        <w:rPr>
          <w:b/>
          <w:spacing w:val="1"/>
          <w:sz w:val="24"/>
          <w:szCs w:val="24"/>
        </w:rPr>
        <w:t>re</w:t>
      </w:r>
      <w:r>
        <w:rPr>
          <w:b/>
          <w:sz w:val="24"/>
          <w:szCs w:val="24"/>
        </w:rPr>
        <w:t>g</w:t>
      </w:r>
      <w:r>
        <w:rPr>
          <w:b/>
          <w:spacing w:val="1"/>
          <w:sz w:val="24"/>
          <w:szCs w:val="24"/>
        </w:rPr>
        <w:t>u</w:t>
      </w:r>
      <w:r>
        <w:rPr>
          <w:b/>
          <w:sz w:val="24"/>
          <w:szCs w:val="24"/>
        </w:rPr>
        <w:t>lato</w:t>
      </w:r>
      <w:r>
        <w:rPr>
          <w:b/>
          <w:spacing w:val="-1"/>
          <w:sz w:val="24"/>
          <w:szCs w:val="24"/>
        </w:rPr>
        <w:t>r</w:t>
      </w:r>
      <w:r>
        <w:rPr>
          <w:b/>
          <w:sz w:val="24"/>
          <w:szCs w:val="24"/>
        </w:rPr>
        <w:t xml:space="preserve">y </w:t>
      </w:r>
      <w:r>
        <w:rPr>
          <w:b/>
          <w:spacing w:val="1"/>
          <w:sz w:val="24"/>
          <w:szCs w:val="24"/>
        </w:rPr>
        <w:t>h</w:t>
      </w:r>
      <w:r>
        <w:rPr>
          <w:b/>
          <w:sz w:val="24"/>
          <w:szCs w:val="24"/>
        </w:rPr>
        <w:t>o</w:t>
      </w:r>
      <w:r>
        <w:rPr>
          <w:b/>
          <w:spacing w:val="-1"/>
          <w:sz w:val="24"/>
          <w:szCs w:val="24"/>
        </w:rPr>
        <w:t>r</w:t>
      </w:r>
      <w:r>
        <w:rPr>
          <w:b/>
          <w:spacing w:val="-3"/>
          <w:sz w:val="24"/>
          <w:szCs w:val="24"/>
        </w:rPr>
        <w:t>m</w:t>
      </w:r>
      <w:r>
        <w:rPr>
          <w:b/>
          <w:sz w:val="24"/>
          <w:szCs w:val="24"/>
        </w:rPr>
        <w:t>o</w:t>
      </w:r>
      <w:r>
        <w:rPr>
          <w:b/>
          <w:spacing w:val="1"/>
          <w:sz w:val="24"/>
          <w:szCs w:val="24"/>
        </w:rPr>
        <w:t>n</w:t>
      </w:r>
      <w:r>
        <w:rPr>
          <w:b/>
          <w:spacing w:val="-1"/>
          <w:sz w:val="24"/>
          <w:szCs w:val="24"/>
        </w:rPr>
        <w:t>e</w:t>
      </w:r>
      <w:r>
        <w:rPr>
          <w:b/>
          <w:sz w:val="24"/>
          <w:szCs w:val="24"/>
        </w:rPr>
        <w:t>s s</w:t>
      </w:r>
      <w:r>
        <w:rPr>
          <w:b/>
          <w:spacing w:val="1"/>
          <w:sz w:val="24"/>
          <w:szCs w:val="24"/>
        </w:rPr>
        <w:t>uc</w:t>
      </w:r>
      <w:r>
        <w:rPr>
          <w:b/>
          <w:sz w:val="24"/>
          <w:szCs w:val="24"/>
        </w:rPr>
        <w:t>h</w:t>
      </w:r>
      <w:r>
        <w:rPr>
          <w:b/>
          <w:spacing w:val="1"/>
          <w:sz w:val="24"/>
          <w:szCs w:val="24"/>
        </w:rPr>
        <w:t xml:space="preserve"> </w:t>
      </w:r>
      <w:r>
        <w:rPr>
          <w:b/>
          <w:sz w:val="24"/>
          <w:szCs w:val="24"/>
        </w:rPr>
        <w:t xml:space="preserve">as </w:t>
      </w:r>
      <w:proofErr w:type="spellStart"/>
      <w:r>
        <w:rPr>
          <w:b/>
          <w:spacing w:val="-1"/>
          <w:sz w:val="24"/>
          <w:szCs w:val="24"/>
        </w:rPr>
        <w:t>c</w:t>
      </w:r>
      <w:r>
        <w:rPr>
          <w:b/>
          <w:sz w:val="24"/>
          <w:szCs w:val="24"/>
        </w:rPr>
        <w:t>at</w:t>
      </w:r>
      <w:r>
        <w:rPr>
          <w:b/>
          <w:spacing w:val="3"/>
          <w:sz w:val="24"/>
          <w:szCs w:val="24"/>
        </w:rPr>
        <w:t>e</w:t>
      </w:r>
      <w:r>
        <w:rPr>
          <w:b/>
          <w:spacing w:val="-1"/>
          <w:sz w:val="24"/>
          <w:szCs w:val="24"/>
        </w:rPr>
        <w:t>c</w:t>
      </w:r>
      <w:r>
        <w:rPr>
          <w:b/>
          <w:spacing w:val="1"/>
          <w:sz w:val="24"/>
          <w:szCs w:val="24"/>
        </w:rPr>
        <w:t>h</w:t>
      </w:r>
      <w:r>
        <w:rPr>
          <w:b/>
          <w:sz w:val="24"/>
          <w:szCs w:val="24"/>
        </w:rPr>
        <w:t>ola</w:t>
      </w:r>
      <w:r>
        <w:rPr>
          <w:b/>
          <w:spacing w:val="-3"/>
          <w:sz w:val="24"/>
          <w:szCs w:val="24"/>
        </w:rPr>
        <w:t>m</w:t>
      </w:r>
      <w:r>
        <w:rPr>
          <w:b/>
          <w:sz w:val="24"/>
          <w:szCs w:val="24"/>
        </w:rPr>
        <w:t>i</w:t>
      </w:r>
      <w:r>
        <w:rPr>
          <w:b/>
          <w:spacing w:val="1"/>
          <w:sz w:val="24"/>
          <w:szCs w:val="24"/>
        </w:rPr>
        <w:t>n</w:t>
      </w:r>
      <w:r>
        <w:rPr>
          <w:b/>
          <w:spacing w:val="-1"/>
          <w:sz w:val="24"/>
          <w:szCs w:val="24"/>
        </w:rPr>
        <w:t>e</w:t>
      </w:r>
      <w:r>
        <w:rPr>
          <w:b/>
          <w:sz w:val="24"/>
          <w:szCs w:val="24"/>
        </w:rPr>
        <w:t>s</w:t>
      </w:r>
      <w:proofErr w:type="spellEnd"/>
      <w:r>
        <w:rPr>
          <w:b/>
          <w:sz w:val="24"/>
          <w:szCs w:val="24"/>
        </w:rPr>
        <w:t xml:space="preserve">, </w:t>
      </w:r>
      <w:r>
        <w:rPr>
          <w:b/>
          <w:spacing w:val="-1"/>
          <w:sz w:val="24"/>
          <w:szCs w:val="24"/>
        </w:rPr>
        <w:t>c</w:t>
      </w:r>
      <w:r>
        <w:rPr>
          <w:b/>
          <w:sz w:val="24"/>
          <w:szCs w:val="24"/>
        </w:rPr>
        <w:t>o</w:t>
      </w:r>
      <w:r>
        <w:rPr>
          <w:b/>
          <w:spacing w:val="-1"/>
          <w:sz w:val="24"/>
          <w:szCs w:val="24"/>
        </w:rPr>
        <w:t>r</w:t>
      </w:r>
      <w:r>
        <w:rPr>
          <w:b/>
          <w:sz w:val="24"/>
          <w:szCs w:val="24"/>
        </w:rPr>
        <w:t>tisol, gro</w:t>
      </w:r>
      <w:r>
        <w:rPr>
          <w:b/>
          <w:spacing w:val="1"/>
          <w:sz w:val="24"/>
          <w:szCs w:val="24"/>
        </w:rPr>
        <w:t>w</w:t>
      </w:r>
      <w:r>
        <w:rPr>
          <w:b/>
          <w:sz w:val="24"/>
          <w:szCs w:val="24"/>
        </w:rPr>
        <w:t xml:space="preserve">th </w:t>
      </w:r>
      <w:r>
        <w:rPr>
          <w:b/>
          <w:spacing w:val="1"/>
          <w:sz w:val="24"/>
          <w:szCs w:val="24"/>
        </w:rPr>
        <w:t>h</w:t>
      </w:r>
      <w:r>
        <w:rPr>
          <w:b/>
          <w:sz w:val="24"/>
          <w:szCs w:val="24"/>
        </w:rPr>
        <w:t>o</w:t>
      </w:r>
      <w:r>
        <w:rPr>
          <w:b/>
          <w:spacing w:val="-1"/>
          <w:sz w:val="24"/>
          <w:szCs w:val="24"/>
        </w:rPr>
        <w:t>r</w:t>
      </w:r>
      <w:r>
        <w:rPr>
          <w:b/>
          <w:spacing w:val="-3"/>
          <w:sz w:val="24"/>
          <w:szCs w:val="24"/>
        </w:rPr>
        <w:t>m</w:t>
      </w:r>
      <w:r>
        <w:rPr>
          <w:b/>
          <w:spacing w:val="2"/>
          <w:sz w:val="24"/>
          <w:szCs w:val="24"/>
        </w:rPr>
        <w:t>o</w:t>
      </w:r>
      <w:r>
        <w:rPr>
          <w:b/>
          <w:spacing w:val="1"/>
          <w:sz w:val="24"/>
          <w:szCs w:val="24"/>
        </w:rPr>
        <w:t>n</w:t>
      </w:r>
      <w:r>
        <w:rPr>
          <w:b/>
          <w:sz w:val="24"/>
          <w:szCs w:val="24"/>
        </w:rPr>
        <w:t>e</w:t>
      </w:r>
      <w:r>
        <w:rPr>
          <w:b/>
          <w:spacing w:val="-1"/>
          <w:sz w:val="24"/>
          <w:szCs w:val="24"/>
        </w:rPr>
        <w:t xml:space="preserve"> </w:t>
      </w:r>
      <w:r>
        <w:rPr>
          <w:b/>
          <w:sz w:val="24"/>
          <w:szCs w:val="24"/>
        </w:rPr>
        <w:t>a</w:t>
      </w:r>
      <w:r>
        <w:rPr>
          <w:b/>
          <w:spacing w:val="1"/>
          <w:sz w:val="24"/>
          <w:szCs w:val="24"/>
        </w:rPr>
        <w:t>n</w:t>
      </w:r>
      <w:r>
        <w:rPr>
          <w:b/>
          <w:sz w:val="24"/>
          <w:szCs w:val="24"/>
        </w:rPr>
        <w:t>d</w:t>
      </w:r>
      <w:r>
        <w:rPr>
          <w:b/>
          <w:spacing w:val="1"/>
          <w:sz w:val="24"/>
          <w:szCs w:val="24"/>
        </w:rPr>
        <w:t xml:space="preserve"> </w:t>
      </w:r>
      <w:r>
        <w:rPr>
          <w:b/>
          <w:sz w:val="24"/>
          <w:szCs w:val="24"/>
        </w:rPr>
        <w:t>gl</w:t>
      </w:r>
      <w:r>
        <w:rPr>
          <w:b/>
          <w:spacing w:val="1"/>
          <w:sz w:val="24"/>
          <w:szCs w:val="24"/>
        </w:rPr>
        <w:t>u</w:t>
      </w:r>
      <w:r>
        <w:rPr>
          <w:b/>
          <w:spacing w:val="-1"/>
          <w:sz w:val="24"/>
          <w:szCs w:val="24"/>
        </w:rPr>
        <w:t>c</w:t>
      </w:r>
      <w:r>
        <w:rPr>
          <w:b/>
          <w:sz w:val="24"/>
          <w:szCs w:val="24"/>
        </w:rPr>
        <w:t>ago</w:t>
      </w:r>
      <w:r>
        <w:rPr>
          <w:b/>
          <w:spacing w:val="1"/>
          <w:sz w:val="24"/>
          <w:szCs w:val="24"/>
        </w:rPr>
        <w:t>n</w:t>
      </w:r>
      <w:r>
        <w:rPr>
          <w:b/>
          <w:sz w:val="24"/>
          <w:szCs w:val="24"/>
        </w:rPr>
        <w:t>.</w:t>
      </w:r>
      <w:r>
        <w:rPr>
          <w:b/>
          <w:spacing w:val="-2"/>
          <w:sz w:val="24"/>
          <w:szCs w:val="24"/>
        </w:rPr>
        <w:t xml:space="preserve"> </w:t>
      </w:r>
      <w:r>
        <w:rPr>
          <w:b/>
          <w:sz w:val="24"/>
          <w:szCs w:val="24"/>
        </w:rPr>
        <w:t>T</w:t>
      </w:r>
      <w:r>
        <w:rPr>
          <w:b/>
          <w:spacing w:val="1"/>
          <w:sz w:val="24"/>
          <w:szCs w:val="24"/>
        </w:rPr>
        <w:t>h</w:t>
      </w:r>
      <w:r>
        <w:rPr>
          <w:b/>
          <w:spacing w:val="-1"/>
          <w:sz w:val="24"/>
          <w:szCs w:val="24"/>
        </w:rPr>
        <w:t>e</w:t>
      </w:r>
      <w:r>
        <w:rPr>
          <w:b/>
          <w:sz w:val="24"/>
          <w:szCs w:val="24"/>
        </w:rPr>
        <w:t>se</w:t>
      </w:r>
      <w:r>
        <w:rPr>
          <w:b/>
          <w:spacing w:val="-1"/>
          <w:sz w:val="24"/>
          <w:szCs w:val="24"/>
        </w:rPr>
        <w:t xml:space="preserve"> </w:t>
      </w:r>
      <w:r>
        <w:rPr>
          <w:b/>
          <w:spacing w:val="1"/>
          <w:sz w:val="24"/>
          <w:szCs w:val="24"/>
        </w:rPr>
        <w:t>h</w:t>
      </w:r>
      <w:r>
        <w:rPr>
          <w:b/>
          <w:sz w:val="24"/>
          <w:szCs w:val="24"/>
        </w:rPr>
        <w:t>o</w:t>
      </w:r>
      <w:r>
        <w:rPr>
          <w:b/>
          <w:spacing w:val="-1"/>
          <w:sz w:val="24"/>
          <w:szCs w:val="24"/>
        </w:rPr>
        <w:t>r</w:t>
      </w:r>
      <w:r>
        <w:rPr>
          <w:b/>
          <w:spacing w:val="-3"/>
          <w:sz w:val="24"/>
          <w:szCs w:val="24"/>
        </w:rPr>
        <w:t>m</w:t>
      </w:r>
      <w:r>
        <w:rPr>
          <w:b/>
          <w:sz w:val="24"/>
          <w:szCs w:val="24"/>
        </w:rPr>
        <w:t>o</w:t>
      </w:r>
      <w:r>
        <w:rPr>
          <w:b/>
          <w:spacing w:val="1"/>
          <w:sz w:val="24"/>
          <w:szCs w:val="24"/>
        </w:rPr>
        <w:t>n</w:t>
      </w:r>
      <w:r>
        <w:rPr>
          <w:b/>
          <w:spacing w:val="-1"/>
          <w:sz w:val="24"/>
          <w:szCs w:val="24"/>
        </w:rPr>
        <w:t>e</w:t>
      </w:r>
      <w:r>
        <w:rPr>
          <w:b/>
          <w:sz w:val="24"/>
          <w:szCs w:val="24"/>
        </w:rPr>
        <w:t>s</w:t>
      </w:r>
      <w:r>
        <w:rPr>
          <w:b/>
          <w:spacing w:val="2"/>
          <w:sz w:val="24"/>
          <w:szCs w:val="24"/>
        </w:rPr>
        <w:t xml:space="preserve"> </w:t>
      </w:r>
      <w:r>
        <w:rPr>
          <w:b/>
          <w:spacing w:val="-1"/>
          <w:sz w:val="24"/>
          <w:szCs w:val="24"/>
        </w:rPr>
        <w:t>c</w:t>
      </w:r>
      <w:r>
        <w:rPr>
          <w:b/>
          <w:sz w:val="24"/>
          <w:szCs w:val="24"/>
        </w:rPr>
        <w:t>an</w:t>
      </w:r>
      <w:r>
        <w:rPr>
          <w:b/>
          <w:spacing w:val="1"/>
          <w:sz w:val="24"/>
          <w:szCs w:val="24"/>
        </w:rPr>
        <w:t xml:space="preserve"> </w:t>
      </w:r>
      <w:proofErr w:type="spellStart"/>
      <w:r>
        <w:rPr>
          <w:b/>
          <w:sz w:val="24"/>
          <w:szCs w:val="24"/>
        </w:rPr>
        <w:t>a</w:t>
      </w:r>
      <w:r>
        <w:rPr>
          <w:b/>
          <w:spacing w:val="1"/>
          <w:sz w:val="24"/>
          <w:szCs w:val="24"/>
        </w:rPr>
        <w:t>n</w:t>
      </w:r>
      <w:r>
        <w:rPr>
          <w:b/>
          <w:sz w:val="24"/>
          <w:szCs w:val="24"/>
        </w:rPr>
        <w:t>tagonise</w:t>
      </w:r>
      <w:proofErr w:type="spellEnd"/>
      <w:r>
        <w:rPr>
          <w:b/>
          <w:spacing w:val="-1"/>
          <w:sz w:val="24"/>
          <w:szCs w:val="24"/>
        </w:rPr>
        <w:t xml:space="preserve"> </w:t>
      </w:r>
      <w:r>
        <w:rPr>
          <w:b/>
          <w:sz w:val="24"/>
          <w:szCs w:val="24"/>
        </w:rPr>
        <w:t xml:space="preserve">the </w:t>
      </w:r>
      <w:r>
        <w:rPr>
          <w:b/>
          <w:spacing w:val="-2"/>
          <w:sz w:val="24"/>
          <w:szCs w:val="24"/>
        </w:rPr>
        <w:t>e</w:t>
      </w:r>
      <w:r>
        <w:rPr>
          <w:b/>
          <w:spacing w:val="1"/>
          <w:sz w:val="24"/>
          <w:szCs w:val="24"/>
        </w:rPr>
        <w:t>ff</w:t>
      </w:r>
      <w:r>
        <w:rPr>
          <w:b/>
          <w:spacing w:val="-1"/>
          <w:sz w:val="24"/>
          <w:szCs w:val="24"/>
        </w:rPr>
        <w:t>ec</w:t>
      </w:r>
      <w:r>
        <w:rPr>
          <w:b/>
          <w:sz w:val="24"/>
          <w:szCs w:val="24"/>
        </w:rPr>
        <w:t>ts of</w:t>
      </w:r>
      <w:r>
        <w:rPr>
          <w:b/>
          <w:spacing w:val="1"/>
          <w:sz w:val="24"/>
          <w:szCs w:val="24"/>
        </w:rPr>
        <w:t xml:space="preserve"> </w:t>
      </w:r>
      <w:r>
        <w:rPr>
          <w:b/>
          <w:sz w:val="24"/>
          <w:szCs w:val="24"/>
        </w:rPr>
        <w:t>i</w:t>
      </w:r>
      <w:r>
        <w:rPr>
          <w:b/>
          <w:spacing w:val="1"/>
          <w:sz w:val="24"/>
          <w:szCs w:val="24"/>
        </w:rPr>
        <w:t>n</w:t>
      </w:r>
      <w:r>
        <w:rPr>
          <w:b/>
          <w:sz w:val="24"/>
          <w:szCs w:val="24"/>
        </w:rPr>
        <w:t>s</w:t>
      </w:r>
      <w:r>
        <w:rPr>
          <w:b/>
          <w:spacing w:val="1"/>
          <w:sz w:val="24"/>
          <w:szCs w:val="24"/>
        </w:rPr>
        <w:t>u</w:t>
      </w:r>
      <w:r>
        <w:rPr>
          <w:b/>
          <w:spacing w:val="-2"/>
          <w:sz w:val="24"/>
          <w:szCs w:val="24"/>
        </w:rPr>
        <w:t>l</w:t>
      </w:r>
      <w:r>
        <w:rPr>
          <w:b/>
          <w:sz w:val="24"/>
          <w:szCs w:val="24"/>
        </w:rPr>
        <w:t>in</w:t>
      </w:r>
      <w:r>
        <w:rPr>
          <w:b/>
          <w:spacing w:val="-1"/>
          <w:sz w:val="24"/>
          <w:szCs w:val="24"/>
        </w:rPr>
        <w:t xml:space="preserve"> </w:t>
      </w:r>
      <w:r>
        <w:rPr>
          <w:b/>
          <w:sz w:val="24"/>
          <w:szCs w:val="24"/>
        </w:rPr>
        <w:t>a</w:t>
      </w:r>
      <w:r>
        <w:rPr>
          <w:b/>
          <w:spacing w:val="1"/>
          <w:sz w:val="24"/>
          <w:szCs w:val="24"/>
        </w:rPr>
        <w:t>n</w:t>
      </w:r>
      <w:r>
        <w:rPr>
          <w:b/>
          <w:sz w:val="24"/>
          <w:szCs w:val="24"/>
        </w:rPr>
        <w:t xml:space="preserve">d </w:t>
      </w:r>
      <w:r>
        <w:rPr>
          <w:b/>
          <w:spacing w:val="-1"/>
          <w:sz w:val="24"/>
          <w:szCs w:val="24"/>
        </w:rPr>
        <w:t>c</w:t>
      </w:r>
      <w:r>
        <w:rPr>
          <w:b/>
          <w:sz w:val="24"/>
          <w:szCs w:val="24"/>
        </w:rPr>
        <w:t>a</w:t>
      </w:r>
      <w:r>
        <w:rPr>
          <w:b/>
          <w:spacing w:val="1"/>
          <w:sz w:val="24"/>
          <w:szCs w:val="24"/>
        </w:rPr>
        <w:t>u</w:t>
      </w:r>
      <w:r>
        <w:rPr>
          <w:b/>
          <w:sz w:val="24"/>
          <w:szCs w:val="24"/>
        </w:rPr>
        <w:t>se</w:t>
      </w:r>
      <w:r>
        <w:rPr>
          <w:b/>
          <w:spacing w:val="-1"/>
          <w:sz w:val="24"/>
          <w:szCs w:val="24"/>
        </w:rPr>
        <w:t xml:space="preserve"> </w:t>
      </w:r>
      <w:r>
        <w:rPr>
          <w:b/>
          <w:sz w:val="24"/>
          <w:szCs w:val="24"/>
        </w:rPr>
        <w:t>i</w:t>
      </w:r>
      <w:r>
        <w:rPr>
          <w:b/>
          <w:spacing w:val="1"/>
          <w:sz w:val="24"/>
          <w:szCs w:val="24"/>
        </w:rPr>
        <w:t>n</w:t>
      </w:r>
      <w:r>
        <w:rPr>
          <w:b/>
          <w:sz w:val="24"/>
          <w:szCs w:val="24"/>
        </w:rPr>
        <w:t>s</w:t>
      </w:r>
      <w:r>
        <w:rPr>
          <w:b/>
          <w:spacing w:val="1"/>
          <w:sz w:val="24"/>
          <w:szCs w:val="24"/>
        </w:rPr>
        <w:t>u</w:t>
      </w:r>
      <w:r>
        <w:rPr>
          <w:b/>
          <w:sz w:val="24"/>
          <w:szCs w:val="24"/>
        </w:rPr>
        <w:t>l</w:t>
      </w:r>
      <w:r>
        <w:rPr>
          <w:b/>
          <w:spacing w:val="-1"/>
          <w:sz w:val="24"/>
          <w:szCs w:val="24"/>
        </w:rPr>
        <w:t>i</w:t>
      </w:r>
      <w:r>
        <w:rPr>
          <w:b/>
          <w:sz w:val="24"/>
          <w:szCs w:val="24"/>
        </w:rPr>
        <w:t>n</w:t>
      </w:r>
      <w:r>
        <w:rPr>
          <w:b/>
          <w:spacing w:val="1"/>
          <w:sz w:val="24"/>
          <w:szCs w:val="24"/>
        </w:rPr>
        <w:t xml:space="preserve"> </w:t>
      </w:r>
      <w:r>
        <w:rPr>
          <w:b/>
          <w:spacing w:val="-1"/>
          <w:sz w:val="24"/>
          <w:szCs w:val="24"/>
        </w:rPr>
        <w:t>re</w:t>
      </w:r>
      <w:r>
        <w:rPr>
          <w:b/>
          <w:sz w:val="24"/>
          <w:szCs w:val="24"/>
        </w:rPr>
        <w:t>si</w:t>
      </w:r>
      <w:r>
        <w:rPr>
          <w:b/>
          <w:spacing w:val="1"/>
          <w:sz w:val="24"/>
          <w:szCs w:val="24"/>
        </w:rPr>
        <w:t>s</w:t>
      </w:r>
      <w:r>
        <w:rPr>
          <w:b/>
          <w:sz w:val="24"/>
          <w:szCs w:val="24"/>
        </w:rPr>
        <w:t>tance</w:t>
      </w:r>
      <w:r>
        <w:rPr>
          <w:b/>
          <w:spacing w:val="2"/>
          <w:sz w:val="24"/>
          <w:szCs w:val="24"/>
        </w:rPr>
        <w:t xml:space="preserve"> </w:t>
      </w:r>
      <w:r>
        <w:rPr>
          <w:b/>
          <w:spacing w:val="-1"/>
          <w:position w:val="8"/>
          <w:sz w:val="16"/>
          <w:szCs w:val="16"/>
        </w:rPr>
        <w:t>(</w:t>
      </w:r>
      <w:r>
        <w:rPr>
          <w:b/>
          <w:spacing w:val="1"/>
          <w:position w:val="8"/>
          <w:sz w:val="16"/>
          <w:szCs w:val="16"/>
        </w:rPr>
        <w:t>1</w:t>
      </w:r>
      <w:proofErr w:type="gramStart"/>
      <w:r>
        <w:rPr>
          <w:b/>
          <w:position w:val="8"/>
          <w:sz w:val="16"/>
          <w:szCs w:val="16"/>
        </w:rPr>
        <w:t>)</w:t>
      </w:r>
      <w:r>
        <w:rPr>
          <w:b/>
          <w:sz w:val="24"/>
          <w:szCs w:val="24"/>
        </w:rPr>
        <w:t>.also</w:t>
      </w:r>
      <w:proofErr w:type="gramEnd"/>
      <w:r>
        <w:rPr>
          <w:b/>
          <w:sz w:val="24"/>
          <w:szCs w:val="24"/>
        </w:rPr>
        <w:t xml:space="preserve"> t</w:t>
      </w:r>
      <w:r>
        <w:rPr>
          <w:b/>
          <w:spacing w:val="1"/>
          <w:sz w:val="24"/>
          <w:szCs w:val="24"/>
        </w:rPr>
        <w:t>h</w:t>
      </w:r>
      <w:r>
        <w:rPr>
          <w:b/>
          <w:sz w:val="24"/>
          <w:szCs w:val="24"/>
        </w:rPr>
        <w:t xml:space="preserve">is </w:t>
      </w:r>
      <w:r>
        <w:rPr>
          <w:b/>
          <w:spacing w:val="1"/>
          <w:sz w:val="24"/>
          <w:szCs w:val="24"/>
        </w:rPr>
        <w:t>s</w:t>
      </w:r>
      <w:r>
        <w:rPr>
          <w:b/>
          <w:sz w:val="24"/>
          <w:szCs w:val="24"/>
        </w:rPr>
        <w:t>t</w:t>
      </w:r>
      <w:r>
        <w:rPr>
          <w:b/>
          <w:spacing w:val="-2"/>
          <w:sz w:val="24"/>
          <w:szCs w:val="24"/>
        </w:rPr>
        <w:t>r</w:t>
      </w:r>
      <w:r>
        <w:rPr>
          <w:b/>
          <w:spacing w:val="-1"/>
          <w:sz w:val="24"/>
          <w:szCs w:val="24"/>
        </w:rPr>
        <w:t>e</w:t>
      </w:r>
      <w:r>
        <w:rPr>
          <w:b/>
          <w:sz w:val="24"/>
          <w:szCs w:val="24"/>
        </w:rPr>
        <w:t xml:space="preserve">ss </w:t>
      </w:r>
      <w:r>
        <w:rPr>
          <w:b/>
          <w:spacing w:val="1"/>
          <w:sz w:val="24"/>
          <w:szCs w:val="24"/>
        </w:rPr>
        <w:t>d</w:t>
      </w:r>
      <w:r>
        <w:rPr>
          <w:b/>
          <w:spacing w:val="-1"/>
          <w:sz w:val="24"/>
          <w:szCs w:val="24"/>
        </w:rPr>
        <w:t>ecre</w:t>
      </w:r>
      <w:r>
        <w:rPr>
          <w:b/>
          <w:spacing w:val="2"/>
          <w:sz w:val="24"/>
          <w:szCs w:val="24"/>
        </w:rPr>
        <w:t>a</w:t>
      </w:r>
      <w:r>
        <w:rPr>
          <w:b/>
          <w:sz w:val="24"/>
          <w:szCs w:val="24"/>
        </w:rPr>
        <w:t>se</w:t>
      </w:r>
      <w:r>
        <w:rPr>
          <w:b/>
          <w:spacing w:val="-1"/>
          <w:sz w:val="24"/>
          <w:szCs w:val="24"/>
        </w:rPr>
        <w:t xml:space="preserve"> </w:t>
      </w:r>
      <w:r>
        <w:rPr>
          <w:b/>
          <w:sz w:val="24"/>
          <w:szCs w:val="24"/>
        </w:rPr>
        <w:t xml:space="preserve">the </w:t>
      </w:r>
      <w:r>
        <w:rPr>
          <w:b/>
          <w:spacing w:val="-1"/>
          <w:sz w:val="24"/>
          <w:szCs w:val="24"/>
        </w:rPr>
        <w:t>a</w:t>
      </w:r>
      <w:r>
        <w:rPr>
          <w:b/>
          <w:spacing w:val="1"/>
          <w:sz w:val="24"/>
          <w:szCs w:val="24"/>
        </w:rPr>
        <w:t>b</w:t>
      </w:r>
      <w:r>
        <w:rPr>
          <w:b/>
          <w:sz w:val="24"/>
          <w:szCs w:val="24"/>
        </w:rPr>
        <w:t>so</w:t>
      </w:r>
      <w:r>
        <w:rPr>
          <w:b/>
          <w:spacing w:val="-1"/>
          <w:sz w:val="24"/>
          <w:szCs w:val="24"/>
        </w:rPr>
        <w:t>r</w:t>
      </w:r>
      <w:r>
        <w:rPr>
          <w:b/>
          <w:spacing w:val="1"/>
          <w:sz w:val="24"/>
          <w:szCs w:val="24"/>
        </w:rPr>
        <w:t>p</w:t>
      </w:r>
      <w:r>
        <w:rPr>
          <w:b/>
          <w:sz w:val="24"/>
          <w:szCs w:val="24"/>
        </w:rPr>
        <w:t>tion of</w:t>
      </w:r>
      <w:r>
        <w:rPr>
          <w:b/>
          <w:spacing w:val="1"/>
          <w:sz w:val="24"/>
          <w:szCs w:val="24"/>
        </w:rPr>
        <w:t xml:space="preserve"> </w:t>
      </w:r>
      <w:r>
        <w:rPr>
          <w:b/>
          <w:sz w:val="24"/>
          <w:szCs w:val="24"/>
        </w:rPr>
        <w:t>o</w:t>
      </w:r>
      <w:r>
        <w:rPr>
          <w:b/>
          <w:spacing w:val="-1"/>
          <w:sz w:val="24"/>
          <w:szCs w:val="24"/>
        </w:rPr>
        <w:t>r</w:t>
      </w:r>
      <w:r>
        <w:rPr>
          <w:b/>
          <w:sz w:val="24"/>
          <w:szCs w:val="24"/>
        </w:rPr>
        <w:t xml:space="preserve">al </w:t>
      </w:r>
      <w:r>
        <w:rPr>
          <w:b/>
          <w:spacing w:val="1"/>
          <w:sz w:val="24"/>
          <w:szCs w:val="24"/>
        </w:rPr>
        <w:t>h</w:t>
      </w:r>
      <w:r>
        <w:rPr>
          <w:b/>
          <w:sz w:val="24"/>
          <w:szCs w:val="24"/>
        </w:rPr>
        <w:t>y</w:t>
      </w:r>
      <w:r>
        <w:rPr>
          <w:b/>
          <w:spacing w:val="1"/>
          <w:sz w:val="24"/>
          <w:szCs w:val="24"/>
        </w:rPr>
        <w:t>p</w:t>
      </w:r>
      <w:r>
        <w:rPr>
          <w:b/>
          <w:sz w:val="24"/>
          <w:szCs w:val="24"/>
        </w:rPr>
        <w:t>oglyc</w:t>
      </w:r>
      <w:r>
        <w:rPr>
          <w:b/>
          <w:spacing w:val="-1"/>
          <w:sz w:val="24"/>
          <w:szCs w:val="24"/>
        </w:rPr>
        <w:t>e</w:t>
      </w:r>
      <w:r>
        <w:rPr>
          <w:b/>
          <w:spacing w:val="-3"/>
          <w:sz w:val="24"/>
          <w:szCs w:val="24"/>
        </w:rPr>
        <w:t>m</w:t>
      </w:r>
      <w:r>
        <w:rPr>
          <w:b/>
          <w:sz w:val="24"/>
          <w:szCs w:val="24"/>
        </w:rPr>
        <w:t>ic drugs</w:t>
      </w:r>
    </w:p>
    <w:p w:rsidR="00BA51A2" w:rsidRDefault="00BA51A2">
      <w:pPr>
        <w:spacing w:before="4" w:line="240" w:lineRule="exact"/>
        <w:rPr>
          <w:sz w:val="24"/>
          <w:szCs w:val="24"/>
        </w:rPr>
      </w:pPr>
    </w:p>
    <w:p w:rsidR="00BA51A2" w:rsidRDefault="007E4F9A" w:rsidP="001867C2">
      <w:pPr>
        <w:spacing w:before="32" w:line="260" w:lineRule="exact"/>
        <w:ind w:left="103" w:right="133"/>
        <w:rPr>
          <w:sz w:val="24"/>
          <w:szCs w:val="24"/>
        </w:rPr>
      </w:pPr>
      <w:r>
        <w:rPr>
          <w:b/>
          <w:sz w:val="24"/>
          <w:szCs w:val="24"/>
        </w:rPr>
        <w:t>No</w:t>
      </w:r>
      <w:r>
        <w:rPr>
          <w:b/>
          <w:spacing w:val="-1"/>
          <w:sz w:val="24"/>
          <w:szCs w:val="24"/>
        </w:rPr>
        <w:t>te</w:t>
      </w:r>
      <w:r>
        <w:rPr>
          <w:b/>
          <w:sz w:val="24"/>
          <w:szCs w:val="24"/>
        </w:rPr>
        <w:t>: In gen</w:t>
      </w:r>
      <w:r>
        <w:rPr>
          <w:b/>
          <w:spacing w:val="2"/>
          <w:sz w:val="24"/>
          <w:szCs w:val="24"/>
        </w:rPr>
        <w:t>e</w:t>
      </w:r>
      <w:r>
        <w:rPr>
          <w:b/>
          <w:spacing w:val="-1"/>
          <w:sz w:val="24"/>
          <w:szCs w:val="24"/>
        </w:rPr>
        <w:t>r</w:t>
      </w:r>
      <w:r>
        <w:rPr>
          <w:b/>
          <w:sz w:val="24"/>
          <w:szCs w:val="24"/>
        </w:rPr>
        <w:t xml:space="preserve">al </w:t>
      </w:r>
      <w:r>
        <w:rPr>
          <w:b/>
          <w:spacing w:val="1"/>
          <w:sz w:val="24"/>
          <w:szCs w:val="24"/>
        </w:rPr>
        <w:t>i</w:t>
      </w:r>
      <w:r>
        <w:rPr>
          <w:b/>
          <w:sz w:val="24"/>
          <w:szCs w:val="24"/>
        </w:rPr>
        <w:t>f</w:t>
      </w:r>
      <w:r>
        <w:rPr>
          <w:b/>
          <w:spacing w:val="1"/>
          <w:sz w:val="24"/>
          <w:szCs w:val="24"/>
        </w:rPr>
        <w:t xml:space="preserve"> </w:t>
      </w:r>
      <w:r>
        <w:rPr>
          <w:b/>
          <w:sz w:val="24"/>
          <w:szCs w:val="24"/>
        </w:rPr>
        <w:t xml:space="preserve">the </w:t>
      </w:r>
      <w:r>
        <w:rPr>
          <w:b/>
          <w:spacing w:val="-2"/>
          <w:sz w:val="24"/>
          <w:szCs w:val="24"/>
        </w:rPr>
        <w:t>d</w:t>
      </w:r>
      <w:r>
        <w:rPr>
          <w:b/>
          <w:sz w:val="24"/>
          <w:szCs w:val="24"/>
        </w:rPr>
        <w:t>ia</w:t>
      </w:r>
      <w:r>
        <w:rPr>
          <w:b/>
          <w:spacing w:val="1"/>
          <w:sz w:val="24"/>
          <w:szCs w:val="24"/>
        </w:rPr>
        <w:t>b</w:t>
      </w:r>
      <w:r>
        <w:rPr>
          <w:b/>
          <w:spacing w:val="-1"/>
          <w:sz w:val="24"/>
          <w:szCs w:val="24"/>
        </w:rPr>
        <w:t>e</w:t>
      </w:r>
      <w:r>
        <w:rPr>
          <w:b/>
          <w:sz w:val="24"/>
          <w:szCs w:val="24"/>
        </w:rPr>
        <w:t>tic</w:t>
      </w:r>
      <w:r>
        <w:rPr>
          <w:b/>
          <w:spacing w:val="-1"/>
          <w:sz w:val="24"/>
          <w:szCs w:val="24"/>
        </w:rPr>
        <w:t xml:space="preserve"> </w:t>
      </w:r>
      <w:r>
        <w:rPr>
          <w:b/>
          <w:spacing w:val="1"/>
          <w:sz w:val="24"/>
          <w:szCs w:val="24"/>
        </w:rPr>
        <w:t>p</w:t>
      </w:r>
      <w:r>
        <w:rPr>
          <w:b/>
          <w:sz w:val="24"/>
          <w:szCs w:val="24"/>
        </w:rPr>
        <w:t>ati</w:t>
      </w:r>
      <w:r>
        <w:rPr>
          <w:b/>
          <w:spacing w:val="-1"/>
          <w:sz w:val="24"/>
          <w:szCs w:val="24"/>
        </w:rPr>
        <w:t>e</w:t>
      </w:r>
      <w:r>
        <w:rPr>
          <w:b/>
          <w:spacing w:val="3"/>
          <w:sz w:val="24"/>
          <w:szCs w:val="24"/>
        </w:rPr>
        <w:t>n</w:t>
      </w:r>
      <w:r>
        <w:rPr>
          <w:b/>
          <w:sz w:val="24"/>
          <w:szCs w:val="24"/>
        </w:rPr>
        <w:t xml:space="preserve">t is </w:t>
      </w:r>
      <w:r>
        <w:rPr>
          <w:b/>
          <w:spacing w:val="2"/>
          <w:sz w:val="24"/>
          <w:szCs w:val="24"/>
        </w:rPr>
        <w:t>w</w:t>
      </w:r>
      <w:r>
        <w:rPr>
          <w:b/>
          <w:spacing w:val="-1"/>
          <w:sz w:val="24"/>
          <w:szCs w:val="24"/>
        </w:rPr>
        <w:t>e</w:t>
      </w:r>
      <w:r>
        <w:rPr>
          <w:b/>
          <w:sz w:val="24"/>
          <w:szCs w:val="24"/>
        </w:rPr>
        <w:t>ll</w:t>
      </w:r>
      <w:r>
        <w:rPr>
          <w:b/>
          <w:spacing w:val="1"/>
          <w:sz w:val="24"/>
          <w:szCs w:val="24"/>
        </w:rPr>
        <w:t xml:space="preserve"> </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ol</w:t>
      </w:r>
      <w:r>
        <w:rPr>
          <w:b/>
          <w:spacing w:val="2"/>
          <w:sz w:val="24"/>
          <w:szCs w:val="24"/>
        </w:rPr>
        <w:t xml:space="preserve"> </w:t>
      </w:r>
      <w:r>
        <w:rPr>
          <w:b/>
          <w:spacing w:val="1"/>
          <w:sz w:val="24"/>
          <w:szCs w:val="24"/>
          <w:u w:val="thick" w:color="000000"/>
        </w:rPr>
        <w:t>h</w:t>
      </w:r>
      <w:r>
        <w:rPr>
          <w:b/>
          <w:sz w:val="24"/>
          <w:szCs w:val="24"/>
          <w:u w:val="thick" w:color="000000"/>
        </w:rPr>
        <w:t>ave</w:t>
      </w:r>
      <w:r>
        <w:rPr>
          <w:b/>
          <w:spacing w:val="-1"/>
          <w:sz w:val="24"/>
          <w:szCs w:val="24"/>
          <w:u w:val="thick" w:color="000000"/>
        </w:rPr>
        <w:t xml:space="preserve"> </w:t>
      </w:r>
      <w:r>
        <w:rPr>
          <w:b/>
          <w:spacing w:val="1"/>
          <w:sz w:val="24"/>
          <w:szCs w:val="24"/>
          <w:u w:val="thick" w:color="000000"/>
        </w:rPr>
        <w:t>n</w:t>
      </w:r>
      <w:r>
        <w:rPr>
          <w:b/>
          <w:sz w:val="24"/>
          <w:szCs w:val="24"/>
          <w:u w:val="thick" w:color="000000"/>
        </w:rPr>
        <w:t>o i</w:t>
      </w:r>
      <w:r>
        <w:rPr>
          <w:b/>
          <w:spacing w:val="-1"/>
          <w:sz w:val="24"/>
          <w:szCs w:val="24"/>
          <w:u w:val="thick" w:color="000000"/>
        </w:rPr>
        <w:t>n</w:t>
      </w:r>
      <w:r>
        <w:rPr>
          <w:b/>
          <w:spacing w:val="1"/>
          <w:sz w:val="24"/>
          <w:szCs w:val="24"/>
          <w:u w:val="thick" w:color="000000"/>
        </w:rPr>
        <w:t>f</w:t>
      </w:r>
      <w:r>
        <w:rPr>
          <w:b/>
          <w:spacing w:val="-1"/>
          <w:sz w:val="24"/>
          <w:szCs w:val="24"/>
          <w:u w:val="thick" w:color="000000"/>
        </w:rPr>
        <w:t>ec</w:t>
      </w:r>
      <w:r>
        <w:rPr>
          <w:b/>
          <w:sz w:val="24"/>
          <w:szCs w:val="24"/>
          <w:u w:val="thick" w:color="000000"/>
        </w:rPr>
        <w:t>tion or</w:t>
      </w:r>
      <w:r>
        <w:rPr>
          <w:b/>
          <w:spacing w:val="-1"/>
          <w:sz w:val="24"/>
          <w:szCs w:val="24"/>
          <w:u w:val="thick" w:color="000000"/>
        </w:rPr>
        <w:t xml:space="preserve"> c</w:t>
      </w:r>
      <w:r>
        <w:rPr>
          <w:b/>
          <w:spacing w:val="2"/>
          <w:sz w:val="24"/>
          <w:szCs w:val="24"/>
          <w:u w:val="thick" w:color="000000"/>
        </w:rPr>
        <w:t>o</w:t>
      </w:r>
      <w:r>
        <w:rPr>
          <w:b/>
          <w:spacing w:val="-3"/>
          <w:sz w:val="24"/>
          <w:szCs w:val="24"/>
          <w:u w:val="thick" w:color="000000"/>
        </w:rPr>
        <w:t>m</w:t>
      </w:r>
      <w:r>
        <w:rPr>
          <w:b/>
          <w:spacing w:val="1"/>
          <w:sz w:val="24"/>
          <w:szCs w:val="24"/>
          <w:u w:val="thick" w:color="000000"/>
        </w:rPr>
        <w:t>p</w:t>
      </w:r>
      <w:r>
        <w:rPr>
          <w:b/>
          <w:sz w:val="24"/>
          <w:szCs w:val="24"/>
          <w:u w:val="thick" w:color="000000"/>
        </w:rPr>
        <w:t>l</w:t>
      </w:r>
      <w:r>
        <w:rPr>
          <w:b/>
          <w:spacing w:val="1"/>
          <w:sz w:val="24"/>
          <w:szCs w:val="24"/>
          <w:u w:val="thick" w:color="000000"/>
        </w:rPr>
        <w:t>i</w:t>
      </w:r>
      <w:r>
        <w:rPr>
          <w:b/>
          <w:spacing w:val="-1"/>
          <w:sz w:val="24"/>
          <w:szCs w:val="24"/>
          <w:u w:val="thick" w:color="000000"/>
        </w:rPr>
        <w:t>c</w:t>
      </w:r>
      <w:r>
        <w:rPr>
          <w:b/>
          <w:sz w:val="24"/>
          <w:szCs w:val="24"/>
          <w:u w:val="thick" w:color="000000"/>
        </w:rPr>
        <w:t>ation</w:t>
      </w:r>
      <w:r>
        <w:rPr>
          <w:b/>
          <w:spacing w:val="3"/>
          <w:sz w:val="24"/>
          <w:szCs w:val="24"/>
          <w:u w:val="thick" w:color="000000"/>
        </w:rPr>
        <w:t xml:space="preserve"> </w:t>
      </w:r>
      <w:r>
        <w:rPr>
          <w:b/>
          <w:sz w:val="24"/>
          <w:szCs w:val="24"/>
          <w:u w:val="thick" w:color="000000"/>
        </w:rPr>
        <w:t>a</w:t>
      </w:r>
      <w:r>
        <w:rPr>
          <w:b/>
          <w:spacing w:val="1"/>
          <w:sz w:val="24"/>
          <w:szCs w:val="24"/>
          <w:u w:val="thick" w:color="000000"/>
        </w:rPr>
        <w:t>n</w:t>
      </w:r>
      <w:r>
        <w:rPr>
          <w:b/>
          <w:sz w:val="24"/>
          <w:szCs w:val="24"/>
          <w:u w:val="thick" w:color="000000"/>
        </w:rPr>
        <w:t>d</w:t>
      </w:r>
      <w:r>
        <w:rPr>
          <w:b/>
          <w:spacing w:val="-1"/>
          <w:sz w:val="24"/>
          <w:szCs w:val="24"/>
          <w:u w:val="thick" w:color="000000"/>
        </w:rPr>
        <w:t xml:space="preserve"> </w:t>
      </w:r>
      <w:r>
        <w:rPr>
          <w:b/>
          <w:spacing w:val="-1"/>
          <w:sz w:val="24"/>
          <w:szCs w:val="24"/>
        </w:rPr>
        <w:t xml:space="preserve"> </w:t>
      </w:r>
      <w:r>
        <w:rPr>
          <w:b/>
          <w:spacing w:val="1"/>
          <w:sz w:val="24"/>
          <w:szCs w:val="24"/>
          <w:u w:val="thick" w:color="000000"/>
        </w:rPr>
        <w:t>und</w:t>
      </w:r>
      <w:r>
        <w:rPr>
          <w:b/>
          <w:spacing w:val="-1"/>
          <w:sz w:val="24"/>
          <w:szCs w:val="24"/>
          <w:u w:val="thick" w:color="000000"/>
        </w:rPr>
        <w:t>er</w:t>
      </w:r>
      <w:r>
        <w:rPr>
          <w:b/>
          <w:sz w:val="24"/>
          <w:szCs w:val="24"/>
          <w:u w:val="thick" w:color="000000"/>
        </w:rPr>
        <w:t xml:space="preserve">go </w:t>
      </w:r>
      <w:r>
        <w:rPr>
          <w:b/>
          <w:spacing w:val="-3"/>
          <w:sz w:val="24"/>
          <w:szCs w:val="24"/>
          <w:u w:val="thick" w:color="000000"/>
        </w:rPr>
        <w:t>m</w:t>
      </w:r>
      <w:r>
        <w:rPr>
          <w:b/>
          <w:sz w:val="24"/>
          <w:szCs w:val="24"/>
          <w:u w:val="thick" w:color="000000"/>
        </w:rPr>
        <w:t>i</w:t>
      </w:r>
      <w:r>
        <w:rPr>
          <w:b/>
          <w:spacing w:val="1"/>
          <w:sz w:val="24"/>
          <w:szCs w:val="24"/>
          <w:u w:val="thick" w:color="000000"/>
        </w:rPr>
        <w:t>n</w:t>
      </w:r>
      <w:r>
        <w:rPr>
          <w:b/>
          <w:sz w:val="24"/>
          <w:szCs w:val="24"/>
          <w:u w:val="thick" w:color="000000"/>
        </w:rPr>
        <w:t>or</w:t>
      </w:r>
      <w:r>
        <w:rPr>
          <w:b/>
          <w:spacing w:val="-1"/>
          <w:sz w:val="24"/>
          <w:szCs w:val="24"/>
          <w:u w:val="thick" w:color="000000"/>
        </w:rPr>
        <w:t xml:space="preserve"> </w:t>
      </w:r>
      <w:r>
        <w:rPr>
          <w:b/>
          <w:sz w:val="24"/>
          <w:szCs w:val="24"/>
          <w:u w:val="thick" w:color="000000"/>
        </w:rPr>
        <w:t>s</w:t>
      </w:r>
      <w:r>
        <w:rPr>
          <w:b/>
          <w:spacing w:val="1"/>
          <w:sz w:val="24"/>
          <w:szCs w:val="24"/>
          <w:u w:val="thick" w:color="000000"/>
        </w:rPr>
        <w:t>u</w:t>
      </w:r>
      <w:r>
        <w:rPr>
          <w:b/>
          <w:spacing w:val="-1"/>
          <w:sz w:val="24"/>
          <w:szCs w:val="24"/>
          <w:u w:val="thick" w:color="000000"/>
        </w:rPr>
        <w:t>r</w:t>
      </w:r>
      <w:r>
        <w:rPr>
          <w:b/>
          <w:sz w:val="24"/>
          <w:szCs w:val="24"/>
          <w:u w:val="thick" w:color="000000"/>
        </w:rPr>
        <w:t>g</w:t>
      </w:r>
      <w:r>
        <w:rPr>
          <w:b/>
          <w:spacing w:val="-1"/>
          <w:sz w:val="24"/>
          <w:szCs w:val="24"/>
          <w:u w:val="thick" w:color="000000"/>
        </w:rPr>
        <w:t>er</w:t>
      </w:r>
      <w:r>
        <w:rPr>
          <w:b/>
          <w:sz w:val="24"/>
          <w:szCs w:val="24"/>
          <w:u w:val="thick" w:color="000000"/>
        </w:rPr>
        <w:t>y</w:t>
      </w:r>
      <w:r>
        <w:rPr>
          <w:b/>
          <w:spacing w:val="4"/>
          <w:sz w:val="24"/>
          <w:szCs w:val="24"/>
        </w:rPr>
        <w:t xml:space="preserve"> </w:t>
      </w:r>
      <w:r>
        <w:rPr>
          <w:b/>
          <w:spacing w:val="2"/>
          <w:sz w:val="24"/>
          <w:szCs w:val="24"/>
        </w:rPr>
        <w:t>w</w:t>
      </w:r>
      <w:r>
        <w:rPr>
          <w:b/>
          <w:sz w:val="24"/>
          <w:szCs w:val="24"/>
        </w:rPr>
        <w:t>e</w:t>
      </w:r>
      <w:r>
        <w:rPr>
          <w:b/>
          <w:spacing w:val="-1"/>
          <w:sz w:val="24"/>
          <w:szCs w:val="24"/>
        </w:rPr>
        <w:t xml:space="preserve"> c</w:t>
      </w:r>
      <w:r>
        <w:rPr>
          <w:b/>
          <w:sz w:val="24"/>
          <w:szCs w:val="24"/>
        </w:rPr>
        <w:t>an</w:t>
      </w:r>
      <w:r>
        <w:rPr>
          <w:b/>
          <w:spacing w:val="1"/>
          <w:sz w:val="24"/>
          <w:szCs w:val="24"/>
        </w:rPr>
        <w:t xml:space="preserve"> </w:t>
      </w:r>
      <w:r>
        <w:rPr>
          <w:b/>
          <w:spacing w:val="-1"/>
          <w:sz w:val="24"/>
          <w:szCs w:val="24"/>
        </w:rPr>
        <w:t>c</w:t>
      </w:r>
      <w:r>
        <w:rPr>
          <w:b/>
          <w:sz w:val="24"/>
          <w:szCs w:val="24"/>
        </w:rPr>
        <w:t>o</w:t>
      </w:r>
      <w:r>
        <w:rPr>
          <w:b/>
          <w:spacing w:val="1"/>
          <w:sz w:val="24"/>
          <w:szCs w:val="24"/>
        </w:rPr>
        <w:t>n</w:t>
      </w:r>
      <w:r>
        <w:rPr>
          <w:b/>
          <w:sz w:val="24"/>
          <w:szCs w:val="24"/>
        </w:rPr>
        <w:t>v</w:t>
      </w:r>
      <w:r>
        <w:rPr>
          <w:b/>
          <w:spacing w:val="-1"/>
          <w:sz w:val="24"/>
          <w:szCs w:val="24"/>
        </w:rPr>
        <w:t>er</w:t>
      </w:r>
      <w:r>
        <w:rPr>
          <w:b/>
          <w:sz w:val="24"/>
          <w:szCs w:val="24"/>
        </w:rPr>
        <w:t>t him</w:t>
      </w:r>
      <w:r>
        <w:rPr>
          <w:b/>
          <w:spacing w:val="-1"/>
          <w:sz w:val="24"/>
          <w:szCs w:val="24"/>
        </w:rPr>
        <w:t xml:space="preserve"> </w:t>
      </w:r>
      <w:r>
        <w:rPr>
          <w:b/>
          <w:sz w:val="24"/>
          <w:szCs w:val="24"/>
        </w:rPr>
        <w:t>to</w:t>
      </w:r>
      <w:r>
        <w:rPr>
          <w:b/>
          <w:spacing w:val="1"/>
          <w:sz w:val="24"/>
          <w:szCs w:val="24"/>
        </w:rPr>
        <w:t xml:space="preserve"> </w:t>
      </w:r>
      <w:r>
        <w:rPr>
          <w:b/>
          <w:spacing w:val="2"/>
          <w:sz w:val="24"/>
          <w:szCs w:val="24"/>
        </w:rPr>
        <w:t>a</w:t>
      </w:r>
      <w:r>
        <w:rPr>
          <w:b/>
          <w:sz w:val="24"/>
          <w:szCs w:val="24"/>
        </w:rPr>
        <w:t>n</w:t>
      </w:r>
      <w:r>
        <w:rPr>
          <w:b/>
          <w:spacing w:val="1"/>
          <w:sz w:val="24"/>
          <w:szCs w:val="24"/>
        </w:rPr>
        <w:t xml:space="preserve"> </w:t>
      </w:r>
      <w:r>
        <w:rPr>
          <w:b/>
          <w:sz w:val="24"/>
          <w:szCs w:val="24"/>
        </w:rPr>
        <w:t>a</w:t>
      </w:r>
      <w:r>
        <w:rPr>
          <w:b/>
          <w:spacing w:val="1"/>
          <w:sz w:val="24"/>
          <w:szCs w:val="24"/>
        </w:rPr>
        <w:t>pp</w:t>
      </w:r>
      <w:r>
        <w:rPr>
          <w:b/>
          <w:spacing w:val="-1"/>
          <w:sz w:val="24"/>
          <w:szCs w:val="24"/>
        </w:rPr>
        <w:t>r</w:t>
      </w:r>
      <w:r>
        <w:rPr>
          <w:b/>
          <w:sz w:val="24"/>
          <w:szCs w:val="24"/>
        </w:rPr>
        <w:t>o</w:t>
      </w:r>
      <w:r>
        <w:rPr>
          <w:b/>
          <w:spacing w:val="1"/>
          <w:sz w:val="24"/>
          <w:szCs w:val="24"/>
        </w:rPr>
        <w:t>p</w:t>
      </w:r>
      <w:r>
        <w:rPr>
          <w:b/>
          <w:spacing w:val="-1"/>
          <w:sz w:val="24"/>
          <w:szCs w:val="24"/>
        </w:rPr>
        <w:t>r</w:t>
      </w:r>
      <w:r>
        <w:rPr>
          <w:b/>
          <w:sz w:val="24"/>
          <w:szCs w:val="24"/>
        </w:rPr>
        <w:t>iate</w:t>
      </w:r>
      <w:r>
        <w:rPr>
          <w:b/>
          <w:spacing w:val="-1"/>
          <w:sz w:val="24"/>
          <w:szCs w:val="24"/>
        </w:rPr>
        <w:t xml:space="preserve"> </w:t>
      </w:r>
      <w:r>
        <w:rPr>
          <w:b/>
          <w:sz w:val="24"/>
          <w:szCs w:val="24"/>
        </w:rPr>
        <w:t>iv r</w:t>
      </w:r>
      <w:r>
        <w:rPr>
          <w:b/>
          <w:spacing w:val="-1"/>
          <w:sz w:val="24"/>
          <w:szCs w:val="24"/>
        </w:rPr>
        <w:t>e</w:t>
      </w:r>
      <w:r>
        <w:rPr>
          <w:b/>
          <w:sz w:val="24"/>
          <w:szCs w:val="24"/>
        </w:rPr>
        <w:t>gim</w:t>
      </w:r>
      <w:r>
        <w:rPr>
          <w:b/>
          <w:spacing w:val="1"/>
          <w:sz w:val="24"/>
          <w:szCs w:val="24"/>
        </w:rPr>
        <w:t>e</w:t>
      </w:r>
      <w:r>
        <w:rPr>
          <w:b/>
          <w:sz w:val="24"/>
          <w:szCs w:val="24"/>
        </w:rPr>
        <w:t>n</w:t>
      </w:r>
      <w:r>
        <w:rPr>
          <w:b/>
          <w:spacing w:val="3"/>
          <w:sz w:val="24"/>
          <w:szCs w:val="24"/>
        </w:rPr>
        <w:t xml:space="preserve"> </w:t>
      </w:r>
      <w:r>
        <w:rPr>
          <w:b/>
          <w:sz w:val="24"/>
          <w:szCs w:val="24"/>
        </w:rPr>
        <w:t>-</w:t>
      </w:r>
      <w:r>
        <w:rPr>
          <w:b/>
          <w:spacing w:val="-1"/>
          <w:sz w:val="24"/>
          <w:szCs w:val="24"/>
        </w:rPr>
        <w:t xml:space="preserve"> e</w:t>
      </w:r>
      <w:r>
        <w:rPr>
          <w:b/>
          <w:sz w:val="24"/>
          <w:szCs w:val="24"/>
        </w:rPr>
        <w:t>.g., an</w:t>
      </w:r>
      <w:r>
        <w:rPr>
          <w:b/>
          <w:spacing w:val="1"/>
          <w:sz w:val="24"/>
          <w:szCs w:val="24"/>
        </w:rPr>
        <w:t xml:space="preserve"> </w:t>
      </w:r>
      <w:r>
        <w:rPr>
          <w:b/>
          <w:sz w:val="24"/>
          <w:szCs w:val="24"/>
        </w:rPr>
        <w:t>i</w:t>
      </w:r>
      <w:r>
        <w:rPr>
          <w:b/>
          <w:spacing w:val="1"/>
          <w:sz w:val="24"/>
          <w:szCs w:val="24"/>
        </w:rPr>
        <w:t>n</w:t>
      </w:r>
      <w:r>
        <w:rPr>
          <w:b/>
          <w:sz w:val="24"/>
          <w:szCs w:val="24"/>
        </w:rPr>
        <w:t>fus</w:t>
      </w:r>
      <w:r>
        <w:rPr>
          <w:b/>
          <w:spacing w:val="1"/>
          <w:sz w:val="24"/>
          <w:szCs w:val="24"/>
        </w:rPr>
        <w:t>i</w:t>
      </w:r>
      <w:r>
        <w:rPr>
          <w:b/>
          <w:sz w:val="24"/>
          <w:szCs w:val="24"/>
        </w:rPr>
        <w:t xml:space="preserve">on </w:t>
      </w:r>
      <w:r>
        <w:rPr>
          <w:b/>
          <w:spacing w:val="-1"/>
          <w:sz w:val="24"/>
          <w:szCs w:val="24"/>
        </w:rPr>
        <w:t>c</w:t>
      </w:r>
      <w:r>
        <w:rPr>
          <w:b/>
          <w:sz w:val="24"/>
          <w:szCs w:val="24"/>
        </w:rPr>
        <w:t>o</w:t>
      </w:r>
      <w:r>
        <w:rPr>
          <w:b/>
          <w:spacing w:val="1"/>
          <w:sz w:val="24"/>
          <w:szCs w:val="24"/>
        </w:rPr>
        <w:t>n</w:t>
      </w:r>
      <w:r>
        <w:rPr>
          <w:b/>
          <w:sz w:val="24"/>
          <w:szCs w:val="24"/>
        </w:rPr>
        <w:t>si</w:t>
      </w:r>
      <w:r>
        <w:rPr>
          <w:b/>
          <w:spacing w:val="1"/>
          <w:sz w:val="24"/>
          <w:szCs w:val="24"/>
        </w:rPr>
        <w:t>s</w:t>
      </w:r>
      <w:r>
        <w:rPr>
          <w:b/>
          <w:sz w:val="24"/>
          <w:szCs w:val="24"/>
        </w:rPr>
        <w:t>ting of</w:t>
      </w:r>
      <w:r>
        <w:rPr>
          <w:b/>
          <w:spacing w:val="1"/>
          <w:sz w:val="24"/>
          <w:szCs w:val="24"/>
        </w:rPr>
        <w:t xml:space="preserve"> </w:t>
      </w:r>
      <w:r>
        <w:rPr>
          <w:b/>
          <w:spacing w:val="-2"/>
          <w:sz w:val="24"/>
          <w:szCs w:val="24"/>
        </w:rPr>
        <w:t>g</w:t>
      </w:r>
      <w:r>
        <w:rPr>
          <w:b/>
          <w:sz w:val="24"/>
          <w:szCs w:val="24"/>
        </w:rPr>
        <w:t>l</w:t>
      </w:r>
      <w:r>
        <w:rPr>
          <w:b/>
          <w:spacing w:val="1"/>
          <w:sz w:val="24"/>
          <w:szCs w:val="24"/>
        </w:rPr>
        <w:t>u</w:t>
      </w:r>
      <w:r>
        <w:rPr>
          <w:b/>
          <w:spacing w:val="-1"/>
          <w:sz w:val="24"/>
          <w:szCs w:val="24"/>
        </w:rPr>
        <w:t>c</w:t>
      </w:r>
      <w:r>
        <w:rPr>
          <w:b/>
          <w:sz w:val="24"/>
          <w:szCs w:val="24"/>
        </w:rPr>
        <w:t>os</w:t>
      </w:r>
      <w:r>
        <w:rPr>
          <w:b/>
          <w:spacing w:val="-1"/>
          <w:sz w:val="24"/>
          <w:szCs w:val="24"/>
        </w:rPr>
        <w:t>e</w:t>
      </w:r>
      <w:r>
        <w:rPr>
          <w:b/>
          <w:sz w:val="24"/>
          <w:szCs w:val="24"/>
        </w:rPr>
        <w:t>, i</w:t>
      </w:r>
      <w:r>
        <w:rPr>
          <w:b/>
          <w:spacing w:val="-1"/>
          <w:sz w:val="24"/>
          <w:szCs w:val="24"/>
        </w:rPr>
        <w:t>n</w:t>
      </w:r>
      <w:r>
        <w:rPr>
          <w:b/>
          <w:sz w:val="24"/>
          <w:szCs w:val="24"/>
        </w:rPr>
        <w:t>s</w:t>
      </w:r>
      <w:r>
        <w:rPr>
          <w:b/>
          <w:spacing w:val="1"/>
          <w:sz w:val="24"/>
          <w:szCs w:val="24"/>
        </w:rPr>
        <w:t>u</w:t>
      </w:r>
      <w:r>
        <w:rPr>
          <w:b/>
          <w:sz w:val="24"/>
          <w:szCs w:val="24"/>
        </w:rPr>
        <w:t>l</w:t>
      </w:r>
      <w:r>
        <w:rPr>
          <w:b/>
          <w:spacing w:val="1"/>
          <w:sz w:val="24"/>
          <w:szCs w:val="24"/>
        </w:rPr>
        <w:t>i</w:t>
      </w:r>
      <w:r>
        <w:rPr>
          <w:b/>
          <w:sz w:val="24"/>
          <w:szCs w:val="24"/>
        </w:rPr>
        <w:t>n</w:t>
      </w:r>
      <w:r>
        <w:rPr>
          <w:b/>
          <w:spacing w:val="1"/>
          <w:sz w:val="24"/>
          <w:szCs w:val="24"/>
        </w:rPr>
        <w:t xml:space="preserve"> </w:t>
      </w:r>
      <w:r>
        <w:rPr>
          <w:b/>
          <w:spacing w:val="-2"/>
          <w:sz w:val="24"/>
          <w:szCs w:val="24"/>
        </w:rPr>
        <w:t>a</w:t>
      </w:r>
      <w:r>
        <w:rPr>
          <w:b/>
          <w:spacing w:val="1"/>
          <w:sz w:val="24"/>
          <w:szCs w:val="24"/>
        </w:rPr>
        <w:t>n</w:t>
      </w:r>
      <w:r>
        <w:rPr>
          <w:b/>
          <w:sz w:val="24"/>
          <w:szCs w:val="24"/>
        </w:rPr>
        <w:t>d</w:t>
      </w:r>
      <w:r>
        <w:rPr>
          <w:b/>
          <w:spacing w:val="1"/>
          <w:sz w:val="24"/>
          <w:szCs w:val="24"/>
        </w:rPr>
        <w:t xml:space="preserve"> p</w:t>
      </w:r>
      <w:r>
        <w:rPr>
          <w:b/>
          <w:sz w:val="24"/>
          <w:szCs w:val="24"/>
        </w:rPr>
        <w:t>otass</w:t>
      </w:r>
      <w:r>
        <w:rPr>
          <w:b/>
          <w:spacing w:val="-2"/>
          <w:sz w:val="24"/>
          <w:szCs w:val="24"/>
        </w:rPr>
        <w:t>i</w:t>
      </w:r>
      <w:r>
        <w:rPr>
          <w:b/>
          <w:spacing w:val="1"/>
          <w:sz w:val="24"/>
          <w:szCs w:val="24"/>
        </w:rPr>
        <w:t>u</w:t>
      </w:r>
      <w:r>
        <w:rPr>
          <w:b/>
          <w:sz w:val="24"/>
          <w:szCs w:val="24"/>
        </w:rPr>
        <w:t>m</w:t>
      </w:r>
      <w:r>
        <w:rPr>
          <w:b/>
          <w:spacing w:val="-3"/>
          <w:sz w:val="24"/>
          <w:szCs w:val="24"/>
        </w:rPr>
        <w:t xml:space="preserve"> </w:t>
      </w:r>
      <w:r>
        <w:rPr>
          <w:b/>
          <w:sz w:val="24"/>
          <w:szCs w:val="24"/>
        </w:rPr>
        <w:t>(r</w:t>
      </w:r>
      <w:r>
        <w:rPr>
          <w:b/>
          <w:spacing w:val="1"/>
          <w:sz w:val="24"/>
          <w:szCs w:val="24"/>
        </w:rPr>
        <w:t>ef</w:t>
      </w:r>
      <w:r>
        <w:rPr>
          <w:b/>
          <w:spacing w:val="-1"/>
          <w:sz w:val="24"/>
          <w:szCs w:val="24"/>
        </w:rPr>
        <w:t>erre</w:t>
      </w:r>
      <w:r>
        <w:rPr>
          <w:b/>
          <w:sz w:val="24"/>
          <w:szCs w:val="24"/>
        </w:rPr>
        <w:t>d</w:t>
      </w:r>
      <w:r>
        <w:rPr>
          <w:b/>
          <w:spacing w:val="1"/>
          <w:sz w:val="24"/>
          <w:szCs w:val="24"/>
        </w:rPr>
        <w:t xml:space="preserve"> </w:t>
      </w:r>
      <w:r>
        <w:rPr>
          <w:b/>
          <w:sz w:val="24"/>
          <w:szCs w:val="24"/>
        </w:rPr>
        <w:t>to as</w:t>
      </w:r>
      <w:r>
        <w:rPr>
          <w:b/>
          <w:spacing w:val="2"/>
          <w:sz w:val="24"/>
          <w:szCs w:val="24"/>
        </w:rPr>
        <w:t xml:space="preserve"> </w:t>
      </w:r>
      <w:r>
        <w:rPr>
          <w:b/>
          <w:spacing w:val="-2"/>
          <w:sz w:val="24"/>
          <w:szCs w:val="24"/>
        </w:rPr>
        <w:t>G</w:t>
      </w:r>
      <w:r>
        <w:rPr>
          <w:b/>
          <w:sz w:val="24"/>
          <w:szCs w:val="24"/>
        </w:rPr>
        <w:t>LIK</w:t>
      </w:r>
      <w:r>
        <w:rPr>
          <w:b/>
          <w:spacing w:val="-2"/>
          <w:sz w:val="24"/>
          <w:szCs w:val="24"/>
        </w:rPr>
        <w:t xml:space="preserve"> </w:t>
      </w:r>
      <w:r>
        <w:rPr>
          <w:b/>
          <w:sz w:val="24"/>
          <w:szCs w:val="24"/>
        </w:rPr>
        <w:t>or</w:t>
      </w:r>
      <w:r>
        <w:rPr>
          <w:b/>
          <w:spacing w:val="-1"/>
          <w:sz w:val="24"/>
          <w:szCs w:val="24"/>
        </w:rPr>
        <w:t xml:space="preserve"> </w:t>
      </w:r>
      <w:r>
        <w:rPr>
          <w:b/>
          <w:sz w:val="24"/>
          <w:szCs w:val="24"/>
        </w:rPr>
        <w:t>s</w:t>
      </w:r>
      <w:r>
        <w:rPr>
          <w:b/>
          <w:spacing w:val="2"/>
          <w:sz w:val="24"/>
          <w:szCs w:val="24"/>
        </w:rPr>
        <w:t>o</w:t>
      </w:r>
      <w:r>
        <w:rPr>
          <w:b/>
          <w:spacing w:val="-1"/>
          <w:sz w:val="24"/>
          <w:szCs w:val="24"/>
        </w:rPr>
        <w:t>me</w:t>
      </w:r>
      <w:r>
        <w:rPr>
          <w:b/>
          <w:sz w:val="24"/>
          <w:szCs w:val="24"/>
        </w:rPr>
        <w:t>t</w:t>
      </w:r>
      <w:r>
        <w:rPr>
          <w:b/>
          <w:spacing w:val="2"/>
          <w:sz w:val="24"/>
          <w:szCs w:val="24"/>
        </w:rPr>
        <w:t>i</w:t>
      </w:r>
      <w:r>
        <w:rPr>
          <w:b/>
          <w:spacing w:val="-3"/>
          <w:sz w:val="24"/>
          <w:szCs w:val="24"/>
        </w:rPr>
        <w:t>m</w:t>
      </w:r>
      <w:r>
        <w:rPr>
          <w:b/>
          <w:spacing w:val="-1"/>
          <w:sz w:val="24"/>
          <w:szCs w:val="24"/>
        </w:rPr>
        <w:t>e</w:t>
      </w:r>
      <w:r>
        <w:rPr>
          <w:b/>
          <w:sz w:val="24"/>
          <w:szCs w:val="24"/>
        </w:rPr>
        <w:t>s</w:t>
      </w:r>
      <w:r>
        <w:rPr>
          <w:b/>
          <w:spacing w:val="2"/>
          <w:sz w:val="24"/>
          <w:szCs w:val="24"/>
        </w:rPr>
        <w:t xml:space="preserve"> </w:t>
      </w:r>
      <w:r>
        <w:rPr>
          <w:b/>
          <w:sz w:val="24"/>
          <w:szCs w:val="24"/>
        </w:rPr>
        <w:t>) or</w:t>
      </w:r>
      <w:r>
        <w:rPr>
          <w:b/>
          <w:spacing w:val="-2"/>
          <w:sz w:val="24"/>
          <w:szCs w:val="24"/>
        </w:rPr>
        <w:t xml:space="preserve"> </w:t>
      </w:r>
      <w:r>
        <w:rPr>
          <w:b/>
          <w:sz w:val="24"/>
          <w:szCs w:val="24"/>
        </w:rPr>
        <w:t>a sli</w:t>
      </w:r>
      <w:r>
        <w:rPr>
          <w:b/>
          <w:spacing w:val="1"/>
          <w:sz w:val="24"/>
          <w:szCs w:val="24"/>
        </w:rPr>
        <w:t>d</w:t>
      </w:r>
      <w:r>
        <w:rPr>
          <w:b/>
          <w:sz w:val="24"/>
          <w:szCs w:val="24"/>
        </w:rPr>
        <w:t>i</w:t>
      </w:r>
      <w:r>
        <w:rPr>
          <w:b/>
          <w:spacing w:val="1"/>
          <w:sz w:val="24"/>
          <w:szCs w:val="24"/>
        </w:rPr>
        <w:t>n</w:t>
      </w:r>
      <w:r>
        <w:rPr>
          <w:b/>
          <w:spacing w:val="8"/>
          <w:sz w:val="24"/>
          <w:szCs w:val="24"/>
        </w:rPr>
        <w:t>g</w:t>
      </w:r>
      <w:r>
        <w:rPr>
          <w:b/>
          <w:spacing w:val="-1"/>
          <w:sz w:val="24"/>
          <w:szCs w:val="24"/>
        </w:rPr>
        <w:t>-</w:t>
      </w:r>
      <w:r>
        <w:rPr>
          <w:b/>
          <w:sz w:val="24"/>
          <w:szCs w:val="24"/>
        </w:rPr>
        <w:t>s</w:t>
      </w:r>
      <w:r>
        <w:rPr>
          <w:b/>
          <w:spacing w:val="-1"/>
          <w:sz w:val="24"/>
          <w:szCs w:val="24"/>
        </w:rPr>
        <w:t>c</w:t>
      </w:r>
      <w:r>
        <w:rPr>
          <w:b/>
          <w:sz w:val="24"/>
          <w:szCs w:val="24"/>
        </w:rPr>
        <w:t>ale i</w:t>
      </w:r>
      <w:r>
        <w:rPr>
          <w:b/>
          <w:spacing w:val="1"/>
          <w:sz w:val="24"/>
          <w:szCs w:val="24"/>
        </w:rPr>
        <w:t>n</w:t>
      </w:r>
      <w:r>
        <w:rPr>
          <w:b/>
          <w:sz w:val="24"/>
          <w:szCs w:val="24"/>
        </w:rPr>
        <w:t>s</w:t>
      </w:r>
      <w:r>
        <w:rPr>
          <w:b/>
          <w:spacing w:val="1"/>
          <w:sz w:val="24"/>
          <w:szCs w:val="24"/>
        </w:rPr>
        <w:t>u</w:t>
      </w:r>
      <w:r>
        <w:rPr>
          <w:b/>
          <w:sz w:val="24"/>
          <w:szCs w:val="24"/>
        </w:rPr>
        <w:t>l</w:t>
      </w:r>
      <w:r>
        <w:rPr>
          <w:b/>
          <w:spacing w:val="-1"/>
          <w:sz w:val="24"/>
          <w:szCs w:val="24"/>
        </w:rPr>
        <w:t>i</w:t>
      </w:r>
      <w:r>
        <w:rPr>
          <w:b/>
          <w:sz w:val="24"/>
          <w:szCs w:val="24"/>
        </w:rPr>
        <w:t>n</w:t>
      </w:r>
      <w:r>
        <w:rPr>
          <w:b/>
          <w:spacing w:val="1"/>
          <w:sz w:val="24"/>
          <w:szCs w:val="24"/>
        </w:rPr>
        <w:t xml:space="preserve"> </w:t>
      </w:r>
      <w:r>
        <w:rPr>
          <w:b/>
          <w:spacing w:val="-1"/>
          <w:sz w:val="24"/>
          <w:szCs w:val="24"/>
        </w:rPr>
        <w:t>r</w:t>
      </w:r>
      <w:r>
        <w:rPr>
          <w:b/>
          <w:sz w:val="24"/>
          <w:szCs w:val="24"/>
        </w:rPr>
        <w:t>egi</w:t>
      </w:r>
      <w:r>
        <w:rPr>
          <w:b/>
          <w:spacing w:val="-3"/>
          <w:sz w:val="24"/>
          <w:szCs w:val="24"/>
        </w:rPr>
        <w:t>m</w:t>
      </w:r>
      <w:r>
        <w:rPr>
          <w:b/>
          <w:spacing w:val="-1"/>
          <w:sz w:val="24"/>
          <w:szCs w:val="24"/>
        </w:rPr>
        <w:t>e</w:t>
      </w:r>
      <w:r>
        <w:rPr>
          <w:b/>
          <w:spacing w:val="1"/>
          <w:sz w:val="24"/>
          <w:szCs w:val="24"/>
        </w:rPr>
        <w:t>n</w:t>
      </w:r>
      <w:r>
        <w:rPr>
          <w:b/>
          <w:spacing w:val="-1"/>
          <w:position w:val="8"/>
          <w:sz w:val="16"/>
          <w:szCs w:val="16"/>
        </w:rPr>
        <w:t>(</w:t>
      </w:r>
      <w:r>
        <w:rPr>
          <w:b/>
          <w:spacing w:val="1"/>
          <w:position w:val="8"/>
          <w:sz w:val="16"/>
          <w:szCs w:val="16"/>
        </w:rPr>
        <w:t>1</w:t>
      </w:r>
      <w:r>
        <w:rPr>
          <w:b/>
          <w:position w:val="8"/>
          <w:sz w:val="16"/>
          <w:szCs w:val="16"/>
        </w:rPr>
        <w:t xml:space="preserve">) </w:t>
      </w:r>
      <w:r>
        <w:rPr>
          <w:b/>
          <w:spacing w:val="1"/>
          <w:sz w:val="24"/>
          <w:szCs w:val="24"/>
        </w:rPr>
        <w:t>bu</w:t>
      </w:r>
      <w:r>
        <w:rPr>
          <w:b/>
          <w:sz w:val="24"/>
          <w:szCs w:val="24"/>
        </w:rPr>
        <w:t>t if</w:t>
      </w:r>
      <w:r>
        <w:rPr>
          <w:b/>
          <w:spacing w:val="-1"/>
          <w:sz w:val="24"/>
          <w:szCs w:val="24"/>
        </w:rPr>
        <w:t xml:space="preserve"> </w:t>
      </w:r>
      <w:r>
        <w:rPr>
          <w:b/>
          <w:sz w:val="24"/>
          <w:szCs w:val="24"/>
        </w:rPr>
        <w:t>the</w:t>
      </w:r>
      <w:r>
        <w:rPr>
          <w:b/>
          <w:spacing w:val="-1"/>
          <w:sz w:val="24"/>
          <w:szCs w:val="24"/>
        </w:rPr>
        <w:t xml:space="preserve"> </w:t>
      </w:r>
      <w:r>
        <w:rPr>
          <w:b/>
          <w:spacing w:val="1"/>
          <w:sz w:val="24"/>
          <w:szCs w:val="24"/>
        </w:rPr>
        <w:t>p</w:t>
      </w:r>
      <w:r>
        <w:rPr>
          <w:b/>
          <w:sz w:val="24"/>
          <w:szCs w:val="24"/>
        </w:rPr>
        <w:t>ati</w:t>
      </w:r>
      <w:r>
        <w:rPr>
          <w:b/>
          <w:spacing w:val="-1"/>
          <w:sz w:val="24"/>
          <w:szCs w:val="24"/>
        </w:rPr>
        <w:t>e</w:t>
      </w:r>
      <w:r>
        <w:rPr>
          <w:b/>
          <w:spacing w:val="1"/>
          <w:sz w:val="24"/>
          <w:szCs w:val="24"/>
        </w:rPr>
        <w:t>n</w:t>
      </w:r>
      <w:r>
        <w:rPr>
          <w:b/>
          <w:sz w:val="24"/>
          <w:szCs w:val="24"/>
        </w:rPr>
        <w:t xml:space="preserve">t is </w:t>
      </w:r>
      <w:r>
        <w:rPr>
          <w:b/>
          <w:spacing w:val="1"/>
          <w:sz w:val="24"/>
          <w:szCs w:val="24"/>
        </w:rPr>
        <w:t>n</w:t>
      </w:r>
      <w:r>
        <w:rPr>
          <w:b/>
          <w:sz w:val="24"/>
          <w:szCs w:val="24"/>
        </w:rPr>
        <w:t xml:space="preserve">ot </w:t>
      </w:r>
      <w:r>
        <w:rPr>
          <w:b/>
          <w:spacing w:val="1"/>
          <w:sz w:val="24"/>
          <w:szCs w:val="24"/>
        </w:rPr>
        <w:t>w</w:t>
      </w:r>
      <w:r>
        <w:rPr>
          <w:b/>
          <w:spacing w:val="-1"/>
          <w:sz w:val="24"/>
          <w:szCs w:val="24"/>
        </w:rPr>
        <w:t>e</w:t>
      </w:r>
      <w:r>
        <w:rPr>
          <w:b/>
          <w:sz w:val="24"/>
          <w:szCs w:val="24"/>
        </w:rPr>
        <w:t>ll</w:t>
      </w:r>
      <w:r>
        <w:rPr>
          <w:b/>
          <w:spacing w:val="1"/>
          <w:sz w:val="24"/>
          <w:szCs w:val="24"/>
        </w:rPr>
        <w:t xml:space="preserve"> </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 xml:space="preserve">ol </w:t>
      </w:r>
      <w:r>
        <w:rPr>
          <w:b/>
          <w:spacing w:val="2"/>
          <w:sz w:val="24"/>
          <w:szCs w:val="24"/>
        </w:rPr>
        <w:t>w</w:t>
      </w:r>
      <w:r>
        <w:rPr>
          <w:b/>
          <w:sz w:val="24"/>
          <w:szCs w:val="24"/>
        </w:rPr>
        <w:t xml:space="preserve">ith </w:t>
      </w:r>
      <w:r>
        <w:rPr>
          <w:b/>
          <w:spacing w:val="-3"/>
          <w:sz w:val="24"/>
          <w:szCs w:val="24"/>
        </w:rPr>
        <w:t>m</w:t>
      </w:r>
      <w:r>
        <w:rPr>
          <w:b/>
          <w:sz w:val="24"/>
          <w:szCs w:val="24"/>
        </w:rPr>
        <w:t>a</w:t>
      </w:r>
      <w:r>
        <w:rPr>
          <w:b/>
          <w:spacing w:val="1"/>
          <w:sz w:val="24"/>
          <w:szCs w:val="24"/>
        </w:rPr>
        <w:t>n</w:t>
      </w:r>
      <w:r>
        <w:rPr>
          <w:b/>
          <w:sz w:val="24"/>
          <w:szCs w:val="24"/>
        </w:rPr>
        <w:t xml:space="preserve">y </w:t>
      </w:r>
      <w:r>
        <w:rPr>
          <w:b/>
          <w:spacing w:val="-1"/>
          <w:sz w:val="24"/>
          <w:szCs w:val="24"/>
        </w:rPr>
        <w:t>c</w:t>
      </w:r>
      <w:r>
        <w:rPr>
          <w:b/>
          <w:spacing w:val="2"/>
          <w:sz w:val="24"/>
          <w:szCs w:val="24"/>
        </w:rPr>
        <w:t>o</w:t>
      </w:r>
      <w:r>
        <w:rPr>
          <w:b/>
          <w:spacing w:val="-3"/>
          <w:sz w:val="24"/>
          <w:szCs w:val="24"/>
        </w:rPr>
        <w:t>m</w:t>
      </w:r>
      <w:r>
        <w:rPr>
          <w:b/>
          <w:spacing w:val="1"/>
          <w:sz w:val="24"/>
          <w:szCs w:val="24"/>
        </w:rPr>
        <w:t>p</w:t>
      </w:r>
      <w:r>
        <w:rPr>
          <w:b/>
          <w:sz w:val="24"/>
          <w:szCs w:val="24"/>
        </w:rPr>
        <w:t>l</w:t>
      </w:r>
      <w:r>
        <w:rPr>
          <w:b/>
          <w:spacing w:val="1"/>
          <w:sz w:val="24"/>
          <w:szCs w:val="24"/>
        </w:rPr>
        <w:t>i</w:t>
      </w:r>
      <w:r>
        <w:rPr>
          <w:b/>
          <w:spacing w:val="-1"/>
          <w:sz w:val="24"/>
          <w:szCs w:val="24"/>
        </w:rPr>
        <w:t>c</w:t>
      </w:r>
      <w:r>
        <w:rPr>
          <w:b/>
          <w:sz w:val="24"/>
          <w:szCs w:val="24"/>
        </w:rPr>
        <w:t xml:space="preserve">ation </w:t>
      </w:r>
      <w:r>
        <w:rPr>
          <w:b/>
          <w:spacing w:val="-1"/>
          <w:sz w:val="24"/>
          <w:szCs w:val="24"/>
        </w:rPr>
        <w:t>re</w:t>
      </w:r>
      <w:r>
        <w:rPr>
          <w:b/>
          <w:sz w:val="24"/>
          <w:szCs w:val="24"/>
        </w:rPr>
        <w:t>lat</w:t>
      </w:r>
      <w:r>
        <w:rPr>
          <w:b/>
          <w:spacing w:val="-1"/>
          <w:sz w:val="24"/>
          <w:szCs w:val="24"/>
        </w:rPr>
        <w:t>e</w:t>
      </w:r>
      <w:r>
        <w:rPr>
          <w:b/>
          <w:sz w:val="24"/>
          <w:szCs w:val="24"/>
        </w:rPr>
        <w:t>d</w:t>
      </w:r>
      <w:r>
        <w:rPr>
          <w:b/>
          <w:spacing w:val="1"/>
          <w:sz w:val="24"/>
          <w:szCs w:val="24"/>
        </w:rPr>
        <w:t xml:space="preserve"> </w:t>
      </w:r>
      <w:r>
        <w:rPr>
          <w:b/>
          <w:sz w:val="24"/>
          <w:szCs w:val="24"/>
        </w:rPr>
        <w:t>to poor glyc</w:t>
      </w:r>
      <w:r>
        <w:rPr>
          <w:b/>
          <w:spacing w:val="1"/>
          <w:sz w:val="24"/>
          <w:szCs w:val="24"/>
        </w:rPr>
        <w:t>e</w:t>
      </w:r>
      <w:r>
        <w:rPr>
          <w:b/>
          <w:spacing w:val="-3"/>
          <w:sz w:val="24"/>
          <w:szCs w:val="24"/>
        </w:rPr>
        <w:t>m</w:t>
      </w:r>
      <w:r>
        <w:rPr>
          <w:b/>
          <w:sz w:val="24"/>
          <w:szCs w:val="24"/>
        </w:rPr>
        <w:t xml:space="preserve">ic </w:t>
      </w:r>
      <w:r>
        <w:rPr>
          <w:b/>
          <w:spacing w:val="-1"/>
          <w:sz w:val="24"/>
          <w:szCs w:val="24"/>
        </w:rPr>
        <w:t>c</w:t>
      </w:r>
      <w:r>
        <w:rPr>
          <w:b/>
          <w:sz w:val="24"/>
          <w:szCs w:val="24"/>
        </w:rPr>
        <w:t>o</w:t>
      </w:r>
      <w:r>
        <w:rPr>
          <w:b/>
          <w:spacing w:val="1"/>
          <w:sz w:val="24"/>
          <w:szCs w:val="24"/>
        </w:rPr>
        <w:t>nt</w:t>
      </w:r>
      <w:r>
        <w:rPr>
          <w:b/>
          <w:spacing w:val="-1"/>
          <w:sz w:val="24"/>
          <w:szCs w:val="24"/>
        </w:rPr>
        <w:t>r</w:t>
      </w:r>
      <w:r>
        <w:rPr>
          <w:b/>
          <w:sz w:val="24"/>
          <w:szCs w:val="24"/>
        </w:rPr>
        <w:t>ol or ha</w:t>
      </w:r>
      <w:r>
        <w:rPr>
          <w:b/>
          <w:spacing w:val="3"/>
          <w:sz w:val="24"/>
          <w:szCs w:val="24"/>
        </w:rPr>
        <w:t>v</w:t>
      </w:r>
      <w:r>
        <w:rPr>
          <w:b/>
          <w:sz w:val="24"/>
          <w:szCs w:val="24"/>
        </w:rPr>
        <w:t>e</w:t>
      </w:r>
      <w:r>
        <w:rPr>
          <w:b/>
          <w:spacing w:val="-1"/>
          <w:sz w:val="24"/>
          <w:szCs w:val="24"/>
        </w:rPr>
        <w:t xml:space="preserve"> </w:t>
      </w:r>
      <w:r>
        <w:rPr>
          <w:b/>
          <w:sz w:val="24"/>
          <w:szCs w:val="24"/>
        </w:rPr>
        <w:t>i</w:t>
      </w:r>
      <w:r>
        <w:rPr>
          <w:b/>
          <w:spacing w:val="1"/>
          <w:sz w:val="24"/>
          <w:szCs w:val="24"/>
        </w:rPr>
        <w:t>nf</w:t>
      </w:r>
      <w:r>
        <w:rPr>
          <w:b/>
          <w:spacing w:val="-1"/>
          <w:sz w:val="24"/>
          <w:szCs w:val="24"/>
        </w:rPr>
        <w:t>ec</w:t>
      </w:r>
      <w:r>
        <w:rPr>
          <w:b/>
          <w:sz w:val="24"/>
          <w:szCs w:val="24"/>
        </w:rPr>
        <w:t>tion l</w:t>
      </w:r>
      <w:r>
        <w:rPr>
          <w:b/>
          <w:spacing w:val="1"/>
          <w:sz w:val="24"/>
          <w:szCs w:val="24"/>
        </w:rPr>
        <w:t>ik</w:t>
      </w:r>
      <w:r>
        <w:rPr>
          <w:b/>
          <w:sz w:val="24"/>
          <w:szCs w:val="24"/>
        </w:rPr>
        <w:t>e</w:t>
      </w:r>
      <w:r>
        <w:rPr>
          <w:b/>
          <w:spacing w:val="-1"/>
          <w:sz w:val="24"/>
          <w:szCs w:val="24"/>
        </w:rPr>
        <w:t xml:space="preserve"> </w:t>
      </w:r>
      <w:r>
        <w:rPr>
          <w:b/>
          <w:spacing w:val="1"/>
          <w:sz w:val="24"/>
          <w:szCs w:val="24"/>
        </w:rPr>
        <w:t>d</w:t>
      </w:r>
      <w:r>
        <w:rPr>
          <w:b/>
          <w:sz w:val="24"/>
          <w:szCs w:val="24"/>
        </w:rPr>
        <w:t>i</w:t>
      </w:r>
      <w:r>
        <w:rPr>
          <w:b/>
          <w:spacing w:val="-2"/>
          <w:sz w:val="24"/>
          <w:szCs w:val="24"/>
        </w:rPr>
        <w:t>a</w:t>
      </w:r>
      <w:r>
        <w:rPr>
          <w:b/>
          <w:spacing w:val="1"/>
          <w:sz w:val="24"/>
          <w:szCs w:val="24"/>
        </w:rPr>
        <w:t>b</w:t>
      </w:r>
      <w:r>
        <w:rPr>
          <w:b/>
          <w:spacing w:val="-1"/>
          <w:sz w:val="24"/>
          <w:szCs w:val="24"/>
        </w:rPr>
        <w:t>e</w:t>
      </w:r>
      <w:r>
        <w:rPr>
          <w:b/>
          <w:sz w:val="24"/>
          <w:szCs w:val="24"/>
        </w:rPr>
        <w:t>tic</w:t>
      </w:r>
      <w:r>
        <w:rPr>
          <w:b/>
          <w:spacing w:val="-1"/>
          <w:sz w:val="24"/>
          <w:szCs w:val="24"/>
        </w:rPr>
        <w:t xml:space="preserve"> </w:t>
      </w:r>
      <w:r>
        <w:rPr>
          <w:b/>
          <w:spacing w:val="1"/>
          <w:sz w:val="24"/>
          <w:szCs w:val="24"/>
        </w:rPr>
        <w:t>f</w:t>
      </w:r>
      <w:r>
        <w:rPr>
          <w:b/>
          <w:sz w:val="24"/>
          <w:szCs w:val="24"/>
        </w:rPr>
        <w:t xml:space="preserve">oot </w:t>
      </w:r>
      <w:r>
        <w:rPr>
          <w:b/>
          <w:spacing w:val="1"/>
          <w:sz w:val="24"/>
          <w:szCs w:val="24"/>
        </w:rPr>
        <w:t>w</w:t>
      </w:r>
      <w:r>
        <w:rPr>
          <w:b/>
          <w:sz w:val="24"/>
          <w:szCs w:val="24"/>
        </w:rPr>
        <w:t>e</w:t>
      </w:r>
      <w:r>
        <w:rPr>
          <w:b/>
          <w:spacing w:val="-1"/>
          <w:sz w:val="24"/>
          <w:szCs w:val="24"/>
        </w:rPr>
        <w:t xml:space="preserve"> </w:t>
      </w:r>
      <w:r>
        <w:rPr>
          <w:b/>
          <w:spacing w:val="1"/>
          <w:sz w:val="24"/>
          <w:szCs w:val="24"/>
        </w:rPr>
        <w:t>h</w:t>
      </w:r>
      <w:r>
        <w:rPr>
          <w:b/>
          <w:sz w:val="24"/>
          <w:szCs w:val="24"/>
        </w:rPr>
        <w:t>ave</w:t>
      </w:r>
      <w:r>
        <w:rPr>
          <w:b/>
          <w:spacing w:val="-1"/>
          <w:sz w:val="24"/>
          <w:szCs w:val="24"/>
        </w:rPr>
        <w:t xml:space="preserve"> </w:t>
      </w:r>
      <w:r>
        <w:rPr>
          <w:b/>
          <w:sz w:val="24"/>
          <w:szCs w:val="24"/>
        </w:rPr>
        <w:t xml:space="preserve">to </w:t>
      </w:r>
      <w:r>
        <w:rPr>
          <w:b/>
          <w:spacing w:val="-2"/>
          <w:sz w:val="24"/>
          <w:szCs w:val="24"/>
        </w:rPr>
        <w:t>e</w:t>
      </w:r>
      <w:r>
        <w:rPr>
          <w:b/>
          <w:spacing w:val="1"/>
          <w:sz w:val="24"/>
          <w:szCs w:val="24"/>
        </w:rPr>
        <w:t>n</w:t>
      </w:r>
      <w:r>
        <w:rPr>
          <w:b/>
          <w:sz w:val="24"/>
          <w:szCs w:val="24"/>
        </w:rPr>
        <w:t>s</w:t>
      </w:r>
      <w:r>
        <w:rPr>
          <w:b/>
          <w:spacing w:val="1"/>
          <w:sz w:val="24"/>
          <w:szCs w:val="24"/>
        </w:rPr>
        <w:t>u</w:t>
      </w:r>
      <w:r>
        <w:rPr>
          <w:b/>
          <w:spacing w:val="-1"/>
          <w:sz w:val="24"/>
          <w:szCs w:val="24"/>
        </w:rPr>
        <w:t>r</w:t>
      </w:r>
      <w:r>
        <w:rPr>
          <w:b/>
          <w:sz w:val="24"/>
          <w:szCs w:val="24"/>
        </w:rPr>
        <w:t>e</w:t>
      </w:r>
      <w:r>
        <w:rPr>
          <w:b/>
          <w:spacing w:val="-1"/>
          <w:sz w:val="24"/>
          <w:szCs w:val="24"/>
        </w:rPr>
        <w:t xml:space="preserve"> </w:t>
      </w:r>
      <w:r>
        <w:rPr>
          <w:b/>
          <w:sz w:val="24"/>
          <w:szCs w:val="24"/>
        </w:rPr>
        <w:t>tight gly</w:t>
      </w:r>
      <w:r>
        <w:rPr>
          <w:b/>
          <w:spacing w:val="-1"/>
          <w:sz w:val="24"/>
          <w:szCs w:val="24"/>
        </w:rPr>
        <w:t>c</w:t>
      </w:r>
      <w:r>
        <w:rPr>
          <w:b/>
          <w:spacing w:val="1"/>
          <w:sz w:val="24"/>
          <w:szCs w:val="24"/>
        </w:rPr>
        <w:t>e</w:t>
      </w:r>
      <w:r>
        <w:rPr>
          <w:b/>
          <w:spacing w:val="-3"/>
          <w:sz w:val="24"/>
          <w:szCs w:val="24"/>
        </w:rPr>
        <w:t>m</w:t>
      </w:r>
      <w:r>
        <w:rPr>
          <w:b/>
          <w:sz w:val="24"/>
          <w:szCs w:val="24"/>
        </w:rPr>
        <w:t xml:space="preserve">ic </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r</w:t>
      </w:r>
      <w:r>
        <w:rPr>
          <w:b/>
          <w:sz w:val="24"/>
          <w:szCs w:val="24"/>
        </w:rPr>
        <w:t xml:space="preserve">ol </w:t>
      </w:r>
      <w:r>
        <w:rPr>
          <w:b/>
          <w:spacing w:val="4"/>
          <w:sz w:val="24"/>
          <w:szCs w:val="24"/>
        </w:rPr>
        <w:t>b</w:t>
      </w:r>
      <w:r>
        <w:rPr>
          <w:b/>
          <w:sz w:val="24"/>
          <w:szCs w:val="24"/>
        </w:rPr>
        <w:t xml:space="preserve">y </w:t>
      </w:r>
      <w:r>
        <w:rPr>
          <w:b/>
          <w:spacing w:val="-1"/>
          <w:sz w:val="24"/>
          <w:szCs w:val="24"/>
        </w:rPr>
        <w:t>c</w:t>
      </w:r>
      <w:r>
        <w:rPr>
          <w:b/>
          <w:sz w:val="24"/>
          <w:szCs w:val="24"/>
        </w:rPr>
        <w:t>o</w:t>
      </w:r>
      <w:r>
        <w:rPr>
          <w:b/>
          <w:spacing w:val="1"/>
          <w:sz w:val="24"/>
          <w:szCs w:val="24"/>
        </w:rPr>
        <w:t>n</w:t>
      </w:r>
      <w:r>
        <w:rPr>
          <w:b/>
          <w:sz w:val="24"/>
          <w:szCs w:val="24"/>
        </w:rPr>
        <w:t>v</w:t>
      </w:r>
      <w:r>
        <w:rPr>
          <w:b/>
          <w:spacing w:val="-1"/>
          <w:sz w:val="24"/>
          <w:szCs w:val="24"/>
        </w:rPr>
        <w:t>er</w:t>
      </w:r>
      <w:r>
        <w:rPr>
          <w:b/>
          <w:sz w:val="24"/>
          <w:szCs w:val="24"/>
        </w:rPr>
        <w:t xml:space="preserve">ting  </w:t>
      </w:r>
      <w:r>
        <w:rPr>
          <w:b/>
          <w:spacing w:val="1"/>
          <w:sz w:val="24"/>
          <w:szCs w:val="24"/>
        </w:rPr>
        <w:t>h</w:t>
      </w:r>
      <w:r>
        <w:rPr>
          <w:b/>
          <w:sz w:val="24"/>
          <w:szCs w:val="24"/>
        </w:rPr>
        <w:t>im to int</w:t>
      </w:r>
      <w:r>
        <w:rPr>
          <w:b/>
          <w:spacing w:val="-2"/>
          <w:sz w:val="24"/>
          <w:szCs w:val="24"/>
        </w:rPr>
        <w:t>e</w:t>
      </w:r>
      <w:r>
        <w:rPr>
          <w:b/>
          <w:spacing w:val="1"/>
          <w:sz w:val="24"/>
          <w:szCs w:val="24"/>
        </w:rPr>
        <w:t>n</w:t>
      </w:r>
      <w:r>
        <w:rPr>
          <w:b/>
          <w:sz w:val="24"/>
          <w:szCs w:val="24"/>
        </w:rPr>
        <w:t>sive i</w:t>
      </w:r>
      <w:r>
        <w:rPr>
          <w:b/>
          <w:spacing w:val="1"/>
          <w:sz w:val="24"/>
          <w:szCs w:val="24"/>
        </w:rPr>
        <w:t>n</w:t>
      </w:r>
      <w:r>
        <w:rPr>
          <w:b/>
          <w:sz w:val="24"/>
          <w:szCs w:val="24"/>
        </w:rPr>
        <w:t>s</w:t>
      </w:r>
      <w:r>
        <w:rPr>
          <w:b/>
          <w:spacing w:val="1"/>
          <w:sz w:val="24"/>
          <w:szCs w:val="24"/>
        </w:rPr>
        <w:t>u</w:t>
      </w:r>
      <w:r>
        <w:rPr>
          <w:b/>
          <w:sz w:val="24"/>
          <w:szCs w:val="24"/>
        </w:rPr>
        <w:t>l</w:t>
      </w:r>
      <w:r>
        <w:rPr>
          <w:b/>
          <w:spacing w:val="-1"/>
          <w:sz w:val="24"/>
          <w:szCs w:val="24"/>
        </w:rPr>
        <w:t>i</w:t>
      </w:r>
      <w:r>
        <w:rPr>
          <w:b/>
          <w:sz w:val="24"/>
          <w:szCs w:val="24"/>
        </w:rPr>
        <w:t>n</w:t>
      </w:r>
      <w:r>
        <w:rPr>
          <w:b/>
          <w:spacing w:val="1"/>
          <w:sz w:val="24"/>
          <w:szCs w:val="24"/>
        </w:rPr>
        <w:t xml:space="preserve"> </w:t>
      </w:r>
      <w:r>
        <w:rPr>
          <w:b/>
          <w:sz w:val="24"/>
          <w:szCs w:val="24"/>
        </w:rPr>
        <w:t>the</w:t>
      </w:r>
      <w:r>
        <w:rPr>
          <w:b/>
          <w:spacing w:val="-2"/>
          <w:sz w:val="24"/>
          <w:szCs w:val="24"/>
        </w:rPr>
        <w:t>r</w:t>
      </w:r>
      <w:r>
        <w:rPr>
          <w:b/>
          <w:sz w:val="24"/>
          <w:szCs w:val="24"/>
        </w:rPr>
        <w:t>a</w:t>
      </w:r>
      <w:r>
        <w:rPr>
          <w:b/>
          <w:spacing w:val="1"/>
          <w:sz w:val="24"/>
          <w:szCs w:val="24"/>
        </w:rPr>
        <w:t>p</w:t>
      </w:r>
      <w:r w:rsidR="001867C2">
        <w:rPr>
          <w:b/>
          <w:sz w:val="24"/>
          <w:szCs w:val="24"/>
        </w:rPr>
        <w:t>y</w:t>
      </w:r>
      <w:r>
        <w:rPr>
          <w:b/>
          <w:sz w:val="24"/>
          <w:szCs w:val="24"/>
        </w:rPr>
        <w:t>.</w:t>
      </w:r>
    </w:p>
    <w:p w:rsidR="001867C2" w:rsidRPr="001867C2" w:rsidRDefault="001867C2" w:rsidP="001867C2">
      <w:pPr>
        <w:spacing w:before="32" w:line="260" w:lineRule="exact"/>
        <w:ind w:left="103" w:right="133"/>
        <w:rPr>
          <w:sz w:val="24"/>
          <w:szCs w:val="24"/>
        </w:rPr>
      </w:pPr>
    </w:p>
    <w:p w:rsidR="00BA51A2" w:rsidRDefault="001867C2" w:rsidP="001867C2">
      <w:pPr>
        <w:rPr>
          <w:sz w:val="32"/>
          <w:szCs w:val="32"/>
        </w:rPr>
      </w:pPr>
      <w:r w:rsidRPr="001867C2">
        <w:rPr>
          <w:b/>
          <w:sz w:val="32"/>
          <w:szCs w:val="32"/>
        </w:rPr>
        <w:t>I</w:t>
      </w:r>
      <w:r w:rsidR="007E4F9A">
        <w:rPr>
          <w:b/>
          <w:sz w:val="32"/>
          <w:szCs w:val="32"/>
        </w:rPr>
        <w:t>ntra</w:t>
      </w:r>
      <w:r w:rsidR="007E4F9A">
        <w:rPr>
          <w:b/>
          <w:spacing w:val="1"/>
          <w:sz w:val="32"/>
          <w:szCs w:val="32"/>
        </w:rPr>
        <w:t>v</w:t>
      </w:r>
      <w:r w:rsidR="007E4F9A">
        <w:rPr>
          <w:b/>
          <w:sz w:val="32"/>
          <w:szCs w:val="32"/>
        </w:rPr>
        <w:t>en</w:t>
      </w:r>
      <w:r w:rsidR="007E4F9A">
        <w:rPr>
          <w:b/>
          <w:spacing w:val="1"/>
          <w:sz w:val="32"/>
          <w:szCs w:val="32"/>
        </w:rPr>
        <w:t>o</w:t>
      </w:r>
      <w:r w:rsidR="007E4F9A">
        <w:rPr>
          <w:b/>
          <w:sz w:val="32"/>
          <w:szCs w:val="32"/>
        </w:rPr>
        <w:t>us</w:t>
      </w:r>
      <w:r w:rsidR="007E4F9A">
        <w:rPr>
          <w:b/>
          <w:spacing w:val="-15"/>
          <w:sz w:val="32"/>
          <w:szCs w:val="32"/>
        </w:rPr>
        <w:t xml:space="preserve"> </w:t>
      </w:r>
      <w:r w:rsidR="007E4F9A">
        <w:rPr>
          <w:b/>
          <w:sz w:val="32"/>
          <w:szCs w:val="32"/>
        </w:rPr>
        <w:t>In</w:t>
      </w:r>
      <w:r w:rsidR="007E4F9A">
        <w:rPr>
          <w:b/>
          <w:spacing w:val="1"/>
          <w:sz w:val="32"/>
          <w:szCs w:val="32"/>
        </w:rPr>
        <w:t>s</w:t>
      </w:r>
      <w:r w:rsidR="007E4F9A">
        <w:rPr>
          <w:b/>
          <w:sz w:val="32"/>
          <w:szCs w:val="32"/>
        </w:rPr>
        <w:t>u</w:t>
      </w:r>
      <w:r w:rsidR="007E4F9A">
        <w:rPr>
          <w:b/>
          <w:spacing w:val="2"/>
          <w:sz w:val="32"/>
          <w:szCs w:val="32"/>
        </w:rPr>
        <w:t>l</w:t>
      </w:r>
      <w:r w:rsidR="007E4F9A">
        <w:rPr>
          <w:b/>
          <w:sz w:val="32"/>
          <w:szCs w:val="32"/>
        </w:rPr>
        <w:t>in,</w:t>
      </w:r>
      <w:r w:rsidR="007E4F9A">
        <w:rPr>
          <w:b/>
          <w:spacing w:val="-7"/>
          <w:sz w:val="32"/>
          <w:szCs w:val="32"/>
        </w:rPr>
        <w:t xml:space="preserve"> </w:t>
      </w:r>
      <w:r w:rsidR="007E4F9A">
        <w:rPr>
          <w:b/>
          <w:spacing w:val="-1"/>
          <w:sz w:val="32"/>
          <w:szCs w:val="32"/>
        </w:rPr>
        <w:t>G</w:t>
      </w:r>
      <w:r w:rsidR="007E4F9A">
        <w:rPr>
          <w:b/>
          <w:sz w:val="32"/>
          <w:szCs w:val="32"/>
        </w:rPr>
        <w:t>luc</w:t>
      </w:r>
      <w:r w:rsidR="007E4F9A">
        <w:rPr>
          <w:b/>
          <w:spacing w:val="1"/>
          <w:sz w:val="32"/>
          <w:szCs w:val="32"/>
        </w:rPr>
        <w:t>o</w:t>
      </w:r>
      <w:r w:rsidR="007E4F9A">
        <w:rPr>
          <w:b/>
          <w:sz w:val="32"/>
          <w:szCs w:val="32"/>
        </w:rPr>
        <w:t>se,</w:t>
      </w:r>
      <w:r w:rsidR="007E4F9A">
        <w:rPr>
          <w:b/>
          <w:spacing w:val="-11"/>
          <w:sz w:val="32"/>
          <w:szCs w:val="32"/>
        </w:rPr>
        <w:t xml:space="preserve"> </w:t>
      </w:r>
      <w:r w:rsidR="007E4F9A">
        <w:rPr>
          <w:b/>
          <w:sz w:val="32"/>
          <w:szCs w:val="32"/>
        </w:rPr>
        <w:t>Pot</w:t>
      </w:r>
      <w:r w:rsidR="007E4F9A">
        <w:rPr>
          <w:b/>
          <w:spacing w:val="1"/>
          <w:sz w:val="32"/>
          <w:szCs w:val="32"/>
        </w:rPr>
        <w:t>a</w:t>
      </w:r>
      <w:r w:rsidR="007E4F9A">
        <w:rPr>
          <w:b/>
          <w:spacing w:val="3"/>
          <w:sz w:val="32"/>
          <w:szCs w:val="32"/>
        </w:rPr>
        <w:t>s</w:t>
      </w:r>
      <w:r w:rsidR="007E4F9A">
        <w:rPr>
          <w:b/>
          <w:sz w:val="32"/>
          <w:szCs w:val="32"/>
        </w:rPr>
        <w:t>si</w:t>
      </w:r>
      <w:r w:rsidR="007E4F9A">
        <w:rPr>
          <w:b/>
          <w:spacing w:val="3"/>
          <w:sz w:val="32"/>
          <w:szCs w:val="32"/>
        </w:rPr>
        <w:t>u</w:t>
      </w:r>
      <w:r w:rsidR="007E4F9A">
        <w:rPr>
          <w:b/>
          <w:spacing w:val="-2"/>
          <w:sz w:val="32"/>
          <w:szCs w:val="32"/>
        </w:rPr>
        <w:t>m</w:t>
      </w:r>
      <w:r w:rsidR="007E4F9A">
        <w:rPr>
          <w:b/>
          <w:sz w:val="32"/>
          <w:szCs w:val="32"/>
        </w:rPr>
        <w:t>,</w:t>
      </w:r>
      <w:r w:rsidR="007E4F9A">
        <w:rPr>
          <w:b/>
          <w:spacing w:val="-16"/>
          <w:sz w:val="32"/>
          <w:szCs w:val="32"/>
        </w:rPr>
        <w:t xml:space="preserve"> </w:t>
      </w:r>
      <w:r w:rsidR="007E4F9A">
        <w:rPr>
          <w:b/>
          <w:spacing w:val="1"/>
          <w:sz w:val="32"/>
          <w:szCs w:val="32"/>
        </w:rPr>
        <w:t>a</w:t>
      </w:r>
      <w:r w:rsidR="007E4F9A">
        <w:rPr>
          <w:b/>
          <w:sz w:val="32"/>
          <w:szCs w:val="32"/>
        </w:rPr>
        <w:t>nd</w:t>
      </w:r>
      <w:r w:rsidR="007E4F9A">
        <w:rPr>
          <w:b/>
          <w:spacing w:val="-4"/>
          <w:sz w:val="32"/>
          <w:szCs w:val="32"/>
        </w:rPr>
        <w:t xml:space="preserve"> </w:t>
      </w:r>
      <w:proofErr w:type="gramStart"/>
      <w:r w:rsidR="007E4F9A">
        <w:rPr>
          <w:b/>
          <w:sz w:val="32"/>
          <w:szCs w:val="32"/>
        </w:rPr>
        <w:t>Fluid</w:t>
      </w:r>
      <w:r w:rsidR="007E4F9A">
        <w:rPr>
          <w:b/>
          <w:spacing w:val="4"/>
          <w:sz w:val="32"/>
          <w:szCs w:val="32"/>
        </w:rPr>
        <w:t>s</w:t>
      </w:r>
      <w:r w:rsidR="007E4F9A">
        <w:rPr>
          <w:b/>
          <w:spacing w:val="2"/>
          <w:sz w:val="32"/>
          <w:szCs w:val="32"/>
        </w:rPr>
        <w:t>:</w:t>
      </w:r>
      <w:r w:rsidR="007E4F9A">
        <w:rPr>
          <w:b/>
          <w:sz w:val="32"/>
          <w:szCs w:val="32"/>
        </w:rPr>
        <w:t>-</w:t>
      </w:r>
      <w:proofErr w:type="gramEnd"/>
    </w:p>
    <w:p w:rsidR="00BA51A2" w:rsidRPr="00E43EE6" w:rsidRDefault="007E4F9A" w:rsidP="001867C2">
      <w:pPr>
        <w:jc w:val="both"/>
        <w:rPr>
          <w:sz w:val="32"/>
          <w:szCs w:val="32"/>
        </w:rPr>
      </w:pPr>
      <w:r w:rsidRPr="00E43EE6">
        <w:rPr>
          <w:b/>
          <w:spacing w:val="1"/>
          <w:sz w:val="32"/>
          <w:szCs w:val="32"/>
        </w:rPr>
        <w:t>1</w:t>
      </w:r>
      <w:r w:rsidRPr="00E43EE6">
        <w:rPr>
          <w:b/>
          <w:spacing w:val="-1"/>
          <w:sz w:val="32"/>
          <w:szCs w:val="32"/>
        </w:rPr>
        <w:t>-</w:t>
      </w:r>
      <w:r w:rsidRPr="00E43EE6">
        <w:rPr>
          <w:b/>
          <w:sz w:val="32"/>
          <w:szCs w:val="32"/>
        </w:rPr>
        <w:t>In</w:t>
      </w:r>
      <w:r w:rsidRPr="00E43EE6">
        <w:rPr>
          <w:b/>
          <w:spacing w:val="1"/>
          <w:sz w:val="32"/>
          <w:szCs w:val="32"/>
        </w:rPr>
        <w:t>s</w:t>
      </w:r>
      <w:r w:rsidRPr="00E43EE6">
        <w:rPr>
          <w:b/>
          <w:sz w:val="32"/>
          <w:szCs w:val="32"/>
        </w:rPr>
        <w:t>ulin</w:t>
      </w:r>
    </w:p>
    <w:p w:rsidR="00BA51A2" w:rsidRPr="00E43EE6" w:rsidRDefault="007E4F9A">
      <w:pPr>
        <w:spacing w:before="6"/>
        <w:ind w:left="100"/>
        <w:rPr>
          <w:sz w:val="28"/>
          <w:szCs w:val="28"/>
        </w:rPr>
      </w:pPr>
      <w:r w:rsidRPr="00E43EE6">
        <w:rPr>
          <w:b/>
          <w:spacing w:val="1"/>
          <w:sz w:val="28"/>
          <w:szCs w:val="28"/>
        </w:rPr>
        <w:lastRenderedPageBreak/>
        <w:t>2</w:t>
      </w:r>
      <w:r w:rsidRPr="00E43EE6">
        <w:rPr>
          <w:b/>
          <w:sz w:val="28"/>
          <w:szCs w:val="28"/>
        </w:rPr>
        <w:t>-</w:t>
      </w:r>
      <w:r w:rsidRPr="00E43EE6">
        <w:rPr>
          <w:b/>
          <w:spacing w:val="-1"/>
          <w:sz w:val="28"/>
          <w:szCs w:val="28"/>
        </w:rPr>
        <w:t xml:space="preserve"> </w:t>
      </w:r>
      <w:r w:rsidRPr="00E43EE6">
        <w:rPr>
          <w:b/>
          <w:sz w:val="28"/>
          <w:szCs w:val="28"/>
        </w:rPr>
        <w:t>G</w:t>
      </w:r>
      <w:r w:rsidRPr="00E43EE6">
        <w:rPr>
          <w:b/>
          <w:spacing w:val="-1"/>
          <w:sz w:val="28"/>
          <w:szCs w:val="28"/>
        </w:rPr>
        <w:t>l</w:t>
      </w:r>
      <w:r w:rsidRPr="00E43EE6">
        <w:rPr>
          <w:b/>
          <w:sz w:val="28"/>
          <w:szCs w:val="28"/>
        </w:rPr>
        <w:t>uc</w:t>
      </w:r>
      <w:r w:rsidRPr="00E43EE6">
        <w:rPr>
          <w:b/>
          <w:spacing w:val="-1"/>
          <w:sz w:val="28"/>
          <w:szCs w:val="28"/>
        </w:rPr>
        <w:t>o</w:t>
      </w:r>
      <w:r w:rsidRPr="00E43EE6">
        <w:rPr>
          <w:b/>
          <w:spacing w:val="1"/>
          <w:sz w:val="28"/>
          <w:szCs w:val="28"/>
        </w:rPr>
        <w:t>s</w:t>
      </w:r>
      <w:r w:rsidRPr="00E43EE6">
        <w:rPr>
          <w:b/>
          <w:sz w:val="28"/>
          <w:szCs w:val="28"/>
        </w:rPr>
        <w:t>e</w:t>
      </w:r>
    </w:p>
    <w:p w:rsidR="00BA51A2" w:rsidRPr="00E43EE6" w:rsidRDefault="007E4F9A">
      <w:pPr>
        <w:spacing w:before="67"/>
        <w:ind w:left="100"/>
        <w:rPr>
          <w:sz w:val="28"/>
          <w:szCs w:val="28"/>
        </w:rPr>
      </w:pPr>
      <w:r w:rsidRPr="00E43EE6">
        <w:rPr>
          <w:b/>
          <w:spacing w:val="1"/>
          <w:sz w:val="28"/>
          <w:szCs w:val="28"/>
        </w:rPr>
        <w:t>3</w:t>
      </w:r>
      <w:r w:rsidRPr="00E43EE6">
        <w:rPr>
          <w:b/>
          <w:sz w:val="28"/>
          <w:szCs w:val="28"/>
        </w:rPr>
        <w:t>-</w:t>
      </w:r>
      <w:r w:rsidRPr="00E43EE6">
        <w:rPr>
          <w:b/>
          <w:spacing w:val="-1"/>
          <w:sz w:val="28"/>
          <w:szCs w:val="28"/>
        </w:rPr>
        <w:t xml:space="preserve"> P</w:t>
      </w:r>
      <w:r w:rsidRPr="00E43EE6">
        <w:rPr>
          <w:b/>
          <w:spacing w:val="1"/>
          <w:sz w:val="28"/>
          <w:szCs w:val="28"/>
        </w:rPr>
        <w:t>o</w:t>
      </w:r>
      <w:r w:rsidRPr="00E43EE6">
        <w:rPr>
          <w:b/>
          <w:spacing w:val="-2"/>
          <w:sz w:val="28"/>
          <w:szCs w:val="28"/>
        </w:rPr>
        <w:t>t</w:t>
      </w:r>
      <w:r w:rsidRPr="00E43EE6">
        <w:rPr>
          <w:b/>
          <w:spacing w:val="1"/>
          <w:sz w:val="28"/>
          <w:szCs w:val="28"/>
        </w:rPr>
        <w:t>a</w:t>
      </w:r>
      <w:r w:rsidRPr="00E43EE6">
        <w:rPr>
          <w:b/>
          <w:spacing w:val="-1"/>
          <w:sz w:val="28"/>
          <w:szCs w:val="28"/>
        </w:rPr>
        <w:t>ss</w:t>
      </w:r>
      <w:r w:rsidRPr="00E43EE6">
        <w:rPr>
          <w:b/>
          <w:spacing w:val="1"/>
          <w:sz w:val="28"/>
          <w:szCs w:val="28"/>
        </w:rPr>
        <w:t>i</w:t>
      </w:r>
      <w:r w:rsidRPr="00E43EE6">
        <w:rPr>
          <w:b/>
          <w:sz w:val="28"/>
          <w:szCs w:val="28"/>
        </w:rPr>
        <w:t>um</w:t>
      </w:r>
    </w:p>
    <w:p w:rsidR="001867C2" w:rsidRDefault="001867C2" w:rsidP="001867C2">
      <w:pPr>
        <w:spacing w:before="4" w:line="235" w:lineRule="auto"/>
        <w:ind w:left="100" w:right="152"/>
        <w:rPr>
          <w:sz w:val="16"/>
          <w:szCs w:val="16"/>
        </w:rPr>
      </w:pPr>
    </w:p>
    <w:p w:rsidR="001867C2" w:rsidRPr="001867C2" w:rsidRDefault="001867C2" w:rsidP="001867C2">
      <w:pPr>
        <w:spacing w:before="4" w:line="235" w:lineRule="auto"/>
        <w:ind w:left="100" w:right="152"/>
        <w:rPr>
          <w:sz w:val="16"/>
          <w:szCs w:val="16"/>
        </w:rPr>
      </w:pPr>
    </w:p>
    <w:p w:rsidR="00BA51A2" w:rsidRPr="008B341B" w:rsidRDefault="007E4F9A">
      <w:pPr>
        <w:ind w:left="103"/>
        <w:rPr>
          <w:sz w:val="40"/>
          <w:szCs w:val="40"/>
        </w:rPr>
      </w:pPr>
      <w:r w:rsidRPr="008B341B">
        <w:rPr>
          <w:b/>
          <w:sz w:val="40"/>
          <w:szCs w:val="40"/>
        </w:rPr>
        <w:t>Dia</w:t>
      </w:r>
      <w:r w:rsidRPr="008B341B">
        <w:rPr>
          <w:b/>
          <w:spacing w:val="1"/>
          <w:sz w:val="40"/>
          <w:szCs w:val="40"/>
        </w:rPr>
        <w:t>b</w:t>
      </w:r>
      <w:r w:rsidRPr="008B341B">
        <w:rPr>
          <w:b/>
          <w:spacing w:val="-3"/>
          <w:sz w:val="40"/>
          <w:szCs w:val="40"/>
        </w:rPr>
        <w:t>e</w:t>
      </w:r>
      <w:r w:rsidRPr="008B341B">
        <w:rPr>
          <w:b/>
          <w:sz w:val="40"/>
          <w:szCs w:val="40"/>
        </w:rPr>
        <w:t xml:space="preserve">tic </w:t>
      </w:r>
      <w:r w:rsidRPr="008B341B">
        <w:rPr>
          <w:b/>
          <w:spacing w:val="-1"/>
          <w:sz w:val="40"/>
          <w:szCs w:val="40"/>
        </w:rPr>
        <w:t>f</w:t>
      </w:r>
      <w:r w:rsidRPr="008B341B">
        <w:rPr>
          <w:b/>
          <w:sz w:val="40"/>
          <w:szCs w:val="40"/>
        </w:rPr>
        <w:t>oot</w:t>
      </w:r>
    </w:p>
    <w:p w:rsidR="00BA51A2" w:rsidRDefault="007E4F9A">
      <w:pPr>
        <w:spacing w:line="260" w:lineRule="exact"/>
        <w:ind w:left="100"/>
        <w:rPr>
          <w:sz w:val="24"/>
          <w:szCs w:val="24"/>
        </w:rPr>
      </w:pPr>
      <w:r>
        <w:rPr>
          <w:sz w:val="24"/>
          <w:szCs w:val="24"/>
        </w:rPr>
        <w:t>App</w:t>
      </w:r>
      <w:r>
        <w:rPr>
          <w:spacing w:val="-1"/>
          <w:sz w:val="24"/>
          <w:szCs w:val="24"/>
        </w:rPr>
        <w:t>r</w:t>
      </w:r>
      <w:r>
        <w:rPr>
          <w:sz w:val="24"/>
          <w:szCs w:val="24"/>
        </w:rPr>
        <w:t>o</w:t>
      </w:r>
      <w:r>
        <w:rPr>
          <w:spacing w:val="2"/>
          <w:sz w:val="24"/>
          <w:szCs w:val="24"/>
        </w:rPr>
        <w:t>x</w:t>
      </w:r>
      <w:r>
        <w:rPr>
          <w:sz w:val="24"/>
          <w:szCs w:val="24"/>
        </w:rPr>
        <w:t>i</w:t>
      </w:r>
      <w:r>
        <w:rPr>
          <w:spacing w:val="1"/>
          <w:sz w:val="24"/>
          <w:szCs w:val="24"/>
        </w:rPr>
        <w:t>m</w:t>
      </w:r>
      <w:r>
        <w:rPr>
          <w:spacing w:val="-1"/>
          <w:sz w:val="24"/>
          <w:szCs w:val="24"/>
        </w:rPr>
        <w:t>a</w:t>
      </w:r>
      <w:r>
        <w:rPr>
          <w:sz w:val="24"/>
          <w:szCs w:val="24"/>
        </w:rPr>
        <w:t>te</w:t>
      </w:r>
      <w:r>
        <w:rPr>
          <w:spacing w:val="2"/>
          <w:sz w:val="24"/>
          <w:szCs w:val="24"/>
        </w:rPr>
        <w:t>l</w:t>
      </w:r>
      <w:r>
        <w:rPr>
          <w:sz w:val="24"/>
          <w:szCs w:val="24"/>
        </w:rPr>
        <w:t>y</w:t>
      </w:r>
      <w:r>
        <w:rPr>
          <w:spacing w:val="-7"/>
          <w:sz w:val="24"/>
          <w:szCs w:val="24"/>
        </w:rPr>
        <w:t xml:space="preserve"> </w:t>
      </w:r>
      <w:r>
        <w:rPr>
          <w:sz w:val="24"/>
          <w:szCs w:val="24"/>
        </w:rPr>
        <w:t>2</w:t>
      </w:r>
      <w:r>
        <w:rPr>
          <w:spacing w:val="2"/>
          <w:sz w:val="24"/>
          <w:szCs w:val="24"/>
        </w:rPr>
        <w:t>5</w:t>
      </w:r>
      <w:r>
        <w:rPr>
          <w:sz w:val="24"/>
          <w:szCs w:val="24"/>
        </w:rPr>
        <w:t>%</w:t>
      </w:r>
      <w:r>
        <w:rPr>
          <w:spacing w:val="-1"/>
          <w:sz w:val="24"/>
          <w:szCs w:val="24"/>
        </w:rPr>
        <w:t xml:space="preserve"> </w:t>
      </w:r>
      <w:r>
        <w:rPr>
          <w:sz w:val="24"/>
          <w:szCs w:val="24"/>
        </w:rPr>
        <w:t xml:space="preserve">of </w:t>
      </w:r>
      <w:r>
        <w:rPr>
          <w:spacing w:val="1"/>
          <w:sz w:val="24"/>
          <w:szCs w:val="24"/>
        </w:rPr>
        <w:t>d</w:t>
      </w:r>
      <w:r>
        <w:rPr>
          <w:sz w:val="24"/>
          <w:szCs w:val="24"/>
        </w:rPr>
        <w:t>iab</w:t>
      </w:r>
      <w:r>
        <w:rPr>
          <w:spacing w:val="-1"/>
          <w:sz w:val="24"/>
          <w:szCs w:val="24"/>
        </w:rPr>
        <w:t>e</w:t>
      </w:r>
      <w:r>
        <w:rPr>
          <w:sz w:val="24"/>
          <w:szCs w:val="24"/>
        </w:rPr>
        <w:t>t</w:t>
      </w:r>
      <w:r>
        <w:rPr>
          <w:spacing w:val="1"/>
          <w:sz w:val="24"/>
          <w:szCs w:val="24"/>
        </w:rPr>
        <w:t>i</w:t>
      </w:r>
      <w:r>
        <w:rPr>
          <w:sz w:val="24"/>
          <w:szCs w:val="24"/>
        </w:rPr>
        <w:t>c</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nts r</w:t>
      </w:r>
      <w:r>
        <w:rPr>
          <w:spacing w:val="-1"/>
          <w:sz w:val="24"/>
          <w:szCs w:val="24"/>
        </w:rPr>
        <w:t>e</w:t>
      </w:r>
      <w:r>
        <w:rPr>
          <w:sz w:val="24"/>
          <w:szCs w:val="24"/>
        </w:rPr>
        <w:t>p</w:t>
      </w:r>
      <w:r>
        <w:rPr>
          <w:spacing w:val="2"/>
          <w:sz w:val="24"/>
          <w:szCs w:val="24"/>
        </w:rPr>
        <w:t>o</w:t>
      </w:r>
      <w:r>
        <w:rPr>
          <w:sz w:val="24"/>
          <w:szCs w:val="24"/>
        </w:rPr>
        <w:t>rt a</w:t>
      </w:r>
      <w:r>
        <w:rPr>
          <w:spacing w:val="-1"/>
          <w:sz w:val="24"/>
          <w:szCs w:val="24"/>
        </w:rPr>
        <w:t xml:space="preserve"> </w:t>
      </w:r>
      <w:r>
        <w:rPr>
          <w:spacing w:val="2"/>
          <w:sz w:val="24"/>
          <w:szCs w:val="24"/>
        </w:rPr>
        <w:t>h</w:t>
      </w:r>
      <w:r>
        <w:rPr>
          <w:sz w:val="24"/>
          <w:szCs w:val="24"/>
        </w:rPr>
        <w:t>is</w:t>
      </w:r>
      <w:r>
        <w:rPr>
          <w:spacing w:val="1"/>
          <w:sz w:val="24"/>
          <w:szCs w:val="24"/>
        </w:rPr>
        <w:t>t</w:t>
      </w:r>
      <w:r>
        <w:rPr>
          <w:sz w:val="24"/>
          <w:szCs w:val="24"/>
        </w:rPr>
        <w:t>o</w:t>
      </w:r>
      <w:r>
        <w:rPr>
          <w:spacing w:val="1"/>
          <w:sz w:val="24"/>
          <w:szCs w:val="24"/>
        </w:rPr>
        <w:t>r</w:t>
      </w:r>
      <w:r>
        <w:rPr>
          <w:sz w:val="24"/>
          <w:szCs w:val="24"/>
        </w:rPr>
        <w:t>y</w:t>
      </w:r>
      <w:r>
        <w:rPr>
          <w:spacing w:val="-5"/>
          <w:sz w:val="24"/>
          <w:szCs w:val="24"/>
        </w:rPr>
        <w:t xml:space="preserve"> </w:t>
      </w:r>
      <w:r>
        <w:rPr>
          <w:sz w:val="24"/>
          <w:szCs w:val="24"/>
        </w:rPr>
        <w:t xml:space="preserve">of skin </w:t>
      </w:r>
      <w:r>
        <w:rPr>
          <w:spacing w:val="-1"/>
          <w:sz w:val="24"/>
          <w:szCs w:val="24"/>
        </w:rPr>
        <w:t>a</w:t>
      </w:r>
      <w:r>
        <w:rPr>
          <w:sz w:val="24"/>
          <w:szCs w:val="24"/>
        </w:rPr>
        <w:t>nd</w:t>
      </w:r>
      <w:r>
        <w:rPr>
          <w:spacing w:val="4"/>
          <w:sz w:val="24"/>
          <w:szCs w:val="24"/>
        </w:rPr>
        <w:t xml:space="preserve"> </w:t>
      </w:r>
      <w:r>
        <w:rPr>
          <w:sz w:val="24"/>
          <w:szCs w:val="24"/>
        </w:rPr>
        <w:t>soft t</w:t>
      </w:r>
      <w:r>
        <w:rPr>
          <w:spacing w:val="1"/>
          <w:sz w:val="24"/>
          <w:szCs w:val="24"/>
        </w:rPr>
        <w:t>i</w:t>
      </w:r>
      <w:r>
        <w:rPr>
          <w:spacing w:val="2"/>
          <w:sz w:val="24"/>
          <w:szCs w:val="24"/>
        </w:rPr>
        <w:t>s</w:t>
      </w:r>
      <w:r>
        <w:rPr>
          <w:sz w:val="24"/>
          <w:szCs w:val="24"/>
        </w:rPr>
        <w:t>sue</w:t>
      </w:r>
      <w:r>
        <w:rPr>
          <w:spacing w:val="-1"/>
          <w:sz w:val="24"/>
          <w:szCs w:val="24"/>
        </w:rPr>
        <w:t xml:space="preserve"> </w:t>
      </w:r>
      <w:r>
        <w:rPr>
          <w:sz w:val="24"/>
          <w:szCs w:val="24"/>
        </w:rPr>
        <w:t>inf</w:t>
      </w:r>
      <w:r>
        <w:rPr>
          <w:spacing w:val="-1"/>
          <w:sz w:val="24"/>
          <w:szCs w:val="24"/>
        </w:rPr>
        <w:t>ec</w:t>
      </w:r>
      <w:r>
        <w:rPr>
          <w:sz w:val="24"/>
          <w:szCs w:val="24"/>
        </w:rPr>
        <w:t>t</w:t>
      </w:r>
      <w:r>
        <w:rPr>
          <w:spacing w:val="1"/>
          <w:sz w:val="24"/>
          <w:szCs w:val="24"/>
        </w:rPr>
        <w:t>i</w:t>
      </w:r>
      <w:r>
        <w:rPr>
          <w:sz w:val="24"/>
          <w:szCs w:val="24"/>
        </w:rPr>
        <w:t xml:space="preserve">on </w:t>
      </w:r>
      <w:r>
        <w:rPr>
          <w:spacing w:val="-1"/>
          <w:sz w:val="24"/>
          <w:szCs w:val="24"/>
        </w:rPr>
        <w:t>a</w:t>
      </w:r>
      <w:r>
        <w:rPr>
          <w:sz w:val="24"/>
          <w:szCs w:val="24"/>
        </w:rPr>
        <w:t>nd 5</w:t>
      </w:r>
      <w:r>
        <w:rPr>
          <w:spacing w:val="3"/>
          <w:sz w:val="24"/>
          <w:szCs w:val="24"/>
        </w:rPr>
        <w:t>%</w:t>
      </w:r>
      <w:r>
        <w:rPr>
          <w:spacing w:val="-1"/>
          <w:sz w:val="24"/>
          <w:szCs w:val="24"/>
        </w:rPr>
        <w:t>-</w:t>
      </w:r>
      <w:r>
        <w:rPr>
          <w:sz w:val="24"/>
          <w:szCs w:val="24"/>
        </w:rPr>
        <w:t>1</w:t>
      </w:r>
      <w:r>
        <w:rPr>
          <w:spacing w:val="2"/>
          <w:sz w:val="24"/>
          <w:szCs w:val="24"/>
        </w:rPr>
        <w:t>5</w:t>
      </w:r>
      <w:r>
        <w:rPr>
          <w:sz w:val="24"/>
          <w:szCs w:val="24"/>
        </w:rPr>
        <w:t>%</w:t>
      </w:r>
      <w:r>
        <w:rPr>
          <w:spacing w:val="-1"/>
          <w:sz w:val="24"/>
          <w:szCs w:val="24"/>
        </w:rPr>
        <w:t xml:space="preserve"> </w:t>
      </w:r>
      <w:r>
        <w:rPr>
          <w:sz w:val="24"/>
          <w:szCs w:val="24"/>
        </w:rPr>
        <w:t>of</w:t>
      </w:r>
    </w:p>
    <w:p w:rsidR="00BA51A2" w:rsidRDefault="007E4F9A">
      <w:pPr>
        <w:ind w:left="100"/>
        <w:rPr>
          <w:sz w:val="24"/>
          <w:szCs w:val="24"/>
        </w:rPr>
      </w:pPr>
      <w:r>
        <w:rPr>
          <w:sz w:val="24"/>
          <w:szCs w:val="24"/>
        </w:rPr>
        <w:t>diab</w:t>
      </w:r>
      <w:r>
        <w:rPr>
          <w:spacing w:val="-1"/>
          <w:sz w:val="24"/>
          <w:szCs w:val="24"/>
        </w:rPr>
        <w:t>e</w:t>
      </w:r>
      <w:r>
        <w:rPr>
          <w:sz w:val="24"/>
          <w:szCs w:val="24"/>
        </w:rPr>
        <w:t>t</w:t>
      </w:r>
      <w:r>
        <w:rPr>
          <w:spacing w:val="1"/>
          <w:sz w:val="24"/>
          <w:szCs w:val="24"/>
        </w:rPr>
        <w:t>i</w:t>
      </w:r>
      <w:r>
        <w:rPr>
          <w:sz w:val="24"/>
          <w:szCs w:val="24"/>
        </w:rPr>
        <w:t>c</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nts und</w:t>
      </w:r>
      <w:r>
        <w:rPr>
          <w:spacing w:val="-1"/>
          <w:sz w:val="24"/>
          <w:szCs w:val="24"/>
        </w:rPr>
        <w:t>e</w:t>
      </w:r>
      <w:r>
        <w:rPr>
          <w:spacing w:val="1"/>
          <w:sz w:val="24"/>
          <w:szCs w:val="24"/>
        </w:rPr>
        <w:t>r</w:t>
      </w:r>
      <w:r>
        <w:rPr>
          <w:spacing w:val="-2"/>
          <w:sz w:val="24"/>
          <w:szCs w:val="24"/>
        </w:rPr>
        <w:t>g</w:t>
      </w:r>
      <w:r>
        <w:rPr>
          <w:sz w:val="24"/>
          <w:szCs w:val="24"/>
        </w:rPr>
        <w:t>o</w:t>
      </w:r>
      <w:r>
        <w:rPr>
          <w:spacing w:val="2"/>
          <w:sz w:val="24"/>
          <w:szCs w:val="24"/>
        </w:rPr>
        <w:t xml:space="preserve"> </w:t>
      </w:r>
      <w:r>
        <w:rPr>
          <w:sz w:val="24"/>
          <w:szCs w:val="24"/>
        </w:rPr>
        <w:t>l</w:t>
      </w:r>
      <w:r>
        <w:rPr>
          <w:spacing w:val="1"/>
          <w:sz w:val="24"/>
          <w:szCs w:val="24"/>
        </w:rPr>
        <w:t>i</w:t>
      </w:r>
      <w:r>
        <w:rPr>
          <w:sz w:val="24"/>
          <w:szCs w:val="24"/>
        </w:rPr>
        <w:t>mb amputation.</w:t>
      </w:r>
    </w:p>
    <w:p w:rsidR="00BA51A2" w:rsidRDefault="00BA51A2">
      <w:pPr>
        <w:spacing w:before="1" w:line="280" w:lineRule="exact"/>
        <w:rPr>
          <w:sz w:val="28"/>
          <w:szCs w:val="28"/>
        </w:rPr>
      </w:pPr>
    </w:p>
    <w:p w:rsidR="00BA51A2" w:rsidRPr="00147C9B" w:rsidRDefault="007E4F9A">
      <w:pPr>
        <w:ind w:left="100"/>
        <w:rPr>
          <w:b/>
          <w:sz w:val="28"/>
          <w:szCs w:val="28"/>
          <w:u w:val="single"/>
        </w:rPr>
      </w:pPr>
      <w:r w:rsidRPr="00147C9B">
        <w:rPr>
          <w:b/>
          <w:sz w:val="28"/>
          <w:szCs w:val="28"/>
          <w:u w:val="single"/>
        </w:rPr>
        <w:t>Etiology:</w:t>
      </w:r>
    </w:p>
    <w:p w:rsidR="00BA51A2" w:rsidRDefault="007E4F9A">
      <w:pPr>
        <w:spacing w:line="260" w:lineRule="exact"/>
        <w:ind w:left="100"/>
        <w:rPr>
          <w:sz w:val="24"/>
          <w:szCs w:val="24"/>
        </w:rPr>
      </w:pPr>
      <w:r>
        <w:rPr>
          <w:sz w:val="24"/>
          <w:szCs w:val="24"/>
        </w:rPr>
        <w:t>1</w:t>
      </w:r>
      <w:r>
        <w:rPr>
          <w:spacing w:val="-3"/>
          <w:sz w:val="24"/>
          <w:szCs w:val="24"/>
        </w:rPr>
        <w:t>-</w:t>
      </w:r>
      <w:r>
        <w:rPr>
          <w:spacing w:val="2"/>
          <w:sz w:val="24"/>
          <w:szCs w:val="24"/>
        </w:rPr>
        <w:t>-</w:t>
      </w:r>
      <w:r>
        <w:rPr>
          <w:spacing w:val="1"/>
          <w:sz w:val="24"/>
          <w:szCs w:val="24"/>
        </w:rPr>
        <w:t>P</w:t>
      </w:r>
      <w:r>
        <w:rPr>
          <w:sz w:val="24"/>
          <w:szCs w:val="24"/>
        </w:rPr>
        <w:t>oor</w:t>
      </w:r>
      <w:r>
        <w:rPr>
          <w:spacing w:val="1"/>
          <w:sz w:val="24"/>
          <w:szCs w:val="24"/>
        </w:rPr>
        <w:t xml:space="preserve"> </w:t>
      </w:r>
      <w:r>
        <w:rPr>
          <w:spacing w:val="-2"/>
          <w:sz w:val="24"/>
          <w:szCs w:val="24"/>
        </w:rPr>
        <w:t>g</w:t>
      </w:r>
      <w:r>
        <w:rPr>
          <w:spacing w:val="3"/>
          <w:sz w:val="24"/>
          <w:szCs w:val="24"/>
        </w:rPr>
        <w:t>l</w:t>
      </w:r>
      <w:r>
        <w:rPr>
          <w:spacing w:val="-5"/>
          <w:sz w:val="24"/>
          <w:szCs w:val="24"/>
        </w:rPr>
        <w:t>y</w:t>
      </w:r>
      <w:r>
        <w:rPr>
          <w:spacing w:val="1"/>
          <w:sz w:val="24"/>
          <w:szCs w:val="24"/>
        </w:rPr>
        <w:t>c</w:t>
      </w:r>
      <w:r>
        <w:rPr>
          <w:spacing w:val="-1"/>
          <w:sz w:val="24"/>
          <w:szCs w:val="24"/>
        </w:rPr>
        <w:t>e</w:t>
      </w:r>
      <w:r>
        <w:rPr>
          <w:sz w:val="24"/>
          <w:szCs w:val="24"/>
        </w:rPr>
        <w:t>m</w:t>
      </w:r>
      <w:r>
        <w:rPr>
          <w:spacing w:val="1"/>
          <w:sz w:val="24"/>
          <w:szCs w:val="24"/>
        </w:rPr>
        <w:t>i</w:t>
      </w:r>
      <w:r>
        <w:rPr>
          <w:sz w:val="24"/>
          <w:szCs w:val="24"/>
        </w:rPr>
        <w:t>c</w:t>
      </w:r>
      <w:r>
        <w:rPr>
          <w:spacing w:val="-1"/>
          <w:sz w:val="24"/>
          <w:szCs w:val="24"/>
        </w:rPr>
        <w:t xml:space="preserve"> c</w:t>
      </w:r>
      <w:r>
        <w:rPr>
          <w:sz w:val="24"/>
          <w:szCs w:val="24"/>
        </w:rPr>
        <w:t>on</w:t>
      </w:r>
      <w:r>
        <w:rPr>
          <w:spacing w:val="3"/>
          <w:sz w:val="24"/>
          <w:szCs w:val="24"/>
        </w:rPr>
        <w:t>t</w:t>
      </w:r>
      <w:r>
        <w:rPr>
          <w:sz w:val="24"/>
          <w:szCs w:val="24"/>
        </w:rPr>
        <w:t>rol l</w:t>
      </w:r>
      <w:r>
        <w:rPr>
          <w:spacing w:val="-1"/>
          <w:sz w:val="24"/>
          <w:szCs w:val="24"/>
        </w:rPr>
        <w:t>ea</w:t>
      </w:r>
      <w:r>
        <w:rPr>
          <w:sz w:val="24"/>
          <w:szCs w:val="24"/>
        </w:rPr>
        <w:t>d to an in</w:t>
      </w:r>
      <w:r>
        <w:rPr>
          <w:spacing w:val="-1"/>
          <w:sz w:val="24"/>
          <w:szCs w:val="24"/>
        </w:rPr>
        <w:t>c</w:t>
      </w:r>
      <w:r>
        <w:rPr>
          <w:spacing w:val="1"/>
          <w:sz w:val="24"/>
          <w:szCs w:val="24"/>
        </w:rPr>
        <w:t>r</w:t>
      </w:r>
      <w:r>
        <w:rPr>
          <w:spacing w:val="-1"/>
          <w:sz w:val="24"/>
          <w:szCs w:val="24"/>
        </w:rPr>
        <w:t>ea</w:t>
      </w:r>
      <w:r>
        <w:rPr>
          <w:sz w:val="24"/>
          <w:szCs w:val="24"/>
        </w:rPr>
        <w:t>se</w:t>
      </w:r>
      <w:r>
        <w:rPr>
          <w:spacing w:val="-1"/>
          <w:sz w:val="24"/>
          <w:szCs w:val="24"/>
        </w:rPr>
        <w:t xml:space="preserve"> </w:t>
      </w:r>
      <w:r>
        <w:rPr>
          <w:sz w:val="24"/>
          <w:szCs w:val="24"/>
        </w:rPr>
        <w:t>in b</w:t>
      </w:r>
      <w:r>
        <w:rPr>
          <w:spacing w:val="1"/>
          <w:sz w:val="24"/>
          <w:szCs w:val="24"/>
        </w:rPr>
        <w:t>l</w:t>
      </w:r>
      <w:r>
        <w:rPr>
          <w:spacing w:val="2"/>
          <w:sz w:val="24"/>
          <w:szCs w:val="24"/>
        </w:rPr>
        <w:t>o</w:t>
      </w:r>
      <w:r>
        <w:rPr>
          <w:sz w:val="24"/>
          <w:szCs w:val="24"/>
        </w:rPr>
        <w:t>od vis</w:t>
      </w:r>
      <w:r>
        <w:rPr>
          <w:spacing w:val="-1"/>
          <w:sz w:val="24"/>
          <w:szCs w:val="24"/>
        </w:rPr>
        <w:t>c</w:t>
      </w:r>
      <w:r>
        <w:rPr>
          <w:sz w:val="24"/>
          <w:szCs w:val="24"/>
        </w:rPr>
        <w:t>osi</w:t>
      </w:r>
      <w:r>
        <w:rPr>
          <w:spacing w:val="3"/>
          <w:sz w:val="24"/>
          <w:szCs w:val="24"/>
        </w:rPr>
        <w:t>t</w:t>
      </w:r>
      <w:r>
        <w:rPr>
          <w:sz w:val="24"/>
          <w:szCs w:val="24"/>
        </w:rPr>
        <w:t>y</w:t>
      </w:r>
      <w:r>
        <w:rPr>
          <w:spacing w:val="-5"/>
          <w:sz w:val="24"/>
          <w:szCs w:val="24"/>
        </w:rPr>
        <w:t xml:space="preserve"> </w:t>
      </w:r>
      <w:r>
        <w:rPr>
          <w:sz w:val="24"/>
          <w:szCs w:val="24"/>
        </w:rPr>
        <w:t>whi</w:t>
      </w:r>
      <w:r>
        <w:rPr>
          <w:spacing w:val="-1"/>
          <w:sz w:val="24"/>
          <w:szCs w:val="24"/>
        </w:rPr>
        <w:t>c</w:t>
      </w:r>
      <w:r>
        <w:rPr>
          <w:sz w:val="24"/>
          <w:szCs w:val="24"/>
        </w:rPr>
        <w:t>h b</w:t>
      </w:r>
      <w:r>
        <w:rPr>
          <w:spacing w:val="1"/>
          <w:sz w:val="24"/>
          <w:szCs w:val="24"/>
        </w:rPr>
        <w:t>e</w:t>
      </w:r>
      <w:r>
        <w:rPr>
          <w:spacing w:val="-1"/>
          <w:sz w:val="24"/>
          <w:szCs w:val="24"/>
        </w:rPr>
        <w:t>c</w:t>
      </w:r>
      <w:r>
        <w:rPr>
          <w:spacing w:val="2"/>
          <w:sz w:val="24"/>
          <w:szCs w:val="24"/>
        </w:rPr>
        <w:t>o</w:t>
      </w:r>
      <w:r>
        <w:rPr>
          <w:sz w:val="24"/>
          <w:szCs w:val="24"/>
        </w:rPr>
        <w:t>mes a</w:t>
      </w:r>
      <w:r>
        <w:rPr>
          <w:spacing w:val="-1"/>
          <w:sz w:val="24"/>
          <w:szCs w:val="24"/>
        </w:rPr>
        <w:t xml:space="preserve"> </w:t>
      </w:r>
      <w:r>
        <w:rPr>
          <w:spacing w:val="-2"/>
          <w:sz w:val="24"/>
          <w:szCs w:val="24"/>
        </w:rPr>
        <w:t>g</w:t>
      </w:r>
      <w:r>
        <w:rPr>
          <w:spacing w:val="2"/>
          <w:sz w:val="24"/>
          <w:szCs w:val="24"/>
        </w:rPr>
        <w:t>o</w:t>
      </w:r>
      <w:r>
        <w:rPr>
          <w:sz w:val="24"/>
          <w:szCs w:val="24"/>
        </w:rPr>
        <w:t>od media</w:t>
      </w:r>
      <w:r>
        <w:rPr>
          <w:spacing w:val="-1"/>
          <w:sz w:val="24"/>
          <w:szCs w:val="24"/>
        </w:rPr>
        <w:t xml:space="preserve"> </w:t>
      </w:r>
      <w:r>
        <w:rPr>
          <w:sz w:val="24"/>
          <w:szCs w:val="24"/>
        </w:rPr>
        <w:t>for</w:t>
      </w:r>
      <w:r>
        <w:rPr>
          <w:spacing w:val="-1"/>
          <w:sz w:val="24"/>
          <w:szCs w:val="24"/>
        </w:rPr>
        <w:t xml:space="preserve"> </w:t>
      </w:r>
      <w:r>
        <w:rPr>
          <w:sz w:val="24"/>
          <w:szCs w:val="24"/>
        </w:rPr>
        <w:t>t</w:t>
      </w:r>
      <w:r>
        <w:rPr>
          <w:spacing w:val="3"/>
          <w:sz w:val="24"/>
          <w:szCs w:val="24"/>
        </w:rPr>
        <w:t>h</w:t>
      </w:r>
      <w:r>
        <w:rPr>
          <w:sz w:val="24"/>
          <w:szCs w:val="24"/>
        </w:rPr>
        <w:t>e</w:t>
      </w:r>
    </w:p>
    <w:p w:rsidR="00BA51A2" w:rsidRDefault="007E4F9A">
      <w:pPr>
        <w:ind w:left="100" w:right="396"/>
        <w:rPr>
          <w:sz w:val="24"/>
          <w:szCs w:val="24"/>
        </w:rPr>
      </w:pPr>
      <w:r>
        <w:rPr>
          <w:spacing w:val="-2"/>
          <w:sz w:val="24"/>
          <w:szCs w:val="24"/>
        </w:rPr>
        <w:t>g</w:t>
      </w:r>
      <w:r>
        <w:rPr>
          <w:sz w:val="24"/>
          <w:szCs w:val="24"/>
        </w:rPr>
        <w:t>r</w:t>
      </w:r>
      <w:r>
        <w:rPr>
          <w:spacing w:val="1"/>
          <w:sz w:val="24"/>
          <w:szCs w:val="24"/>
        </w:rPr>
        <w:t>o</w:t>
      </w:r>
      <w:r>
        <w:rPr>
          <w:sz w:val="24"/>
          <w:szCs w:val="24"/>
        </w:rPr>
        <w:t>wth of</w:t>
      </w:r>
      <w:r>
        <w:rPr>
          <w:spacing w:val="-1"/>
          <w:sz w:val="24"/>
          <w:szCs w:val="24"/>
        </w:rPr>
        <w:t xml:space="preserve"> </w:t>
      </w:r>
      <w:r>
        <w:rPr>
          <w:sz w:val="24"/>
          <w:szCs w:val="24"/>
        </w:rPr>
        <w:t>b</w:t>
      </w:r>
      <w:r>
        <w:rPr>
          <w:spacing w:val="-1"/>
          <w:sz w:val="24"/>
          <w:szCs w:val="24"/>
        </w:rPr>
        <w:t>ac</w:t>
      </w:r>
      <w:r>
        <w:rPr>
          <w:spacing w:val="3"/>
          <w:sz w:val="24"/>
          <w:szCs w:val="24"/>
        </w:rPr>
        <w:t>t</w:t>
      </w:r>
      <w:r>
        <w:rPr>
          <w:spacing w:val="-1"/>
          <w:sz w:val="24"/>
          <w:szCs w:val="24"/>
        </w:rPr>
        <w:t>e</w:t>
      </w:r>
      <w:r>
        <w:rPr>
          <w:sz w:val="24"/>
          <w:szCs w:val="24"/>
        </w:rPr>
        <w:t>ri</w:t>
      </w:r>
      <w:r>
        <w:rPr>
          <w:spacing w:val="-1"/>
          <w:sz w:val="24"/>
          <w:szCs w:val="24"/>
        </w:rPr>
        <w:t>a</w:t>
      </w:r>
      <w:r>
        <w:rPr>
          <w:sz w:val="24"/>
          <w:szCs w:val="24"/>
        </w:rPr>
        <w:t>, the</w:t>
      </w:r>
      <w:r>
        <w:rPr>
          <w:spacing w:val="2"/>
          <w:sz w:val="24"/>
          <w:szCs w:val="24"/>
        </w:rPr>
        <w:t xml:space="preserve"> </w:t>
      </w:r>
      <w:r>
        <w:rPr>
          <w:spacing w:val="-1"/>
          <w:sz w:val="24"/>
          <w:szCs w:val="24"/>
        </w:rPr>
        <w:t>c</w:t>
      </w:r>
      <w:r>
        <w:rPr>
          <w:spacing w:val="1"/>
          <w:sz w:val="24"/>
          <w:szCs w:val="24"/>
        </w:rPr>
        <w:t>a</w:t>
      </w:r>
      <w:r>
        <w:rPr>
          <w:sz w:val="24"/>
          <w:szCs w:val="24"/>
        </w:rPr>
        <w:t>us</w:t>
      </w:r>
      <w:r>
        <w:rPr>
          <w:spacing w:val="-1"/>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pacing w:val="1"/>
          <w:sz w:val="24"/>
          <w:szCs w:val="24"/>
        </w:rPr>
        <w:t>a</w:t>
      </w:r>
      <w:r>
        <w:rPr>
          <w:spacing w:val="-2"/>
          <w:sz w:val="24"/>
          <w:szCs w:val="24"/>
        </w:rPr>
        <w:t>g</w:t>
      </w:r>
      <w:r>
        <w:rPr>
          <w:spacing w:val="-1"/>
          <w:sz w:val="24"/>
          <w:szCs w:val="24"/>
        </w:rPr>
        <w:t>e</w:t>
      </w:r>
      <w:r>
        <w:rPr>
          <w:sz w:val="24"/>
          <w:szCs w:val="24"/>
        </w:rPr>
        <w:t xml:space="preserve">nt </w:t>
      </w:r>
      <w:proofErr w:type="gramStart"/>
      <w:r>
        <w:rPr>
          <w:spacing w:val="1"/>
          <w:sz w:val="24"/>
          <w:szCs w:val="24"/>
        </w:rPr>
        <w:t>i</w:t>
      </w:r>
      <w:r>
        <w:rPr>
          <w:sz w:val="24"/>
          <w:szCs w:val="24"/>
        </w:rPr>
        <w:t>n</w:t>
      </w:r>
      <w:r>
        <w:rPr>
          <w:spacing w:val="-1"/>
          <w:sz w:val="24"/>
          <w:szCs w:val="24"/>
        </w:rPr>
        <w:t>c</w:t>
      </w:r>
      <w:r>
        <w:rPr>
          <w:sz w:val="24"/>
          <w:szCs w:val="24"/>
        </w:rPr>
        <w:t>lude</w:t>
      </w:r>
      <w:proofErr w:type="gramEnd"/>
      <w:r>
        <w:rPr>
          <w:sz w:val="24"/>
          <w:szCs w:val="24"/>
        </w:rPr>
        <w:t xml:space="preserve"> o</w:t>
      </w:r>
      <w:r>
        <w:rPr>
          <w:spacing w:val="2"/>
          <w:sz w:val="24"/>
          <w:szCs w:val="24"/>
        </w:rPr>
        <w:t>n</w:t>
      </w:r>
      <w:r>
        <w:rPr>
          <w:sz w:val="24"/>
          <w:szCs w:val="24"/>
        </w:rPr>
        <w:t>e</w:t>
      </w:r>
      <w:r>
        <w:rPr>
          <w:spacing w:val="1"/>
          <w:sz w:val="24"/>
          <w:szCs w:val="24"/>
        </w:rPr>
        <w:t xml:space="preserve"> </w:t>
      </w:r>
      <w:r>
        <w:rPr>
          <w:sz w:val="24"/>
          <w:szCs w:val="24"/>
        </w:rPr>
        <w:t>or mo</w:t>
      </w:r>
      <w:r>
        <w:rPr>
          <w:spacing w:val="-1"/>
          <w:sz w:val="24"/>
          <w:szCs w:val="24"/>
        </w:rPr>
        <w:t>r</w:t>
      </w:r>
      <w:r>
        <w:rPr>
          <w:sz w:val="24"/>
          <w:szCs w:val="24"/>
        </w:rPr>
        <w:t>e</w:t>
      </w:r>
      <w:r>
        <w:rPr>
          <w:spacing w:val="-1"/>
          <w:sz w:val="24"/>
          <w:szCs w:val="24"/>
        </w:rPr>
        <w:t xml:space="preserve"> </w:t>
      </w:r>
      <w:r>
        <w:rPr>
          <w:sz w:val="24"/>
          <w:szCs w:val="24"/>
        </w:rPr>
        <w:t>of the</w:t>
      </w:r>
      <w:r>
        <w:rPr>
          <w:spacing w:val="4"/>
          <w:sz w:val="24"/>
          <w:szCs w:val="24"/>
        </w:rPr>
        <w:t xml:space="preserve"> </w:t>
      </w:r>
      <w:r>
        <w:rPr>
          <w:sz w:val="24"/>
          <w:szCs w:val="24"/>
        </w:rPr>
        <w:t>following b</w:t>
      </w:r>
      <w:r>
        <w:rPr>
          <w:spacing w:val="-1"/>
          <w:sz w:val="24"/>
          <w:szCs w:val="24"/>
        </w:rPr>
        <w:t>ac</w:t>
      </w:r>
      <w:r>
        <w:rPr>
          <w:sz w:val="24"/>
          <w:szCs w:val="24"/>
        </w:rPr>
        <w:t>te</w:t>
      </w:r>
      <w:r>
        <w:rPr>
          <w:spacing w:val="-1"/>
          <w:sz w:val="24"/>
          <w:szCs w:val="24"/>
        </w:rPr>
        <w:t>r</w:t>
      </w:r>
      <w:r>
        <w:rPr>
          <w:sz w:val="24"/>
          <w:szCs w:val="24"/>
        </w:rPr>
        <w:t xml:space="preserve">ia: </w:t>
      </w:r>
      <w:r>
        <w:rPr>
          <w:spacing w:val="1"/>
          <w:sz w:val="24"/>
          <w:szCs w:val="24"/>
        </w:rPr>
        <w:t>S</w:t>
      </w:r>
      <w:r>
        <w:rPr>
          <w:sz w:val="24"/>
          <w:szCs w:val="24"/>
        </w:rPr>
        <w:t>tap</w:t>
      </w:r>
      <w:r>
        <w:rPr>
          <w:spacing w:val="4"/>
          <w:sz w:val="24"/>
          <w:szCs w:val="24"/>
        </w:rPr>
        <w:t>h</w:t>
      </w:r>
      <w:r>
        <w:rPr>
          <w:spacing w:val="-5"/>
          <w:sz w:val="24"/>
          <w:szCs w:val="24"/>
        </w:rPr>
        <w:t>y</w:t>
      </w:r>
      <w:r>
        <w:rPr>
          <w:sz w:val="24"/>
          <w:szCs w:val="24"/>
        </w:rPr>
        <w:t>loc</w:t>
      </w:r>
      <w:r>
        <w:rPr>
          <w:spacing w:val="2"/>
          <w:sz w:val="24"/>
          <w:szCs w:val="24"/>
        </w:rPr>
        <w:t>o</w:t>
      </w:r>
      <w:r>
        <w:rPr>
          <w:spacing w:val="-1"/>
          <w:sz w:val="24"/>
          <w:szCs w:val="24"/>
        </w:rPr>
        <w:t>cc</w:t>
      </w:r>
      <w:r>
        <w:rPr>
          <w:sz w:val="24"/>
          <w:szCs w:val="24"/>
        </w:rPr>
        <w:t xml:space="preserve">us </w:t>
      </w:r>
      <w:r>
        <w:rPr>
          <w:spacing w:val="-1"/>
          <w:sz w:val="24"/>
          <w:szCs w:val="24"/>
        </w:rPr>
        <w:t>a</w:t>
      </w:r>
      <w:r>
        <w:rPr>
          <w:sz w:val="24"/>
          <w:szCs w:val="24"/>
        </w:rPr>
        <w:t>ur</w:t>
      </w:r>
      <w:r>
        <w:rPr>
          <w:spacing w:val="-2"/>
          <w:sz w:val="24"/>
          <w:szCs w:val="24"/>
        </w:rPr>
        <w:t>e</w:t>
      </w:r>
      <w:r>
        <w:rPr>
          <w:sz w:val="24"/>
          <w:szCs w:val="24"/>
        </w:rPr>
        <w:t xml:space="preserve">us, </w:t>
      </w:r>
      <w:r>
        <w:rPr>
          <w:spacing w:val="1"/>
          <w:sz w:val="24"/>
          <w:szCs w:val="24"/>
        </w:rPr>
        <w:t>S</w:t>
      </w:r>
      <w:r>
        <w:rPr>
          <w:sz w:val="24"/>
          <w:szCs w:val="24"/>
        </w:rPr>
        <w:t>tap</w:t>
      </w:r>
      <w:r>
        <w:rPr>
          <w:spacing w:val="4"/>
          <w:sz w:val="24"/>
          <w:szCs w:val="24"/>
        </w:rPr>
        <w:t>h</w:t>
      </w:r>
      <w:r>
        <w:rPr>
          <w:spacing w:val="-5"/>
          <w:sz w:val="24"/>
          <w:szCs w:val="24"/>
        </w:rPr>
        <w:t>y</w:t>
      </w:r>
      <w:r>
        <w:rPr>
          <w:sz w:val="24"/>
          <w:szCs w:val="24"/>
        </w:rPr>
        <w:t>loco</w:t>
      </w:r>
      <w:r>
        <w:rPr>
          <w:spacing w:val="1"/>
          <w:sz w:val="24"/>
          <w:szCs w:val="24"/>
        </w:rPr>
        <w:t>c</w:t>
      </w:r>
      <w:r>
        <w:rPr>
          <w:spacing w:val="-1"/>
          <w:sz w:val="24"/>
          <w:szCs w:val="24"/>
        </w:rPr>
        <w:t>c</w:t>
      </w:r>
      <w:r>
        <w:rPr>
          <w:sz w:val="24"/>
          <w:szCs w:val="24"/>
        </w:rPr>
        <w:t xml:space="preserve">us </w:t>
      </w:r>
      <w:r>
        <w:rPr>
          <w:spacing w:val="1"/>
          <w:sz w:val="24"/>
          <w:szCs w:val="24"/>
        </w:rPr>
        <w:t>e</w:t>
      </w:r>
      <w:r>
        <w:rPr>
          <w:sz w:val="24"/>
          <w:szCs w:val="24"/>
        </w:rPr>
        <w:t>pide</w:t>
      </w:r>
      <w:r>
        <w:rPr>
          <w:spacing w:val="-1"/>
          <w:sz w:val="24"/>
          <w:szCs w:val="24"/>
        </w:rPr>
        <w:t>r</w:t>
      </w:r>
      <w:r>
        <w:rPr>
          <w:sz w:val="24"/>
          <w:szCs w:val="24"/>
        </w:rPr>
        <w:t>m</w:t>
      </w:r>
      <w:r>
        <w:rPr>
          <w:spacing w:val="1"/>
          <w:sz w:val="24"/>
          <w:szCs w:val="24"/>
        </w:rPr>
        <w:t>i</w:t>
      </w:r>
      <w:r>
        <w:rPr>
          <w:sz w:val="24"/>
          <w:szCs w:val="24"/>
        </w:rPr>
        <w:t>s., Ente</w:t>
      </w:r>
      <w:r>
        <w:rPr>
          <w:spacing w:val="-1"/>
          <w:sz w:val="24"/>
          <w:szCs w:val="24"/>
        </w:rPr>
        <w:t>r</w:t>
      </w:r>
      <w:r>
        <w:rPr>
          <w:sz w:val="24"/>
          <w:szCs w:val="24"/>
        </w:rPr>
        <w:t>o</w:t>
      </w:r>
      <w:r>
        <w:rPr>
          <w:spacing w:val="-1"/>
          <w:sz w:val="24"/>
          <w:szCs w:val="24"/>
        </w:rPr>
        <w:t>c</w:t>
      </w:r>
      <w:r>
        <w:rPr>
          <w:sz w:val="24"/>
          <w:szCs w:val="24"/>
        </w:rPr>
        <w:t>o</w:t>
      </w:r>
      <w:r>
        <w:rPr>
          <w:spacing w:val="1"/>
          <w:sz w:val="24"/>
          <w:szCs w:val="24"/>
        </w:rPr>
        <w:t>c</w:t>
      </w:r>
      <w:r>
        <w:rPr>
          <w:spacing w:val="-1"/>
          <w:sz w:val="24"/>
          <w:szCs w:val="24"/>
        </w:rPr>
        <w:t>c</w:t>
      </w:r>
      <w:r>
        <w:rPr>
          <w:sz w:val="24"/>
          <w:szCs w:val="24"/>
        </w:rPr>
        <w:t xml:space="preserve">us </w:t>
      </w:r>
      <w:proofErr w:type="spellStart"/>
      <w:r>
        <w:rPr>
          <w:spacing w:val="2"/>
          <w:sz w:val="24"/>
          <w:szCs w:val="24"/>
        </w:rPr>
        <w:t>f</w:t>
      </w:r>
      <w:r>
        <w:rPr>
          <w:spacing w:val="-1"/>
          <w:sz w:val="24"/>
          <w:szCs w:val="24"/>
        </w:rPr>
        <w:t>ae</w:t>
      </w:r>
      <w:r>
        <w:rPr>
          <w:spacing w:val="1"/>
          <w:sz w:val="24"/>
          <w:szCs w:val="24"/>
        </w:rPr>
        <w:t>c</w:t>
      </w:r>
      <w:r>
        <w:rPr>
          <w:spacing w:val="-1"/>
          <w:sz w:val="24"/>
          <w:szCs w:val="24"/>
        </w:rPr>
        <w:t>a</w:t>
      </w:r>
      <w:r>
        <w:rPr>
          <w:sz w:val="24"/>
          <w:szCs w:val="24"/>
        </w:rPr>
        <w:t>l</w:t>
      </w:r>
      <w:r>
        <w:rPr>
          <w:spacing w:val="1"/>
          <w:sz w:val="24"/>
          <w:szCs w:val="24"/>
        </w:rPr>
        <w:t>i</w:t>
      </w:r>
      <w:r>
        <w:rPr>
          <w:sz w:val="24"/>
          <w:szCs w:val="24"/>
        </w:rPr>
        <w:t>s</w:t>
      </w:r>
      <w:proofErr w:type="spellEnd"/>
      <w:r>
        <w:rPr>
          <w:sz w:val="24"/>
          <w:szCs w:val="24"/>
        </w:rPr>
        <w:t xml:space="preserve">., </w:t>
      </w:r>
      <w:proofErr w:type="spellStart"/>
      <w:r>
        <w:rPr>
          <w:spacing w:val="-1"/>
          <w:sz w:val="24"/>
          <w:szCs w:val="24"/>
        </w:rPr>
        <w:t>B</w:t>
      </w:r>
      <w:r>
        <w:rPr>
          <w:spacing w:val="1"/>
          <w:sz w:val="24"/>
          <w:szCs w:val="24"/>
        </w:rPr>
        <w:t>a</w:t>
      </w:r>
      <w:r>
        <w:rPr>
          <w:spacing w:val="-1"/>
          <w:sz w:val="24"/>
          <w:szCs w:val="24"/>
        </w:rPr>
        <w:t>c</w:t>
      </w:r>
      <w:r>
        <w:rPr>
          <w:sz w:val="24"/>
          <w:szCs w:val="24"/>
        </w:rPr>
        <w:t>te</w:t>
      </w:r>
      <w:r>
        <w:rPr>
          <w:spacing w:val="-1"/>
          <w:sz w:val="24"/>
          <w:szCs w:val="24"/>
        </w:rPr>
        <w:t>r</w:t>
      </w:r>
      <w:r>
        <w:rPr>
          <w:sz w:val="24"/>
          <w:szCs w:val="24"/>
        </w:rPr>
        <w:t>oid</w:t>
      </w:r>
      <w:proofErr w:type="spellEnd"/>
      <w:r>
        <w:rPr>
          <w:sz w:val="24"/>
          <w:szCs w:val="24"/>
        </w:rPr>
        <w:t xml:space="preserve"> sp</w:t>
      </w:r>
      <w:r>
        <w:rPr>
          <w:spacing w:val="1"/>
          <w:sz w:val="24"/>
          <w:szCs w:val="24"/>
        </w:rPr>
        <w:t>e</w:t>
      </w:r>
      <w:r>
        <w:rPr>
          <w:spacing w:val="-1"/>
          <w:sz w:val="24"/>
          <w:szCs w:val="24"/>
        </w:rPr>
        <w:t>c</w:t>
      </w:r>
      <w:r>
        <w:rPr>
          <w:sz w:val="24"/>
          <w:szCs w:val="24"/>
        </w:rPr>
        <w:t>i</w:t>
      </w:r>
      <w:r>
        <w:rPr>
          <w:spacing w:val="2"/>
          <w:sz w:val="24"/>
          <w:szCs w:val="24"/>
        </w:rPr>
        <w:t>e</w:t>
      </w:r>
      <w:r>
        <w:rPr>
          <w:spacing w:val="5"/>
          <w:sz w:val="24"/>
          <w:szCs w:val="24"/>
        </w:rPr>
        <w:t>s</w:t>
      </w:r>
      <w:r>
        <w:rPr>
          <w:sz w:val="24"/>
          <w:szCs w:val="24"/>
        </w:rPr>
        <w:t>.</w:t>
      </w:r>
    </w:p>
    <w:p w:rsidR="00BA51A2" w:rsidRDefault="007E4F9A">
      <w:pPr>
        <w:ind w:left="100"/>
        <w:rPr>
          <w:sz w:val="24"/>
          <w:szCs w:val="24"/>
        </w:rPr>
      </w:pPr>
      <w:r>
        <w:rPr>
          <w:spacing w:val="1"/>
          <w:sz w:val="24"/>
          <w:szCs w:val="24"/>
        </w:rPr>
        <w:t>P</w:t>
      </w:r>
      <w:r>
        <w:rPr>
          <w:sz w:val="24"/>
          <w:szCs w:val="24"/>
        </w:rPr>
        <w:t>s</w:t>
      </w:r>
      <w:r>
        <w:rPr>
          <w:spacing w:val="-1"/>
          <w:sz w:val="24"/>
          <w:szCs w:val="24"/>
        </w:rPr>
        <w:t>e</w:t>
      </w:r>
      <w:r>
        <w:rPr>
          <w:sz w:val="24"/>
          <w:szCs w:val="24"/>
        </w:rPr>
        <w:t xml:space="preserve">udomonas </w:t>
      </w:r>
      <w:proofErr w:type="spellStart"/>
      <w:r>
        <w:rPr>
          <w:spacing w:val="-1"/>
          <w:sz w:val="24"/>
          <w:szCs w:val="24"/>
        </w:rPr>
        <w:t>ae</w:t>
      </w:r>
      <w:r>
        <w:rPr>
          <w:sz w:val="24"/>
          <w:szCs w:val="24"/>
        </w:rPr>
        <w:t>r</w:t>
      </w:r>
      <w:r>
        <w:rPr>
          <w:spacing w:val="1"/>
          <w:sz w:val="24"/>
          <w:szCs w:val="24"/>
        </w:rPr>
        <w:t>o</w:t>
      </w:r>
      <w:r>
        <w:rPr>
          <w:sz w:val="24"/>
          <w:szCs w:val="24"/>
        </w:rPr>
        <w:t>g</w:t>
      </w:r>
      <w:r>
        <w:rPr>
          <w:spacing w:val="-1"/>
          <w:sz w:val="24"/>
          <w:szCs w:val="24"/>
        </w:rPr>
        <w:t>e</w:t>
      </w:r>
      <w:r>
        <w:rPr>
          <w:sz w:val="24"/>
          <w:szCs w:val="24"/>
        </w:rPr>
        <w:t>nos</w:t>
      </w:r>
      <w:r>
        <w:rPr>
          <w:spacing w:val="-1"/>
          <w:sz w:val="24"/>
          <w:szCs w:val="24"/>
        </w:rPr>
        <w:t>a</w:t>
      </w:r>
      <w:proofErr w:type="spellEnd"/>
      <w:r>
        <w:rPr>
          <w:sz w:val="24"/>
          <w:szCs w:val="24"/>
        </w:rPr>
        <w:t xml:space="preserve">., </w:t>
      </w:r>
      <w:r>
        <w:rPr>
          <w:spacing w:val="-1"/>
          <w:sz w:val="24"/>
          <w:szCs w:val="24"/>
        </w:rPr>
        <w:t>a</w:t>
      </w:r>
      <w:r>
        <w:rPr>
          <w:sz w:val="24"/>
          <w:szCs w:val="24"/>
        </w:rPr>
        <w:t xml:space="preserve">nd </w:t>
      </w:r>
      <w:proofErr w:type="spellStart"/>
      <w:r>
        <w:rPr>
          <w:sz w:val="24"/>
          <w:szCs w:val="24"/>
        </w:rPr>
        <w:t>Kl</w:t>
      </w:r>
      <w:r>
        <w:rPr>
          <w:spacing w:val="-1"/>
          <w:sz w:val="24"/>
          <w:szCs w:val="24"/>
        </w:rPr>
        <w:t>e</w:t>
      </w:r>
      <w:r>
        <w:rPr>
          <w:sz w:val="24"/>
          <w:szCs w:val="24"/>
        </w:rPr>
        <w:t>bs</w:t>
      </w:r>
      <w:r>
        <w:rPr>
          <w:spacing w:val="-1"/>
          <w:sz w:val="24"/>
          <w:szCs w:val="24"/>
        </w:rPr>
        <w:t>e</w:t>
      </w:r>
      <w:r>
        <w:rPr>
          <w:sz w:val="24"/>
          <w:szCs w:val="24"/>
        </w:rPr>
        <w:t>i</w:t>
      </w:r>
      <w:r>
        <w:rPr>
          <w:spacing w:val="1"/>
          <w:sz w:val="24"/>
          <w:szCs w:val="24"/>
        </w:rPr>
        <w:t>l</w:t>
      </w:r>
      <w:r>
        <w:rPr>
          <w:sz w:val="24"/>
          <w:szCs w:val="24"/>
        </w:rPr>
        <w:t>la</w:t>
      </w:r>
      <w:proofErr w:type="spellEnd"/>
      <w:r>
        <w:rPr>
          <w:sz w:val="24"/>
          <w:szCs w:val="24"/>
        </w:rPr>
        <w:t xml:space="preserve"> s</w:t>
      </w:r>
      <w:r>
        <w:rPr>
          <w:spacing w:val="2"/>
          <w:sz w:val="24"/>
          <w:szCs w:val="24"/>
        </w:rPr>
        <w:t>p</w:t>
      </w:r>
      <w:r>
        <w:rPr>
          <w:spacing w:val="-1"/>
          <w:sz w:val="24"/>
          <w:szCs w:val="24"/>
        </w:rPr>
        <w:t>ec</w:t>
      </w:r>
      <w:r>
        <w:rPr>
          <w:sz w:val="24"/>
          <w:szCs w:val="24"/>
        </w:rPr>
        <w:t>ie</w:t>
      </w:r>
      <w:r>
        <w:rPr>
          <w:spacing w:val="4"/>
          <w:sz w:val="24"/>
          <w:szCs w:val="24"/>
        </w:rPr>
        <w:t>s</w:t>
      </w:r>
      <w:r>
        <w:rPr>
          <w:sz w:val="24"/>
          <w:szCs w:val="24"/>
        </w:rPr>
        <w:t>.</w:t>
      </w:r>
    </w:p>
    <w:p w:rsidR="00BA51A2" w:rsidRDefault="007E4F9A">
      <w:pPr>
        <w:ind w:left="100"/>
        <w:rPr>
          <w:sz w:val="24"/>
          <w:szCs w:val="24"/>
        </w:rPr>
      </w:pPr>
      <w:r>
        <w:rPr>
          <w:sz w:val="24"/>
          <w:szCs w:val="24"/>
        </w:rPr>
        <w:t>2</w:t>
      </w:r>
      <w:r>
        <w:rPr>
          <w:spacing w:val="-3"/>
          <w:sz w:val="24"/>
          <w:szCs w:val="24"/>
        </w:rPr>
        <w:t>-</w:t>
      </w:r>
      <w:r>
        <w:rPr>
          <w:spacing w:val="2"/>
          <w:sz w:val="24"/>
          <w:szCs w:val="24"/>
        </w:rPr>
        <w:t>-</w:t>
      </w:r>
      <w:r>
        <w:rPr>
          <w:spacing w:val="1"/>
          <w:sz w:val="24"/>
          <w:szCs w:val="24"/>
        </w:rPr>
        <w:t>P</w:t>
      </w:r>
      <w:r>
        <w:rPr>
          <w:spacing w:val="-1"/>
          <w:sz w:val="24"/>
          <w:szCs w:val="24"/>
        </w:rPr>
        <w:t>e</w:t>
      </w:r>
      <w:r>
        <w:rPr>
          <w:sz w:val="24"/>
          <w:szCs w:val="24"/>
        </w:rPr>
        <w:t>riph</w:t>
      </w:r>
      <w:r>
        <w:rPr>
          <w:spacing w:val="-1"/>
          <w:sz w:val="24"/>
          <w:szCs w:val="24"/>
        </w:rPr>
        <w:t>e</w:t>
      </w:r>
      <w:r>
        <w:rPr>
          <w:spacing w:val="1"/>
          <w:sz w:val="24"/>
          <w:szCs w:val="24"/>
        </w:rPr>
        <w:t>r</w:t>
      </w:r>
      <w:r>
        <w:rPr>
          <w:spacing w:val="-1"/>
          <w:sz w:val="24"/>
          <w:szCs w:val="24"/>
        </w:rPr>
        <w:t>a</w:t>
      </w:r>
      <w:r>
        <w:rPr>
          <w:sz w:val="24"/>
          <w:szCs w:val="24"/>
        </w:rPr>
        <w:t>l vas</w:t>
      </w:r>
      <w:r>
        <w:rPr>
          <w:spacing w:val="-1"/>
          <w:sz w:val="24"/>
          <w:szCs w:val="24"/>
        </w:rPr>
        <w:t>c</w:t>
      </w:r>
      <w:r>
        <w:rPr>
          <w:sz w:val="24"/>
          <w:szCs w:val="24"/>
        </w:rPr>
        <w:t>ul</w:t>
      </w:r>
      <w:r>
        <w:rPr>
          <w:spacing w:val="2"/>
          <w:sz w:val="24"/>
          <w:szCs w:val="24"/>
        </w:rPr>
        <w:t>a</w:t>
      </w:r>
      <w:r>
        <w:rPr>
          <w:sz w:val="24"/>
          <w:szCs w:val="24"/>
        </w:rPr>
        <w:t>r d</w:t>
      </w:r>
      <w:r>
        <w:rPr>
          <w:spacing w:val="2"/>
          <w:sz w:val="24"/>
          <w:szCs w:val="24"/>
        </w:rPr>
        <w:t>i</w:t>
      </w:r>
      <w:r>
        <w:rPr>
          <w:sz w:val="24"/>
          <w:szCs w:val="24"/>
        </w:rPr>
        <w:t>s</w:t>
      </w:r>
      <w:r>
        <w:rPr>
          <w:spacing w:val="-1"/>
          <w:sz w:val="24"/>
          <w:szCs w:val="24"/>
        </w:rPr>
        <w:t>ea</w:t>
      </w:r>
      <w:r>
        <w:rPr>
          <w:sz w:val="24"/>
          <w:szCs w:val="24"/>
        </w:rPr>
        <w:t>se</w:t>
      </w:r>
      <w:r>
        <w:rPr>
          <w:spacing w:val="-1"/>
          <w:sz w:val="24"/>
          <w:szCs w:val="24"/>
        </w:rPr>
        <w:t xml:space="preserve"> </w:t>
      </w:r>
      <w:r>
        <w:rPr>
          <w:sz w:val="24"/>
          <w:szCs w:val="24"/>
        </w:rPr>
        <w:t>whi</w:t>
      </w:r>
      <w:r>
        <w:rPr>
          <w:spacing w:val="-1"/>
          <w:sz w:val="24"/>
          <w:szCs w:val="24"/>
        </w:rPr>
        <w:t>c</w:t>
      </w:r>
      <w:r>
        <w:rPr>
          <w:sz w:val="24"/>
          <w:szCs w:val="24"/>
        </w:rPr>
        <w:t xml:space="preserve">h </w:t>
      </w:r>
      <w:r>
        <w:rPr>
          <w:spacing w:val="2"/>
          <w:sz w:val="24"/>
          <w:szCs w:val="24"/>
        </w:rPr>
        <w:t>d</w:t>
      </w:r>
      <w:r>
        <w:rPr>
          <w:spacing w:val="-1"/>
          <w:sz w:val="24"/>
          <w:szCs w:val="24"/>
        </w:rPr>
        <w:t>ec</w:t>
      </w:r>
      <w:r>
        <w:rPr>
          <w:spacing w:val="1"/>
          <w:sz w:val="24"/>
          <w:szCs w:val="24"/>
        </w:rPr>
        <w:t>r</w:t>
      </w:r>
      <w:r>
        <w:rPr>
          <w:spacing w:val="-1"/>
          <w:sz w:val="24"/>
          <w:szCs w:val="24"/>
        </w:rPr>
        <w:t>ea</w:t>
      </w:r>
      <w:r>
        <w:rPr>
          <w:spacing w:val="2"/>
          <w:sz w:val="24"/>
          <w:szCs w:val="24"/>
        </w:rPr>
        <w:t>s</w:t>
      </w:r>
      <w:r>
        <w:rPr>
          <w:spacing w:val="-1"/>
          <w:sz w:val="24"/>
          <w:szCs w:val="24"/>
        </w:rPr>
        <w:t>e</w:t>
      </w:r>
      <w:r>
        <w:rPr>
          <w:sz w:val="24"/>
          <w:szCs w:val="24"/>
        </w:rPr>
        <w:t xml:space="preserve">s blood </w:t>
      </w:r>
      <w:r>
        <w:rPr>
          <w:spacing w:val="-1"/>
          <w:sz w:val="24"/>
          <w:szCs w:val="24"/>
        </w:rPr>
        <w:t>f</w:t>
      </w:r>
      <w:r>
        <w:rPr>
          <w:sz w:val="24"/>
          <w:szCs w:val="24"/>
        </w:rPr>
        <w:t>low to e</w:t>
      </w:r>
      <w:r>
        <w:rPr>
          <w:spacing w:val="2"/>
          <w:sz w:val="24"/>
          <w:szCs w:val="24"/>
        </w:rPr>
        <w:t>x</w:t>
      </w:r>
      <w:r>
        <w:rPr>
          <w:sz w:val="24"/>
          <w:szCs w:val="24"/>
        </w:rPr>
        <w:t>tr</w:t>
      </w:r>
      <w:r>
        <w:rPr>
          <w:spacing w:val="-1"/>
          <w:sz w:val="24"/>
          <w:szCs w:val="24"/>
        </w:rPr>
        <w:t>e</w:t>
      </w:r>
      <w:r>
        <w:rPr>
          <w:sz w:val="24"/>
          <w:szCs w:val="24"/>
        </w:rPr>
        <w:t>m</w:t>
      </w:r>
      <w:r>
        <w:rPr>
          <w:spacing w:val="1"/>
          <w:sz w:val="24"/>
          <w:szCs w:val="24"/>
        </w:rPr>
        <w:t>i</w:t>
      </w:r>
      <w:r>
        <w:rPr>
          <w:sz w:val="24"/>
          <w:szCs w:val="24"/>
        </w:rPr>
        <w:t>t</w:t>
      </w:r>
      <w:r>
        <w:rPr>
          <w:spacing w:val="1"/>
          <w:sz w:val="24"/>
          <w:szCs w:val="24"/>
        </w:rPr>
        <w:t>i</w:t>
      </w:r>
      <w:r>
        <w:rPr>
          <w:spacing w:val="-1"/>
          <w:sz w:val="24"/>
          <w:szCs w:val="24"/>
        </w:rPr>
        <w:t>e</w:t>
      </w:r>
      <w:r>
        <w:rPr>
          <w:spacing w:val="2"/>
          <w:sz w:val="24"/>
          <w:szCs w:val="24"/>
        </w:rPr>
        <w:t>s</w:t>
      </w:r>
      <w:r>
        <w:rPr>
          <w:sz w:val="24"/>
          <w:szCs w:val="24"/>
        </w:rPr>
        <w:t>.</w:t>
      </w:r>
    </w:p>
    <w:p w:rsidR="00BA51A2" w:rsidRDefault="007E4F9A">
      <w:pPr>
        <w:ind w:left="100"/>
        <w:rPr>
          <w:sz w:val="24"/>
          <w:szCs w:val="24"/>
        </w:rPr>
      </w:pPr>
      <w:r>
        <w:rPr>
          <w:sz w:val="24"/>
          <w:szCs w:val="24"/>
        </w:rPr>
        <w:t>3</w:t>
      </w:r>
      <w:r>
        <w:rPr>
          <w:spacing w:val="-3"/>
          <w:sz w:val="24"/>
          <w:szCs w:val="24"/>
        </w:rPr>
        <w:t>-</w:t>
      </w:r>
      <w:r>
        <w:rPr>
          <w:spacing w:val="2"/>
          <w:sz w:val="24"/>
          <w:szCs w:val="24"/>
        </w:rPr>
        <w:t>-</w:t>
      </w:r>
      <w:r>
        <w:rPr>
          <w:spacing w:val="1"/>
          <w:sz w:val="24"/>
          <w:szCs w:val="24"/>
        </w:rPr>
        <w:t>S</w:t>
      </w:r>
      <w:r>
        <w:rPr>
          <w:sz w:val="24"/>
          <w:szCs w:val="24"/>
        </w:rPr>
        <w:t>omatic n</w:t>
      </w:r>
      <w:r>
        <w:rPr>
          <w:spacing w:val="-1"/>
          <w:sz w:val="24"/>
          <w:szCs w:val="24"/>
        </w:rPr>
        <w:t>e</w:t>
      </w:r>
      <w:r>
        <w:rPr>
          <w:sz w:val="24"/>
          <w:szCs w:val="24"/>
        </w:rPr>
        <w:t>urop</w:t>
      </w:r>
      <w:r>
        <w:rPr>
          <w:spacing w:val="-2"/>
          <w:sz w:val="24"/>
          <w:szCs w:val="24"/>
        </w:rPr>
        <w:t>a</w:t>
      </w:r>
      <w:r>
        <w:rPr>
          <w:spacing w:val="1"/>
          <w:sz w:val="24"/>
          <w:szCs w:val="24"/>
        </w:rPr>
        <w:t>t</w:t>
      </w:r>
      <w:r>
        <w:rPr>
          <w:spacing w:val="5"/>
          <w:sz w:val="24"/>
          <w:szCs w:val="24"/>
        </w:rPr>
        <w:t>h</w:t>
      </w:r>
      <w:r>
        <w:rPr>
          <w:spacing w:val="-5"/>
          <w:sz w:val="24"/>
          <w:szCs w:val="24"/>
        </w:rPr>
        <w:t>y</w:t>
      </w:r>
      <w:r>
        <w:rPr>
          <w:sz w:val="24"/>
          <w:szCs w:val="24"/>
        </w:rPr>
        <w:t>:</w:t>
      </w:r>
      <w:r>
        <w:rPr>
          <w:spacing w:val="3"/>
          <w:sz w:val="24"/>
          <w:szCs w:val="24"/>
        </w:rPr>
        <w:t xml:space="preserve"> </w:t>
      </w:r>
      <w:r>
        <w:rPr>
          <w:sz w:val="24"/>
          <w:szCs w:val="24"/>
        </w:rPr>
        <w:t>whi</w:t>
      </w:r>
      <w:r>
        <w:rPr>
          <w:spacing w:val="-1"/>
          <w:sz w:val="24"/>
          <w:szCs w:val="24"/>
        </w:rPr>
        <w:t>c</w:t>
      </w:r>
      <w:r>
        <w:rPr>
          <w:sz w:val="24"/>
          <w:szCs w:val="24"/>
        </w:rPr>
        <w:t>h d</w:t>
      </w:r>
      <w:r>
        <w:rPr>
          <w:spacing w:val="-1"/>
          <w:sz w:val="24"/>
          <w:szCs w:val="24"/>
        </w:rPr>
        <w:t>ec</w:t>
      </w:r>
      <w:r>
        <w:rPr>
          <w:spacing w:val="1"/>
          <w:sz w:val="24"/>
          <w:szCs w:val="24"/>
        </w:rPr>
        <w:t>r</w:t>
      </w:r>
      <w:r>
        <w:rPr>
          <w:spacing w:val="-1"/>
          <w:sz w:val="24"/>
          <w:szCs w:val="24"/>
        </w:rPr>
        <w:t>ea</w:t>
      </w:r>
      <w:r>
        <w:rPr>
          <w:spacing w:val="2"/>
          <w:sz w:val="24"/>
          <w:szCs w:val="24"/>
        </w:rPr>
        <w:t>s</w:t>
      </w:r>
      <w:r>
        <w:rPr>
          <w:spacing w:val="-1"/>
          <w:sz w:val="24"/>
          <w:szCs w:val="24"/>
        </w:rPr>
        <w:t>e</w:t>
      </w:r>
      <w:r>
        <w:rPr>
          <w:sz w:val="24"/>
          <w:szCs w:val="24"/>
        </w:rPr>
        <w:t>s p</w:t>
      </w:r>
      <w:r>
        <w:rPr>
          <w:spacing w:val="-1"/>
          <w:sz w:val="24"/>
          <w:szCs w:val="24"/>
        </w:rPr>
        <w:t>a</w:t>
      </w:r>
      <w:r>
        <w:rPr>
          <w:sz w:val="24"/>
          <w:szCs w:val="24"/>
        </w:rPr>
        <w:t>in pe</w:t>
      </w:r>
      <w:r>
        <w:rPr>
          <w:spacing w:val="1"/>
          <w:sz w:val="24"/>
          <w:szCs w:val="24"/>
        </w:rPr>
        <w:t>r</w:t>
      </w:r>
      <w:r>
        <w:rPr>
          <w:spacing w:val="-1"/>
          <w:sz w:val="24"/>
          <w:szCs w:val="24"/>
        </w:rPr>
        <w:t>ce</w:t>
      </w:r>
      <w:r>
        <w:rPr>
          <w:sz w:val="24"/>
          <w:szCs w:val="24"/>
        </w:rPr>
        <w:t>pt</w:t>
      </w:r>
      <w:r>
        <w:rPr>
          <w:spacing w:val="1"/>
          <w:sz w:val="24"/>
          <w:szCs w:val="24"/>
        </w:rPr>
        <w:t>i</w:t>
      </w:r>
      <w:r>
        <w:rPr>
          <w:sz w:val="24"/>
          <w:szCs w:val="24"/>
        </w:rPr>
        <w:t>o</w:t>
      </w:r>
      <w:r>
        <w:rPr>
          <w:spacing w:val="2"/>
          <w:sz w:val="24"/>
          <w:szCs w:val="24"/>
        </w:rPr>
        <w:t>n</w:t>
      </w:r>
      <w:r>
        <w:rPr>
          <w:sz w:val="24"/>
          <w:szCs w:val="24"/>
        </w:rPr>
        <w:t>.</w:t>
      </w:r>
    </w:p>
    <w:p w:rsidR="00BA51A2" w:rsidRDefault="007E4F9A">
      <w:pPr>
        <w:ind w:left="100"/>
        <w:rPr>
          <w:sz w:val="24"/>
          <w:szCs w:val="24"/>
        </w:rPr>
      </w:pPr>
      <w:r>
        <w:rPr>
          <w:sz w:val="24"/>
          <w:szCs w:val="24"/>
        </w:rPr>
        <w:t>4</w:t>
      </w:r>
      <w:r>
        <w:rPr>
          <w:spacing w:val="-1"/>
          <w:sz w:val="24"/>
          <w:szCs w:val="24"/>
        </w:rPr>
        <w:t>--</w:t>
      </w:r>
      <w:r>
        <w:rPr>
          <w:sz w:val="24"/>
          <w:szCs w:val="24"/>
        </w:rPr>
        <w:t>Autonom</w:t>
      </w:r>
      <w:r>
        <w:rPr>
          <w:spacing w:val="1"/>
          <w:sz w:val="24"/>
          <w:szCs w:val="24"/>
        </w:rPr>
        <w:t>i</w:t>
      </w:r>
      <w:r>
        <w:rPr>
          <w:sz w:val="24"/>
          <w:szCs w:val="24"/>
        </w:rPr>
        <w:t>c</w:t>
      </w:r>
      <w:r>
        <w:rPr>
          <w:spacing w:val="-1"/>
          <w:sz w:val="24"/>
          <w:szCs w:val="24"/>
        </w:rPr>
        <w:t xml:space="preserve"> </w:t>
      </w:r>
      <w:r>
        <w:rPr>
          <w:sz w:val="24"/>
          <w:szCs w:val="24"/>
        </w:rPr>
        <w:t>n</w:t>
      </w:r>
      <w:r>
        <w:rPr>
          <w:spacing w:val="-1"/>
          <w:sz w:val="24"/>
          <w:szCs w:val="24"/>
        </w:rPr>
        <w:t>e</w:t>
      </w:r>
      <w:r>
        <w:rPr>
          <w:sz w:val="24"/>
          <w:szCs w:val="24"/>
        </w:rPr>
        <w:t>uro</w:t>
      </w:r>
      <w:r>
        <w:rPr>
          <w:spacing w:val="1"/>
          <w:sz w:val="24"/>
          <w:szCs w:val="24"/>
        </w:rPr>
        <w:t>p</w:t>
      </w:r>
      <w:r>
        <w:rPr>
          <w:spacing w:val="-1"/>
          <w:sz w:val="24"/>
          <w:szCs w:val="24"/>
        </w:rPr>
        <w:t>a</w:t>
      </w:r>
      <w:r>
        <w:rPr>
          <w:sz w:val="24"/>
          <w:szCs w:val="24"/>
        </w:rPr>
        <w:t>th</w:t>
      </w:r>
      <w:r>
        <w:rPr>
          <w:spacing w:val="-4"/>
          <w:sz w:val="24"/>
          <w:szCs w:val="24"/>
        </w:rPr>
        <w:t>y</w:t>
      </w:r>
      <w:r>
        <w:rPr>
          <w:sz w:val="24"/>
          <w:szCs w:val="24"/>
        </w:rPr>
        <w:t>:</w:t>
      </w:r>
      <w:r>
        <w:rPr>
          <w:spacing w:val="3"/>
          <w:sz w:val="24"/>
          <w:szCs w:val="24"/>
        </w:rPr>
        <w:t xml:space="preserve"> </w:t>
      </w:r>
      <w:r>
        <w:rPr>
          <w:sz w:val="24"/>
          <w:szCs w:val="24"/>
        </w:rPr>
        <w:t>whi</w:t>
      </w:r>
      <w:r>
        <w:rPr>
          <w:spacing w:val="-1"/>
          <w:sz w:val="24"/>
          <w:szCs w:val="24"/>
        </w:rPr>
        <w:t>c</w:t>
      </w:r>
      <w:r>
        <w:rPr>
          <w:sz w:val="24"/>
          <w:szCs w:val="24"/>
        </w:rPr>
        <w:t xml:space="preserve">h </w:t>
      </w:r>
      <w:r>
        <w:rPr>
          <w:spacing w:val="2"/>
          <w:sz w:val="24"/>
          <w:szCs w:val="24"/>
        </w:rPr>
        <w:t>d</w:t>
      </w:r>
      <w:r>
        <w:rPr>
          <w:spacing w:val="-1"/>
          <w:sz w:val="24"/>
          <w:szCs w:val="24"/>
        </w:rPr>
        <w:t>ec</w:t>
      </w:r>
      <w:r>
        <w:rPr>
          <w:spacing w:val="1"/>
          <w:sz w:val="24"/>
          <w:szCs w:val="24"/>
        </w:rPr>
        <w:t>r</w:t>
      </w:r>
      <w:r>
        <w:rPr>
          <w:spacing w:val="-1"/>
          <w:sz w:val="24"/>
          <w:szCs w:val="24"/>
        </w:rPr>
        <w:t>ea</w:t>
      </w:r>
      <w:r>
        <w:rPr>
          <w:sz w:val="24"/>
          <w:szCs w:val="24"/>
        </w:rPr>
        <w:t>s</w:t>
      </w:r>
      <w:r>
        <w:rPr>
          <w:spacing w:val="-1"/>
          <w:sz w:val="24"/>
          <w:szCs w:val="24"/>
        </w:rPr>
        <w:t>e</w:t>
      </w:r>
      <w:r>
        <w:rPr>
          <w:sz w:val="24"/>
          <w:szCs w:val="24"/>
        </w:rPr>
        <w:t>s s</w:t>
      </w:r>
      <w:r>
        <w:rPr>
          <w:spacing w:val="2"/>
          <w:sz w:val="24"/>
          <w:szCs w:val="24"/>
        </w:rPr>
        <w:t>w</w:t>
      </w:r>
      <w:r>
        <w:rPr>
          <w:spacing w:val="-1"/>
          <w:sz w:val="24"/>
          <w:szCs w:val="24"/>
        </w:rPr>
        <w:t>ea</w:t>
      </w:r>
      <w:r>
        <w:rPr>
          <w:spacing w:val="3"/>
          <w:sz w:val="24"/>
          <w:szCs w:val="24"/>
        </w:rPr>
        <w:t>t</w:t>
      </w:r>
      <w:r>
        <w:rPr>
          <w:sz w:val="24"/>
          <w:szCs w:val="24"/>
        </w:rPr>
        <w:t>in</w:t>
      </w:r>
      <w:r>
        <w:rPr>
          <w:spacing w:val="-2"/>
          <w:sz w:val="24"/>
          <w:szCs w:val="24"/>
        </w:rPr>
        <w:t>g</w:t>
      </w:r>
      <w:r>
        <w:rPr>
          <w:sz w:val="24"/>
          <w:szCs w:val="24"/>
        </w:rPr>
        <w:t xml:space="preserve">, </w:t>
      </w:r>
      <w:r>
        <w:rPr>
          <w:spacing w:val="-1"/>
          <w:sz w:val="24"/>
          <w:szCs w:val="24"/>
        </w:rPr>
        <w:t>a</w:t>
      </w:r>
      <w:r>
        <w:rPr>
          <w:sz w:val="24"/>
          <w:szCs w:val="24"/>
        </w:rPr>
        <w:t>nd subseq</w:t>
      </w:r>
      <w:r>
        <w:rPr>
          <w:spacing w:val="2"/>
          <w:sz w:val="24"/>
          <w:szCs w:val="24"/>
        </w:rPr>
        <w:t>u</w:t>
      </w:r>
      <w:r>
        <w:rPr>
          <w:spacing w:val="-1"/>
          <w:sz w:val="24"/>
          <w:szCs w:val="24"/>
        </w:rPr>
        <w:t>e</w:t>
      </w:r>
      <w:r>
        <w:rPr>
          <w:sz w:val="24"/>
          <w:szCs w:val="24"/>
        </w:rPr>
        <w:t>nt</w:t>
      </w:r>
      <w:r>
        <w:rPr>
          <w:spacing w:val="3"/>
          <w:sz w:val="24"/>
          <w:szCs w:val="24"/>
        </w:rPr>
        <w:t>l</w:t>
      </w:r>
      <w:r>
        <w:rPr>
          <w:sz w:val="24"/>
          <w:szCs w:val="24"/>
        </w:rPr>
        <w:t>y</w:t>
      </w:r>
      <w:r>
        <w:rPr>
          <w:spacing w:val="-5"/>
          <w:sz w:val="24"/>
          <w:szCs w:val="24"/>
        </w:rPr>
        <w:t xml:space="preserve"> </w:t>
      </w:r>
      <w:r>
        <w:rPr>
          <w:spacing w:val="2"/>
          <w:sz w:val="24"/>
          <w:szCs w:val="24"/>
        </w:rPr>
        <w:t>d</w:t>
      </w:r>
      <w:r>
        <w:rPr>
          <w:spacing w:val="1"/>
          <w:sz w:val="24"/>
          <w:szCs w:val="24"/>
        </w:rPr>
        <w:t>r</w:t>
      </w:r>
      <w:r>
        <w:rPr>
          <w:spacing w:val="-5"/>
          <w:sz w:val="24"/>
          <w:szCs w:val="24"/>
        </w:rPr>
        <w:t>y</w:t>
      </w:r>
      <w:r>
        <w:rPr>
          <w:sz w:val="24"/>
          <w:szCs w:val="24"/>
        </w:rPr>
        <w:t>,</w:t>
      </w:r>
      <w:r>
        <w:rPr>
          <w:spacing w:val="2"/>
          <w:sz w:val="24"/>
          <w:szCs w:val="24"/>
        </w:rPr>
        <w:t xml:space="preserve"> </w:t>
      </w:r>
      <w:r>
        <w:rPr>
          <w:sz w:val="24"/>
          <w:szCs w:val="24"/>
        </w:rPr>
        <w:t>s</w:t>
      </w:r>
      <w:r>
        <w:rPr>
          <w:spacing w:val="1"/>
          <w:sz w:val="24"/>
          <w:szCs w:val="24"/>
        </w:rPr>
        <w:t>c</w:t>
      </w:r>
      <w:r>
        <w:rPr>
          <w:spacing w:val="-1"/>
          <w:sz w:val="24"/>
          <w:szCs w:val="24"/>
        </w:rPr>
        <w:t>a</w:t>
      </w:r>
      <w:r>
        <w:rPr>
          <w:spacing w:val="3"/>
          <w:sz w:val="24"/>
          <w:szCs w:val="24"/>
        </w:rPr>
        <w:t>l</w:t>
      </w:r>
      <w:r>
        <w:rPr>
          <w:sz w:val="24"/>
          <w:szCs w:val="24"/>
        </w:rPr>
        <w:t>y</w:t>
      </w:r>
      <w:r>
        <w:rPr>
          <w:spacing w:val="-5"/>
          <w:sz w:val="24"/>
          <w:szCs w:val="24"/>
        </w:rPr>
        <w:t xml:space="preserve"> </w:t>
      </w:r>
      <w:r>
        <w:rPr>
          <w:sz w:val="24"/>
          <w:szCs w:val="24"/>
        </w:rPr>
        <w:t>ski</w:t>
      </w:r>
      <w:r>
        <w:rPr>
          <w:spacing w:val="8"/>
          <w:sz w:val="24"/>
          <w:szCs w:val="24"/>
        </w:rPr>
        <w:t>n</w:t>
      </w:r>
      <w:r>
        <w:rPr>
          <w:sz w:val="24"/>
          <w:szCs w:val="24"/>
        </w:rPr>
        <w:t>.</w:t>
      </w:r>
    </w:p>
    <w:p w:rsidR="00BA51A2" w:rsidRDefault="00BA51A2">
      <w:pPr>
        <w:spacing w:before="1" w:line="280" w:lineRule="exact"/>
        <w:rPr>
          <w:sz w:val="28"/>
          <w:szCs w:val="28"/>
        </w:rPr>
      </w:pPr>
    </w:p>
    <w:p w:rsidR="00BA51A2" w:rsidRPr="00147C9B" w:rsidRDefault="00147C9B">
      <w:pPr>
        <w:ind w:left="100"/>
        <w:rPr>
          <w:sz w:val="28"/>
          <w:szCs w:val="28"/>
          <w:u w:val="single"/>
        </w:rPr>
      </w:pPr>
      <w:r w:rsidRPr="00147C9B">
        <w:rPr>
          <w:b/>
          <w:spacing w:val="-1"/>
          <w:sz w:val="28"/>
          <w:szCs w:val="28"/>
          <w:u w:val="single"/>
        </w:rPr>
        <w:t>M</w:t>
      </w:r>
      <w:r w:rsidRPr="00147C9B">
        <w:rPr>
          <w:b/>
          <w:sz w:val="28"/>
          <w:szCs w:val="28"/>
          <w:u w:val="single"/>
        </w:rPr>
        <w:t>a</w:t>
      </w:r>
      <w:r w:rsidRPr="00147C9B">
        <w:rPr>
          <w:b/>
          <w:spacing w:val="1"/>
          <w:sz w:val="28"/>
          <w:szCs w:val="28"/>
          <w:u w:val="single"/>
        </w:rPr>
        <w:t>n</w:t>
      </w:r>
      <w:r w:rsidRPr="00147C9B">
        <w:rPr>
          <w:b/>
          <w:sz w:val="28"/>
          <w:szCs w:val="28"/>
          <w:u w:val="single"/>
        </w:rPr>
        <w:t>ag</w:t>
      </w:r>
      <w:r w:rsidRPr="00147C9B">
        <w:rPr>
          <w:b/>
          <w:spacing w:val="1"/>
          <w:sz w:val="28"/>
          <w:szCs w:val="28"/>
          <w:u w:val="single"/>
        </w:rPr>
        <w:t>e</w:t>
      </w:r>
      <w:r w:rsidRPr="00147C9B">
        <w:rPr>
          <w:b/>
          <w:spacing w:val="-3"/>
          <w:sz w:val="28"/>
          <w:szCs w:val="28"/>
          <w:u w:val="single"/>
        </w:rPr>
        <w:t>m</w:t>
      </w:r>
      <w:r w:rsidRPr="00147C9B">
        <w:rPr>
          <w:b/>
          <w:spacing w:val="-1"/>
          <w:sz w:val="28"/>
          <w:szCs w:val="28"/>
          <w:u w:val="single"/>
        </w:rPr>
        <w:t>e</w:t>
      </w:r>
      <w:r w:rsidRPr="00147C9B">
        <w:rPr>
          <w:b/>
          <w:spacing w:val="1"/>
          <w:sz w:val="28"/>
          <w:szCs w:val="28"/>
          <w:u w:val="single"/>
        </w:rPr>
        <w:t>n</w:t>
      </w:r>
      <w:r w:rsidRPr="00147C9B">
        <w:rPr>
          <w:b/>
          <w:sz w:val="28"/>
          <w:szCs w:val="28"/>
          <w:u w:val="single"/>
        </w:rPr>
        <w:t>t</w:t>
      </w:r>
      <w:r w:rsidRPr="00147C9B">
        <w:rPr>
          <w:b/>
          <w:spacing w:val="2"/>
          <w:sz w:val="28"/>
          <w:szCs w:val="28"/>
          <w:u w:val="single"/>
        </w:rPr>
        <w:t>:</w:t>
      </w:r>
    </w:p>
    <w:p w:rsidR="00BA51A2" w:rsidRDefault="007E4F9A">
      <w:pPr>
        <w:spacing w:line="260" w:lineRule="exact"/>
        <w:ind w:left="100"/>
        <w:rPr>
          <w:sz w:val="24"/>
          <w:szCs w:val="24"/>
        </w:rPr>
      </w:pPr>
      <w:r>
        <w:rPr>
          <w:sz w:val="24"/>
          <w:szCs w:val="24"/>
        </w:rPr>
        <w:t>A</w:t>
      </w:r>
      <w:r>
        <w:rPr>
          <w:spacing w:val="-1"/>
          <w:sz w:val="24"/>
          <w:szCs w:val="24"/>
        </w:rPr>
        <w:t>-</w:t>
      </w:r>
      <w:r>
        <w:rPr>
          <w:sz w:val="24"/>
          <w:szCs w:val="24"/>
        </w:rPr>
        <w:t>Non</w:t>
      </w:r>
      <w:r>
        <w:rPr>
          <w:spacing w:val="-1"/>
          <w:sz w:val="24"/>
          <w:szCs w:val="24"/>
        </w:rPr>
        <w:t>-</w:t>
      </w:r>
      <w:r>
        <w:rPr>
          <w:sz w:val="24"/>
          <w:szCs w:val="24"/>
        </w:rPr>
        <w:t>ph</w:t>
      </w:r>
      <w:r>
        <w:rPr>
          <w:spacing w:val="1"/>
          <w:sz w:val="24"/>
          <w:szCs w:val="24"/>
        </w:rPr>
        <w:t>a</w:t>
      </w:r>
      <w:r>
        <w:rPr>
          <w:sz w:val="24"/>
          <w:szCs w:val="24"/>
        </w:rPr>
        <w:t>rm</w:t>
      </w:r>
      <w:r>
        <w:rPr>
          <w:spacing w:val="-1"/>
          <w:sz w:val="24"/>
          <w:szCs w:val="24"/>
        </w:rPr>
        <w:t>ac</w:t>
      </w:r>
      <w:r>
        <w:rPr>
          <w:sz w:val="24"/>
          <w:szCs w:val="24"/>
        </w:rPr>
        <w:t>ol</w:t>
      </w:r>
      <w:r>
        <w:rPr>
          <w:spacing w:val="3"/>
          <w:sz w:val="24"/>
          <w:szCs w:val="24"/>
        </w:rPr>
        <w:t>o</w:t>
      </w:r>
      <w:r>
        <w:rPr>
          <w:spacing w:val="-2"/>
          <w:sz w:val="24"/>
          <w:szCs w:val="24"/>
        </w:rPr>
        <w:t>g</w:t>
      </w:r>
      <w:r>
        <w:rPr>
          <w:sz w:val="24"/>
          <w:szCs w:val="24"/>
        </w:rPr>
        <w:t>i</w:t>
      </w:r>
      <w:r>
        <w:rPr>
          <w:spacing w:val="2"/>
          <w:sz w:val="24"/>
          <w:szCs w:val="24"/>
        </w:rPr>
        <w:t>c</w:t>
      </w:r>
      <w:r>
        <w:rPr>
          <w:spacing w:val="-1"/>
          <w:sz w:val="24"/>
          <w:szCs w:val="24"/>
        </w:rPr>
        <w:t>a</w:t>
      </w:r>
      <w:r>
        <w:rPr>
          <w:spacing w:val="2"/>
          <w:sz w:val="24"/>
          <w:szCs w:val="24"/>
        </w:rPr>
        <w:t>l</w:t>
      </w:r>
      <w:r>
        <w:rPr>
          <w:sz w:val="24"/>
          <w:szCs w:val="24"/>
        </w:rPr>
        <w:t>:</w:t>
      </w:r>
    </w:p>
    <w:p w:rsidR="00BA51A2" w:rsidRDefault="007E4F9A">
      <w:pPr>
        <w:ind w:left="100"/>
        <w:rPr>
          <w:sz w:val="24"/>
          <w:szCs w:val="24"/>
        </w:rPr>
      </w:pPr>
      <w:r>
        <w:rPr>
          <w:sz w:val="24"/>
          <w:szCs w:val="24"/>
        </w:rPr>
        <w:t>1</w:t>
      </w:r>
      <w:r>
        <w:rPr>
          <w:spacing w:val="2"/>
          <w:sz w:val="24"/>
          <w:szCs w:val="24"/>
        </w:rPr>
        <w:t>-</w:t>
      </w:r>
      <w:r>
        <w:rPr>
          <w:spacing w:val="-3"/>
          <w:sz w:val="24"/>
          <w:szCs w:val="24"/>
        </w:rPr>
        <w:t>I</w:t>
      </w:r>
      <w:r>
        <w:rPr>
          <w:sz w:val="24"/>
          <w:szCs w:val="24"/>
        </w:rPr>
        <w:t>nsp</w:t>
      </w:r>
      <w:r>
        <w:rPr>
          <w:spacing w:val="-1"/>
          <w:sz w:val="24"/>
          <w:szCs w:val="24"/>
        </w:rPr>
        <w:t>ec</w:t>
      </w:r>
      <w:r>
        <w:rPr>
          <w:sz w:val="24"/>
          <w:szCs w:val="24"/>
        </w:rPr>
        <w:t xml:space="preserve">t </w:t>
      </w:r>
      <w:r>
        <w:rPr>
          <w:spacing w:val="2"/>
          <w:sz w:val="24"/>
          <w:szCs w:val="24"/>
        </w:rPr>
        <w:t>f</w:t>
      </w:r>
      <w:r>
        <w:rPr>
          <w:spacing w:val="-1"/>
          <w:sz w:val="24"/>
          <w:szCs w:val="24"/>
        </w:rPr>
        <w:t>ee</w:t>
      </w:r>
      <w:r>
        <w:rPr>
          <w:sz w:val="24"/>
          <w:szCs w:val="24"/>
        </w:rPr>
        <w:t>t f</w:t>
      </w:r>
      <w:r>
        <w:rPr>
          <w:spacing w:val="2"/>
          <w:sz w:val="24"/>
          <w:szCs w:val="24"/>
        </w:rPr>
        <w:t>o</w:t>
      </w:r>
      <w:r>
        <w:rPr>
          <w:sz w:val="24"/>
          <w:szCs w:val="24"/>
        </w:rPr>
        <w:t xml:space="preserve">r </w:t>
      </w:r>
      <w:r>
        <w:rPr>
          <w:spacing w:val="-2"/>
          <w:sz w:val="24"/>
          <w:szCs w:val="24"/>
        </w:rPr>
        <w:t>c</w:t>
      </w:r>
      <w:r>
        <w:rPr>
          <w:sz w:val="24"/>
          <w:szCs w:val="24"/>
        </w:rPr>
        <w:t>uts, bl</w:t>
      </w:r>
      <w:r>
        <w:rPr>
          <w:spacing w:val="1"/>
          <w:sz w:val="24"/>
          <w:szCs w:val="24"/>
        </w:rPr>
        <w:t>i</w:t>
      </w:r>
      <w:r>
        <w:rPr>
          <w:sz w:val="24"/>
          <w:szCs w:val="24"/>
        </w:rPr>
        <w:t>ste</w:t>
      </w:r>
      <w:r>
        <w:rPr>
          <w:spacing w:val="-1"/>
          <w:sz w:val="24"/>
          <w:szCs w:val="24"/>
        </w:rPr>
        <w:t>r</w:t>
      </w:r>
      <w:r>
        <w:rPr>
          <w:sz w:val="24"/>
          <w:szCs w:val="24"/>
        </w:rPr>
        <w:t>s, or s</w:t>
      </w:r>
      <w:r>
        <w:rPr>
          <w:spacing w:val="-1"/>
          <w:sz w:val="24"/>
          <w:szCs w:val="24"/>
        </w:rPr>
        <w:t>c</w:t>
      </w:r>
      <w:r>
        <w:rPr>
          <w:sz w:val="24"/>
          <w:szCs w:val="24"/>
        </w:rPr>
        <w:t>r</w:t>
      </w:r>
      <w:r>
        <w:rPr>
          <w:spacing w:val="-2"/>
          <w:sz w:val="24"/>
          <w:szCs w:val="24"/>
        </w:rPr>
        <w:t>a</w:t>
      </w:r>
      <w:r>
        <w:rPr>
          <w:spacing w:val="3"/>
          <w:sz w:val="24"/>
          <w:szCs w:val="24"/>
        </w:rPr>
        <w:t>t</w:t>
      </w:r>
      <w:r>
        <w:rPr>
          <w:spacing w:val="-1"/>
          <w:sz w:val="24"/>
          <w:szCs w:val="24"/>
        </w:rPr>
        <w:t>c</w:t>
      </w:r>
      <w:r>
        <w:rPr>
          <w:sz w:val="24"/>
          <w:szCs w:val="24"/>
        </w:rPr>
        <w:t>h</w:t>
      </w:r>
      <w:r>
        <w:rPr>
          <w:spacing w:val="-1"/>
          <w:sz w:val="24"/>
          <w:szCs w:val="24"/>
        </w:rPr>
        <w:t>e</w:t>
      </w:r>
      <w:r>
        <w:rPr>
          <w:spacing w:val="4"/>
          <w:sz w:val="24"/>
          <w:szCs w:val="24"/>
        </w:rPr>
        <w:t>s</w:t>
      </w:r>
      <w:r>
        <w:rPr>
          <w:sz w:val="24"/>
          <w:szCs w:val="24"/>
        </w:rPr>
        <w:t>.</w:t>
      </w:r>
    </w:p>
    <w:p w:rsidR="00BA51A2" w:rsidRDefault="007E4F9A">
      <w:pPr>
        <w:ind w:left="100"/>
        <w:rPr>
          <w:sz w:val="24"/>
          <w:szCs w:val="24"/>
        </w:rPr>
      </w:pPr>
      <w:r>
        <w:rPr>
          <w:sz w:val="24"/>
          <w:szCs w:val="24"/>
        </w:rPr>
        <w:t>2</w:t>
      </w:r>
      <w:r>
        <w:rPr>
          <w:spacing w:val="-3"/>
          <w:sz w:val="24"/>
          <w:szCs w:val="24"/>
        </w:rPr>
        <w:t>-</w:t>
      </w:r>
      <w:r>
        <w:rPr>
          <w:spacing w:val="2"/>
          <w:sz w:val="24"/>
          <w:szCs w:val="24"/>
        </w:rPr>
        <w:t>-</w:t>
      </w:r>
      <w:r>
        <w:rPr>
          <w:spacing w:val="1"/>
          <w:sz w:val="24"/>
          <w:szCs w:val="24"/>
        </w:rPr>
        <w:t>W</w:t>
      </w:r>
      <w:r>
        <w:rPr>
          <w:spacing w:val="-1"/>
          <w:sz w:val="24"/>
          <w:szCs w:val="24"/>
        </w:rPr>
        <w:t>a</w:t>
      </w:r>
      <w:r>
        <w:rPr>
          <w:sz w:val="24"/>
          <w:szCs w:val="24"/>
        </w:rPr>
        <w:t>sh f</w:t>
      </w:r>
      <w:r>
        <w:rPr>
          <w:spacing w:val="-1"/>
          <w:sz w:val="24"/>
          <w:szCs w:val="24"/>
        </w:rPr>
        <w:t>ee</w:t>
      </w:r>
      <w:r>
        <w:rPr>
          <w:sz w:val="24"/>
          <w:szCs w:val="24"/>
        </w:rPr>
        <w:t xml:space="preserve">t </w:t>
      </w:r>
      <w:r>
        <w:rPr>
          <w:spacing w:val="3"/>
          <w:sz w:val="24"/>
          <w:szCs w:val="24"/>
        </w:rPr>
        <w:t>d</w:t>
      </w:r>
      <w:r>
        <w:rPr>
          <w:spacing w:val="-1"/>
          <w:sz w:val="24"/>
          <w:szCs w:val="24"/>
        </w:rPr>
        <w:t>a</w:t>
      </w:r>
      <w:r>
        <w:rPr>
          <w:sz w:val="24"/>
          <w:szCs w:val="24"/>
        </w:rPr>
        <w:t>i</w:t>
      </w:r>
      <w:r>
        <w:rPr>
          <w:spacing w:val="3"/>
          <w:sz w:val="24"/>
          <w:szCs w:val="24"/>
        </w:rPr>
        <w:t>l</w:t>
      </w:r>
      <w:r>
        <w:rPr>
          <w:sz w:val="24"/>
          <w:szCs w:val="24"/>
        </w:rPr>
        <w:t>y</w:t>
      </w:r>
      <w:r>
        <w:rPr>
          <w:spacing w:val="-5"/>
          <w:sz w:val="24"/>
          <w:szCs w:val="24"/>
        </w:rPr>
        <w:t xml:space="preserve"> </w:t>
      </w:r>
      <w:r>
        <w:rPr>
          <w:sz w:val="24"/>
          <w:szCs w:val="24"/>
        </w:rPr>
        <w:t xml:space="preserve">in </w:t>
      </w:r>
      <w:r>
        <w:rPr>
          <w:spacing w:val="1"/>
          <w:sz w:val="24"/>
          <w:szCs w:val="24"/>
        </w:rPr>
        <w:t>t</w:t>
      </w:r>
      <w:r>
        <w:rPr>
          <w:spacing w:val="-1"/>
          <w:sz w:val="24"/>
          <w:szCs w:val="24"/>
        </w:rPr>
        <w:t>a</w:t>
      </w:r>
      <w:r>
        <w:rPr>
          <w:spacing w:val="2"/>
          <w:sz w:val="24"/>
          <w:szCs w:val="24"/>
        </w:rPr>
        <w:t>p</w:t>
      </w:r>
      <w:r>
        <w:rPr>
          <w:spacing w:val="-1"/>
          <w:sz w:val="24"/>
          <w:szCs w:val="24"/>
        </w:rPr>
        <w:t>e</w:t>
      </w:r>
      <w:r>
        <w:rPr>
          <w:sz w:val="24"/>
          <w:szCs w:val="24"/>
        </w:rPr>
        <w:t>d w</w:t>
      </w:r>
      <w:r>
        <w:rPr>
          <w:spacing w:val="-1"/>
          <w:sz w:val="24"/>
          <w:szCs w:val="24"/>
        </w:rPr>
        <w:t>a</w:t>
      </w:r>
      <w:r>
        <w:rPr>
          <w:sz w:val="24"/>
          <w:szCs w:val="24"/>
        </w:rPr>
        <w:t>ter</w:t>
      </w:r>
      <w:r>
        <w:rPr>
          <w:spacing w:val="1"/>
          <w:sz w:val="24"/>
          <w:szCs w:val="24"/>
        </w:rPr>
        <w:t xml:space="preserve"> </w:t>
      </w:r>
      <w:r>
        <w:rPr>
          <w:spacing w:val="-1"/>
          <w:sz w:val="24"/>
          <w:szCs w:val="24"/>
        </w:rPr>
        <w:t>a</w:t>
      </w:r>
      <w:r>
        <w:rPr>
          <w:sz w:val="24"/>
          <w:szCs w:val="24"/>
        </w:rPr>
        <w:t>nd d</w:t>
      </w:r>
      <w:r>
        <w:rPr>
          <w:spacing w:val="4"/>
          <w:sz w:val="24"/>
          <w:szCs w:val="24"/>
        </w:rPr>
        <w:t>r</w:t>
      </w:r>
      <w:r>
        <w:rPr>
          <w:sz w:val="24"/>
          <w:szCs w:val="24"/>
        </w:rPr>
        <w:t>y</w:t>
      </w:r>
      <w:r>
        <w:rPr>
          <w:spacing w:val="-5"/>
          <w:sz w:val="24"/>
          <w:szCs w:val="24"/>
        </w:rPr>
        <w:t xml:space="preserve"> </w:t>
      </w:r>
      <w:r>
        <w:rPr>
          <w:sz w:val="24"/>
          <w:szCs w:val="24"/>
        </w:rPr>
        <w:t>thoro</w:t>
      </w:r>
      <w:r>
        <w:rPr>
          <w:spacing w:val="5"/>
          <w:sz w:val="24"/>
          <w:szCs w:val="24"/>
        </w:rPr>
        <w:t>u</w:t>
      </w:r>
      <w:r>
        <w:rPr>
          <w:sz w:val="24"/>
          <w:szCs w:val="24"/>
        </w:rPr>
        <w:t>gh</w:t>
      </w:r>
      <w:r>
        <w:rPr>
          <w:spacing w:val="3"/>
          <w:sz w:val="24"/>
          <w:szCs w:val="24"/>
        </w:rPr>
        <w:t>l</w:t>
      </w:r>
      <w:r>
        <w:rPr>
          <w:spacing w:val="-2"/>
          <w:sz w:val="24"/>
          <w:szCs w:val="24"/>
        </w:rPr>
        <w:t>y</w:t>
      </w:r>
      <w:r>
        <w:rPr>
          <w:sz w:val="24"/>
          <w:szCs w:val="24"/>
        </w:rPr>
        <w:t>.</w:t>
      </w:r>
    </w:p>
    <w:p w:rsidR="00BA51A2" w:rsidRDefault="007E4F9A">
      <w:pPr>
        <w:ind w:left="100"/>
        <w:rPr>
          <w:sz w:val="24"/>
          <w:szCs w:val="24"/>
        </w:rPr>
      </w:pPr>
      <w:r>
        <w:rPr>
          <w:sz w:val="24"/>
          <w:szCs w:val="24"/>
        </w:rPr>
        <w:t>3</w:t>
      </w:r>
      <w:r>
        <w:rPr>
          <w:spacing w:val="-3"/>
          <w:sz w:val="24"/>
          <w:szCs w:val="24"/>
        </w:rPr>
        <w:t>-</w:t>
      </w:r>
      <w:r>
        <w:rPr>
          <w:spacing w:val="2"/>
          <w:sz w:val="24"/>
          <w:szCs w:val="24"/>
        </w:rPr>
        <w:t>-</w:t>
      </w:r>
      <w:r>
        <w:rPr>
          <w:sz w:val="24"/>
          <w:szCs w:val="24"/>
        </w:rPr>
        <w:t>App</w:t>
      </w:r>
      <w:r>
        <w:rPr>
          <w:spacing w:val="5"/>
          <w:sz w:val="24"/>
          <w:szCs w:val="24"/>
        </w:rPr>
        <w:t>l</w:t>
      </w:r>
      <w:r>
        <w:rPr>
          <w:sz w:val="24"/>
          <w:szCs w:val="24"/>
        </w:rPr>
        <w:t>y</w:t>
      </w:r>
      <w:r>
        <w:rPr>
          <w:spacing w:val="-5"/>
          <w:sz w:val="24"/>
          <w:szCs w:val="24"/>
        </w:rPr>
        <w:t xml:space="preserve"> </w:t>
      </w:r>
      <w:r>
        <w:rPr>
          <w:sz w:val="24"/>
          <w:szCs w:val="24"/>
        </w:rPr>
        <w:t>lo</w:t>
      </w:r>
      <w:r>
        <w:rPr>
          <w:spacing w:val="1"/>
          <w:sz w:val="24"/>
          <w:szCs w:val="24"/>
        </w:rPr>
        <w:t>t</w:t>
      </w:r>
      <w:r>
        <w:rPr>
          <w:sz w:val="24"/>
          <w:szCs w:val="24"/>
        </w:rPr>
        <w:t xml:space="preserve">ion </w:t>
      </w:r>
      <w:r>
        <w:rPr>
          <w:spacing w:val="1"/>
          <w:sz w:val="24"/>
          <w:szCs w:val="24"/>
        </w:rPr>
        <w:t>t</w:t>
      </w:r>
      <w:r>
        <w:rPr>
          <w:sz w:val="24"/>
          <w:szCs w:val="24"/>
        </w:rPr>
        <w:t xml:space="preserve">o the </w:t>
      </w:r>
      <w:r>
        <w:rPr>
          <w:spacing w:val="-1"/>
          <w:sz w:val="24"/>
          <w:szCs w:val="24"/>
        </w:rPr>
        <w:t>fe</w:t>
      </w:r>
      <w:r>
        <w:rPr>
          <w:spacing w:val="1"/>
          <w:sz w:val="24"/>
          <w:szCs w:val="24"/>
        </w:rPr>
        <w:t>e</w:t>
      </w:r>
      <w:r>
        <w:rPr>
          <w:sz w:val="24"/>
          <w:szCs w:val="24"/>
        </w:rPr>
        <w:t xml:space="preserve">t </w:t>
      </w:r>
      <w:r>
        <w:rPr>
          <w:spacing w:val="1"/>
          <w:sz w:val="24"/>
          <w:szCs w:val="24"/>
        </w:rPr>
        <w:t>t</w:t>
      </w:r>
      <w:r>
        <w:rPr>
          <w:sz w:val="24"/>
          <w:szCs w:val="24"/>
        </w:rPr>
        <w:t>o pr</w:t>
      </w:r>
      <w:r>
        <w:rPr>
          <w:spacing w:val="-2"/>
          <w:sz w:val="24"/>
          <w:szCs w:val="24"/>
        </w:rPr>
        <w:t>e</w:t>
      </w:r>
      <w:r>
        <w:rPr>
          <w:sz w:val="24"/>
          <w:szCs w:val="24"/>
        </w:rPr>
        <w:t>v</w:t>
      </w:r>
      <w:r>
        <w:rPr>
          <w:spacing w:val="-1"/>
          <w:sz w:val="24"/>
          <w:szCs w:val="24"/>
        </w:rPr>
        <w:t>e</w:t>
      </w:r>
      <w:r>
        <w:rPr>
          <w:sz w:val="24"/>
          <w:szCs w:val="24"/>
        </w:rPr>
        <w:t>nt c</w:t>
      </w:r>
      <w:r>
        <w:rPr>
          <w:spacing w:val="-1"/>
          <w:sz w:val="24"/>
          <w:szCs w:val="24"/>
        </w:rPr>
        <w:t>a</w:t>
      </w:r>
      <w:r>
        <w:rPr>
          <w:sz w:val="24"/>
          <w:szCs w:val="24"/>
        </w:rPr>
        <w:t>l</w:t>
      </w:r>
      <w:r>
        <w:rPr>
          <w:spacing w:val="1"/>
          <w:sz w:val="24"/>
          <w:szCs w:val="24"/>
        </w:rPr>
        <w:t>l</w:t>
      </w:r>
      <w:r>
        <w:rPr>
          <w:sz w:val="24"/>
          <w:szCs w:val="24"/>
        </w:rPr>
        <w:t>us</w:t>
      </w:r>
      <w:r>
        <w:rPr>
          <w:spacing w:val="-1"/>
          <w:sz w:val="24"/>
          <w:szCs w:val="24"/>
        </w:rPr>
        <w:t>e</w:t>
      </w:r>
      <w:r>
        <w:rPr>
          <w:sz w:val="24"/>
          <w:szCs w:val="24"/>
        </w:rPr>
        <w:t xml:space="preserve">s </w:t>
      </w:r>
      <w:r>
        <w:rPr>
          <w:spacing w:val="-1"/>
          <w:sz w:val="24"/>
          <w:szCs w:val="24"/>
        </w:rPr>
        <w:t>a</w:t>
      </w:r>
      <w:r>
        <w:rPr>
          <w:sz w:val="24"/>
          <w:szCs w:val="24"/>
        </w:rPr>
        <w:t>nd</w:t>
      </w:r>
      <w:r>
        <w:rPr>
          <w:spacing w:val="2"/>
          <w:sz w:val="24"/>
          <w:szCs w:val="24"/>
        </w:rPr>
        <w:t xml:space="preserve"> </w:t>
      </w:r>
      <w:r>
        <w:rPr>
          <w:spacing w:val="-1"/>
          <w:sz w:val="24"/>
          <w:szCs w:val="24"/>
        </w:rPr>
        <w:t>c</w:t>
      </w:r>
      <w:r>
        <w:rPr>
          <w:sz w:val="24"/>
          <w:szCs w:val="24"/>
        </w:rPr>
        <w:t>r</w:t>
      </w:r>
      <w:r>
        <w:rPr>
          <w:spacing w:val="-2"/>
          <w:sz w:val="24"/>
          <w:szCs w:val="24"/>
        </w:rPr>
        <w:t>a</w:t>
      </w:r>
      <w:r>
        <w:rPr>
          <w:spacing w:val="-1"/>
          <w:sz w:val="24"/>
          <w:szCs w:val="24"/>
        </w:rPr>
        <w:t>c</w:t>
      </w:r>
      <w:r>
        <w:rPr>
          <w:sz w:val="24"/>
          <w:szCs w:val="24"/>
        </w:rPr>
        <w:t>ki</w:t>
      </w:r>
      <w:r>
        <w:rPr>
          <w:spacing w:val="3"/>
          <w:sz w:val="24"/>
          <w:szCs w:val="24"/>
        </w:rPr>
        <w:t>ng</w:t>
      </w:r>
      <w:r>
        <w:rPr>
          <w:sz w:val="24"/>
          <w:szCs w:val="24"/>
        </w:rPr>
        <w:t>.</w:t>
      </w:r>
    </w:p>
    <w:p w:rsidR="00BA51A2" w:rsidRDefault="007E4F9A">
      <w:pPr>
        <w:ind w:left="100"/>
        <w:rPr>
          <w:sz w:val="24"/>
          <w:szCs w:val="24"/>
        </w:rPr>
      </w:pPr>
      <w:r>
        <w:rPr>
          <w:sz w:val="24"/>
          <w:szCs w:val="24"/>
        </w:rPr>
        <w:t>4</w:t>
      </w:r>
      <w:r>
        <w:rPr>
          <w:spacing w:val="-3"/>
          <w:sz w:val="24"/>
          <w:szCs w:val="24"/>
        </w:rPr>
        <w:t>-</w:t>
      </w:r>
      <w:r>
        <w:rPr>
          <w:spacing w:val="2"/>
          <w:sz w:val="24"/>
          <w:szCs w:val="24"/>
        </w:rPr>
        <w:t>-</w:t>
      </w:r>
      <w:r>
        <w:rPr>
          <w:sz w:val="24"/>
          <w:szCs w:val="24"/>
        </w:rPr>
        <w:t>Ensu</w:t>
      </w:r>
      <w:r>
        <w:rPr>
          <w:spacing w:val="-1"/>
          <w:sz w:val="24"/>
          <w:szCs w:val="24"/>
        </w:rPr>
        <w:t>r</w:t>
      </w:r>
      <w:r>
        <w:rPr>
          <w:sz w:val="24"/>
          <w:szCs w:val="24"/>
        </w:rPr>
        <w:t>e</w:t>
      </w:r>
      <w:r>
        <w:rPr>
          <w:spacing w:val="-1"/>
          <w:sz w:val="24"/>
          <w:szCs w:val="24"/>
        </w:rPr>
        <w:t xml:space="preserve"> </w:t>
      </w:r>
      <w:r>
        <w:rPr>
          <w:sz w:val="24"/>
          <w:szCs w:val="24"/>
        </w:rPr>
        <w:t>sh</w:t>
      </w:r>
      <w:r>
        <w:rPr>
          <w:spacing w:val="2"/>
          <w:sz w:val="24"/>
          <w:szCs w:val="24"/>
        </w:rPr>
        <w:t>o</w:t>
      </w:r>
      <w:r>
        <w:rPr>
          <w:spacing w:val="-1"/>
          <w:sz w:val="24"/>
          <w:szCs w:val="24"/>
        </w:rPr>
        <w:t>e</w:t>
      </w:r>
      <w:r>
        <w:rPr>
          <w:sz w:val="24"/>
          <w:szCs w:val="24"/>
        </w:rPr>
        <w:t>s fit prop</w:t>
      </w:r>
      <w:r>
        <w:rPr>
          <w:spacing w:val="1"/>
          <w:sz w:val="24"/>
          <w:szCs w:val="24"/>
        </w:rPr>
        <w:t>e</w:t>
      </w:r>
      <w:r>
        <w:rPr>
          <w:sz w:val="24"/>
          <w:szCs w:val="24"/>
        </w:rPr>
        <w:t>r</w:t>
      </w:r>
      <w:r>
        <w:rPr>
          <w:spacing w:val="2"/>
          <w:sz w:val="24"/>
          <w:szCs w:val="24"/>
        </w:rPr>
        <w:t>l</w:t>
      </w:r>
      <w:r>
        <w:rPr>
          <w:spacing w:val="-1"/>
          <w:sz w:val="24"/>
          <w:szCs w:val="24"/>
        </w:rPr>
        <w:t>y</w:t>
      </w:r>
      <w:r>
        <w:rPr>
          <w:sz w:val="24"/>
          <w:szCs w:val="24"/>
        </w:rPr>
        <w:t>.</w:t>
      </w:r>
    </w:p>
    <w:p w:rsidR="00BA51A2" w:rsidRDefault="007E4F9A">
      <w:pPr>
        <w:ind w:left="100"/>
        <w:rPr>
          <w:sz w:val="24"/>
          <w:szCs w:val="24"/>
        </w:rPr>
      </w:pPr>
      <w:r>
        <w:rPr>
          <w:sz w:val="24"/>
          <w:szCs w:val="24"/>
        </w:rPr>
        <w:t>5</w:t>
      </w:r>
      <w:r>
        <w:rPr>
          <w:spacing w:val="-3"/>
          <w:sz w:val="24"/>
          <w:szCs w:val="24"/>
        </w:rPr>
        <w:t>-</w:t>
      </w:r>
      <w:r>
        <w:rPr>
          <w:spacing w:val="2"/>
          <w:sz w:val="24"/>
          <w:szCs w:val="24"/>
        </w:rPr>
        <w:t>-</w:t>
      </w:r>
      <w:r>
        <w:rPr>
          <w:sz w:val="24"/>
          <w:szCs w:val="24"/>
        </w:rPr>
        <w:t>T</w:t>
      </w:r>
      <w:r>
        <w:rPr>
          <w:spacing w:val="-1"/>
          <w:sz w:val="24"/>
          <w:szCs w:val="24"/>
        </w:rPr>
        <w:t>r</w:t>
      </w:r>
      <w:r>
        <w:rPr>
          <w:sz w:val="24"/>
          <w:szCs w:val="24"/>
        </w:rPr>
        <w:t>im</w:t>
      </w:r>
      <w:r>
        <w:rPr>
          <w:spacing w:val="1"/>
          <w:sz w:val="24"/>
          <w:szCs w:val="24"/>
        </w:rPr>
        <w:t xml:space="preserve"> </w:t>
      </w:r>
      <w:r>
        <w:rPr>
          <w:sz w:val="24"/>
          <w:szCs w:val="24"/>
        </w:rPr>
        <w:t>n</w:t>
      </w:r>
      <w:r>
        <w:rPr>
          <w:spacing w:val="-1"/>
          <w:sz w:val="24"/>
          <w:szCs w:val="24"/>
        </w:rPr>
        <w:t>a</w:t>
      </w:r>
      <w:r>
        <w:rPr>
          <w:sz w:val="24"/>
          <w:szCs w:val="24"/>
        </w:rPr>
        <w:t>i</w:t>
      </w:r>
      <w:r>
        <w:rPr>
          <w:spacing w:val="1"/>
          <w:sz w:val="24"/>
          <w:szCs w:val="24"/>
        </w:rPr>
        <w:t>l</w:t>
      </w:r>
      <w:r>
        <w:rPr>
          <w:sz w:val="24"/>
          <w:szCs w:val="24"/>
        </w:rPr>
        <w:t>s r</w:t>
      </w:r>
      <w:r>
        <w:rPr>
          <w:spacing w:val="1"/>
          <w:sz w:val="24"/>
          <w:szCs w:val="24"/>
        </w:rPr>
        <w:t>e</w:t>
      </w:r>
      <w:r>
        <w:rPr>
          <w:spacing w:val="-2"/>
          <w:sz w:val="24"/>
          <w:szCs w:val="24"/>
        </w:rPr>
        <w:t>g</w:t>
      </w:r>
      <w:r>
        <w:rPr>
          <w:sz w:val="24"/>
          <w:szCs w:val="24"/>
        </w:rPr>
        <w:t>ul</w:t>
      </w:r>
      <w:r>
        <w:rPr>
          <w:spacing w:val="2"/>
          <w:sz w:val="24"/>
          <w:szCs w:val="24"/>
        </w:rPr>
        <w:t>a</w:t>
      </w:r>
      <w:r>
        <w:rPr>
          <w:sz w:val="24"/>
          <w:szCs w:val="24"/>
        </w:rPr>
        <w:t>r</w:t>
      </w:r>
      <w:r>
        <w:rPr>
          <w:spacing w:val="2"/>
          <w:sz w:val="24"/>
          <w:szCs w:val="24"/>
        </w:rPr>
        <w:t>l</w:t>
      </w:r>
      <w:r>
        <w:rPr>
          <w:spacing w:val="-1"/>
          <w:sz w:val="24"/>
          <w:szCs w:val="24"/>
        </w:rPr>
        <w:t>y</w:t>
      </w:r>
      <w:r>
        <w:rPr>
          <w:sz w:val="24"/>
          <w:szCs w:val="24"/>
        </w:rPr>
        <w:t>.</w:t>
      </w:r>
    </w:p>
    <w:p w:rsidR="00BA51A2" w:rsidRDefault="007E4F9A">
      <w:pPr>
        <w:ind w:left="100"/>
        <w:rPr>
          <w:sz w:val="24"/>
          <w:szCs w:val="24"/>
        </w:rPr>
      </w:pPr>
      <w:r>
        <w:rPr>
          <w:sz w:val="24"/>
          <w:szCs w:val="24"/>
        </w:rPr>
        <w:t>6</w:t>
      </w:r>
      <w:r>
        <w:rPr>
          <w:spacing w:val="-3"/>
          <w:sz w:val="24"/>
          <w:szCs w:val="24"/>
        </w:rPr>
        <w:t>-</w:t>
      </w:r>
      <w:r>
        <w:rPr>
          <w:spacing w:val="2"/>
          <w:sz w:val="24"/>
          <w:szCs w:val="24"/>
        </w:rPr>
        <w:t>-</w:t>
      </w:r>
      <w:r>
        <w:rPr>
          <w:sz w:val="24"/>
          <w:szCs w:val="24"/>
        </w:rPr>
        <w:t>Do not use</w:t>
      </w:r>
      <w:r>
        <w:rPr>
          <w:spacing w:val="-1"/>
          <w:sz w:val="24"/>
          <w:szCs w:val="24"/>
        </w:rPr>
        <w:t xml:space="preserve"> c</w:t>
      </w:r>
      <w:r>
        <w:rPr>
          <w:spacing w:val="2"/>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 xml:space="preserve">l </w:t>
      </w:r>
      <w:r>
        <w:rPr>
          <w:spacing w:val="2"/>
          <w:sz w:val="24"/>
          <w:szCs w:val="24"/>
        </w:rPr>
        <w:t>a</w:t>
      </w:r>
      <w:r>
        <w:rPr>
          <w:spacing w:val="-2"/>
          <w:sz w:val="24"/>
          <w:szCs w:val="24"/>
        </w:rPr>
        <w:t>g</w:t>
      </w:r>
      <w:r>
        <w:rPr>
          <w:spacing w:val="-1"/>
          <w:sz w:val="24"/>
          <w:szCs w:val="24"/>
        </w:rPr>
        <w:t>e</w:t>
      </w:r>
      <w:r>
        <w:rPr>
          <w:sz w:val="24"/>
          <w:szCs w:val="24"/>
        </w:rPr>
        <w:t xml:space="preserve">nts </w:t>
      </w:r>
      <w:r>
        <w:rPr>
          <w:spacing w:val="1"/>
          <w:sz w:val="24"/>
          <w:szCs w:val="24"/>
        </w:rPr>
        <w:t>t</w:t>
      </w:r>
      <w:r>
        <w:rPr>
          <w:sz w:val="24"/>
          <w:szCs w:val="24"/>
        </w:rPr>
        <w:t xml:space="preserve">o </w:t>
      </w:r>
      <w:r>
        <w:rPr>
          <w:spacing w:val="1"/>
          <w:sz w:val="24"/>
          <w:szCs w:val="24"/>
        </w:rPr>
        <w:t>r</w:t>
      </w:r>
      <w:r>
        <w:rPr>
          <w:spacing w:val="-1"/>
          <w:sz w:val="24"/>
          <w:szCs w:val="24"/>
        </w:rPr>
        <w:t>e</w:t>
      </w:r>
      <w:r>
        <w:rPr>
          <w:sz w:val="24"/>
          <w:szCs w:val="24"/>
        </w:rPr>
        <w:t xml:space="preserve">move </w:t>
      </w:r>
      <w:r>
        <w:rPr>
          <w:spacing w:val="-1"/>
          <w:sz w:val="24"/>
          <w:szCs w:val="24"/>
        </w:rPr>
        <w:t>c</w:t>
      </w:r>
      <w:r>
        <w:rPr>
          <w:sz w:val="24"/>
          <w:szCs w:val="24"/>
        </w:rPr>
        <w:t xml:space="preserve">orns </w:t>
      </w:r>
      <w:r>
        <w:rPr>
          <w:spacing w:val="2"/>
          <w:sz w:val="24"/>
          <w:szCs w:val="24"/>
        </w:rPr>
        <w:t>o</w:t>
      </w:r>
      <w:r>
        <w:rPr>
          <w:sz w:val="24"/>
          <w:szCs w:val="24"/>
        </w:rPr>
        <w:t>r</w:t>
      </w:r>
      <w:r>
        <w:rPr>
          <w:spacing w:val="1"/>
          <w:sz w:val="24"/>
          <w:szCs w:val="24"/>
        </w:rPr>
        <w:t xml:space="preserve"> </w:t>
      </w:r>
      <w:r>
        <w:rPr>
          <w:spacing w:val="-1"/>
          <w:sz w:val="24"/>
          <w:szCs w:val="24"/>
        </w:rPr>
        <w:t>ca</w:t>
      </w:r>
      <w:r>
        <w:rPr>
          <w:sz w:val="24"/>
          <w:szCs w:val="24"/>
        </w:rPr>
        <w:t>l</w:t>
      </w:r>
      <w:r>
        <w:rPr>
          <w:spacing w:val="1"/>
          <w:sz w:val="24"/>
          <w:szCs w:val="24"/>
        </w:rPr>
        <w:t>l</w:t>
      </w:r>
      <w:r>
        <w:rPr>
          <w:sz w:val="24"/>
          <w:szCs w:val="24"/>
        </w:rPr>
        <w:t>u</w:t>
      </w:r>
      <w:r>
        <w:rPr>
          <w:spacing w:val="3"/>
          <w:sz w:val="24"/>
          <w:szCs w:val="24"/>
        </w:rPr>
        <w:t>s</w:t>
      </w:r>
      <w:r>
        <w:rPr>
          <w:sz w:val="24"/>
          <w:szCs w:val="24"/>
        </w:rPr>
        <w:t>.</w:t>
      </w:r>
    </w:p>
    <w:p w:rsidR="00BA51A2" w:rsidRDefault="00BA51A2">
      <w:pPr>
        <w:spacing w:line="200" w:lineRule="exact"/>
      </w:pPr>
    </w:p>
    <w:p w:rsidR="00BA51A2" w:rsidRPr="00147C9B" w:rsidRDefault="001867C2" w:rsidP="001867C2">
      <w:pPr>
        <w:rPr>
          <w:sz w:val="28"/>
          <w:szCs w:val="28"/>
          <w:u w:val="single"/>
        </w:rPr>
      </w:pPr>
      <w:r>
        <w:t xml:space="preserve">   </w:t>
      </w:r>
      <w:r w:rsidR="007E4F9A" w:rsidRPr="00147C9B">
        <w:rPr>
          <w:b/>
          <w:spacing w:val="-3"/>
          <w:sz w:val="28"/>
          <w:szCs w:val="28"/>
          <w:u w:val="single"/>
        </w:rPr>
        <w:t>P</w:t>
      </w:r>
      <w:r w:rsidR="007E4F9A" w:rsidRPr="00147C9B">
        <w:rPr>
          <w:b/>
          <w:spacing w:val="1"/>
          <w:sz w:val="28"/>
          <w:szCs w:val="28"/>
          <w:u w:val="single"/>
        </w:rPr>
        <w:t>h</w:t>
      </w:r>
      <w:r w:rsidR="007E4F9A" w:rsidRPr="00147C9B">
        <w:rPr>
          <w:b/>
          <w:sz w:val="28"/>
          <w:szCs w:val="28"/>
          <w:u w:val="single"/>
        </w:rPr>
        <w:t>a</w:t>
      </w:r>
      <w:r w:rsidR="007E4F9A" w:rsidRPr="00147C9B">
        <w:rPr>
          <w:b/>
          <w:spacing w:val="1"/>
          <w:sz w:val="28"/>
          <w:szCs w:val="28"/>
          <w:u w:val="single"/>
        </w:rPr>
        <w:t>r</w:t>
      </w:r>
      <w:r w:rsidR="007E4F9A" w:rsidRPr="00147C9B">
        <w:rPr>
          <w:b/>
          <w:spacing w:val="-3"/>
          <w:sz w:val="28"/>
          <w:szCs w:val="28"/>
          <w:u w:val="single"/>
        </w:rPr>
        <w:t>m</w:t>
      </w:r>
      <w:r w:rsidR="007E4F9A" w:rsidRPr="00147C9B">
        <w:rPr>
          <w:b/>
          <w:spacing w:val="2"/>
          <w:sz w:val="28"/>
          <w:szCs w:val="28"/>
          <w:u w:val="single"/>
        </w:rPr>
        <w:t>a</w:t>
      </w:r>
      <w:r w:rsidR="007E4F9A" w:rsidRPr="00147C9B">
        <w:rPr>
          <w:b/>
          <w:spacing w:val="-1"/>
          <w:sz w:val="28"/>
          <w:szCs w:val="28"/>
          <w:u w:val="single"/>
        </w:rPr>
        <w:t>c</w:t>
      </w:r>
      <w:r w:rsidR="007E4F9A" w:rsidRPr="00147C9B">
        <w:rPr>
          <w:b/>
          <w:sz w:val="28"/>
          <w:szCs w:val="28"/>
          <w:u w:val="single"/>
        </w:rPr>
        <w:t>olog</w:t>
      </w:r>
      <w:r w:rsidR="007E4F9A" w:rsidRPr="00147C9B">
        <w:rPr>
          <w:b/>
          <w:spacing w:val="1"/>
          <w:sz w:val="28"/>
          <w:szCs w:val="28"/>
          <w:u w:val="single"/>
        </w:rPr>
        <w:t>i</w:t>
      </w:r>
      <w:r w:rsidR="007E4F9A" w:rsidRPr="00147C9B">
        <w:rPr>
          <w:b/>
          <w:spacing w:val="-1"/>
          <w:sz w:val="28"/>
          <w:szCs w:val="28"/>
          <w:u w:val="single"/>
        </w:rPr>
        <w:t>c</w:t>
      </w:r>
      <w:r w:rsidR="007E4F9A" w:rsidRPr="00147C9B">
        <w:rPr>
          <w:b/>
          <w:sz w:val="28"/>
          <w:szCs w:val="28"/>
          <w:u w:val="single"/>
        </w:rPr>
        <w:t>a</w:t>
      </w:r>
      <w:r w:rsidR="007E4F9A" w:rsidRPr="00147C9B">
        <w:rPr>
          <w:b/>
          <w:spacing w:val="4"/>
          <w:sz w:val="28"/>
          <w:szCs w:val="28"/>
          <w:u w:val="single"/>
        </w:rPr>
        <w:t>l</w:t>
      </w:r>
      <w:r w:rsidR="007E4F9A" w:rsidRPr="00147C9B">
        <w:rPr>
          <w:b/>
          <w:sz w:val="28"/>
          <w:szCs w:val="28"/>
          <w:u w:val="single"/>
        </w:rPr>
        <w:t>:</w:t>
      </w:r>
    </w:p>
    <w:p w:rsidR="00BA51A2" w:rsidRDefault="007E4F9A">
      <w:pPr>
        <w:ind w:left="100"/>
        <w:rPr>
          <w:sz w:val="24"/>
          <w:szCs w:val="24"/>
        </w:rPr>
      </w:pPr>
      <w:r>
        <w:rPr>
          <w:b/>
          <w:sz w:val="24"/>
          <w:szCs w:val="24"/>
        </w:rPr>
        <w:t>A</w:t>
      </w:r>
      <w:r>
        <w:rPr>
          <w:b/>
          <w:spacing w:val="-1"/>
          <w:sz w:val="24"/>
          <w:szCs w:val="24"/>
        </w:rPr>
        <w:t>-</w:t>
      </w:r>
      <w:r>
        <w:rPr>
          <w:b/>
          <w:sz w:val="24"/>
          <w:szCs w:val="24"/>
        </w:rPr>
        <w:t>Tig</w:t>
      </w:r>
      <w:r>
        <w:rPr>
          <w:b/>
          <w:spacing w:val="1"/>
          <w:sz w:val="24"/>
          <w:szCs w:val="24"/>
        </w:rPr>
        <w:t>h</w:t>
      </w:r>
      <w:r>
        <w:rPr>
          <w:b/>
          <w:sz w:val="24"/>
          <w:szCs w:val="24"/>
        </w:rPr>
        <w:t>t gly</w:t>
      </w:r>
      <w:r>
        <w:rPr>
          <w:b/>
          <w:spacing w:val="-1"/>
          <w:sz w:val="24"/>
          <w:szCs w:val="24"/>
        </w:rPr>
        <w:t>c</w:t>
      </w:r>
      <w:r>
        <w:rPr>
          <w:b/>
          <w:spacing w:val="1"/>
          <w:sz w:val="24"/>
          <w:szCs w:val="24"/>
        </w:rPr>
        <w:t>e</w:t>
      </w:r>
      <w:r>
        <w:rPr>
          <w:b/>
          <w:spacing w:val="-3"/>
          <w:sz w:val="24"/>
          <w:szCs w:val="24"/>
        </w:rPr>
        <w:t>m</w:t>
      </w:r>
      <w:r>
        <w:rPr>
          <w:b/>
          <w:sz w:val="24"/>
          <w:szCs w:val="24"/>
        </w:rPr>
        <w:t xml:space="preserve">ic </w:t>
      </w:r>
      <w:r>
        <w:rPr>
          <w:b/>
          <w:spacing w:val="-1"/>
          <w:sz w:val="24"/>
          <w:szCs w:val="24"/>
        </w:rPr>
        <w:t>c</w:t>
      </w:r>
      <w:r>
        <w:rPr>
          <w:b/>
          <w:sz w:val="24"/>
          <w:szCs w:val="24"/>
        </w:rPr>
        <w:t>o</w:t>
      </w:r>
      <w:r>
        <w:rPr>
          <w:b/>
          <w:spacing w:val="1"/>
          <w:sz w:val="24"/>
          <w:szCs w:val="24"/>
        </w:rPr>
        <w:t>ntr</w:t>
      </w:r>
      <w:r>
        <w:rPr>
          <w:b/>
          <w:sz w:val="24"/>
          <w:szCs w:val="24"/>
        </w:rPr>
        <w:t>o</w:t>
      </w:r>
      <w:r>
        <w:rPr>
          <w:b/>
          <w:spacing w:val="2"/>
          <w:sz w:val="24"/>
          <w:szCs w:val="24"/>
        </w:rPr>
        <w:t>l</w:t>
      </w:r>
      <w:r>
        <w:rPr>
          <w:b/>
          <w:sz w:val="24"/>
          <w:szCs w:val="24"/>
        </w:rPr>
        <w:t>:</w:t>
      </w:r>
    </w:p>
    <w:p w:rsidR="00BA51A2" w:rsidRDefault="007E4F9A">
      <w:pPr>
        <w:spacing w:line="260" w:lineRule="exact"/>
        <w:ind w:left="100"/>
        <w:rPr>
          <w:sz w:val="24"/>
          <w:szCs w:val="24"/>
        </w:rPr>
      </w:pPr>
      <w:r>
        <w:rPr>
          <w:sz w:val="24"/>
          <w:szCs w:val="24"/>
        </w:rPr>
        <w:t>This c</w:t>
      </w:r>
      <w:r>
        <w:rPr>
          <w:spacing w:val="-1"/>
          <w:sz w:val="24"/>
          <w:szCs w:val="24"/>
        </w:rPr>
        <w:t>a</w:t>
      </w:r>
      <w:r>
        <w:rPr>
          <w:sz w:val="24"/>
          <w:szCs w:val="24"/>
        </w:rPr>
        <w:t>n be</w:t>
      </w:r>
      <w:r>
        <w:rPr>
          <w:spacing w:val="-1"/>
          <w:sz w:val="24"/>
          <w:szCs w:val="24"/>
        </w:rPr>
        <w:t xml:space="preserve"> </w:t>
      </w:r>
      <w:r>
        <w:rPr>
          <w:spacing w:val="1"/>
          <w:sz w:val="24"/>
          <w:szCs w:val="24"/>
        </w:rPr>
        <w:t>a</w:t>
      </w:r>
      <w:r>
        <w:rPr>
          <w:spacing w:val="-1"/>
          <w:sz w:val="24"/>
          <w:szCs w:val="24"/>
        </w:rPr>
        <w:t>c</w:t>
      </w:r>
      <w:r>
        <w:rPr>
          <w:sz w:val="24"/>
          <w:szCs w:val="24"/>
        </w:rPr>
        <w:t>hiev</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pacing w:val="3"/>
          <w:sz w:val="24"/>
          <w:szCs w:val="24"/>
        </w:rPr>
        <w:t>i</w:t>
      </w:r>
      <w:r>
        <w:rPr>
          <w:sz w:val="24"/>
          <w:szCs w:val="24"/>
        </w:rPr>
        <w:t>nten</w:t>
      </w:r>
      <w:r>
        <w:rPr>
          <w:spacing w:val="1"/>
          <w:sz w:val="24"/>
          <w:szCs w:val="24"/>
        </w:rPr>
        <w:t>s</w:t>
      </w:r>
      <w:r>
        <w:rPr>
          <w:sz w:val="24"/>
          <w:szCs w:val="24"/>
        </w:rPr>
        <w:t xml:space="preserve">ive insulin </w:t>
      </w:r>
      <w:r>
        <w:rPr>
          <w:spacing w:val="1"/>
          <w:sz w:val="24"/>
          <w:szCs w:val="24"/>
        </w:rPr>
        <w:t>t</w:t>
      </w:r>
      <w:r>
        <w:rPr>
          <w:sz w:val="24"/>
          <w:szCs w:val="24"/>
        </w:rPr>
        <w:t>h</w:t>
      </w:r>
      <w:r>
        <w:rPr>
          <w:spacing w:val="-1"/>
          <w:sz w:val="24"/>
          <w:szCs w:val="24"/>
        </w:rPr>
        <w:t>e</w:t>
      </w:r>
      <w:r>
        <w:rPr>
          <w:sz w:val="24"/>
          <w:szCs w:val="24"/>
        </w:rPr>
        <w:t>r</w:t>
      </w:r>
      <w:r>
        <w:rPr>
          <w:spacing w:val="-2"/>
          <w:sz w:val="24"/>
          <w:szCs w:val="24"/>
        </w:rPr>
        <w:t>a</w:t>
      </w:r>
      <w:r>
        <w:rPr>
          <w:spacing w:val="2"/>
          <w:sz w:val="24"/>
          <w:szCs w:val="24"/>
        </w:rPr>
        <w:t>p</w:t>
      </w:r>
      <w:r>
        <w:rPr>
          <w:sz w:val="24"/>
          <w:szCs w:val="24"/>
        </w:rPr>
        <w:t>y</w:t>
      </w:r>
      <w:r>
        <w:rPr>
          <w:spacing w:val="-3"/>
          <w:sz w:val="24"/>
          <w:szCs w:val="24"/>
        </w:rPr>
        <w:t xml:space="preserve"> </w:t>
      </w:r>
      <w:r>
        <w:rPr>
          <w:spacing w:val="-1"/>
          <w:sz w:val="24"/>
          <w:szCs w:val="24"/>
        </w:rPr>
        <w:t>a</w:t>
      </w:r>
      <w:r>
        <w:rPr>
          <w:sz w:val="24"/>
          <w:szCs w:val="24"/>
        </w:rPr>
        <w:t>s follow</w:t>
      </w:r>
      <w:r>
        <w:rPr>
          <w:spacing w:val="2"/>
          <w:sz w:val="24"/>
          <w:szCs w:val="24"/>
        </w:rPr>
        <w:t>s</w:t>
      </w:r>
      <w:r>
        <w:rPr>
          <w:sz w:val="24"/>
          <w:szCs w:val="24"/>
        </w:rPr>
        <w:t>:</w:t>
      </w:r>
    </w:p>
    <w:p w:rsidR="00BA51A2" w:rsidRDefault="007E4F9A">
      <w:pPr>
        <w:ind w:left="100"/>
        <w:rPr>
          <w:sz w:val="24"/>
          <w:szCs w:val="24"/>
        </w:rPr>
      </w:pPr>
      <w:r>
        <w:rPr>
          <w:spacing w:val="1"/>
          <w:sz w:val="24"/>
          <w:szCs w:val="24"/>
        </w:rPr>
        <w:t>S</w:t>
      </w:r>
      <w:r>
        <w:rPr>
          <w:sz w:val="24"/>
          <w:szCs w:val="24"/>
        </w:rPr>
        <w:t>ta</w:t>
      </w:r>
      <w:r>
        <w:rPr>
          <w:spacing w:val="-1"/>
          <w:sz w:val="24"/>
          <w:szCs w:val="24"/>
        </w:rPr>
        <w:t>r</w:t>
      </w:r>
      <w:r>
        <w:rPr>
          <w:sz w:val="24"/>
          <w:szCs w:val="24"/>
        </w:rPr>
        <w:t>t</w:t>
      </w:r>
      <w:r>
        <w:rPr>
          <w:spacing w:val="1"/>
          <w:sz w:val="24"/>
          <w:szCs w:val="24"/>
        </w:rPr>
        <w:t>i</w:t>
      </w:r>
      <w:r>
        <w:rPr>
          <w:sz w:val="24"/>
          <w:szCs w:val="24"/>
        </w:rPr>
        <w:t>ng</w:t>
      </w:r>
      <w:r>
        <w:rPr>
          <w:spacing w:val="-2"/>
          <w:sz w:val="24"/>
          <w:szCs w:val="24"/>
        </w:rPr>
        <w:t xml:space="preserve"> </w:t>
      </w:r>
      <w:r>
        <w:rPr>
          <w:sz w:val="24"/>
          <w:szCs w:val="24"/>
        </w:rPr>
        <w:t>dose</w:t>
      </w:r>
      <w:r>
        <w:rPr>
          <w:spacing w:val="-1"/>
          <w:sz w:val="24"/>
          <w:szCs w:val="24"/>
        </w:rPr>
        <w:t xml:space="preserve"> </w:t>
      </w:r>
      <w:r>
        <w:rPr>
          <w:sz w:val="24"/>
          <w:szCs w:val="24"/>
        </w:rPr>
        <w:t>of insul</w:t>
      </w:r>
      <w:r>
        <w:rPr>
          <w:spacing w:val="1"/>
          <w:sz w:val="24"/>
          <w:szCs w:val="24"/>
        </w:rPr>
        <w:t>i</w:t>
      </w:r>
      <w:r>
        <w:rPr>
          <w:sz w:val="24"/>
          <w:szCs w:val="24"/>
        </w:rPr>
        <w:t>n is</w:t>
      </w:r>
      <w:r>
        <w:rPr>
          <w:spacing w:val="2"/>
          <w:sz w:val="24"/>
          <w:szCs w:val="24"/>
        </w:rPr>
        <w:t xml:space="preserve"> </w:t>
      </w:r>
      <w:r>
        <w:rPr>
          <w:b/>
          <w:sz w:val="24"/>
          <w:szCs w:val="24"/>
        </w:rPr>
        <w:t>1</w:t>
      </w:r>
      <w:r>
        <w:rPr>
          <w:b/>
          <w:spacing w:val="-1"/>
          <w:sz w:val="24"/>
          <w:szCs w:val="24"/>
        </w:rPr>
        <w:t>-</w:t>
      </w:r>
      <w:r>
        <w:rPr>
          <w:b/>
          <w:sz w:val="24"/>
          <w:szCs w:val="24"/>
        </w:rPr>
        <w:t>1.5U/</w:t>
      </w:r>
      <w:r>
        <w:rPr>
          <w:b/>
          <w:spacing w:val="1"/>
          <w:sz w:val="24"/>
          <w:szCs w:val="24"/>
        </w:rPr>
        <w:t>k</w:t>
      </w:r>
      <w:r>
        <w:rPr>
          <w:b/>
          <w:sz w:val="24"/>
          <w:szCs w:val="24"/>
        </w:rPr>
        <w:t>g/</w:t>
      </w:r>
      <w:r>
        <w:rPr>
          <w:b/>
          <w:spacing w:val="1"/>
          <w:sz w:val="24"/>
          <w:szCs w:val="24"/>
        </w:rPr>
        <w:t>d</w:t>
      </w:r>
      <w:r>
        <w:rPr>
          <w:b/>
          <w:sz w:val="24"/>
          <w:szCs w:val="24"/>
        </w:rPr>
        <w:t xml:space="preserve">ay </w:t>
      </w:r>
      <w:r>
        <w:rPr>
          <w:sz w:val="24"/>
          <w:szCs w:val="24"/>
        </w:rPr>
        <w:t>whi</w:t>
      </w:r>
      <w:r>
        <w:rPr>
          <w:spacing w:val="-1"/>
          <w:sz w:val="24"/>
          <w:szCs w:val="24"/>
        </w:rPr>
        <w:t>c</w:t>
      </w:r>
      <w:r>
        <w:rPr>
          <w:sz w:val="24"/>
          <w:szCs w:val="24"/>
        </w:rPr>
        <w:t>h is</w:t>
      </w:r>
      <w:r>
        <w:rPr>
          <w:spacing w:val="-2"/>
          <w:sz w:val="24"/>
          <w:szCs w:val="24"/>
        </w:rPr>
        <w:t xml:space="preserve"> g</w:t>
      </w:r>
      <w:r>
        <w:rPr>
          <w:sz w:val="24"/>
          <w:szCs w:val="24"/>
        </w:rPr>
        <w:t>iven</w:t>
      </w:r>
      <w:r>
        <w:rPr>
          <w:spacing w:val="2"/>
          <w:sz w:val="24"/>
          <w:szCs w:val="24"/>
        </w:rPr>
        <w:t xml:space="preserve"> </w:t>
      </w:r>
      <w:r>
        <w:rPr>
          <w:spacing w:val="-1"/>
          <w:sz w:val="24"/>
          <w:szCs w:val="24"/>
        </w:rPr>
        <w:t>a</w:t>
      </w:r>
      <w:r>
        <w:rPr>
          <w:sz w:val="24"/>
          <w:szCs w:val="24"/>
        </w:rPr>
        <w:t>s follow</w:t>
      </w:r>
      <w:r>
        <w:rPr>
          <w:spacing w:val="3"/>
          <w:sz w:val="24"/>
          <w:szCs w:val="24"/>
        </w:rPr>
        <w:t>s</w:t>
      </w:r>
      <w:r>
        <w:rPr>
          <w:sz w:val="24"/>
          <w:szCs w:val="24"/>
        </w:rPr>
        <w:t>:</w:t>
      </w:r>
    </w:p>
    <w:p w:rsidR="00BA51A2" w:rsidRDefault="007E4F9A">
      <w:pPr>
        <w:spacing w:before="5"/>
        <w:ind w:left="160"/>
        <w:rPr>
          <w:sz w:val="24"/>
          <w:szCs w:val="24"/>
        </w:rPr>
      </w:pPr>
      <w:r>
        <w:rPr>
          <w:b/>
          <w:sz w:val="24"/>
          <w:szCs w:val="24"/>
        </w:rPr>
        <w:t>¼of</w:t>
      </w:r>
      <w:r>
        <w:rPr>
          <w:b/>
          <w:spacing w:val="1"/>
          <w:sz w:val="24"/>
          <w:szCs w:val="24"/>
        </w:rPr>
        <w:t xml:space="preserve"> </w:t>
      </w:r>
      <w:r>
        <w:rPr>
          <w:b/>
          <w:sz w:val="24"/>
          <w:szCs w:val="24"/>
        </w:rPr>
        <w:t>to</w:t>
      </w:r>
      <w:r>
        <w:rPr>
          <w:b/>
          <w:spacing w:val="-1"/>
          <w:sz w:val="24"/>
          <w:szCs w:val="24"/>
        </w:rPr>
        <w:t>t</w:t>
      </w:r>
      <w:r>
        <w:rPr>
          <w:b/>
          <w:sz w:val="24"/>
          <w:szCs w:val="24"/>
        </w:rPr>
        <w:t xml:space="preserve">al </w:t>
      </w:r>
      <w:r>
        <w:rPr>
          <w:b/>
          <w:spacing w:val="1"/>
          <w:sz w:val="24"/>
          <w:szCs w:val="24"/>
        </w:rPr>
        <w:t>d</w:t>
      </w:r>
      <w:r>
        <w:rPr>
          <w:b/>
          <w:sz w:val="24"/>
          <w:szCs w:val="24"/>
        </w:rPr>
        <w:t>ai</w:t>
      </w:r>
      <w:r>
        <w:rPr>
          <w:b/>
          <w:spacing w:val="1"/>
          <w:sz w:val="24"/>
          <w:szCs w:val="24"/>
        </w:rPr>
        <w:t>l</w:t>
      </w:r>
      <w:r>
        <w:rPr>
          <w:b/>
          <w:sz w:val="24"/>
          <w:szCs w:val="24"/>
        </w:rPr>
        <w:t xml:space="preserve">y </w:t>
      </w:r>
      <w:r>
        <w:rPr>
          <w:b/>
          <w:spacing w:val="1"/>
          <w:sz w:val="24"/>
          <w:szCs w:val="24"/>
        </w:rPr>
        <w:t>d</w:t>
      </w:r>
      <w:r>
        <w:rPr>
          <w:b/>
          <w:spacing w:val="-2"/>
          <w:sz w:val="24"/>
          <w:szCs w:val="24"/>
        </w:rPr>
        <w:t>o</w:t>
      </w:r>
      <w:r>
        <w:rPr>
          <w:b/>
          <w:sz w:val="24"/>
          <w:szCs w:val="24"/>
        </w:rPr>
        <w:t>se</w:t>
      </w:r>
      <w:r>
        <w:rPr>
          <w:b/>
          <w:spacing w:val="-1"/>
          <w:sz w:val="24"/>
          <w:szCs w:val="24"/>
        </w:rPr>
        <w:t xml:space="preserve"> </w:t>
      </w:r>
      <w:r>
        <w:rPr>
          <w:b/>
          <w:spacing w:val="1"/>
          <w:sz w:val="24"/>
          <w:szCs w:val="24"/>
        </w:rPr>
        <w:t>b</w:t>
      </w:r>
      <w:r>
        <w:rPr>
          <w:b/>
          <w:spacing w:val="-1"/>
          <w:sz w:val="24"/>
          <w:szCs w:val="24"/>
        </w:rPr>
        <w:t>e</w:t>
      </w:r>
      <w:r>
        <w:rPr>
          <w:b/>
          <w:sz w:val="24"/>
          <w:szCs w:val="24"/>
        </w:rPr>
        <w:t>fo</w:t>
      </w:r>
      <w:r>
        <w:rPr>
          <w:b/>
          <w:spacing w:val="-2"/>
          <w:sz w:val="24"/>
          <w:szCs w:val="24"/>
        </w:rPr>
        <w:t>r</w:t>
      </w:r>
      <w:r>
        <w:rPr>
          <w:b/>
          <w:sz w:val="24"/>
          <w:szCs w:val="24"/>
        </w:rPr>
        <w:t>e</w:t>
      </w:r>
      <w:r>
        <w:rPr>
          <w:b/>
          <w:spacing w:val="-1"/>
          <w:sz w:val="24"/>
          <w:szCs w:val="24"/>
        </w:rPr>
        <w:t xml:space="preserve"> e</w:t>
      </w:r>
      <w:r>
        <w:rPr>
          <w:b/>
          <w:spacing w:val="2"/>
          <w:sz w:val="24"/>
          <w:szCs w:val="24"/>
        </w:rPr>
        <w:t>a</w:t>
      </w:r>
      <w:r>
        <w:rPr>
          <w:b/>
          <w:spacing w:val="-1"/>
          <w:sz w:val="24"/>
          <w:szCs w:val="24"/>
        </w:rPr>
        <w:t>c</w:t>
      </w:r>
      <w:r>
        <w:rPr>
          <w:b/>
          <w:sz w:val="24"/>
          <w:szCs w:val="24"/>
        </w:rPr>
        <w:t>h</w:t>
      </w:r>
      <w:r>
        <w:rPr>
          <w:b/>
          <w:spacing w:val="1"/>
          <w:sz w:val="24"/>
          <w:szCs w:val="24"/>
        </w:rPr>
        <w:t xml:space="preserve"> </w:t>
      </w:r>
      <w:r>
        <w:rPr>
          <w:b/>
          <w:spacing w:val="-1"/>
          <w:sz w:val="24"/>
          <w:szCs w:val="24"/>
        </w:rPr>
        <w:t>me</w:t>
      </w:r>
      <w:r>
        <w:rPr>
          <w:b/>
          <w:sz w:val="24"/>
          <w:szCs w:val="24"/>
        </w:rPr>
        <w:t>al as sol</w:t>
      </w:r>
      <w:r>
        <w:rPr>
          <w:b/>
          <w:spacing w:val="1"/>
          <w:sz w:val="24"/>
          <w:szCs w:val="24"/>
        </w:rPr>
        <w:t>ub</w:t>
      </w:r>
      <w:r>
        <w:rPr>
          <w:b/>
          <w:spacing w:val="-2"/>
          <w:sz w:val="24"/>
          <w:szCs w:val="24"/>
        </w:rPr>
        <w:t>l</w:t>
      </w:r>
      <w:r>
        <w:rPr>
          <w:b/>
          <w:sz w:val="24"/>
          <w:szCs w:val="24"/>
        </w:rPr>
        <w:t>e</w:t>
      </w:r>
      <w:r>
        <w:rPr>
          <w:b/>
          <w:spacing w:val="-1"/>
          <w:sz w:val="24"/>
          <w:szCs w:val="24"/>
        </w:rPr>
        <w:t xml:space="preserve"> </w:t>
      </w:r>
      <w:r>
        <w:rPr>
          <w:b/>
          <w:sz w:val="24"/>
          <w:szCs w:val="24"/>
        </w:rPr>
        <w:t>i</w:t>
      </w:r>
      <w:r>
        <w:rPr>
          <w:b/>
          <w:spacing w:val="1"/>
          <w:sz w:val="24"/>
          <w:szCs w:val="24"/>
        </w:rPr>
        <w:t>n</w:t>
      </w:r>
      <w:r>
        <w:rPr>
          <w:b/>
          <w:sz w:val="24"/>
          <w:szCs w:val="24"/>
        </w:rPr>
        <w:t>s</w:t>
      </w:r>
      <w:r>
        <w:rPr>
          <w:b/>
          <w:spacing w:val="1"/>
          <w:sz w:val="24"/>
          <w:szCs w:val="24"/>
        </w:rPr>
        <w:t>u</w:t>
      </w:r>
      <w:r>
        <w:rPr>
          <w:b/>
          <w:sz w:val="24"/>
          <w:szCs w:val="24"/>
        </w:rPr>
        <w:t>l</w:t>
      </w:r>
      <w:r>
        <w:rPr>
          <w:b/>
          <w:spacing w:val="1"/>
          <w:sz w:val="24"/>
          <w:szCs w:val="24"/>
        </w:rPr>
        <w:t>i</w:t>
      </w:r>
      <w:r>
        <w:rPr>
          <w:b/>
          <w:sz w:val="24"/>
          <w:szCs w:val="24"/>
        </w:rPr>
        <w:t>n</w:t>
      </w:r>
      <w:r>
        <w:rPr>
          <w:b/>
          <w:spacing w:val="-2"/>
          <w:sz w:val="24"/>
          <w:szCs w:val="24"/>
        </w:rPr>
        <w:t xml:space="preserve"> </w:t>
      </w:r>
      <w:r>
        <w:rPr>
          <w:b/>
          <w:spacing w:val="1"/>
          <w:sz w:val="24"/>
          <w:szCs w:val="24"/>
        </w:rPr>
        <w:t>S</w:t>
      </w:r>
      <w:r>
        <w:rPr>
          <w:b/>
          <w:spacing w:val="2"/>
          <w:sz w:val="24"/>
          <w:szCs w:val="24"/>
        </w:rPr>
        <w:t>C</w:t>
      </w:r>
      <w:r>
        <w:rPr>
          <w:b/>
          <w:sz w:val="24"/>
          <w:szCs w:val="24"/>
        </w:rPr>
        <w:t>.</w:t>
      </w:r>
    </w:p>
    <w:p w:rsidR="00BA51A2" w:rsidRDefault="007E4F9A">
      <w:pPr>
        <w:ind w:left="160"/>
        <w:rPr>
          <w:sz w:val="24"/>
          <w:szCs w:val="24"/>
        </w:rPr>
      </w:pPr>
      <w:r>
        <w:rPr>
          <w:b/>
          <w:sz w:val="24"/>
          <w:szCs w:val="24"/>
        </w:rPr>
        <w:t>¼of</w:t>
      </w:r>
      <w:r>
        <w:rPr>
          <w:b/>
          <w:spacing w:val="1"/>
          <w:sz w:val="24"/>
          <w:szCs w:val="24"/>
        </w:rPr>
        <w:t xml:space="preserve"> </w:t>
      </w:r>
      <w:r>
        <w:rPr>
          <w:b/>
          <w:sz w:val="24"/>
          <w:szCs w:val="24"/>
        </w:rPr>
        <w:t>to</w:t>
      </w:r>
      <w:r>
        <w:rPr>
          <w:b/>
          <w:spacing w:val="-1"/>
          <w:sz w:val="24"/>
          <w:szCs w:val="24"/>
        </w:rPr>
        <w:t>t</w:t>
      </w:r>
      <w:r>
        <w:rPr>
          <w:b/>
          <w:sz w:val="24"/>
          <w:szCs w:val="24"/>
        </w:rPr>
        <w:t xml:space="preserve">al </w:t>
      </w:r>
      <w:r>
        <w:rPr>
          <w:b/>
          <w:spacing w:val="1"/>
          <w:sz w:val="24"/>
          <w:szCs w:val="24"/>
        </w:rPr>
        <w:t>d</w:t>
      </w:r>
      <w:r>
        <w:rPr>
          <w:b/>
          <w:sz w:val="24"/>
          <w:szCs w:val="24"/>
        </w:rPr>
        <w:t>ai</w:t>
      </w:r>
      <w:r>
        <w:rPr>
          <w:b/>
          <w:spacing w:val="1"/>
          <w:sz w:val="24"/>
          <w:szCs w:val="24"/>
        </w:rPr>
        <w:t>l</w:t>
      </w:r>
      <w:r>
        <w:rPr>
          <w:b/>
          <w:sz w:val="24"/>
          <w:szCs w:val="24"/>
        </w:rPr>
        <w:t xml:space="preserve">y </w:t>
      </w:r>
      <w:r>
        <w:rPr>
          <w:b/>
          <w:spacing w:val="1"/>
          <w:sz w:val="24"/>
          <w:szCs w:val="24"/>
        </w:rPr>
        <w:t>d</w:t>
      </w:r>
      <w:r>
        <w:rPr>
          <w:b/>
          <w:spacing w:val="-2"/>
          <w:sz w:val="24"/>
          <w:szCs w:val="24"/>
        </w:rPr>
        <w:t>o</w:t>
      </w:r>
      <w:r>
        <w:rPr>
          <w:b/>
          <w:sz w:val="24"/>
          <w:szCs w:val="24"/>
        </w:rPr>
        <w:t>se</w:t>
      </w:r>
      <w:r>
        <w:rPr>
          <w:b/>
          <w:spacing w:val="-1"/>
          <w:sz w:val="24"/>
          <w:szCs w:val="24"/>
        </w:rPr>
        <w:t xml:space="preserve"> </w:t>
      </w:r>
      <w:r>
        <w:rPr>
          <w:b/>
          <w:sz w:val="24"/>
          <w:szCs w:val="24"/>
        </w:rPr>
        <w:t>at 1</w:t>
      </w:r>
      <w:r>
        <w:rPr>
          <w:b/>
          <w:spacing w:val="-1"/>
          <w:sz w:val="24"/>
          <w:szCs w:val="24"/>
        </w:rPr>
        <w:t>1</w:t>
      </w:r>
      <w:r>
        <w:rPr>
          <w:b/>
          <w:spacing w:val="1"/>
          <w:sz w:val="24"/>
          <w:szCs w:val="24"/>
        </w:rPr>
        <w:t>p</w:t>
      </w:r>
      <w:r>
        <w:rPr>
          <w:b/>
          <w:sz w:val="24"/>
          <w:szCs w:val="24"/>
        </w:rPr>
        <w:t>m</w:t>
      </w:r>
      <w:r>
        <w:rPr>
          <w:b/>
          <w:spacing w:val="-3"/>
          <w:sz w:val="24"/>
          <w:szCs w:val="24"/>
        </w:rPr>
        <w:t xml:space="preserve"> </w:t>
      </w:r>
      <w:r>
        <w:rPr>
          <w:b/>
          <w:sz w:val="24"/>
          <w:szCs w:val="24"/>
        </w:rPr>
        <w:t>as i</w:t>
      </w:r>
      <w:r>
        <w:rPr>
          <w:b/>
          <w:spacing w:val="1"/>
          <w:sz w:val="24"/>
          <w:szCs w:val="24"/>
        </w:rPr>
        <w:t>n</w:t>
      </w:r>
      <w:r>
        <w:rPr>
          <w:b/>
          <w:sz w:val="24"/>
          <w:szCs w:val="24"/>
        </w:rPr>
        <w:t>t</w:t>
      </w:r>
      <w:r>
        <w:rPr>
          <w:b/>
          <w:spacing w:val="-2"/>
          <w:sz w:val="24"/>
          <w:szCs w:val="24"/>
        </w:rPr>
        <w:t>e</w:t>
      </w:r>
      <w:r>
        <w:rPr>
          <w:b/>
          <w:spacing w:val="1"/>
          <w:sz w:val="24"/>
          <w:szCs w:val="24"/>
        </w:rPr>
        <w:t>r</w:t>
      </w:r>
      <w:r>
        <w:rPr>
          <w:b/>
          <w:spacing w:val="-1"/>
          <w:sz w:val="24"/>
          <w:szCs w:val="24"/>
        </w:rPr>
        <w:t>me</w:t>
      </w:r>
      <w:r>
        <w:rPr>
          <w:b/>
          <w:spacing w:val="1"/>
          <w:sz w:val="24"/>
          <w:szCs w:val="24"/>
        </w:rPr>
        <w:t>d</w:t>
      </w:r>
      <w:r>
        <w:rPr>
          <w:b/>
          <w:sz w:val="24"/>
          <w:szCs w:val="24"/>
        </w:rPr>
        <w:t>iate</w:t>
      </w:r>
      <w:r>
        <w:rPr>
          <w:b/>
          <w:spacing w:val="-1"/>
          <w:sz w:val="24"/>
          <w:szCs w:val="24"/>
        </w:rPr>
        <w:t xml:space="preserve"> </w:t>
      </w:r>
      <w:r>
        <w:rPr>
          <w:b/>
          <w:spacing w:val="3"/>
          <w:sz w:val="24"/>
          <w:szCs w:val="24"/>
        </w:rPr>
        <w:t>i</w:t>
      </w:r>
      <w:r>
        <w:rPr>
          <w:b/>
          <w:spacing w:val="1"/>
          <w:sz w:val="24"/>
          <w:szCs w:val="24"/>
        </w:rPr>
        <w:t>n</w:t>
      </w:r>
      <w:r>
        <w:rPr>
          <w:b/>
          <w:sz w:val="24"/>
          <w:szCs w:val="24"/>
        </w:rPr>
        <w:t>s</w:t>
      </w:r>
      <w:r>
        <w:rPr>
          <w:b/>
          <w:spacing w:val="1"/>
          <w:sz w:val="24"/>
          <w:szCs w:val="24"/>
        </w:rPr>
        <w:t>u</w:t>
      </w:r>
      <w:r>
        <w:rPr>
          <w:b/>
          <w:sz w:val="24"/>
          <w:szCs w:val="24"/>
        </w:rPr>
        <w:t>l</w:t>
      </w:r>
      <w:r>
        <w:rPr>
          <w:b/>
          <w:spacing w:val="-1"/>
          <w:sz w:val="24"/>
          <w:szCs w:val="24"/>
        </w:rPr>
        <w:t>i</w:t>
      </w:r>
      <w:r>
        <w:rPr>
          <w:b/>
          <w:sz w:val="24"/>
          <w:szCs w:val="24"/>
        </w:rPr>
        <w:t>n</w:t>
      </w:r>
      <w:r>
        <w:rPr>
          <w:b/>
          <w:spacing w:val="1"/>
          <w:sz w:val="24"/>
          <w:szCs w:val="24"/>
        </w:rPr>
        <w:t xml:space="preserve"> SC</w:t>
      </w:r>
      <w:r>
        <w:rPr>
          <w:b/>
          <w:sz w:val="24"/>
          <w:szCs w:val="24"/>
        </w:rPr>
        <w:t>.</w:t>
      </w:r>
    </w:p>
    <w:p w:rsidR="00BA51A2" w:rsidRDefault="007E4F9A">
      <w:pPr>
        <w:spacing w:line="260" w:lineRule="exact"/>
        <w:ind w:left="100"/>
        <w:rPr>
          <w:sz w:val="24"/>
          <w:szCs w:val="24"/>
        </w:rPr>
      </w:pPr>
      <w:r>
        <w:rPr>
          <w:sz w:val="24"/>
          <w:szCs w:val="24"/>
        </w:rPr>
        <w:t>Monitor th</w:t>
      </w:r>
      <w:r>
        <w:rPr>
          <w:spacing w:val="-1"/>
          <w:sz w:val="24"/>
          <w:szCs w:val="24"/>
        </w:rPr>
        <w:t>e</w:t>
      </w:r>
      <w:r>
        <w:rPr>
          <w:sz w:val="24"/>
          <w:szCs w:val="24"/>
        </w:rPr>
        <w:t>r</w:t>
      </w:r>
      <w:r>
        <w:rPr>
          <w:spacing w:val="-2"/>
          <w:sz w:val="24"/>
          <w:szCs w:val="24"/>
        </w:rPr>
        <w:t>a</w:t>
      </w:r>
      <w:r>
        <w:rPr>
          <w:spacing w:val="5"/>
          <w:sz w:val="24"/>
          <w:szCs w:val="24"/>
        </w:rPr>
        <w:t>p</w:t>
      </w:r>
      <w:r>
        <w:rPr>
          <w:sz w:val="24"/>
          <w:szCs w:val="24"/>
        </w:rPr>
        <w:t>y</w:t>
      </w:r>
      <w:r>
        <w:rPr>
          <w:spacing w:val="-5"/>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mak</w:t>
      </w:r>
      <w:r>
        <w:rPr>
          <w:spacing w:val="2"/>
          <w:sz w:val="24"/>
          <w:szCs w:val="24"/>
        </w:rPr>
        <w:t>i</w:t>
      </w:r>
      <w:r>
        <w:rPr>
          <w:sz w:val="24"/>
          <w:szCs w:val="24"/>
        </w:rPr>
        <w:t xml:space="preserve">ng </w:t>
      </w:r>
      <w:r>
        <w:rPr>
          <w:spacing w:val="-1"/>
          <w:sz w:val="24"/>
          <w:szCs w:val="24"/>
        </w:rPr>
        <w:t>F</w:t>
      </w:r>
      <w:r>
        <w:rPr>
          <w:spacing w:val="-2"/>
          <w:sz w:val="24"/>
          <w:szCs w:val="24"/>
        </w:rPr>
        <w:t>B</w:t>
      </w:r>
      <w:r>
        <w:rPr>
          <w:sz w:val="24"/>
          <w:szCs w:val="24"/>
        </w:rPr>
        <w:t>S</w:t>
      </w:r>
      <w:r>
        <w:rPr>
          <w:spacing w:val="1"/>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z w:val="24"/>
          <w:szCs w:val="24"/>
        </w:rPr>
        <w:t>should be</w:t>
      </w:r>
      <w:r>
        <w:rPr>
          <w:spacing w:val="1"/>
          <w:sz w:val="24"/>
          <w:szCs w:val="24"/>
        </w:rPr>
        <w:t xml:space="preserve"> </w:t>
      </w:r>
      <w:r>
        <w:rPr>
          <w:sz w:val="24"/>
          <w:szCs w:val="24"/>
        </w:rPr>
        <w:t>less than 120m</w:t>
      </w:r>
      <w:r>
        <w:rPr>
          <w:spacing w:val="-2"/>
          <w:sz w:val="24"/>
          <w:szCs w:val="24"/>
        </w:rPr>
        <w:t>g</w:t>
      </w:r>
      <w:r>
        <w:rPr>
          <w:sz w:val="24"/>
          <w:szCs w:val="24"/>
        </w:rPr>
        <w:t>/d</w:t>
      </w:r>
      <w:r>
        <w:rPr>
          <w:spacing w:val="4"/>
          <w:sz w:val="24"/>
          <w:szCs w:val="24"/>
        </w:rPr>
        <w:t>l</w:t>
      </w:r>
      <w:r>
        <w:rPr>
          <w:sz w:val="24"/>
          <w:szCs w:val="24"/>
        </w:rPr>
        <w:t>.</w:t>
      </w:r>
    </w:p>
    <w:p w:rsidR="00BA51A2" w:rsidRDefault="007E4F9A">
      <w:pPr>
        <w:ind w:left="100" w:right="107"/>
        <w:rPr>
          <w:sz w:val="24"/>
          <w:szCs w:val="24"/>
        </w:rPr>
      </w:pPr>
      <w:r>
        <w:rPr>
          <w:spacing w:val="-3"/>
          <w:sz w:val="24"/>
          <w:szCs w:val="24"/>
        </w:rPr>
        <w:t>I</w:t>
      </w:r>
      <w:r>
        <w:rPr>
          <w:sz w:val="24"/>
          <w:szCs w:val="24"/>
        </w:rPr>
        <w:t>f</w:t>
      </w:r>
      <w:r>
        <w:rPr>
          <w:spacing w:val="1"/>
          <w:sz w:val="24"/>
          <w:szCs w:val="24"/>
        </w:rPr>
        <w:t xml:space="preserve"> </w:t>
      </w:r>
      <w:r>
        <w:rPr>
          <w:sz w:val="24"/>
          <w:szCs w:val="24"/>
        </w:rPr>
        <w:t>the p</w:t>
      </w:r>
      <w:r>
        <w:rPr>
          <w:spacing w:val="-1"/>
          <w:sz w:val="24"/>
          <w:szCs w:val="24"/>
        </w:rPr>
        <w:t>a</w:t>
      </w:r>
      <w:r>
        <w:rPr>
          <w:sz w:val="24"/>
          <w:szCs w:val="24"/>
        </w:rPr>
        <w:t>t</w:t>
      </w:r>
      <w:r>
        <w:rPr>
          <w:spacing w:val="1"/>
          <w:sz w:val="24"/>
          <w:szCs w:val="24"/>
        </w:rPr>
        <w:t>i</w:t>
      </w:r>
      <w:r>
        <w:rPr>
          <w:spacing w:val="-1"/>
          <w:sz w:val="24"/>
          <w:szCs w:val="24"/>
        </w:rPr>
        <w:t>e</w:t>
      </w:r>
      <w:r>
        <w:rPr>
          <w:sz w:val="24"/>
          <w:szCs w:val="24"/>
        </w:rPr>
        <w:t>nt de</w:t>
      </w:r>
      <w:r>
        <w:rPr>
          <w:spacing w:val="2"/>
          <w:sz w:val="24"/>
          <w:szCs w:val="24"/>
        </w:rPr>
        <w:t>v</w:t>
      </w:r>
      <w:r>
        <w:rPr>
          <w:spacing w:val="-1"/>
          <w:sz w:val="24"/>
          <w:szCs w:val="24"/>
        </w:rPr>
        <w:t>e</w:t>
      </w:r>
      <w:r>
        <w:rPr>
          <w:sz w:val="24"/>
          <w:szCs w:val="24"/>
        </w:rPr>
        <w:t xml:space="preserve">lops </w:t>
      </w:r>
      <w:r>
        <w:rPr>
          <w:spacing w:val="1"/>
          <w:sz w:val="24"/>
          <w:szCs w:val="24"/>
        </w:rPr>
        <w:t>m</w:t>
      </w:r>
      <w:r>
        <w:rPr>
          <w:sz w:val="24"/>
          <w:szCs w:val="24"/>
        </w:rPr>
        <w:t>orning</w:t>
      </w:r>
      <w:r>
        <w:rPr>
          <w:spacing w:val="-3"/>
          <w:sz w:val="24"/>
          <w:szCs w:val="24"/>
        </w:rPr>
        <w:t xml:space="preserve"> </w:t>
      </w:r>
      <w:r>
        <w:rPr>
          <w:spacing w:val="5"/>
          <w:sz w:val="24"/>
          <w:szCs w:val="24"/>
        </w:rPr>
        <w:t>h</w:t>
      </w:r>
      <w:r>
        <w:rPr>
          <w:spacing w:val="-5"/>
          <w:sz w:val="24"/>
          <w:szCs w:val="24"/>
        </w:rPr>
        <w:t>y</w:t>
      </w:r>
      <w:r>
        <w:rPr>
          <w:spacing w:val="2"/>
          <w:sz w:val="24"/>
          <w:szCs w:val="24"/>
        </w:rPr>
        <w:t>p</w:t>
      </w:r>
      <w:r>
        <w:rPr>
          <w:spacing w:val="-1"/>
          <w:sz w:val="24"/>
          <w:szCs w:val="24"/>
        </w:rPr>
        <w:t>e</w:t>
      </w:r>
      <w:r>
        <w:rPr>
          <w:spacing w:val="1"/>
          <w:sz w:val="24"/>
          <w:szCs w:val="24"/>
        </w:rPr>
        <w:t>r</w:t>
      </w:r>
      <w:r>
        <w:rPr>
          <w:spacing w:val="-2"/>
          <w:sz w:val="24"/>
          <w:szCs w:val="24"/>
        </w:rPr>
        <w:t>g</w:t>
      </w:r>
      <w:r>
        <w:rPr>
          <w:spacing w:val="5"/>
          <w:sz w:val="24"/>
          <w:szCs w:val="24"/>
        </w:rPr>
        <w:t>l</w:t>
      </w:r>
      <w:r>
        <w:rPr>
          <w:spacing w:val="-5"/>
          <w:sz w:val="24"/>
          <w:szCs w:val="24"/>
        </w:rPr>
        <w:t>y</w:t>
      </w:r>
      <w:r>
        <w:rPr>
          <w:spacing w:val="-1"/>
          <w:sz w:val="24"/>
          <w:szCs w:val="24"/>
        </w:rPr>
        <w:t>ce</w:t>
      </w:r>
      <w:r>
        <w:rPr>
          <w:sz w:val="24"/>
          <w:szCs w:val="24"/>
        </w:rPr>
        <w:t>m</w:t>
      </w:r>
      <w:r>
        <w:rPr>
          <w:spacing w:val="1"/>
          <w:sz w:val="24"/>
          <w:szCs w:val="24"/>
        </w:rPr>
        <w:t>i</w:t>
      </w:r>
      <w:r>
        <w:rPr>
          <w:spacing w:val="-1"/>
          <w:sz w:val="24"/>
          <w:szCs w:val="24"/>
        </w:rPr>
        <w:t>a</w:t>
      </w:r>
      <w:r>
        <w:rPr>
          <w:sz w:val="24"/>
          <w:szCs w:val="24"/>
        </w:rPr>
        <w:t>, t</w:t>
      </w:r>
      <w:r>
        <w:rPr>
          <w:spacing w:val="3"/>
          <w:sz w:val="24"/>
          <w:szCs w:val="24"/>
        </w:rPr>
        <w:t>h</w:t>
      </w:r>
      <w:r>
        <w:rPr>
          <w:sz w:val="24"/>
          <w:szCs w:val="24"/>
        </w:rPr>
        <w:t>e</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 xml:space="preserve">nt should be </w:t>
      </w:r>
      <w:r>
        <w:rPr>
          <w:spacing w:val="-1"/>
          <w:sz w:val="24"/>
          <w:szCs w:val="24"/>
        </w:rPr>
        <w:t>a</w:t>
      </w:r>
      <w:r>
        <w:rPr>
          <w:sz w:val="24"/>
          <w:szCs w:val="24"/>
        </w:rPr>
        <w:t>sk</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bout si</w:t>
      </w:r>
      <w:r>
        <w:rPr>
          <w:spacing w:val="-2"/>
          <w:sz w:val="24"/>
          <w:szCs w:val="24"/>
        </w:rPr>
        <w:t>g</w:t>
      </w:r>
      <w:r>
        <w:rPr>
          <w:sz w:val="24"/>
          <w:szCs w:val="24"/>
        </w:rPr>
        <w:t xml:space="preserve">ns of </w:t>
      </w:r>
      <w:r>
        <w:rPr>
          <w:spacing w:val="4"/>
          <w:sz w:val="24"/>
          <w:szCs w:val="24"/>
        </w:rPr>
        <w:t>h</w:t>
      </w:r>
      <w:r>
        <w:rPr>
          <w:spacing w:val="-5"/>
          <w:sz w:val="24"/>
          <w:szCs w:val="24"/>
        </w:rPr>
        <w:t>y</w:t>
      </w:r>
      <w:r>
        <w:rPr>
          <w:sz w:val="24"/>
          <w:szCs w:val="24"/>
        </w:rPr>
        <w:t>p</w:t>
      </w:r>
      <w:r>
        <w:rPr>
          <w:spacing w:val="2"/>
          <w:sz w:val="24"/>
          <w:szCs w:val="24"/>
        </w:rPr>
        <w:t>o</w:t>
      </w:r>
      <w:r>
        <w:rPr>
          <w:spacing w:val="-2"/>
          <w:sz w:val="24"/>
          <w:szCs w:val="24"/>
        </w:rPr>
        <w:t>g</w:t>
      </w:r>
      <w:r>
        <w:rPr>
          <w:spacing w:val="5"/>
          <w:sz w:val="24"/>
          <w:szCs w:val="24"/>
        </w:rPr>
        <w:t>l</w:t>
      </w:r>
      <w:r>
        <w:rPr>
          <w:spacing w:val="-5"/>
          <w:sz w:val="24"/>
          <w:szCs w:val="24"/>
        </w:rPr>
        <w:t>y</w:t>
      </w:r>
      <w:r>
        <w:rPr>
          <w:spacing w:val="1"/>
          <w:sz w:val="24"/>
          <w:szCs w:val="24"/>
        </w:rPr>
        <w:t>c</w:t>
      </w:r>
      <w:r>
        <w:rPr>
          <w:spacing w:val="-1"/>
          <w:sz w:val="24"/>
          <w:szCs w:val="24"/>
        </w:rPr>
        <w:t>e</w:t>
      </w:r>
      <w:r>
        <w:rPr>
          <w:sz w:val="24"/>
          <w:szCs w:val="24"/>
        </w:rPr>
        <w:t>m</w:t>
      </w:r>
      <w:r>
        <w:rPr>
          <w:spacing w:val="1"/>
          <w:sz w:val="24"/>
          <w:szCs w:val="24"/>
        </w:rPr>
        <w:t>i</w:t>
      </w:r>
      <w:r>
        <w:rPr>
          <w:sz w:val="24"/>
          <w:szCs w:val="24"/>
        </w:rPr>
        <w:t xml:space="preserve">a </w:t>
      </w:r>
      <w:r>
        <w:rPr>
          <w:spacing w:val="-1"/>
          <w:sz w:val="24"/>
          <w:szCs w:val="24"/>
        </w:rPr>
        <w:t>a</w:t>
      </w:r>
      <w:r>
        <w:rPr>
          <w:sz w:val="24"/>
          <w:szCs w:val="24"/>
        </w:rPr>
        <w:t>t 2</w:t>
      </w:r>
      <w:r>
        <w:rPr>
          <w:spacing w:val="1"/>
          <w:sz w:val="24"/>
          <w:szCs w:val="24"/>
        </w:rPr>
        <w:t>:</w:t>
      </w:r>
      <w:r>
        <w:rPr>
          <w:sz w:val="24"/>
          <w:szCs w:val="24"/>
        </w:rPr>
        <w:t>00</w:t>
      </w:r>
      <w:r>
        <w:rPr>
          <w:spacing w:val="-1"/>
          <w:sz w:val="24"/>
          <w:szCs w:val="24"/>
        </w:rPr>
        <w:t>-</w:t>
      </w:r>
      <w:r>
        <w:rPr>
          <w:sz w:val="24"/>
          <w:szCs w:val="24"/>
        </w:rPr>
        <w:t xml:space="preserve">3:00am </w:t>
      </w:r>
      <w:r>
        <w:rPr>
          <w:spacing w:val="-1"/>
          <w:sz w:val="24"/>
          <w:szCs w:val="24"/>
        </w:rPr>
        <w:t>a</w:t>
      </w:r>
      <w:r>
        <w:rPr>
          <w:sz w:val="24"/>
          <w:szCs w:val="24"/>
        </w:rPr>
        <w:t>nd me</w:t>
      </w:r>
      <w:r>
        <w:rPr>
          <w:spacing w:val="-1"/>
          <w:sz w:val="24"/>
          <w:szCs w:val="24"/>
        </w:rPr>
        <w:t>a</w:t>
      </w:r>
      <w:r>
        <w:rPr>
          <w:spacing w:val="2"/>
          <w:sz w:val="24"/>
          <w:szCs w:val="24"/>
        </w:rPr>
        <w:t>s</w:t>
      </w:r>
      <w:r>
        <w:rPr>
          <w:sz w:val="24"/>
          <w:szCs w:val="24"/>
        </w:rPr>
        <w:t xml:space="preserve">ure </w:t>
      </w:r>
      <w:r>
        <w:rPr>
          <w:spacing w:val="-2"/>
          <w:sz w:val="24"/>
          <w:szCs w:val="24"/>
        </w:rPr>
        <w:t>g</w:t>
      </w:r>
      <w:r>
        <w:rPr>
          <w:sz w:val="24"/>
          <w:szCs w:val="24"/>
        </w:rPr>
        <w:t>lucose</w:t>
      </w:r>
      <w:r>
        <w:rPr>
          <w:spacing w:val="-1"/>
          <w:sz w:val="24"/>
          <w:szCs w:val="24"/>
        </w:rPr>
        <w:t xml:space="preserve"> </w:t>
      </w:r>
      <w:r>
        <w:rPr>
          <w:sz w:val="24"/>
          <w:szCs w:val="24"/>
        </w:rPr>
        <w:t>le</w:t>
      </w:r>
      <w:r>
        <w:rPr>
          <w:spacing w:val="2"/>
          <w:sz w:val="24"/>
          <w:szCs w:val="24"/>
        </w:rPr>
        <w:t>v</w:t>
      </w:r>
      <w:r>
        <w:rPr>
          <w:spacing w:val="-1"/>
          <w:sz w:val="24"/>
          <w:szCs w:val="24"/>
        </w:rPr>
        <w:t>e</w:t>
      </w:r>
      <w:r>
        <w:rPr>
          <w:sz w:val="24"/>
          <w:szCs w:val="24"/>
        </w:rPr>
        <w:t>l at th</w:t>
      </w:r>
      <w:r>
        <w:rPr>
          <w:spacing w:val="1"/>
          <w:sz w:val="24"/>
          <w:szCs w:val="24"/>
        </w:rPr>
        <w:t>i</w:t>
      </w:r>
      <w:r>
        <w:rPr>
          <w:sz w:val="24"/>
          <w:szCs w:val="24"/>
        </w:rPr>
        <w:t>s t</w:t>
      </w:r>
      <w:r>
        <w:rPr>
          <w:spacing w:val="1"/>
          <w:sz w:val="24"/>
          <w:szCs w:val="24"/>
        </w:rPr>
        <w:t>i</w:t>
      </w:r>
      <w:r>
        <w:rPr>
          <w:sz w:val="24"/>
          <w:szCs w:val="24"/>
        </w:rPr>
        <w:t>m</w:t>
      </w:r>
      <w:r>
        <w:rPr>
          <w:spacing w:val="2"/>
          <w:sz w:val="24"/>
          <w:szCs w:val="24"/>
        </w:rPr>
        <w:t>e</w:t>
      </w:r>
      <w:r>
        <w:rPr>
          <w:sz w:val="24"/>
          <w:szCs w:val="24"/>
        </w:rPr>
        <w:t>.</w:t>
      </w:r>
    </w:p>
    <w:p w:rsidR="00BA51A2" w:rsidRDefault="007E4F9A">
      <w:pPr>
        <w:ind w:left="100" w:right="206"/>
        <w:jc w:val="both"/>
        <w:rPr>
          <w:sz w:val="24"/>
          <w:szCs w:val="24"/>
        </w:rPr>
      </w:pPr>
      <w:r>
        <w:rPr>
          <w:spacing w:val="-3"/>
          <w:sz w:val="24"/>
          <w:szCs w:val="24"/>
        </w:rPr>
        <w:t>I</w:t>
      </w:r>
      <w:r>
        <w:rPr>
          <w:sz w:val="24"/>
          <w:szCs w:val="24"/>
        </w:rPr>
        <w:t>f</w:t>
      </w:r>
      <w:r>
        <w:rPr>
          <w:spacing w:val="1"/>
          <w:sz w:val="24"/>
          <w:szCs w:val="24"/>
        </w:rPr>
        <w:t xml:space="preserve"> </w:t>
      </w:r>
      <w:r>
        <w:rPr>
          <w:sz w:val="24"/>
          <w:szCs w:val="24"/>
        </w:rPr>
        <w:t>th</w:t>
      </w:r>
      <w:r>
        <w:rPr>
          <w:spacing w:val="1"/>
          <w:sz w:val="24"/>
          <w:szCs w:val="24"/>
        </w:rPr>
        <w:t>i</w:t>
      </w:r>
      <w:r>
        <w:rPr>
          <w:sz w:val="24"/>
          <w:szCs w:val="24"/>
        </w:rPr>
        <w:t>s r</w:t>
      </w:r>
      <w:r>
        <w:rPr>
          <w:spacing w:val="-1"/>
          <w:sz w:val="24"/>
          <w:szCs w:val="24"/>
        </w:rPr>
        <w:t>e</w:t>
      </w:r>
      <w:r>
        <w:rPr>
          <w:sz w:val="24"/>
          <w:szCs w:val="24"/>
        </w:rPr>
        <w:t>v</w:t>
      </w:r>
      <w:r>
        <w:rPr>
          <w:spacing w:val="1"/>
          <w:sz w:val="24"/>
          <w:szCs w:val="24"/>
        </w:rPr>
        <w:t>e</w:t>
      </w:r>
      <w:r>
        <w:rPr>
          <w:spacing w:val="-1"/>
          <w:sz w:val="24"/>
          <w:szCs w:val="24"/>
        </w:rPr>
        <w:t>a</w:t>
      </w:r>
      <w:r>
        <w:rPr>
          <w:sz w:val="24"/>
          <w:szCs w:val="24"/>
        </w:rPr>
        <w:t xml:space="preserve">ls </w:t>
      </w:r>
      <w:r>
        <w:rPr>
          <w:spacing w:val="3"/>
          <w:sz w:val="24"/>
          <w:szCs w:val="24"/>
        </w:rPr>
        <w:t>h</w:t>
      </w:r>
      <w:r>
        <w:rPr>
          <w:spacing w:val="-5"/>
          <w:sz w:val="24"/>
          <w:szCs w:val="24"/>
        </w:rPr>
        <w:t>y</w:t>
      </w:r>
      <w:r>
        <w:rPr>
          <w:sz w:val="24"/>
          <w:szCs w:val="24"/>
        </w:rPr>
        <w:t>p</w:t>
      </w:r>
      <w:r>
        <w:rPr>
          <w:spacing w:val="2"/>
          <w:sz w:val="24"/>
          <w:szCs w:val="24"/>
        </w:rPr>
        <w:t>o</w:t>
      </w:r>
      <w:r>
        <w:rPr>
          <w:spacing w:val="-2"/>
          <w:sz w:val="24"/>
          <w:szCs w:val="24"/>
        </w:rPr>
        <w:t>g</w:t>
      </w:r>
      <w:r>
        <w:rPr>
          <w:spacing w:val="5"/>
          <w:sz w:val="24"/>
          <w:szCs w:val="24"/>
        </w:rPr>
        <w:t>l</w:t>
      </w:r>
      <w:r>
        <w:rPr>
          <w:spacing w:val="-5"/>
          <w:sz w:val="24"/>
          <w:szCs w:val="24"/>
        </w:rPr>
        <w:t>y</w:t>
      </w:r>
      <w:r>
        <w:rPr>
          <w:spacing w:val="1"/>
          <w:sz w:val="24"/>
          <w:szCs w:val="24"/>
        </w:rPr>
        <w:t>ce</w:t>
      </w:r>
      <w:r>
        <w:rPr>
          <w:sz w:val="24"/>
          <w:szCs w:val="24"/>
        </w:rPr>
        <w:t>m</w:t>
      </w:r>
      <w:r>
        <w:rPr>
          <w:spacing w:val="1"/>
          <w:sz w:val="24"/>
          <w:szCs w:val="24"/>
        </w:rPr>
        <w:t>i</w:t>
      </w:r>
      <w:r>
        <w:rPr>
          <w:spacing w:val="-1"/>
          <w:sz w:val="24"/>
          <w:szCs w:val="24"/>
        </w:rPr>
        <w:t>a</w:t>
      </w:r>
      <w:r>
        <w:rPr>
          <w:sz w:val="24"/>
          <w:szCs w:val="24"/>
        </w:rPr>
        <w:t>, the mo</w:t>
      </w:r>
      <w:r>
        <w:rPr>
          <w:spacing w:val="-1"/>
          <w:sz w:val="24"/>
          <w:szCs w:val="24"/>
        </w:rPr>
        <w:t>r</w:t>
      </w:r>
      <w:r>
        <w:rPr>
          <w:sz w:val="24"/>
          <w:szCs w:val="24"/>
        </w:rPr>
        <w:t>ning</w:t>
      </w:r>
      <w:r>
        <w:rPr>
          <w:spacing w:val="-2"/>
          <w:sz w:val="24"/>
          <w:szCs w:val="24"/>
        </w:rPr>
        <w:t xml:space="preserve"> </w:t>
      </w:r>
      <w:r>
        <w:rPr>
          <w:spacing w:val="5"/>
          <w:sz w:val="24"/>
          <w:szCs w:val="24"/>
        </w:rPr>
        <w:t>h</w:t>
      </w:r>
      <w:r>
        <w:rPr>
          <w:spacing w:val="-5"/>
          <w:sz w:val="24"/>
          <w:szCs w:val="24"/>
        </w:rPr>
        <w:t>y</w:t>
      </w:r>
      <w:r>
        <w:rPr>
          <w:sz w:val="24"/>
          <w:szCs w:val="24"/>
        </w:rPr>
        <w:t>p</w:t>
      </w:r>
      <w:r>
        <w:rPr>
          <w:spacing w:val="1"/>
          <w:sz w:val="24"/>
          <w:szCs w:val="24"/>
        </w:rPr>
        <w:t>er</w:t>
      </w:r>
      <w:r>
        <w:rPr>
          <w:spacing w:val="-2"/>
          <w:sz w:val="24"/>
          <w:szCs w:val="24"/>
        </w:rPr>
        <w:t>g</w:t>
      </w:r>
      <w:r>
        <w:rPr>
          <w:spacing w:val="3"/>
          <w:sz w:val="24"/>
          <w:szCs w:val="24"/>
        </w:rPr>
        <w:t>l</w:t>
      </w:r>
      <w:r>
        <w:rPr>
          <w:spacing w:val="-5"/>
          <w:sz w:val="24"/>
          <w:szCs w:val="24"/>
        </w:rPr>
        <w:t>y</w:t>
      </w:r>
      <w:r>
        <w:rPr>
          <w:spacing w:val="1"/>
          <w:sz w:val="24"/>
          <w:szCs w:val="24"/>
        </w:rPr>
        <w:t>ce</w:t>
      </w:r>
      <w:r>
        <w:rPr>
          <w:sz w:val="24"/>
          <w:szCs w:val="24"/>
        </w:rPr>
        <w:t>m</w:t>
      </w:r>
      <w:r>
        <w:rPr>
          <w:spacing w:val="1"/>
          <w:sz w:val="24"/>
          <w:szCs w:val="24"/>
        </w:rPr>
        <w:t>i</w:t>
      </w:r>
      <w:r>
        <w:rPr>
          <w:sz w:val="24"/>
          <w:szCs w:val="24"/>
        </w:rPr>
        <w:t>a</w:t>
      </w:r>
      <w:r>
        <w:rPr>
          <w:spacing w:val="-1"/>
          <w:sz w:val="24"/>
          <w:szCs w:val="24"/>
        </w:rPr>
        <w:t xml:space="preserve"> </w:t>
      </w:r>
      <w:r>
        <w:rPr>
          <w:sz w:val="24"/>
          <w:szCs w:val="24"/>
        </w:rPr>
        <w:t>is r</w:t>
      </w:r>
      <w:r>
        <w:rPr>
          <w:spacing w:val="-1"/>
          <w:sz w:val="24"/>
          <w:szCs w:val="24"/>
        </w:rPr>
        <w:t>e</w:t>
      </w:r>
      <w:r>
        <w:rPr>
          <w:sz w:val="24"/>
          <w:szCs w:val="24"/>
        </w:rPr>
        <w:t>bound</w:t>
      </w:r>
      <w:r>
        <w:rPr>
          <w:spacing w:val="5"/>
          <w:sz w:val="24"/>
          <w:szCs w:val="24"/>
        </w:rPr>
        <w:t xml:space="preserve"> t</w:t>
      </w:r>
      <w:r>
        <w:rPr>
          <w:spacing w:val="-5"/>
          <w:sz w:val="24"/>
          <w:szCs w:val="24"/>
        </w:rPr>
        <w:t>y</w:t>
      </w:r>
      <w:r>
        <w:rPr>
          <w:sz w:val="24"/>
          <w:szCs w:val="24"/>
        </w:rPr>
        <w:t>pe</w:t>
      </w:r>
      <w:r>
        <w:rPr>
          <w:spacing w:val="1"/>
          <w:sz w:val="24"/>
          <w:szCs w:val="24"/>
        </w:rPr>
        <w:t xml:space="preserve"> (</w:t>
      </w:r>
      <w:proofErr w:type="spellStart"/>
      <w:r>
        <w:rPr>
          <w:spacing w:val="1"/>
          <w:sz w:val="24"/>
          <w:szCs w:val="24"/>
        </w:rPr>
        <w:t>S</w:t>
      </w:r>
      <w:r>
        <w:rPr>
          <w:sz w:val="24"/>
          <w:szCs w:val="24"/>
        </w:rPr>
        <w:t>omo</w:t>
      </w:r>
      <w:r>
        <w:rPr>
          <w:spacing w:val="-2"/>
          <w:sz w:val="24"/>
          <w:szCs w:val="24"/>
        </w:rPr>
        <w:t>g</w:t>
      </w:r>
      <w:r>
        <w:rPr>
          <w:sz w:val="24"/>
          <w:szCs w:val="24"/>
        </w:rPr>
        <w:t>i</w:t>
      </w:r>
      <w:proofErr w:type="spellEnd"/>
      <w:r>
        <w:rPr>
          <w:sz w:val="24"/>
          <w:szCs w:val="24"/>
        </w:rPr>
        <w:t xml:space="preserve"> e</w:t>
      </w:r>
      <w:r>
        <w:rPr>
          <w:spacing w:val="-1"/>
          <w:sz w:val="24"/>
          <w:szCs w:val="24"/>
        </w:rPr>
        <w:t>f</w:t>
      </w:r>
      <w:r>
        <w:rPr>
          <w:spacing w:val="1"/>
          <w:sz w:val="24"/>
          <w:szCs w:val="24"/>
        </w:rPr>
        <w:t>f</w:t>
      </w:r>
      <w:r>
        <w:rPr>
          <w:spacing w:val="-1"/>
          <w:sz w:val="24"/>
          <w:szCs w:val="24"/>
        </w:rPr>
        <w:t>ec</w:t>
      </w:r>
      <w:r>
        <w:rPr>
          <w:sz w:val="24"/>
          <w:szCs w:val="24"/>
        </w:rPr>
        <w:t xml:space="preserve">t) </w:t>
      </w:r>
      <w:r>
        <w:rPr>
          <w:spacing w:val="-1"/>
          <w:sz w:val="24"/>
          <w:szCs w:val="24"/>
        </w:rPr>
        <w:t>w</w:t>
      </w:r>
      <w:r>
        <w:rPr>
          <w:sz w:val="24"/>
          <w:szCs w:val="24"/>
        </w:rPr>
        <w:t>hich</w:t>
      </w:r>
      <w:r>
        <w:rPr>
          <w:spacing w:val="2"/>
          <w:sz w:val="24"/>
          <w:szCs w:val="24"/>
        </w:rPr>
        <w:t xml:space="preserve"> </w:t>
      </w:r>
      <w:r>
        <w:rPr>
          <w:spacing w:val="-1"/>
          <w:sz w:val="24"/>
          <w:szCs w:val="24"/>
        </w:rPr>
        <w:t>c</w:t>
      </w:r>
      <w:r>
        <w:rPr>
          <w:spacing w:val="1"/>
          <w:sz w:val="24"/>
          <w:szCs w:val="24"/>
        </w:rPr>
        <w:t>a</w:t>
      </w:r>
      <w:r>
        <w:rPr>
          <w:sz w:val="24"/>
          <w:szCs w:val="24"/>
        </w:rPr>
        <w:t>n be man</w:t>
      </w:r>
      <w:r>
        <w:rPr>
          <w:spacing w:val="1"/>
          <w:sz w:val="24"/>
          <w:szCs w:val="24"/>
        </w:rPr>
        <w:t>a</w:t>
      </w:r>
      <w:r>
        <w:rPr>
          <w:spacing w:val="-2"/>
          <w:sz w:val="24"/>
          <w:szCs w:val="24"/>
        </w:rPr>
        <w:t>g</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pacing w:val="-1"/>
          <w:sz w:val="24"/>
          <w:szCs w:val="24"/>
        </w:rPr>
        <w:t>e</w:t>
      </w:r>
      <w:r>
        <w:rPr>
          <w:sz w:val="24"/>
          <w:szCs w:val="24"/>
        </w:rPr>
        <w:t>ns</w:t>
      </w:r>
      <w:r>
        <w:rPr>
          <w:spacing w:val="2"/>
          <w:sz w:val="24"/>
          <w:szCs w:val="24"/>
        </w:rPr>
        <w:t>u</w:t>
      </w:r>
      <w:r>
        <w:rPr>
          <w:sz w:val="24"/>
          <w:szCs w:val="24"/>
        </w:rPr>
        <w:t>ring</w:t>
      </w:r>
      <w:r>
        <w:rPr>
          <w:spacing w:val="-3"/>
          <w:sz w:val="24"/>
          <w:szCs w:val="24"/>
        </w:rPr>
        <w:t xml:space="preserve"> </w:t>
      </w:r>
      <w:r>
        <w:rPr>
          <w:sz w:val="24"/>
          <w:szCs w:val="24"/>
        </w:rPr>
        <w:t>t</w:t>
      </w:r>
      <w:r>
        <w:rPr>
          <w:spacing w:val="3"/>
          <w:sz w:val="24"/>
          <w:szCs w:val="24"/>
        </w:rPr>
        <w:t>h</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 xml:space="preserve">nt </w:t>
      </w:r>
      <w:r>
        <w:rPr>
          <w:spacing w:val="1"/>
          <w:sz w:val="24"/>
          <w:szCs w:val="24"/>
        </w:rPr>
        <w:t>t</w:t>
      </w:r>
      <w:r>
        <w:rPr>
          <w:spacing w:val="-1"/>
          <w:sz w:val="24"/>
          <w:szCs w:val="24"/>
        </w:rPr>
        <w:t>a</w:t>
      </w:r>
      <w:r>
        <w:rPr>
          <w:sz w:val="24"/>
          <w:szCs w:val="24"/>
        </w:rPr>
        <w:t>ke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rm</w:t>
      </w:r>
      <w:r>
        <w:rPr>
          <w:spacing w:val="1"/>
          <w:sz w:val="24"/>
          <w:szCs w:val="24"/>
        </w:rPr>
        <w:t>e</w:t>
      </w:r>
      <w:r>
        <w:rPr>
          <w:sz w:val="24"/>
          <w:szCs w:val="24"/>
        </w:rPr>
        <w:t>diate</w:t>
      </w:r>
      <w:r>
        <w:rPr>
          <w:spacing w:val="-1"/>
          <w:sz w:val="24"/>
          <w:szCs w:val="24"/>
        </w:rPr>
        <w:t xml:space="preserve"> </w:t>
      </w:r>
      <w:r>
        <w:rPr>
          <w:sz w:val="24"/>
          <w:szCs w:val="24"/>
        </w:rPr>
        <w:t>insu</w:t>
      </w:r>
      <w:r>
        <w:rPr>
          <w:spacing w:val="1"/>
          <w:sz w:val="24"/>
          <w:szCs w:val="24"/>
        </w:rPr>
        <w:t>l</w:t>
      </w:r>
      <w:r>
        <w:rPr>
          <w:sz w:val="24"/>
          <w:szCs w:val="24"/>
        </w:rPr>
        <w:t>in at the sp</w:t>
      </w:r>
      <w:r>
        <w:rPr>
          <w:spacing w:val="-1"/>
          <w:sz w:val="24"/>
          <w:szCs w:val="24"/>
        </w:rPr>
        <w:t>ec</w:t>
      </w:r>
      <w:r>
        <w:rPr>
          <w:sz w:val="24"/>
          <w:szCs w:val="24"/>
        </w:rPr>
        <w:t>i</w:t>
      </w:r>
      <w:r>
        <w:rPr>
          <w:spacing w:val="2"/>
          <w:sz w:val="24"/>
          <w:szCs w:val="24"/>
        </w:rPr>
        <w:t>f</w:t>
      </w:r>
      <w:r>
        <w:rPr>
          <w:sz w:val="24"/>
          <w:szCs w:val="24"/>
        </w:rPr>
        <w:t>ied ti</w:t>
      </w:r>
      <w:r>
        <w:rPr>
          <w:spacing w:val="1"/>
          <w:sz w:val="24"/>
          <w:szCs w:val="24"/>
        </w:rPr>
        <w:t>m</w:t>
      </w:r>
      <w:r>
        <w:rPr>
          <w:sz w:val="24"/>
          <w:szCs w:val="24"/>
        </w:rPr>
        <w:t>e</w:t>
      </w:r>
      <w:r>
        <w:rPr>
          <w:spacing w:val="-1"/>
          <w:sz w:val="24"/>
          <w:szCs w:val="24"/>
        </w:rPr>
        <w:t xml:space="preserve"> a</w:t>
      </w:r>
      <w:r>
        <w:rPr>
          <w:sz w:val="24"/>
          <w:szCs w:val="24"/>
        </w:rPr>
        <w:t>nd r</w:t>
      </w:r>
      <w:r>
        <w:rPr>
          <w:spacing w:val="-2"/>
          <w:sz w:val="24"/>
          <w:szCs w:val="24"/>
        </w:rPr>
        <w:t>e</w:t>
      </w:r>
      <w:r>
        <w:rPr>
          <w:sz w:val="24"/>
          <w:szCs w:val="24"/>
        </w:rPr>
        <w:t>du</w:t>
      </w:r>
      <w:r>
        <w:rPr>
          <w:spacing w:val="1"/>
          <w:sz w:val="24"/>
          <w:szCs w:val="24"/>
        </w:rPr>
        <w:t>c</w:t>
      </w:r>
      <w:r>
        <w:rPr>
          <w:sz w:val="24"/>
          <w:szCs w:val="24"/>
        </w:rPr>
        <w:t>e</w:t>
      </w:r>
      <w:r>
        <w:rPr>
          <w:spacing w:val="-1"/>
          <w:sz w:val="24"/>
          <w:szCs w:val="24"/>
        </w:rPr>
        <w:t xml:space="preserve"> </w:t>
      </w:r>
      <w:r>
        <w:rPr>
          <w:sz w:val="24"/>
          <w:szCs w:val="24"/>
        </w:rPr>
        <w:t xml:space="preserve">the </w:t>
      </w:r>
      <w:r>
        <w:rPr>
          <w:spacing w:val="2"/>
          <w:sz w:val="24"/>
          <w:szCs w:val="24"/>
        </w:rPr>
        <w:t>d</w:t>
      </w:r>
      <w:r>
        <w:rPr>
          <w:sz w:val="24"/>
          <w:szCs w:val="24"/>
        </w:rPr>
        <w:t>ose of inte</w:t>
      </w:r>
      <w:r>
        <w:rPr>
          <w:spacing w:val="-1"/>
          <w:sz w:val="24"/>
          <w:szCs w:val="24"/>
        </w:rPr>
        <w:t>r</w:t>
      </w:r>
      <w:r>
        <w:rPr>
          <w:sz w:val="24"/>
          <w:szCs w:val="24"/>
        </w:rPr>
        <w:t>medi</w:t>
      </w:r>
      <w:r>
        <w:rPr>
          <w:spacing w:val="-1"/>
          <w:sz w:val="24"/>
          <w:szCs w:val="24"/>
        </w:rPr>
        <w:t>a</w:t>
      </w:r>
      <w:r>
        <w:rPr>
          <w:sz w:val="24"/>
          <w:szCs w:val="24"/>
        </w:rPr>
        <w:t>te insuli</w:t>
      </w:r>
      <w:r>
        <w:rPr>
          <w:spacing w:val="1"/>
          <w:sz w:val="24"/>
          <w:szCs w:val="24"/>
        </w:rPr>
        <w:t>n</w:t>
      </w:r>
      <w:r>
        <w:rPr>
          <w:sz w:val="24"/>
          <w:szCs w:val="24"/>
        </w:rPr>
        <w:t>.</w:t>
      </w:r>
    </w:p>
    <w:p w:rsidR="00BA51A2" w:rsidRDefault="007E4F9A">
      <w:pPr>
        <w:spacing w:before="3" w:line="260" w:lineRule="exact"/>
        <w:ind w:left="100" w:right="796"/>
        <w:rPr>
          <w:sz w:val="24"/>
          <w:szCs w:val="24"/>
        </w:rPr>
      </w:pPr>
      <w:r>
        <w:rPr>
          <w:spacing w:val="-3"/>
          <w:sz w:val="24"/>
          <w:szCs w:val="24"/>
        </w:rPr>
        <w:t>I</w:t>
      </w:r>
      <w:r>
        <w:rPr>
          <w:sz w:val="24"/>
          <w:szCs w:val="24"/>
        </w:rPr>
        <w:t>f</w:t>
      </w:r>
      <w:r>
        <w:rPr>
          <w:spacing w:val="1"/>
          <w:sz w:val="24"/>
          <w:szCs w:val="24"/>
        </w:rPr>
        <w:t xml:space="preserve"> </w:t>
      </w:r>
      <w:r>
        <w:rPr>
          <w:sz w:val="24"/>
          <w:szCs w:val="24"/>
        </w:rPr>
        <w:t>th</w:t>
      </w:r>
      <w:r>
        <w:rPr>
          <w:spacing w:val="1"/>
          <w:sz w:val="24"/>
          <w:szCs w:val="24"/>
        </w:rPr>
        <w:t>i</w:t>
      </w:r>
      <w:r>
        <w:rPr>
          <w:sz w:val="24"/>
          <w:szCs w:val="24"/>
        </w:rPr>
        <w:t>s r</w:t>
      </w:r>
      <w:r>
        <w:rPr>
          <w:spacing w:val="-1"/>
          <w:sz w:val="24"/>
          <w:szCs w:val="24"/>
        </w:rPr>
        <w:t>e</w:t>
      </w:r>
      <w:r>
        <w:rPr>
          <w:sz w:val="24"/>
          <w:szCs w:val="24"/>
        </w:rPr>
        <w:t>v</w:t>
      </w:r>
      <w:r>
        <w:rPr>
          <w:spacing w:val="1"/>
          <w:sz w:val="24"/>
          <w:szCs w:val="24"/>
        </w:rPr>
        <w:t>e</w:t>
      </w:r>
      <w:r>
        <w:rPr>
          <w:spacing w:val="-1"/>
          <w:sz w:val="24"/>
          <w:szCs w:val="24"/>
        </w:rPr>
        <w:t>a</w:t>
      </w:r>
      <w:r>
        <w:rPr>
          <w:sz w:val="24"/>
          <w:szCs w:val="24"/>
        </w:rPr>
        <w:t xml:space="preserve">ls </w:t>
      </w:r>
      <w:r>
        <w:rPr>
          <w:spacing w:val="3"/>
          <w:sz w:val="24"/>
          <w:szCs w:val="24"/>
        </w:rPr>
        <w:t>h</w:t>
      </w:r>
      <w:r>
        <w:rPr>
          <w:spacing w:val="-5"/>
          <w:sz w:val="24"/>
          <w:szCs w:val="24"/>
        </w:rPr>
        <w:t>y</w:t>
      </w:r>
      <w:r>
        <w:rPr>
          <w:spacing w:val="2"/>
          <w:sz w:val="24"/>
          <w:szCs w:val="24"/>
        </w:rPr>
        <w:t>p</w:t>
      </w:r>
      <w:r>
        <w:rPr>
          <w:spacing w:val="-1"/>
          <w:sz w:val="24"/>
          <w:szCs w:val="24"/>
        </w:rPr>
        <w:t>e</w:t>
      </w:r>
      <w:r>
        <w:rPr>
          <w:spacing w:val="1"/>
          <w:sz w:val="24"/>
          <w:szCs w:val="24"/>
        </w:rPr>
        <w:t>r</w:t>
      </w:r>
      <w:r>
        <w:rPr>
          <w:spacing w:val="-2"/>
          <w:sz w:val="24"/>
          <w:szCs w:val="24"/>
        </w:rPr>
        <w:t>g</w:t>
      </w:r>
      <w:r>
        <w:rPr>
          <w:spacing w:val="5"/>
          <w:sz w:val="24"/>
          <w:szCs w:val="24"/>
        </w:rPr>
        <w:t>l</w:t>
      </w:r>
      <w:r>
        <w:rPr>
          <w:spacing w:val="-5"/>
          <w:sz w:val="24"/>
          <w:szCs w:val="24"/>
        </w:rPr>
        <w:t>y</w:t>
      </w:r>
      <w:r>
        <w:rPr>
          <w:spacing w:val="1"/>
          <w:sz w:val="24"/>
          <w:szCs w:val="24"/>
        </w:rPr>
        <w:t>ce</w:t>
      </w:r>
      <w:r>
        <w:rPr>
          <w:sz w:val="24"/>
          <w:szCs w:val="24"/>
        </w:rPr>
        <w:t>m</w:t>
      </w:r>
      <w:r>
        <w:rPr>
          <w:spacing w:val="1"/>
          <w:sz w:val="24"/>
          <w:szCs w:val="24"/>
        </w:rPr>
        <w:t>i</w:t>
      </w:r>
      <w:r>
        <w:rPr>
          <w:spacing w:val="-1"/>
          <w:sz w:val="24"/>
          <w:szCs w:val="24"/>
        </w:rPr>
        <w:t>a</w:t>
      </w:r>
      <w:r>
        <w:rPr>
          <w:sz w:val="24"/>
          <w:szCs w:val="24"/>
        </w:rPr>
        <w:t>, the mo</w:t>
      </w:r>
      <w:r>
        <w:rPr>
          <w:spacing w:val="-1"/>
          <w:sz w:val="24"/>
          <w:szCs w:val="24"/>
        </w:rPr>
        <w:t>r</w:t>
      </w:r>
      <w:r>
        <w:rPr>
          <w:sz w:val="24"/>
          <w:szCs w:val="24"/>
        </w:rPr>
        <w:t>ning</w:t>
      </w:r>
      <w:r>
        <w:rPr>
          <w:spacing w:val="-2"/>
          <w:sz w:val="24"/>
          <w:szCs w:val="24"/>
        </w:rPr>
        <w:t xml:space="preserve"> </w:t>
      </w:r>
      <w:r>
        <w:rPr>
          <w:spacing w:val="5"/>
          <w:sz w:val="24"/>
          <w:szCs w:val="24"/>
        </w:rPr>
        <w:t>h</w:t>
      </w:r>
      <w:r>
        <w:rPr>
          <w:spacing w:val="-5"/>
          <w:sz w:val="24"/>
          <w:szCs w:val="24"/>
        </w:rPr>
        <w:t>y</w:t>
      </w:r>
      <w:r>
        <w:rPr>
          <w:sz w:val="24"/>
          <w:szCs w:val="24"/>
        </w:rPr>
        <w:t>p</w:t>
      </w:r>
      <w:r>
        <w:rPr>
          <w:spacing w:val="1"/>
          <w:sz w:val="24"/>
          <w:szCs w:val="24"/>
        </w:rPr>
        <w:t>er</w:t>
      </w:r>
      <w:r>
        <w:rPr>
          <w:spacing w:val="-2"/>
          <w:sz w:val="24"/>
          <w:szCs w:val="24"/>
        </w:rPr>
        <w:t>g</w:t>
      </w:r>
      <w:r>
        <w:rPr>
          <w:spacing w:val="3"/>
          <w:sz w:val="24"/>
          <w:szCs w:val="24"/>
        </w:rPr>
        <w:t>l</w:t>
      </w:r>
      <w:r>
        <w:rPr>
          <w:spacing w:val="-5"/>
          <w:sz w:val="24"/>
          <w:szCs w:val="24"/>
        </w:rPr>
        <w:t>y</w:t>
      </w:r>
      <w:r>
        <w:rPr>
          <w:spacing w:val="1"/>
          <w:sz w:val="24"/>
          <w:szCs w:val="24"/>
        </w:rPr>
        <w:t>ce</w:t>
      </w:r>
      <w:r>
        <w:rPr>
          <w:sz w:val="24"/>
          <w:szCs w:val="24"/>
        </w:rPr>
        <w:t>m</w:t>
      </w:r>
      <w:r>
        <w:rPr>
          <w:spacing w:val="1"/>
          <w:sz w:val="24"/>
          <w:szCs w:val="24"/>
        </w:rPr>
        <w:t>i</w:t>
      </w:r>
      <w:r>
        <w:rPr>
          <w:sz w:val="24"/>
          <w:szCs w:val="24"/>
        </w:rPr>
        <w:t>a</w:t>
      </w:r>
      <w:r>
        <w:rPr>
          <w:spacing w:val="-1"/>
          <w:sz w:val="24"/>
          <w:szCs w:val="24"/>
        </w:rPr>
        <w:t xml:space="preserve"> </w:t>
      </w:r>
      <w:r>
        <w:rPr>
          <w:sz w:val="24"/>
          <w:szCs w:val="24"/>
        </w:rPr>
        <w:t>is due</w:t>
      </w:r>
      <w:r>
        <w:rPr>
          <w:spacing w:val="-1"/>
          <w:sz w:val="24"/>
          <w:szCs w:val="24"/>
        </w:rPr>
        <w:t xml:space="preserve"> </w:t>
      </w:r>
      <w:r>
        <w:rPr>
          <w:sz w:val="24"/>
          <w:szCs w:val="24"/>
        </w:rPr>
        <w:t xml:space="preserve">to down </w:t>
      </w:r>
      <w:r>
        <w:rPr>
          <w:spacing w:val="2"/>
          <w:sz w:val="24"/>
          <w:szCs w:val="24"/>
        </w:rPr>
        <w:t>p</w:t>
      </w:r>
      <w:r>
        <w:rPr>
          <w:sz w:val="24"/>
          <w:szCs w:val="24"/>
        </w:rPr>
        <w:t>h</w:t>
      </w:r>
      <w:r>
        <w:rPr>
          <w:spacing w:val="-1"/>
          <w:sz w:val="24"/>
          <w:szCs w:val="24"/>
        </w:rPr>
        <w:t>e</w:t>
      </w:r>
      <w:r>
        <w:rPr>
          <w:sz w:val="24"/>
          <w:szCs w:val="24"/>
        </w:rPr>
        <w:t>nomen</w:t>
      </w:r>
      <w:r>
        <w:rPr>
          <w:spacing w:val="-1"/>
          <w:sz w:val="24"/>
          <w:szCs w:val="24"/>
        </w:rPr>
        <w:t>a</w:t>
      </w:r>
      <w:r>
        <w:rPr>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ca</w:t>
      </w:r>
      <w:r>
        <w:rPr>
          <w:sz w:val="24"/>
          <w:szCs w:val="24"/>
        </w:rPr>
        <w:t xml:space="preserve">n </w:t>
      </w:r>
      <w:r>
        <w:rPr>
          <w:spacing w:val="9"/>
          <w:sz w:val="24"/>
          <w:szCs w:val="24"/>
        </w:rPr>
        <w:t>b</w:t>
      </w:r>
      <w:r>
        <w:rPr>
          <w:sz w:val="24"/>
          <w:szCs w:val="24"/>
        </w:rPr>
        <w:t>e man</w:t>
      </w:r>
      <w:r>
        <w:rPr>
          <w:spacing w:val="1"/>
          <w:sz w:val="24"/>
          <w:szCs w:val="24"/>
        </w:rPr>
        <w:t>a</w:t>
      </w:r>
      <w:r>
        <w:rPr>
          <w:spacing w:val="-2"/>
          <w:sz w:val="24"/>
          <w:szCs w:val="24"/>
        </w:rPr>
        <w:t>g</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inc</w:t>
      </w:r>
      <w:r>
        <w:rPr>
          <w:spacing w:val="1"/>
          <w:sz w:val="24"/>
          <w:szCs w:val="24"/>
        </w:rPr>
        <w:t>r</w:t>
      </w:r>
      <w:r>
        <w:rPr>
          <w:spacing w:val="-1"/>
          <w:sz w:val="24"/>
          <w:szCs w:val="24"/>
        </w:rPr>
        <w:t>ea</w:t>
      </w:r>
      <w:r>
        <w:rPr>
          <w:sz w:val="24"/>
          <w:szCs w:val="24"/>
        </w:rPr>
        <w:t>si</w:t>
      </w:r>
      <w:r>
        <w:rPr>
          <w:spacing w:val="3"/>
          <w:sz w:val="24"/>
          <w:szCs w:val="24"/>
        </w:rPr>
        <w:t>n</w:t>
      </w:r>
      <w:r>
        <w:rPr>
          <w:sz w:val="24"/>
          <w:szCs w:val="24"/>
        </w:rPr>
        <w:t>g</w:t>
      </w:r>
      <w:r>
        <w:rPr>
          <w:spacing w:val="-2"/>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dose</w:t>
      </w:r>
      <w:r>
        <w:rPr>
          <w:spacing w:val="-1"/>
          <w:sz w:val="24"/>
          <w:szCs w:val="24"/>
        </w:rPr>
        <w:t xml:space="preserve"> </w:t>
      </w:r>
      <w:r>
        <w:rPr>
          <w:sz w:val="24"/>
          <w:szCs w:val="24"/>
        </w:rPr>
        <w:t>of inte</w:t>
      </w:r>
      <w:r>
        <w:rPr>
          <w:spacing w:val="-1"/>
          <w:sz w:val="24"/>
          <w:szCs w:val="24"/>
        </w:rPr>
        <w:t>r</w:t>
      </w:r>
      <w:r>
        <w:rPr>
          <w:sz w:val="24"/>
          <w:szCs w:val="24"/>
        </w:rPr>
        <w:t>med</w:t>
      </w:r>
      <w:r>
        <w:rPr>
          <w:spacing w:val="2"/>
          <w:sz w:val="24"/>
          <w:szCs w:val="24"/>
        </w:rPr>
        <w:t>i</w:t>
      </w:r>
      <w:r>
        <w:rPr>
          <w:spacing w:val="-1"/>
          <w:sz w:val="24"/>
          <w:szCs w:val="24"/>
        </w:rPr>
        <w:t>a</w:t>
      </w:r>
      <w:r>
        <w:rPr>
          <w:sz w:val="24"/>
          <w:szCs w:val="24"/>
        </w:rPr>
        <w:t xml:space="preserve">te </w:t>
      </w:r>
      <w:r>
        <w:rPr>
          <w:spacing w:val="2"/>
          <w:sz w:val="24"/>
          <w:szCs w:val="24"/>
        </w:rPr>
        <w:t>i</w:t>
      </w:r>
      <w:r>
        <w:rPr>
          <w:sz w:val="24"/>
          <w:szCs w:val="24"/>
        </w:rPr>
        <w:t>nsuli</w:t>
      </w:r>
      <w:r>
        <w:rPr>
          <w:spacing w:val="3"/>
          <w:sz w:val="24"/>
          <w:szCs w:val="24"/>
        </w:rPr>
        <w:t>n</w:t>
      </w:r>
      <w:r>
        <w:rPr>
          <w:sz w:val="24"/>
          <w:szCs w:val="24"/>
        </w:rPr>
        <w:t>.</w:t>
      </w:r>
    </w:p>
    <w:p w:rsidR="00BA51A2" w:rsidRDefault="007E4F9A">
      <w:pPr>
        <w:spacing w:line="260" w:lineRule="exact"/>
        <w:ind w:left="100" w:right="347"/>
        <w:rPr>
          <w:sz w:val="24"/>
          <w:szCs w:val="24"/>
        </w:rPr>
      </w:pPr>
      <w:r>
        <w:rPr>
          <w:sz w:val="24"/>
          <w:szCs w:val="24"/>
        </w:rPr>
        <w:t>M</w:t>
      </w:r>
      <w:r>
        <w:rPr>
          <w:spacing w:val="-1"/>
          <w:sz w:val="24"/>
          <w:szCs w:val="24"/>
        </w:rPr>
        <w:t>a</w:t>
      </w:r>
      <w:r>
        <w:rPr>
          <w:sz w:val="24"/>
          <w:szCs w:val="24"/>
        </w:rPr>
        <w:t>ke</w:t>
      </w:r>
      <w:r>
        <w:rPr>
          <w:spacing w:val="-1"/>
          <w:sz w:val="24"/>
          <w:szCs w:val="24"/>
        </w:rPr>
        <w:t xml:space="preserve"> </w:t>
      </w:r>
      <w:r>
        <w:rPr>
          <w:sz w:val="24"/>
          <w:szCs w:val="24"/>
        </w:rPr>
        <w:t xml:space="preserve">2h. </w:t>
      </w:r>
      <w:r>
        <w:rPr>
          <w:spacing w:val="1"/>
          <w:sz w:val="24"/>
          <w:szCs w:val="24"/>
        </w:rPr>
        <w:t>P</w:t>
      </w:r>
      <w:r>
        <w:rPr>
          <w:sz w:val="24"/>
          <w:szCs w:val="24"/>
        </w:rPr>
        <w:t>ostpr</w:t>
      </w:r>
      <w:r>
        <w:rPr>
          <w:spacing w:val="-1"/>
          <w:sz w:val="24"/>
          <w:szCs w:val="24"/>
        </w:rPr>
        <w:t>a</w:t>
      </w:r>
      <w:r>
        <w:rPr>
          <w:sz w:val="24"/>
          <w:szCs w:val="24"/>
        </w:rPr>
        <w:t>ndial</w:t>
      </w:r>
      <w:r>
        <w:rPr>
          <w:spacing w:val="3"/>
          <w:sz w:val="24"/>
          <w:szCs w:val="24"/>
        </w:rPr>
        <w:t xml:space="preserve"> </w:t>
      </w:r>
      <w:r>
        <w:rPr>
          <w:spacing w:val="-2"/>
          <w:sz w:val="24"/>
          <w:szCs w:val="24"/>
        </w:rPr>
        <w:t>g</w:t>
      </w:r>
      <w:r>
        <w:rPr>
          <w:sz w:val="24"/>
          <w:szCs w:val="24"/>
        </w:rPr>
        <w:t>lucose</w:t>
      </w:r>
      <w:r>
        <w:rPr>
          <w:spacing w:val="-1"/>
          <w:sz w:val="24"/>
          <w:szCs w:val="24"/>
        </w:rPr>
        <w:t xml:space="preserve"> </w:t>
      </w:r>
      <w:r>
        <w:rPr>
          <w:sz w:val="24"/>
          <w:szCs w:val="24"/>
        </w:rPr>
        <w:t>lev</w:t>
      </w:r>
      <w:r>
        <w:rPr>
          <w:spacing w:val="-1"/>
          <w:sz w:val="24"/>
          <w:szCs w:val="24"/>
        </w:rPr>
        <w:t>e</w:t>
      </w:r>
      <w:r>
        <w:rPr>
          <w:sz w:val="24"/>
          <w:szCs w:val="24"/>
        </w:rPr>
        <w:t>l and t</w:t>
      </w:r>
      <w:r>
        <w:rPr>
          <w:spacing w:val="2"/>
          <w:sz w:val="24"/>
          <w:szCs w:val="24"/>
        </w:rPr>
        <w:t>h</w:t>
      </w:r>
      <w:r>
        <w:rPr>
          <w:sz w:val="24"/>
          <w:szCs w:val="24"/>
        </w:rPr>
        <w:t>e</w:t>
      </w:r>
      <w:r>
        <w:rPr>
          <w:spacing w:val="-1"/>
          <w:sz w:val="24"/>
          <w:szCs w:val="24"/>
        </w:rPr>
        <w:t xml:space="preserve"> </w:t>
      </w:r>
      <w:r>
        <w:rPr>
          <w:sz w:val="24"/>
          <w:szCs w:val="24"/>
        </w:rPr>
        <w:t>r</w:t>
      </w:r>
      <w:r>
        <w:rPr>
          <w:spacing w:val="-2"/>
          <w:sz w:val="24"/>
          <w:szCs w:val="24"/>
        </w:rPr>
        <w:t>e</w:t>
      </w:r>
      <w:r>
        <w:rPr>
          <w:sz w:val="24"/>
          <w:szCs w:val="24"/>
        </w:rPr>
        <w:t>sult</w:t>
      </w:r>
      <w:r>
        <w:rPr>
          <w:spacing w:val="3"/>
          <w:sz w:val="24"/>
          <w:szCs w:val="24"/>
        </w:rPr>
        <w:t xml:space="preserve"> </w:t>
      </w:r>
      <w:r>
        <w:rPr>
          <w:sz w:val="24"/>
          <w:szCs w:val="24"/>
        </w:rPr>
        <w:t>should be</w:t>
      </w:r>
      <w:r>
        <w:rPr>
          <w:spacing w:val="-1"/>
          <w:sz w:val="24"/>
          <w:szCs w:val="24"/>
        </w:rPr>
        <w:t xml:space="preserve"> </w:t>
      </w:r>
      <w:r>
        <w:rPr>
          <w:sz w:val="24"/>
          <w:szCs w:val="24"/>
        </w:rPr>
        <w:t>less than 180m</w:t>
      </w:r>
      <w:r>
        <w:rPr>
          <w:spacing w:val="-2"/>
          <w:sz w:val="24"/>
          <w:szCs w:val="24"/>
        </w:rPr>
        <w:t>g</w:t>
      </w:r>
      <w:r>
        <w:rPr>
          <w:sz w:val="24"/>
          <w:szCs w:val="24"/>
        </w:rPr>
        <w:t>/d</w:t>
      </w:r>
      <w:r>
        <w:rPr>
          <w:spacing w:val="1"/>
          <w:sz w:val="24"/>
          <w:szCs w:val="24"/>
        </w:rPr>
        <w:t>l</w:t>
      </w:r>
      <w:r>
        <w:rPr>
          <w:sz w:val="24"/>
          <w:szCs w:val="24"/>
        </w:rPr>
        <w:t xml:space="preserve">, if </w:t>
      </w:r>
      <w:r>
        <w:rPr>
          <w:spacing w:val="-1"/>
          <w:sz w:val="24"/>
          <w:szCs w:val="24"/>
        </w:rPr>
        <w:t>w</w:t>
      </w:r>
      <w:r>
        <w:rPr>
          <w:sz w:val="24"/>
          <w:szCs w:val="24"/>
        </w:rPr>
        <w:t>e</w:t>
      </w:r>
      <w:r>
        <w:rPr>
          <w:spacing w:val="-1"/>
          <w:sz w:val="24"/>
          <w:szCs w:val="24"/>
        </w:rPr>
        <w:t xml:space="preserve"> </w:t>
      </w:r>
      <w:r>
        <w:rPr>
          <w:sz w:val="24"/>
          <w:szCs w:val="24"/>
        </w:rPr>
        <w:t>did not</w:t>
      </w:r>
      <w:r>
        <w:rPr>
          <w:spacing w:val="3"/>
          <w:sz w:val="24"/>
          <w:szCs w:val="24"/>
        </w:rPr>
        <w:t xml:space="preserve"> </w:t>
      </w:r>
      <w:r>
        <w:rPr>
          <w:spacing w:val="-2"/>
          <w:sz w:val="24"/>
          <w:szCs w:val="24"/>
        </w:rPr>
        <w:t>g</w:t>
      </w:r>
      <w:r>
        <w:rPr>
          <w:spacing w:val="-1"/>
          <w:sz w:val="24"/>
          <w:szCs w:val="24"/>
        </w:rPr>
        <w:t>e</w:t>
      </w:r>
      <w:r>
        <w:rPr>
          <w:sz w:val="24"/>
          <w:szCs w:val="24"/>
        </w:rPr>
        <w:t xml:space="preserve">t </w:t>
      </w:r>
      <w:r>
        <w:rPr>
          <w:spacing w:val="3"/>
          <w:sz w:val="24"/>
          <w:szCs w:val="24"/>
        </w:rPr>
        <w:t>t</w:t>
      </w:r>
      <w:r>
        <w:rPr>
          <w:sz w:val="24"/>
          <w:szCs w:val="24"/>
        </w:rPr>
        <w:t>his ta</w:t>
      </w:r>
      <w:r>
        <w:rPr>
          <w:spacing w:val="-1"/>
          <w:sz w:val="24"/>
          <w:szCs w:val="24"/>
        </w:rPr>
        <w:t>r</w:t>
      </w:r>
      <w:r>
        <w:rPr>
          <w:sz w:val="24"/>
          <w:szCs w:val="24"/>
        </w:rPr>
        <w:t>g</w:t>
      </w:r>
      <w:r>
        <w:rPr>
          <w:spacing w:val="-1"/>
          <w:sz w:val="24"/>
          <w:szCs w:val="24"/>
        </w:rPr>
        <w:t>e</w:t>
      </w:r>
      <w:r>
        <w:rPr>
          <w:sz w:val="24"/>
          <w:szCs w:val="24"/>
        </w:rPr>
        <w:t>t,</w:t>
      </w:r>
      <w:r>
        <w:rPr>
          <w:spacing w:val="3"/>
          <w:sz w:val="24"/>
          <w:szCs w:val="24"/>
        </w:rPr>
        <w:t xml:space="preserve"> </w:t>
      </w:r>
      <w:r>
        <w:rPr>
          <w:spacing w:val="-2"/>
          <w:sz w:val="24"/>
          <w:szCs w:val="24"/>
        </w:rPr>
        <w:t>g</w:t>
      </w:r>
      <w:r>
        <w:rPr>
          <w:sz w:val="24"/>
          <w:szCs w:val="24"/>
        </w:rPr>
        <w:t>ive 2U</w:t>
      </w:r>
      <w:r>
        <w:rPr>
          <w:spacing w:val="-1"/>
          <w:sz w:val="24"/>
          <w:szCs w:val="24"/>
        </w:rPr>
        <w:t xml:space="preserve"> </w:t>
      </w:r>
      <w:r>
        <w:rPr>
          <w:sz w:val="24"/>
          <w:szCs w:val="24"/>
        </w:rPr>
        <w:t>soluble i</w:t>
      </w:r>
      <w:r>
        <w:rPr>
          <w:spacing w:val="2"/>
          <w:sz w:val="24"/>
          <w:szCs w:val="24"/>
        </w:rPr>
        <w:t>n</w:t>
      </w:r>
      <w:r>
        <w:rPr>
          <w:sz w:val="24"/>
          <w:szCs w:val="24"/>
        </w:rPr>
        <w:t>sul</w:t>
      </w:r>
      <w:r>
        <w:rPr>
          <w:spacing w:val="1"/>
          <w:sz w:val="24"/>
          <w:szCs w:val="24"/>
        </w:rPr>
        <w:t>i</w:t>
      </w:r>
      <w:r>
        <w:rPr>
          <w:sz w:val="24"/>
          <w:szCs w:val="24"/>
        </w:rPr>
        <w:t>n</w:t>
      </w:r>
      <w:r>
        <w:rPr>
          <w:spacing w:val="2"/>
          <w:sz w:val="24"/>
          <w:szCs w:val="24"/>
        </w:rPr>
        <w:t xml:space="preserve"> </w:t>
      </w:r>
      <w:r>
        <w:rPr>
          <w:spacing w:val="-6"/>
          <w:sz w:val="24"/>
          <w:szCs w:val="24"/>
        </w:rPr>
        <w:t>I</w:t>
      </w:r>
      <w:r>
        <w:rPr>
          <w:sz w:val="24"/>
          <w:szCs w:val="24"/>
        </w:rPr>
        <w:t xml:space="preserve">V </w:t>
      </w:r>
      <w:r>
        <w:rPr>
          <w:spacing w:val="-1"/>
          <w:sz w:val="24"/>
          <w:szCs w:val="24"/>
        </w:rPr>
        <w:t>f</w:t>
      </w:r>
      <w:r>
        <w:rPr>
          <w:spacing w:val="2"/>
          <w:sz w:val="24"/>
          <w:szCs w:val="24"/>
        </w:rPr>
        <w:t>o</w:t>
      </w:r>
      <w:r>
        <w:rPr>
          <w:sz w:val="24"/>
          <w:szCs w:val="24"/>
        </w:rPr>
        <w:t xml:space="preserve">r </w:t>
      </w:r>
      <w:r>
        <w:rPr>
          <w:spacing w:val="-2"/>
          <w:sz w:val="24"/>
          <w:szCs w:val="24"/>
        </w:rPr>
        <w:t>e</w:t>
      </w:r>
      <w:r>
        <w:rPr>
          <w:spacing w:val="1"/>
          <w:sz w:val="24"/>
          <w:szCs w:val="24"/>
        </w:rPr>
        <w:t>a</w:t>
      </w:r>
      <w:r>
        <w:rPr>
          <w:spacing w:val="-1"/>
          <w:sz w:val="24"/>
          <w:szCs w:val="24"/>
        </w:rPr>
        <w:t>c</w:t>
      </w:r>
      <w:r>
        <w:rPr>
          <w:sz w:val="24"/>
          <w:szCs w:val="24"/>
        </w:rPr>
        <w:t>h 50</w:t>
      </w:r>
      <w:r>
        <w:rPr>
          <w:spacing w:val="3"/>
          <w:sz w:val="24"/>
          <w:szCs w:val="24"/>
        </w:rPr>
        <w:t>m</w:t>
      </w:r>
      <w:r>
        <w:rPr>
          <w:spacing w:val="-2"/>
          <w:sz w:val="24"/>
          <w:szCs w:val="24"/>
        </w:rPr>
        <w:t>g</w:t>
      </w:r>
      <w:r>
        <w:rPr>
          <w:sz w:val="24"/>
          <w:szCs w:val="24"/>
        </w:rPr>
        <w:t>/dl</w:t>
      </w:r>
      <w:r>
        <w:rPr>
          <w:spacing w:val="1"/>
          <w:sz w:val="24"/>
          <w:szCs w:val="24"/>
        </w:rPr>
        <w:t xml:space="preserve"> </w:t>
      </w:r>
      <w:r>
        <w:rPr>
          <w:sz w:val="24"/>
          <w:szCs w:val="24"/>
        </w:rPr>
        <w:t xml:space="preserve">of </w:t>
      </w:r>
      <w:r>
        <w:rPr>
          <w:spacing w:val="-3"/>
          <w:sz w:val="24"/>
          <w:szCs w:val="24"/>
        </w:rPr>
        <w:t>g</w:t>
      </w:r>
      <w:r>
        <w:rPr>
          <w:sz w:val="24"/>
          <w:szCs w:val="24"/>
        </w:rPr>
        <w:t>luco</w:t>
      </w:r>
      <w:r>
        <w:rPr>
          <w:spacing w:val="2"/>
          <w:sz w:val="24"/>
          <w:szCs w:val="24"/>
        </w:rPr>
        <w:t>s</w:t>
      </w:r>
      <w:r>
        <w:rPr>
          <w:sz w:val="24"/>
          <w:szCs w:val="24"/>
        </w:rPr>
        <w:t>e</w:t>
      </w:r>
      <w:r>
        <w:rPr>
          <w:spacing w:val="-1"/>
          <w:sz w:val="24"/>
          <w:szCs w:val="24"/>
        </w:rPr>
        <w:t xml:space="preserve"> a</w:t>
      </w:r>
      <w:r>
        <w:rPr>
          <w:sz w:val="24"/>
          <w:szCs w:val="24"/>
        </w:rPr>
        <w:t>bove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pacing w:val="-2"/>
          <w:sz w:val="24"/>
          <w:szCs w:val="24"/>
        </w:rPr>
        <w:t>g</w:t>
      </w:r>
      <w:r>
        <w:rPr>
          <w:spacing w:val="2"/>
          <w:sz w:val="24"/>
          <w:szCs w:val="24"/>
        </w:rPr>
        <w:t>o</w:t>
      </w:r>
      <w:r>
        <w:rPr>
          <w:spacing w:val="-1"/>
          <w:sz w:val="24"/>
          <w:szCs w:val="24"/>
        </w:rPr>
        <w:t>a</w:t>
      </w:r>
      <w:r>
        <w:rPr>
          <w:spacing w:val="5"/>
          <w:sz w:val="24"/>
          <w:szCs w:val="24"/>
        </w:rPr>
        <w:t>l</w:t>
      </w:r>
      <w:r>
        <w:rPr>
          <w:sz w:val="24"/>
          <w:szCs w:val="24"/>
        </w:rPr>
        <w:t>.</w:t>
      </w:r>
    </w:p>
    <w:p w:rsidR="00BA51A2" w:rsidRDefault="007E4F9A">
      <w:pPr>
        <w:spacing w:line="260" w:lineRule="exact"/>
        <w:ind w:left="100"/>
        <w:rPr>
          <w:sz w:val="24"/>
          <w:szCs w:val="24"/>
        </w:rPr>
      </w:pPr>
      <w:r>
        <w:rPr>
          <w:spacing w:val="-3"/>
          <w:sz w:val="24"/>
          <w:szCs w:val="24"/>
        </w:rPr>
        <w:t>I</w:t>
      </w:r>
      <w:r>
        <w:rPr>
          <w:sz w:val="24"/>
          <w:szCs w:val="24"/>
        </w:rPr>
        <w:t>f</w:t>
      </w:r>
      <w:r>
        <w:rPr>
          <w:spacing w:val="1"/>
          <w:sz w:val="24"/>
          <w:szCs w:val="24"/>
        </w:rPr>
        <w:t xml:space="preserve"> </w:t>
      </w:r>
      <w:r>
        <w:rPr>
          <w:sz w:val="24"/>
          <w:szCs w:val="24"/>
        </w:rPr>
        <w:t>the p</w:t>
      </w:r>
      <w:r>
        <w:rPr>
          <w:spacing w:val="-1"/>
          <w:sz w:val="24"/>
          <w:szCs w:val="24"/>
        </w:rPr>
        <w:t>a</w:t>
      </w:r>
      <w:r>
        <w:rPr>
          <w:sz w:val="24"/>
          <w:szCs w:val="24"/>
        </w:rPr>
        <w:t>t</w:t>
      </w:r>
      <w:r>
        <w:rPr>
          <w:spacing w:val="1"/>
          <w:sz w:val="24"/>
          <w:szCs w:val="24"/>
        </w:rPr>
        <w:t>i</w:t>
      </w:r>
      <w:r>
        <w:rPr>
          <w:spacing w:val="-1"/>
          <w:sz w:val="24"/>
          <w:szCs w:val="24"/>
        </w:rPr>
        <w:t>e</w:t>
      </w:r>
      <w:r>
        <w:rPr>
          <w:sz w:val="24"/>
          <w:szCs w:val="24"/>
        </w:rPr>
        <w:t>nt</w:t>
      </w:r>
      <w:r>
        <w:rPr>
          <w:spacing w:val="1"/>
          <w:sz w:val="24"/>
          <w:szCs w:val="24"/>
        </w:rPr>
        <w:t xml:space="preserve"> </w:t>
      </w:r>
      <w:r>
        <w:rPr>
          <w:sz w:val="24"/>
          <w:szCs w:val="24"/>
        </w:rPr>
        <w:t>stabil</w:t>
      </w:r>
      <w:r>
        <w:rPr>
          <w:spacing w:val="1"/>
          <w:sz w:val="24"/>
          <w:szCs w:val="24"/>
        </w:rPr>
        <w:t>iz</w:t>
      </w:r>
      <w:r>
        <w:rPr>
          <w:sz w:val="24"/>
          <w:szCs w:val="24"/>
        </w:rPr>
        <w:t>e</w:t>
      </w:r>
      <w:r>
        <w:rPr>
          <w:spacing w:val="-1"/>
          <w:sz w:val="24"/>
          <w:szCs w:val="24"/>
        </w:rPr>
        <w:t xml:space="preserve"> </w:t>
      </w:r>
      <w:r>
        <w:rPr>
          <w:sz w:val="24"/>
          <w:szCs w:val="24"/>
        </w:rPr>
        <w:t>on th</w:t>
      </w:r>
      <w:r>
        <w:rPr>
          <w:spacing w:val="1"/>
          <w:sz w:val="24"/>
          <w:szCs w:val="24"/>
        </w:rPr>
        <w:t>i</w:t>
      </w:r>
      <w:r>
        <w:rPr>
          <w:sz w:val="24"/>
          <w:szCs w:val="24"/>
        </w:rPr>
        <w:t>s r</w:t>
      </w:r>
      <w:r>
        <w:rPr>
          <w:spacing w:val="-1"/>
          <w:sz w:val="24"/>
          <w:szCs w:val="24"/>
        </w:rPr>
        <w:t>e</w:t>
      </w:r>
      <w:r>
        <w:rPr>
          <w:spacing w:val="-2"/>
          <w:sz w:val="24"/>
          <w:szCs w:val="24"/>
        </w:rPr>
        <w:t>g</w:t>
      </w:r>
      <w:r>
        <w:rPr>
          <w:sz w:val="24"/>
          <w:szCs w:val="24"/>
        </w:rPr>
        <w:t>i</w:t>
      </w:r>
      <w:r>
        <w:rPr>
          <w:spacing w:val="1"/>
          <w:sz w:val="24"/>
          <w:szCs w:val="24"/>
        </w:rPr>
        <w:t>m</w:t>
      </w:r>
      <w:r>
        <w:rPr>
          <w:spacing w:val="-1"/>
          <w:sz w:val="24"/>
          <w:szCs w:val="24"/>
        </w:rPr>
        <w:t>e</w:t>
      </w:r>
      <w:r>
        <w:rPr>
          <w:sz w:val="24"/>
          <w:szCs w:val="24"/>
        </w:rPr>
        <w:t xml:space="preserve">n, </w:t>
      </w:r>
      <w:r>
        <w:rPr>
          <w:spacing w:val="2"/>
          <w:sz w:val="24"/>
          <w:szCs w:val="24"/>
        </w:rPr>
        <w:t>w</w:t>
      </w:r>
      <w:r>
        <w:rPr>
          <w:sz w:val="24"/>
          <w:szCs w:val="24"/>
        </w:rPr>
        <w:t>e</w:t>
      </w:r>
      <w:r>
        <w:rPr>
          <w:spacing w:val="-1"/>
          <w:sz w:val="24"/>
          <w:szCs w:val="24"/>
        </w:rPr>
        <w:t xml:space="preserve"> </w:t>
      </w:r>
      <w:r>
        <w:rPr>
          <w:spacing w:val="1"/>
          <w:sz w:val="24"/>
          <w:szCs w:val="24"/>
        </w:rPr>
        <w:t>c</w:t>
      </w:r>
      <w:r>
        <w:rPr>
          <w:spacing w:val="-1"/>
          <w:sz w:val="24"/>
          <w:szCs w:val="24"/>
        </w:rPr>
        <w:t>a</w:t>
      </w:r>
      <w:r>
        <w:rPr>
          <w:sz w:val="24"/>
          <w:szCs w:val="24"/>
        </w:rPr>
        <w:t xml:space="preserve">n </w:t>
      </w:r>
      <w:r>
        <w:rPr>
          <w:spacing w:val="-1"/>
          <w:sz w:val="24"/>
          <w:szCs w:val="24"/>
        </w:rPr>
        <w:t>c</w:t>
      </w:r>
      <w:r>
        <w:rPr>
          <w:sz w:val="24"/>
          <w:szCs w:val="24"/>
        </w:rPr>
        <w:t>o</w:t>
      </w:r>
      <w:r>
        <w:rPr>
          <w:spacing w:val="2"/>
          <w:sz w:val="24"/>
          <w:szCs w:val="24"/>
        </w:rPr>
        <w:t>n</w:t>
      </w:r>
      <w:r>
        <w:rPr>
          <w:sz w:val="24"/>
          <w:szCs w:val="24"/>
        </w:rPr>
        <w:t>v</w:t>
      </w:r>
      <w:r>
        <w:rPr>
          <w:spacing w:val="-1"/>
          <w:sz w:val="24"/>
          <w:szCs w:val="24"/>
        </w:rPr>
        <w:t>e</w:t>
      </w:r>
      <w:r>
        <w:rPr>
          <w:sz w:val="24"/>
          <w:szCs w:val="24"/>
        </w:rPr>
        <w:t>rt him to a l</w:t>
      </w:r>
      <w:r>
        <w:rPr>
          <w:spacing w:val="-1"/>
          <w:sz w:val="24"/>
          <w:szCs w:val="24"/>
        </w:rPr>
        <w:t>e</w:t>
      </w:r>
      <w:r>
        <w:rPr>
          <w:sz w:val="24"/>
          <w:szCs w:val="24"/>
        </w:rPr>
        <w:t>ss f</w:t>
      </w:r>
      <w:r>
        <w:rPr>
          <w:spacing w:val="-1"/>
          <w:sz w:val="24"/>
          <w:szCs w:val="24"/>
        </w:rPr>
        <w:t>re</w:t>
      </w:r>
      <w:r>
        <w:rPr>
          <w:sz w:val="24"/>
          <w:szCs w:val="24"/>
        </w:rPr>
        <w:t>q</w:t>
      </w:r>
      <w:r>
        <w:rPr>
          <w:spacing w:val="2"/>
          <w:sz w:val="24"/>
          <w:szCs w:val="24"/>
        </w:rPr>
        <w:t>u</w:t>
      </w:r>
      <w:r>
        <w:rPr>
          <w:spacing w:val="-1"/>
          <w:sz w:val="24"/>
          <w:szCs w:val="24"/>
        </w:rPr>
        <w:t>e</w:t>
      </w:r>
      <w:r>
        <w:rPr>
          <w:spacing w:val="2"/>
          <w:sz w:val="24"/>
          <w:szCs w:val="24"/>
        </w:rPr>
        <w:t>n</w:t>
      </w:r>
      <w:r>
        <w:rPr>
          <w:sz w:val="24"/>
          <w:szCs w:val="24"/>
        </w:rPr>
        <w:t>t r</w:t>
      </w:r>
      <w:r>
        <w:rPr>
          <w:spacing w:val="-1"/>
          <w:sz w:val="24"/>
          <w:szCs w:val="24"/>
        </w:rPr>
        <w:t>e</w:t>
      </w:r>
      <w:r>
        <w:rPr>
          <w:spacing w:val="-2"/>
          <w:sz w:val="24"/>
          <w:szCs w:val="24"/>
        </w:rPr>
        <w:t>g</w:t>
      </w:r>
      <w:r>
        <w:rPr>
          <w:sz w:val="24"/>
          <w:szCs w:val="24"/>
        </w:rPr>
        <w:t>i</w:t>
      </w:r>
      <w:r>
        <w:rPr>
          <w:spacing w:val="1"/>
          <w:sz w:val="24"/>
          <w:szCs w:val="24"/>
        </w:rPr>
        <w:t>m</w:t>
      </w:r>
      <w:r>
        <w:rPr>
          <w:spacing w:val="-1"/>
          <w:sz w:val="24"/>
          <w:szCs w:val="24"/>
        </w:rPr>
        <w:t>e</w:t>
      </w:r>
      <w:r>
        <w:rPr>
          <w:sz w:val="24"/>
          <w:szCs w:val="24"/>
        </w:rPr>
        <w:t>n,</w:t>
      </w:r>
      <w:r>
        <w:rPr>
          <w:spacing w:val="2"/>
          <w:sz w:val="24"/>
          <w:szCs w:val="24"/>
        </w:rPr>
        <w:t xml:space="preserve"> </w:t>
      </w:r>
      <w:r>
        <w:rPr>
          <w:spacing w:val="-1"/>
          <w:sz w:val="24"/>
          <w:szCs w:val="24"/>
        </w:rPr>
        <w:t>a</w:t>
      </w:r>
      <w:r>
        <w:rPr>
          <w:sz w:val="24"/>
          <w:szCs w:val="24"/>
        </w:rPr>
        <w:t>nd on dis</w:t>
      </w:r>
      <w:r>
        <w:rPr>
          <w:spacing w:val="-1"/>
          <w:sz w:val="24"/>
          <w:szCs w:val="24"/>
        </w:rPr>
        <w:t>c</w:t>
      </w:r>
      <w:r>
        <w:rPr>
          <w:sz w:val="24"/>
          <w:szCs w:val="24"/>
        </w:rPr>
        <w:t>h</w:t>
      </w:r>
      <w:r>
        <w:rPr>
          <w:spacing w:val="1"/>
          <w:sz w:val="24"/>
          <w:szCs w:val="24"/>
        </w:rPr>
        <w:t>ar</w:t>
      </w:r>
      <w:r>
        <w:rPr>
          <w:spacing w:val="-2"/>
          <w:sz w:val="24"/>
          <w:szCs w:val="24"/>
        </w:rPr>
        <w:t>g</w:t>
      </w:r>
      <w:r>
        <w:rPr>
          <w:spacing w:val="-1"/>
          <w:sz w:val="24"/>
          <w:szCs w:val="24"/>
        </w:rPr>
        <w:t>e</w:t>
      </w:r>
      <w:r>
        <w:rPr>
          <w:sz w:val="24"/>
          <w:szCs w:val="24"/>
        </w:rPr>
        <w:t>,</w:t>
      </w:r>
    </w:p>
    <w:p w:rsidR="00BA51A2" w:rsidRDefault="007E4F9A">
      <w:pPr>
        <w:spacing w:before="4"/>
        <w:ind w:left="100"/>
        <w:rPr>
          <w:sz w:val="24"/>
          <w:szCs w:val="24"/>
        </w:rPr>
      </w:pPr>
      <w:r>
        <w:rPr>
          <w:b/>
          <w:sz w:val="24"/>
          <w:szCs w:val="24"/>
        </w:rPr>
        <w:t>the</w:t>
      </w:r>
      <w:r>
        <w:rPr>
          <w:b/>
          <w:spacing w:val="-1"/>
          <w:sz w:val="24"/>
          <w:szCs w:val="24"/>
        </w:rPr>
        <w:t xml:space="preserve"> </w:t>
      </w:r>
      <w:r>
        <w:rPr>
          <w:b/>
          <w:spacing w:val="1"/>
          <w:sz w:val="24"/>
          <w:szCs w:val="24"/>
        </w:rPr>
        <w:t>f</w:t>
      </w:r>
      <w:r>
        <w:rPr>
          <w:b/>
          <w:sz w:val="24"/>
          <w:szCs w:val="24"/>
        </w:rPr>
        <w:t>ol</w:t>
      </w:r>
      <w:r>
        <w:rPr>
          <w:b/>
          <w:spacing w:val="1"/>
          <w:sz w:val="24"/>
          <w:szCs w:val="24"/>
        </w:rPr>
        <w:t>l</w:t>
      </w:r>
      <w:r>
        <w:rPr>
          <w:b/>
          <w:spacing w:val="-2"/>
          <w:sz w:val="24"/>
          <w:szCs w:val="24"/>
        </w:rPr>
        <w:t>o</w:t>
      </w:r>
      <w:r>
        <w:rPr>
          <w:b/>
          <w:spacing w:val="2"/>
          <w:sz w:val="24"/>
          <w:szCs w:val="24"/>
        </w:rPr>
        <w:t>w</w:t>
      </w:r>
      <w:r>
        <w:rPr>
          <w:b/>
          <w:sz w:val="24"/>
          <w:szCs w:val="24"/>
        </w:rPr>
        <w:t>i</w:t>
      </w:r>
      <w:r>
        <w:rPr>
          <w:b/>
          <w:spacing w:val="1"/>
          <w:sz w:val="24"/>
          <w:szCs w:val="24"/>
        </w:rPr>
        <w:t>n</w:t>
      </w:r>
      <w:r>
        <w:rPr>
          <w:b/>
          <w:sz w:val="24"/>
          <w:szCs w:val="24"/>
        </w:rPr>
        <w:t xml:space="preserve">g </w:t>
      </w:r>
      <w:r>
        <w:rPr>
          <w:b/>
          <w:spacing w:val="-1"/>
          <w:sz w:val="24"/>
          <w:szCs w:val="24"/>
        </w:rPr>
        <w:t>re</w:t>
      </w:r>
      <w:r>
        <w:rPr>
          <w:b/>
          <w:sz w:val="24"/>
          <w:szCs w:val="24"/>
        </w:rPr>
        <w:t>gi</w:t>
      </w:r>
      <w:r>
        <w:rPr>
          <w:b/>
          <w:spacing w:val="-3"/>
          <w:sz w:val="24"/>
          <w:szCs w:val="24"/>
        </w:rPr>
        <w:t>m</w:t>
      </w:r>
      <w:r>
        <w:rPr>
          <w:b/>
          <w:spacing w:val="-1"/>
          <w:sz w:val="24"/>
          <w:szCs w:val="24"/>
        </w:rPr>
        <w:t>e</w:t>
      </w:r>
      <w:r>
        <w:rPr>
          <w:b/>
          <w:sz w:val="24"/>
          <w:szCs w:val="24"/>
        </w:rPr>
        <w:t>n</w:t>
      </w:r>
      <w:r>
        <w:rPr>
          <w:b/>
          <w:spacing w:val="1"/>
          <w:sz w:val="24"/>
          <w:szCs w:val="24"/>
        </w:rPr>
        <w:t xml:space="preserve"> </w:t>
      </w:r>
      <w:r>
        <w:rPr>
          <w:b/>
          <w:sz w:val="24"/>
          <w:szCs w:val="24"/>
        </w:rPr>
        <w:t>is g</w:t>
      </w:r>
      <w:r>
        <w:rPr>
          <w:b/>
          <w:spacing w:val="1"/>
          <w:sz w:val="24"/>
          <w:szCs w:val="24"/>
        </w:rPr>
        <w:t>i</w:t>
      </w:r>
      <w:r>
        <w:rPr>
          <w:b/>
          <w:sz w:val="24"/>
          <w:szCs w:val="24"/>
        </w:rPr>
        <w:t>v</w:t>
      </w:r>
      <w:r>
        <w:rPr>
          <w:b/>
          <w:spacing w:val="-1"/>
          <w:sz w:val="24"/>
          <w:szCs w:val="24"/>
        </w:rPr>
        <w:t>e</w:t>
      </w:r>
      <w:r>
        <w:rPr>
          <w:b/>
          <w:spacing w:val="3"/>
          <w:sz w:val="24"/>
          <w:szCs w:val="24"/>
        </w:rPr>
        <w:t>n</w:t>
      </w:r>
      <w:r>
        <w:rPr>
          <w:b/>
          <w:sz w:val="24"/>
          <w:szCs w:val="24"/>
        </w:rPr>
        <w:t>:</w:t>
      </w:r>
    </w:p>
    <w:p w:rsidR="00BA51A2" w:rsidRDefault="002E3CD1">
      <w:pPr>
        <w:ind w:left="100" w:right="445" w:firstLine="60"/>
        <w:rPr>
          <w:b/>
          <w:sz w:val="24"/>
          <w:szCs w:val="24"/>
        </w:rPr>
      </w:pPr>
      <w:r>
        <w:rPr>
          <w:b/>
          <w:sz w:val="24"/>
          <w:szCs w:val="24"/>
        </w:rPr>
        <w:t>2/3</w:t>
      </w:r>
      <w:r w:rsidR="007E4F9A">
        <w:rPr>
          <w:b/>
          <w:sz w:val="24"/>
          <w:szCs w:val="24"/>
        </w:rPr>
        <w:t>of</w:t>
      </w:r>
      <w:r w:rsidR="007E4F9A">
        <w:rPr>
          <w:b/>
          <w:spacing w:val="1"/>
          <w:sz w:val="24"/>
          <w:szCs w:val="24"/>
        </w:rPr>
        <w:t xml:space="preserve"> </w:t>
      </w:r>
      <w:r w:rsidR="007E4F9A">
        <w:rPr>
          <w:b/>
          <w:sz w:val="24"/>
          <w:szCs w:val="24"/>
        </w:rPr>
        <w:t>to</w:t>
      </w:r>
      <w:r w:rsidR="007E4F9A">
        <w:rPr>
          <w:b/>
          <w:spacing w:val="-1"/>
          <w:sz w:val="24"/>
          <w:szCs w:val="24"/>
        </w:rPr>
        <w:t>t</w:t>
      </w:r>
      <w:r w:rsidR="007E4F9A">
        <w:rPr>
          <w:b/>
          <w:sz w:val="24"/>
          <w:szCs w:val="24"/>
        </w:rPr>
        <w:t xml:space="preserve">al </w:t>
      </w:r>
      <w:r w:rsidR="007E4F9A">
        <w:rPr>
          <w:b/>
          <w:spacing w:val="1"/>
          <w:sz w:val="24"/>
          <w:szCs w:val="24"/>
        </w:rPr>
        <w:t>d</w:t>
      </w:r>
      <w:r w:rsidR="007E4F9A">
        <w:rPr>
          <w:b/>
          <w:sz w:val="24"/>
          <w:szCs w:val="24"/>
        </w:rPr>
        <w:t>ai</w:t>
      </w:r>
      <w:r w:rsidR="007E4F9A">
        <w:rPr>
          <w:b/>
          <w:spacing w:val="1"/>
          <w:sz w:val="24"/>
          <w:szCs w:val="24"/>
        </w:rPr>
        <w:t>l</w:t>
      </w:r>
      <w:r w:rsidR="007E4F9A">
        <w:rPr>
          <w:b/>
          <w:sz w:val="24"/>
          <w:szCs w:val="24"/>
        </w:rPr>
        <w:t>y</w:t>
      </w:r>
      <w:r w:rsidR="007E4F9A">
        <w:rPr>
          <w:b/>
          <w:spacing w:val="-2"/>
          <w:sz w:val="24"/>
          <w:szCs w:val="24"/>
        </w:rPr>
        <w:t xml:space="preserve"> </w:t>
      </w:r>
      <w:r w:rsidR="007E4F9A">
        <w:rPr>
          <w:b/>
          <w:spacing w:val="1"/>
          <w:sz w:val="24"/>
          <w:szCs w:val="24"/>
        </w:rPr>
        <w:t>d</w:t>
      </w:r>
      <w:r w:rsidR="007E4F9A">
        <w:rPr>
          <w:b/>
          <w:sz w:val="24"/>
          <w:szCs w:val="24"/>
        </w:rPr>
        <w:t>ose</w:t>
      </w:r>
      <w:r w:rsidR="007E4F9A">
        <w:rPr>
          <w:b/>
          <w:spacing w:val="-1"/>
          <w:sz w:val="24"/>
          <w:szCs w:val="24"/>
        </w:rPr>
        <w:t xml:space="preserve"> </w:t>
      </w:r>
      <w:r w:rsidR="007E4F9A">
        <w:rPr>
          <w:b/>
          <w:sz w:val="24"/>
          <w:szCs w:val="24"/>
        </w:rPr>
        <w:t>is</w:t>
      </w:r>
      <w:r w:rsidR="007E4F9A">
        <w:rPr>
          <w:b/>
          <w:spacing w:val="-2"/>
          <w:sz w:val="24"/>
          <w:szCs w:val="24"/>
        </w:rPr>
        <w:t xml:space="preserve"> </w:t>
      </w:r>
      <w:r w:rsidR="007E4F9A">
        <w:rPr>
          <w:b/>
          <w:sz w:val="24"/>
          <w:szCs w:val="24"/>
        </w:rPr>
        <w:t xml:space="preserve">given </w:t>
      </w:r>
      <w:r w:rsidR="007E4F9A">
        <w:rPr>
          <w:b/>
          <w:spacing w:val="1"/>
          <w:sz w:val="24"/>
          <w:szCs w:val="24"/>
        </w:rPr>
        <w:t>b</w:t>
      </w:r>
      <w:r w:rsidR="007E4F9A">
        <w:rPr>
          <w:b/>
          <w:spacing w:val="-1"/>
          <w:sz w:val="24"/>
          <w:szCs w:val="24"/>
        </w:rPr>
        <w:t>e</w:t>
      </w:r>
      <w:r w:rsidR="007E4F9A">
        <w:rPr>
          <w:b/>
          <w:spacing w:val="1"/>
          <w:sz w:val="24"/>
          <w:szCs w:val="24"/>
        </w:rPr>
        <w:t>f</w:t>
      </w:r>
      <w:r w:rsidR="007E4F9A">
        <w:rPr>
          <w:b/>
          <w:sz w:val="24"/>
          <w:szCs w:val="24"/>
        </w:rPr>
        <w:t>o</w:t>
      </w:r>
      <w:r w:rsidR="007E4F9A">
        <w:rPr>
          <w:b/>
          <w:spacing w:val="-1"/>
          <w:sz w:val="24"/>
          <w:szCs w:val="24"/>
        </w:rPr>
        <w:t>r</w:t>
      </w:r>
      <w:r w:rsidR="007E4F9A">
        <w:rPr>
          <w:b/>
          <w:sz w:val="24"/>
          <w:szCs w:val="24"/>
        </w:rPr>
        <w:t>e</w:t>
      </w:r>
      <w:r w:rsidR="007E4F9A">
        <w:rPr>
          <w:b/>
          <w:spacing w:val="-1"/>
          <w:sz w:val="24"/>
          <w:szCs w:val="24"/>
        </w:rPr>
        <w:t xml:space="preserve"> </w:t>
      </w:r>
      <w:r w:rsidR="007E4F9A">
        <w:rPr>
          <w:b/>
          <w:spacing w:val="1"/>
          <w:sz w:val="24"/>
          <w:szCs w:val="24"/>
        </w:rPr>
        <w:t>b</w:t>
      </w:r>
      <w:r w:rsidR="007E4F9A">
        <w:rPr>
          <w:b/>
          <w:spacing w:val="-1"/>
          <w:sz w:val="24"/>
          <w:szCs w:val="24"/>
        </w:rPr>
        <w:t>re</w:t>
      </w:r>
      <w:r w:rsidR="007E4F9A">
        <w:rPr>
          <w:b/>
          <w:sz w:val="24"/>
          <w:szCs w:val="24"/>
        </w:rPr>
        <w:t>a</w:t>
      </w:r>
      <w:r w:rsidR="007E4F9A">
        <w:rPr>
          <w:b/>
          <w:spacing w:val="1"/>
          <w:sz w:val="24"/>
          <w:szCs w:val="24"/>
        </w:rPr>
        <w:t>kf</w:t>
      </w:r>
      <w:r w:rsidR="007E4F9A">
        <w:rPr>
          <w:b/>
          <w:sz w:val="24"/>
          <w:szCs w:val="24"/>
        </w:rPr>
        <w:t>ast</w:t>
      </w:r>
      <w:r w:rsidR="007E4F9A">
        <w:rPr>
          <w:b/>
          <w:spacing w:val="-3"/>
          <w:sz w:val="24"/>
          <w:szCs w:val="24"/>
        </w:rPr>
        <w:t xml:space="preserve"> </w:t>
      </w:r>
      <w:r w:rsidR="007E4F9A">
        <w:rPr>
          <w:b/>
          <w:sz w:val="24"/>
          <w:szCs w:val="24"/>
        </w:rPr>
        <w:t>as 30%</w:t>
      </w:r>
      <w:r w:rsidR="007E4F9A">
        <w:rPr>
          <w:b/>
          <w:spacing w:val="2"/>
          <w:sz w:val="24"/>
          <w:szCs w:val="24"/>
        </w:rPr>
        <w:t xml:space="preserve"> </w:t>
      </w:r>
      <w:r w:rsidR="007E4F9A">
        <w:rPr>
          <w:b/>
          <w:sz w:val="24"/>
          <w:szCs w:val="24"/>
        </w:rPr>
        <w:t>so</w:t>
      </w:r>
      <w:r w:rsidR="007E4F9A">
        <w:rPr>
          <w:b/>
          <w:spacing w:val="-2"/>
          <w:sz w:val="24"/>
          <w:szCs w:val="24"/>
        </w:rPr>
        <w:t>l</w:t>
      </w:r>
      <w:r w:rsidR="007E4F9A">
        <w:rPr>
          <w:b/>
          <w:spacing w:val="1"/>
          <w:sz w:val="24"/>
          <w:szCs w:val="24"/>
        </w:rPr>
        <w:t>ub</w:t>
      </w:r>
      <w:r w:rsidR="007E4F9A">
        <w:rPr>
          <w:b/>
          <w:sz w:val="24"/>
          <w:szCs w:val="24"/>
        </w:rPr>
        <w:t xml:space="preserve">le </w:t>
      </w:r>
      <w:r w:rsidR="007E4F9A">
        <w:rPr>
          <w:b/>
          <w:spacing w:val="-2"/>
          <w:sz w:val="24"/>
          <w:szCs w:val="24"/>
        </w:rPr>
        <w:t>i</w:t>
      </w:r>
      <w:r w:rsidR="007E4F9A">
        <w:rPr>
          <w:b/>
          <w:spacing w:val="1"/>
          <w:sz w:val="24"/>
          <w:szCs w:val="24"/>
        </w:rPr>
        <w:t>n</w:t>
      </w:r>
      <w:r w:rsidR="007E4F9A">
        <w:rPr>
          <w:b/>
          <w:sz w:val="24"/>
          <w:szCs w:val="24"/>
        </w:rPr>
        <w:t>s</w:t>
      </w:r>
      <w:r w:rsidR="007E4F9A">
        <w:rPr>
          <w:b/>
          <w:spacing w:val="1"/>
          <w:sz w:val="24"/>
          <w:szCs w:val="24"/>
        </w:rPr>
        <w:t>u</w:t>
      </w:r>
      <w:r w:rsidR="007E4F9A">
        <w:rPr>
          <w:b/>
          <w:sz w:val="24"/>
          <w:szCs w:val="24"/>
        </w:rPr>
        <w:t>l</w:t>
      </w:r>
      <w:r w:rsidR="007E4F9A">
        <w:rPr>
          <w:b/>
          <w:spacing w:val="-1"/>
          <w:sz w:val="24"/>
          <w:szCs w:val="24"/>
        </w:rPr>
        <w:t>i</w:t>
      </w:r>
      <w:r w:rsidR="007E4F9A">
        <w:rPr>
          <w:b/>
          <w:sz w:val="24"/>
          <w:szCs w:val="24"/>
        </w:rPr>
        <w:t>n</w:t>
      </w:r>
      <w:r w:rsidR="007E4F9A">
        <w:rPr>
          <w:b/>
          <w:spacing w:val="-2"/>
          <w:sz w:val="24"/>
          <w:szCs w:val="24"/>
        </w:rPr>
        <w:t xml:space="preserve"> </w:t>
      </w:r>
      <w:r w:rsidR="007E4F9A">
        <w:rPr>
          <w:b/>
          <w:sz w:val="24"/>
          <w:szCs w:val="24"/>
        </w:rPr>
        <w:t>a</w:t>
      </w:r>
      <w:r w:rsidR="007E4F9A">
        <w:rPr>
          <w:b/>
          <w:spacing w:val="1"/>
          <w:sz w:val="24"/>
          <w:szCs w:val="24"/>
        </w:rPr>
        <w:t>n</w:t>
      </w:r>
      <w:r w:rsidR="007E4F9A">
        <w:rPr>
          <w:b/>
          <w:sz w:val="24"/>
          <w:szCs w:val="24"/>
        </w:rPr>
        <w:t>d</w:t>
      </w:r>
      <w:r w:rsidR="007E4F9A">
        <w:rPr>
          <w:b/>
          <w:spacing w:val="1"/>
          <w:sz w:val="24"/>
          <w:szCs w:val="24"/>
        </w:rPr>
        <w:t xml:space="preserve"> </w:t>
      </w:r>
      <w:r w:rsidR="007E4F9A">
        <w:rPr>
          <w:b/>
          <w:sz w:val="24"/>
          <w:szCs w:val="24"/>
        </w:rPr>
        <w:t>7</w:t>
      </w:r>
      <w:r w:rsidR="007E4F9A">
        <w:rPr>
          <w:b/>
          <w:spacing w:val="-2"/>
          <w:sz w:val="24"/>
          <w:szCs w:val="24"/>
        </w:rPr>
        <w:t>0</w:t>
      </w:r>
      <w:r w:rsidR="007E4F9A">
        <w:rPr>
          <w:b/>
          <w:sz w:val="24"/>
          <w:szCs w:val="24"/>
        </w:rPr>
        <w:t>%</w:t>
      </w:r>
      <w:r w:rsidR="007E4F9A">
        <w:rPr>
          <w:b/>
          <w:spacing w:val="2"/>
          <w:sz w:val="24"/>
          <w:szCs w:val="24"/>
        </w:rPr>
        <w:t xml:space="preserve"> </w:t>
      </w:r>
      <w:r w:rsidR="007E4F9A">
        <w:rPr>
          <w:b/>
          <w:sz w:val="24"/>
          <w:szCs w:val="24"/>
        </w:rPr>
        <w:t>of</w:t>
      </w:r>
      <w:r w:rsidR="007E4F9A">
        <w:rPr>
          <w:b/>
          <w:spacing w:val="-1"/>
          <w:sz w:val="24"/>
          <w:szCs w:val="24"/>
        </w:rPr>
        <w:t xml:space="preserve"> </w:t>
      </w:r>
      <w:r w:rsidR="007E4F9A">
        <w:rPr>
          <w:b/>
          <w:sz w:val="24"/>
          <w:szCs w:val="24"/>
        </w:rPr>
        <w:t>i</w:t>
      </w:r>
      <w:r w:rsidR="007E4F9A">
        <w:rPr>
          <w:b/>
          <w:spacing w:val="1"/>
          <w:sz w:val="24"/>
          <w:szCs w:val="24"/>
        </w:rPr>
        <w:t>n</w:t>
      </w:r>
      <w:r w:rsidR="007E4F9A">
        <w:rPr>
          <w:b/>
          <w:sz w:val="24"/>
          <w:szCs w:val="24"/>
        </w:rPr>
        <w:t>t</w:t>
      </w:r>
      <w:r w:rsidR="007E4F9A">
        <w:rPr>
          <w:b/>
          <w:spacing w:val="-2"/>
          <w:sz w:val="24"/>
          <w:szCs w:val="24"/>
        </w:rPr>
        <w:t>e</w:t>
      </w:r>
      <w:r w:rsidR="007E4F9A">
        <w:rPr>
          <w:b/>
          <w:spacing w:val="-1"/>
          <w:sz w:val="24"/>
          <w:szCs w:val="24"/>
        </w:rPr>
        <w:t>rme</w:t>
      </w:r>
      <w:r w:rsidR="007E4F9A">
        <w:rPr>
          <w:b/>
          <w:spacing w:val="1"/>
          <w:sz w:val="24"/>
          <w:szCs w:val="24"/>
        </w:rPr>
        <w:t>d</w:t>
      </w:r>
      <w:r w:rsidR="007E4F9A">
        <w:rPr>
          <w:b/>
          <w:sz w:val="24"/>
          <w:szCs w:val="24"/>
        </w:rPr>
        <w:t>iate i</w:t>
      </w:r>
      <w:r w:rsidR="007E4F9A">
        <w:rPr>
          <w:b/>
          <w:spacing w:val="1"/>
          <w:sz w:val="24"/>
          <w:szCs w:val="24"/>
        </w:rPr>
        <w:t>n</w:t>
      </w:r>
      <w:r w:rsidR="007E4F9A">
        <w:rPr>
          <w:b/>
          <w:sz w:val="24"/>
          <w:szCs w:val="24"/>
        </w:rPr>
        <w:t>s</w:t>
      </w:r>
      <w:r w:rsidR="007E4F9A">
        <w:rPr>
          <w:b/>
          <w:spacing w:val="1"/>
          <w:sz w:val="24"/>
          <w:szCs w:val="24"/>
        </w:rPr>
        <w:t>u</w:t>
      </w:r>
      <w:r w:rsidR="007E4F9A">
        <w:rPr>
          <w:b/>
          <w:sz w:val="24"/>
          <w:szCs w:val="24"/>
        </w:rPr>
        <w:t>l</w:t>
      </w:r>
      <w:r w:rsidR="007E4F9A">
        <w:rPr>
          <w:b/>
          <w:spacing w:val="-1"/>
          <w:sz w:val="24"/>
          <w:szCs w:val="24"/>
        </w:rPr>
        <w:t>in</w:t>
      </w:r>
      <w:r w:rsidR="007E4F9A">
        <w:rPr>
          <w:b/>
          <w:sz w:val="24"/>
          <w:szCs w:val="24"/>
        </w:rPr>
        <w:t>.</w:t>
      </w:r>
    </w:p>
    <w:p w:rsidR="002E3CD1" w:rsidRDefault="002E3CD1">
      <w:pPr>
        <w:ind w:left="100" w:right="445" w:firstLine="60"/>
        <w:rPr>
          <w:b/>
          <w:sz w:val="24"/>
          <w:szCs w:val="24"/>
        </w:rPr>
      </w:pPr>
    </w:p>
    <w:p w:rsidR="00BA51A2" w:rsidRDefault="002E3CD1">
      <w:pPr>
        <w:spacing w:before="72" w:line="260" w:lineRule="exact"/>
        <w:ind w:left="180" w:right="814" w:firstLine="60"/>
        <w:rPr>
          <w:sz w:val="24"/>
          <w:szCs w:val="24"/>
        </w:rPr>
      </w:pPr>
      <w:r>
        <w:rPr>
          <w:b/>
          <w:sz w:val="24"/>
          <w:szCs w:val="24"/>
        </w:rPr>
        <w:t>1/3</w:t>
      </w:r>
      <w:r w:rsidR="007E4F9A">
        <w:rPr>
          <w:b/>
          <w:sz w:val="24"/>
          <w:szCs w:val="24"/>
        </w:rPr>
        <w:t>of</w:t>
      </w:r>
      <w:r w:rsidR="007E4F9A">
        <w:rPr>
          <w:b/>
          <w:spacing w:val="1"/>
          <w:sz w:val="24"/>
          <w:szCs w:val="24"/>
        </w:rPr>
        <w:t xml:space="preserve"> </w:t>
      </w:r>
      <w:r w:rsidR="007E4F9A">
        <w:rPr>
          <w:b/>
          <w:sz w:val="24"/>
          <w:szCs w:val="24"/>
        </w:rPr>
        <w:t>to</w:t>
      </w:r>
      <w:r w:rsidR="007E4F9A">
        <w:rPr>
          <w:b/>
          <w:spacing w:val="-1"/>
          <w:sz w:val="24"/>
          <w:szCs w:val="24"/>
        </w:rPr>
        <w:t>t</w:t>
      </w:r>
      <w:r w:rsidR="007E4F9A">
        <w:rPr>
          <w:b/>
          <w:sz w:val="24"/>
          <w:szCs w:val="24"/>
        </w:rPr>
        <w:t xml:space="preserve">al </w:t>
      </w:r>
      <w:r w:rsidR="007E4F9A">
        <w:rPr>
          <w:b/>
          <w:spacing w:val="1"/>
          <w:sz w:val="24"/>
          <w:szCs w:val="24"/>
        </w:rPr>
        <w:t>d</w:t>
      </w:r>
      <w:r w:rsidR="007E4F9A">
        <w:rPr>
          <w:b/>
          <w:sz w:val="24"/>
          <w:szCs w:val="24"/>
        </w:rPr>
        <w:t>ai</w:t>
      </w:r>
      <w:r w:rsidR="007E4F9A">
        <w:rPr>
          <w:b/>
          <w:spacing w:val="1"/>
          <w:sz w:val="24"/>
          <w:szCs w:val="24"/>
        </w:rPr>
        <w:t>l</w:t>
      </w:r>
      <w:r w:rsidR="007E4F9A">
        <w:rPr>
          <w:b/>
          <w:sz w:val="24"/>
          <w:szCs w:val="24"/>
        </w:rPr>
        <w:t>y</w:t>
      </w:r>
      <w:r w:rsidR="007E4F9A">
        <w:rPr>
          <w:b/>
          <w:spacing w:val="-2"/>
          <w:sz w:val="24"/>
          <w:szCs w:val="24"/>
        </w:rPr>
        <w:t xml:space="preserve"> </w:t>
      </w:r>
      <w:r w:rsidR="007E4F9A">
        <w:rPr>
          <w:b/>
          <w:spacing w:val="1"/>
          <w:sz w:val="24"/>
          <w:szCs w:val="24"/>
        </w:rPr>
        <w:t>d</w:t>
      </w:r>
      <w:r w:rsidR="007E4F9A">
        <w:rPr>
          <w:b/>
          <w:sz w:val="24"/>
          <w:szCs w:val="24"/>
        </w:rPr>
        <w:t>ose</w:t>
      </w:r>
      <w:r w:rsidR="007E4F9A">
        <w:rPr>
          <w:b/>
          <w:spacing w:val="-1"/>
          <w:sz w:val="24"/>
          <w:szCs w:val="24"/>
        </w:rPr>
        <w:t xml:space="preserve"> </w:t>
      </w:r>
      <w:r w:rsidR="007E4F9A">
        <w:rPr>
          <w:b/>
          <w:sz w:val="24"/>
          <w:szCs w:val="24"/>
        </w:rPr>
        <w:t xml:space="preserve">is given </w:t>
      </w:r>
      <w:r w:rsidR="007E4F9A">
        <w:rPr>
          <w:b/>
          <w:spacing w:val="1"/>
          <w:sz w:val="24"/>
          <w:szCs w:val="24"/>
        </w:rPr>
        <w:t>b</w:t>
      </w:r>
      <w:r w:rsidR="007E4F9A">
        <w:rPr>
          <w:b/>
          <w:spacing w:val="-1"/>
          <w:sz w:val="24"/>
          <w:szCs w:val="24"/>
        </w:rPr>
        <w:t>e</w:t>
      </w:r>
      <w:r w:rsidR="007E4F9A">
        <w:rPr>
          <w:b/>
          <w:spacing w:val="1"/>
          <w:sz w:val="24"/>
          <w:szCs w:val="24"/>
        </w:rPr>
        <w:t>f</w:t>
      </w:r>
      <w:r w:rsidR="007E4F9A">
        <w:rPr>
          <w:b/>
          <w:sz w:val="24"/>
          <w:szCs w:val="24"/>
        </w:rPr>
        <w:t>o</w:t>
      </w:r>
      <w:r w:rsidR="007E4F9A">
        <w:rPr>
          <w:b/>
          <w:spacing w:val="-1"/>
          <w:sz w:val="24"/>
          <w:szCs w:val="24"/>
        </w:rPr>
        <w:t>r</w:t>
      </w:r>
      <w:r w:rsidR="007E4F9A">
        <w:rPr>
          <w:b/>
          <w:sz w:val="24"/>
          <w:szCs w:val="24"/>
        </w:rPr>
        <w:t>e</w:t>
      </w:r>
      <w:r w:rsidR="007E4F9A">
        <w:rPr>
          <w:b/>
          <w:spacing w:val="-1"/>
          <w:sz w:val="24"/>
          <w:szCs w:val="24"/>
        </w:rPr>
        <w:t xml:space="preserve"> </w:t>
      </w:r>
      <w:r w:rsidR="007E4F9A">
        <w:rPr>
          <w:b/>
          <w:spacing w:val="1"/>
          <w:sz w:val="24"/>
          <w:szCs w:val="24"/>
        </w:rPr>
        <w:t>d</w:t>
      </w:r>
      <w:r w:rsidR="007E4F9A">
        <w:rPr>
          <w:b/>
          <w:sz w:val="24"/>
          <w:szCs w:val="24"/>
        </w:rPr>
        <w:t>i</w:t>
      </w:r>
      <w:r w:rsidR="007E4F9A">
        <w:rPr>
          <w:b/>
          <w:spacing w:val="1"/>
          <w:sz w:val="24"/>
          <w:szCs w:val="24"/>
        </w:rPr>
        <w:t>nn</w:t>
      </w:r>
      <w:r w:rsidR="007E4F9A">
        <w:rPr>
          <w:b/>
          <w:spacing w:val="-1"/>
          <w:sz w:val="24"/>
          <w:szCs w:val="24"/>
        </w:rPr>
        <w:t>e</w:t>
      </w:r>
      <w:r w:rsidR="007E4F9A">
        <w:rPr>
          <w:b/>
          <w:sz w:val="24"/>
          <w:szCs w:val="24"/>
        </w:rPr>
        <w:t>r</w:t>
      </w:r>
      <w:r w:rsidR="007E4F9A">
        <w:rPr>
          <w:b/>
          <w:spacing w:val="-1"/>
          <w:sz w:val="24"/>
          <w:szCs w:val="24"/>
        </w:rPr>
        <w:t xml:space="preserve"> </w:t>
      </w:r>
      <w:r w:rsidR="007E4F9A">
        <w:rPr>
          <w:b/>
          <w:sz w:val="24"/>
          <w:szCs w:val="24"/>
        </w:rPr>
        <w:t xml:space="preserve">as </w:t>
      </w:r>
      <w:r w:rsidR="007E4F9A">
        <w:rPr>
          <w:b/>
          <w:spacing w:val="-2"/>
          <w:sz w:val="24"/>
          <w:szCs w:val="24"/>
        </w:rPr>
        <w:t>3</w:t>
      </w:r>
      <w:r w:rsidR="007E4F9A">
        <w:rPr>
          <w:b/>
          <w:sz w:val="24"/>
          <w:szCs w:val="24"/>
        </w:rPr>
        <w:t>0%</w:t>
      </w:r>
      <w:r w:rsidR="007E4F9A">
        <w:rPr>
          <w:b/>
          <w:spacing w:val="2"/>
          <w:sz w:val="24"/>
          <w:szCs w:val="24"/>
        </w:rPr>
        <w:t xml:space="preserve"> </w:t>
      </w:r>
      <w:r w:rsidR="007E4F9A">
        <w:rPr>
          <w:b/>
          <w:sz w:val="24"/>
          <w:szCs w:val="24"/>
        </w:rPr>
        <w:t>so</w:t>
      </w:r>
      <w:r w:rsidR="007E4F9A">
        <w:rPr>
          <w:b/>
          <w:spacing w:val="-2"/>
          <w:sz w:val="24"/>
          <w:szCs w:val="24"/>
        </w:rPr>
        <w:t>l</w:t>
      </w:r>
      <w:r w:rsidR="007E4F9A">
        <w:rPr>
          <w:b/>
          <w:spacing w:val="1"/>
          <w:sz w:val="24"/>
          <w:szCs w:val="24"/>
        </w:rPr>
        <w:t>ub</w:t>
      </w:r>
      <w:r w:rsidR="007E4F9A">
        <w:rPr>
          <w:b/>
          <w:sz w:val="24"/>
          <w:szCs w:val="24"/>
        </w:rPr>
        <w:t>le i</w:t>
      </w:r>
      <w:r w:rsidR="007E4F9A">
        <w:rPr>
          <w:b/>
          <w:spacing w:val="-1"/>
          <w:sz w:val="24"/>
          <w:szCs w:val="24"/>
        </w:rPr>
        <w:t>n</w:t>
      </w:r>
      <w:r w:rsidR="007E4F9A">
        <w:rPr>
          <w:b/>
          <w:sz w:val="24"/>
          <w:szCs w:val="24"/>
        </w:rPr>
        <w:t>s</w:t>
      </w:r>
      <w:r w:rsidR="007E4F9A">
        <w:rPr>
          <w:b/>
          <w:spacing w:val="1"/>
          <w:sz w:val="24"/>
          <w:szCs w:val="24"/>
        </w:rPr>
        <w:t>u</w:t>
      </w:r>
      <w:r w:rsidR="007E4F9A">
        <w:rPr>
          <w:b/>
          <w:sz w:val="24"/>
          <w:szCs w:val="24"/>
        </w:rPr>
        <w:t>l</w:t>
      </w:r>
      <w:r w:rsidR="007E4F9A">
        <w:rPr>
          <w:b/>
          <w:spacing w:val="-1"/>
          <w:sz w:val="24"/>
          <w:szCs w:val="24"/>
        </w:rPr>
        <w:t>i</w:t>
      </w:r>
      <w:r w:rsidR="007E4F9A">
        <w:rPr>
          <w:b/>
          <w:sz w:val="24"/>
          <w:szCs w:val="24"/>
        </w:rPr>
        <w:t>n</w:t>
      </w:r>
      <w:r w:rsidR="007E4F9A">
        <w:rPr>
          <w:b/>
          <w:spacing w:val="1"/>
          <w:sz w:val="24"/>
          <w:szCs w:val="24"/>
        </w:rPr>
        <w:t xml:space="preserve"> </w:t>
      </w:r>
      <w:r w:rsidR="007E4F9A">
        <w:rPr>
          <w:b/>
          <w:sz w:val="24"/>
          <w:szCs w:val="24"/>
        </w:rPr>
        <w:t>a</w:t>
      </w:r>
      <w:r w:rsidR="007E4F9A">
        <w:rPr>
          <w:b/>
          <w:spacing w:val="1"/>
          <w:sz w:val="24"/>
          <w:szCs w:val="24"/>
        </w:rPr>
        <w:t>n</w:t>
      </w:r>
      <w:r w:rsidR="007E4F9A">
        <w:rPr>
          <w:b/>
          <w:sz w:val="24"/>
          <w:szCs w:val="24"/>
        </w:rPr>
        <w:t>d</w:t>
      </w:r>
      <w:r w:rsidR="007E4F9A">
        <w:rPr>
          <w:b/>
          <w:spacing w:val="-2"/>
          <w:sz w:val="24"/>
          <w:szCs w:val="24"/>
        </w:rPr>
        <w:t xml:space="preserve"> </w:t>
      </w:r>
      <w:r w:rsidR="007E4F9A">
        <w:rPr>
          <w:b/>
          <w:sz w:val="24"/>
          <w:szCs w:val="24"/>
        </w:rPr>
        <w:t>70%</w:t>
      </w:r>
      <w:r w:rsidR="007E4F9A">
        <w:rPr>
          <w:b/>
          <w:spacing w:val="2"/>
          <w:sz w:val="24"/>
          <w:szCs w:val="24"/>
        </w:rPr>
        <w:t xml:space="preserve"> </w:t>
      </w:r>
      <w:r w:rsidR="007E4F9A">
        <w:rPr>
          <w:b/>
          <w:spacing w:val="-2"/>
          <w:sz w:val="24"/>
          <w:szCs w:val="24"/>
        </w:rPr>
        <w:t>o</w:t>
      </w:r>
      <w:r w:rsidR="007E4F9A">
        <w:rPr>
          <w:b/>
          <w:sz w:val="24"/>
          <w:szCs w:val="24"/>
        </w:rPr>
        <w:t>f</w:t>
      </w:r>
      <w:r w:rsidR="007E4F9A">
        <w:rPr>
          <w:b/>
          <w:spacing w:val="1"/>
          <w:sz w:val="24"/>
          <w:szCs w:val="24"/>
        </w:rPr>
        <w:t xml:space="preserve"> </w:t>
      </w:r>
      <w:r w:rsidR="007E4F9A">
        <w:rPr>
          <w:b/>
          <w:sz w:val="24"/>
          <w:szCs w:val="24"/>
        </w:rPr>
        <w:t>i</w:t>
      </w:r>
      <w:r w:rsidR="007E4F9A">
        <w:rPr>
          <w:b/>
          <w:spacing w:val="1"/>
          <w:sz w:val="24"/>
          <w:szCs w:val="24"/>
        </w:rPr>
        <w:t>n</w:t>
      </w:r>
      <w:r w:rsidR="007E4F9A">
        <w:rPr>
          <w:b/>
          <w:sz w:val="24"/>
          <w:szCs w:val="24"/>
        </w:rPr>
        <w:t>t</w:t>
      </w:r>
      <w:r w:rsidR="007E4F9A">
        <w:rPr>
          <w:b/>
          <w:spacing w:val="-2"/>
          <w:sz w:val="24"/>
          <w:szCs w:val="24"/>
        </w:rPr>
        <w:t>e</w:t>
      </w:r>
      <w:r w:rsidR="007E4F9A">
        <w:rPr>
          <w:b/>
          <w:spacing w:val="-1"/>
          <w:sz w:val="24"/>
          <w:szCs w:val="24"/>
        </w:rPr>
        <w:t>rme</w:t>
      </w:r>
      <w:r w:rsidR="007E4F9A">
        <w:rPr>
          <w:b/>
          <w:spacing w:val="1"/>
          <w:sz w:val="24"/>
          <w:szCs w:val="24"/>
        </w:rPr>
        <w:t>d</w:t>
      </w:r>
      <w:r w:rsidR="007E4F9A">
        <w:rPr>
          <w:b/>
          <w:sz w:val="24"/>
          <w:szCs w:val="24"/>
        </w:rPr>
        <w:t xml:space="preserve">iate </w:t>
      </w:r>
      <w:r w:rsidR="00A00735">
        <w:rPr>
          <w:b/>
          <w:sz w:val="24"/>
          <w:szCs w:val="24"/>
        </w:rPr>
        <w:t>i</w:t>
      </w:r>
      <w:r w:rsidR="00A00735">
        <w:rPr>
          <w:b/>
          <w:spacing w:val="1"/>
          <w:sz w:val="24"/>
          <w:szCs w:val="24"/>
        </w:rPr>
        <w:t>n</w:t>
      </w:r>
      <w:r w:rsidR="00A00735">
        <w:rPr>
          <w:b/>
          <w:sz w:val="24"/>
          <w:szCs w:val="24"/>
        </w:rPr>
        <w:t>s</w:t>
      </w:r>
      <w:r w:rsidR="00A00735">
        <w:rPr>
          <w:b/>
          <w:spacing w:val="1"/>
          <w:sz w:val="24"/>
          <w:szCs w:val="24"/>
        </w:rPr>
        <w:t>u</w:t>
      </w:r>
      <w:r w:rsidR="00A00735">
        <w:rPr>
          <w:b/>
          <w:sz w:val="24"/>
          <w:szCs w:val="24"/>
        </w:rPr>
        <w:t>l</w:t>
      </w:r>
      <w:r w:rsidR="00A00735">
        <w:rPr>
          <w:b/>
          <w:spacing w:val="-1"/>
          <w:sz w:val="24"/>
          <w:szCs w:val="24"/>
        </w:rPr>
        <w:t>i</w:t>
      </w:r>
      <w:r w:rsidR="00A00735">
        <w:rPr>
          <w:b/>
          <w:sz w:val="24"/>
          <w:szCs w:val="24"/>
        </w:rPr>
        <w:t>n</w:t>
      </w:r>
      <w:r w:rsidR="00A00735">
        <w:rPr>
          <w:b/>
          <w:spacing w:val="59"/>
          <w:sz w:val="24"/>
          <w:szCs w:val="24"/>
        </w:rPr>
        <w:t>.</w:t>
      </w:r>
    </w:p>
    <w:p w:rsidR="00BA51A2" w:rsidRDefault="00BA51A2">
      <w:pPr>
        <w:spacing w:before="18" w:line="260" w:lineRule="exact"/>
        <w:rPr>
          <w:sz w:val="26"/>
          <w:szCs w:val="26"/>
        </w:rPr>
      </w:pPr>
    </w:p>
    <w:p w:rsidR="00BA51A2" w:rsidRPr="00147C9B" w:rsidRDefault="007E4F9A">
      <w:pPr>
        <w:ind w:left="180"/>
        <w:rPr>
          <w:sz w:val="28"/>
          <w:szCs w:val="28"/>
          <w:u w:val="single"/>
        </w:rPr>
      </w:pPr>
      <w:r w:rsidRPr="00147C9B">
        <w:rPr>
          <w:b/>
          <w:spacing w:val="1"/>
          <w:sz w:val="28"/>
          <w:szCs w:val="28"/>
          <w:u w:val="single"/>
        </w:rPr>
        <w:t>B</w:t>
      </w:r>
      <w:r w:rsidRPr="00147C9B">
        <w:rPr>
          <w:b/>
          <w:spacing w:val="-1"/>
          <w:sz w:val="28"/>
          <w:szCs w:val="28"/>
          <w:u w:val="single"/>
        </w:rPr>
        <w:t>-</w:t>
      </w:r>
      <w:r w:rsidRPr="00147C9B">
        <w:rPr>
          <w:b/>
          <w:sz w:val="28"/>
          <w:szCs w:val="28"/>
          <w:u w:val="single"/>
        </w:rPr>
        <w:t>Anti</w:t>
      </w:r>
      <w:r w:rsidRPr="00147C9B">
        <w:rPr>
          <w:b/>
          <w:spacing w:val="1"/>
          <w:sz w:val="28"/>
          <w:szCs w:val="28"/>
          <w:u w:val="single"/>
        </w:rPr>
        <w:t>b</w:t>
      </w:r>
      <w:r w:rsidRPr="00147C9B">
        <w:rPr>
          <w:b/>
          <w:sz w:val="28"/>
          <w:szCs w:val="28"/>
          <w:u w:val="single"/>
        </w:rPr>
        <w:t>iotic</w:t>
      </w:r>
      <w:r w:rsidRPr="00147C9B">
        <w:rPr>
          <w:b/>
          <w:spacing w:val="-1"/>
          <w:sz w:val="28"/>
          <w:szCs w:val="28"/>
          <w:u w:val="single"/>
        </w:rPr>
        <w:t xml:space="preserve"> </w:t>
      </w:r>
      <w:r w:rsidRPr="00147C9B">
        <w:rPr>
          <w:b/>
          <w:sz w:val="28"/>
          <w:szCs w:val="28"/>
          <w:u w:val="single"/>
        </w:rPr>
        <w:t>the</w:t>
      </w:r>
      <w:r w:rsidRPr="00147C9B">
        <w:rPr>
          <w:b/>
          <w:spacing w:val="-2"/>
          <w:sz w:val="28"/>
          <w:szCs w:val="28"/>
          <w:u w:val="single"/>
        </w:rPr>
        <w:t>r</w:t>
      </w:r>
      <w:r w:rsidRPr="00147C9B">
        <w:rPr>
          <w:b/>
          <w:sz w:val="28"/>
          <w:szCs w:val="28"/>
          <w:u w:val="single"/>
        </w:rPr>
        <w:t>a</w:t>
      </w:r>
      <w:r w:rsidRPr="00147C9B">
        <w:rPr>
          <w:b/>
          <w:spacing w:val="1"/>
          <w:sz w:val="28"/>
          <w:szCs w:val="28"/>
          <w:u w:val="single"/>
        </w:rPr>
        <w:t>p</w:t>
      </w:r>
      <w:r w:rsidRPr="00147C9B">
        <w:rPr>
          <w:b/>
          <w:sz w:val="28"/>
          <w:szCs w:val="28"/>
          <w:u w:val="single"/>
        </w:rPr>
        <w:t>y:</w:t>
      </w:r>
    </w:p>
    <w:p w:rsidR="00BA51A2" w:rsidRDefault="007E4F9A" w:rsidP="008928F0">
      <w:pPr>
        <w:spacing w:line="260" w:lineRule="exact"/>
        <w:ind w:right="532"/>
        <w:rPr>
          <w:sz w:val="24"/>
          <w:szCs w:val="24"/>
        </w:rPr>
      </w:pPr>
      <w:r>
        <w:rPr>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ve</w:t>
      </w:r>
      <w:r>
        <w:rPr>
          <w:spacing w:val="1"/>
          <w:sz w:val="24"/>
          <w:szCs w:val="24"/>
        </w:rPr>
        <w:t xml:space="preserve"> </w:t>
      </w:r>
      <w:r>
        <w:rPr>
          <w:spacing w:val="-1"/>
          <w:sz w:val="24"/>
          <w:szCs w:val="24"/>
        </w:rPr>
        <w:t>c</w:t>
      </w:r>
      <w:r>
        <w:rPr>
          <w:sz w:val="24"/>
          <w:szCs w:val="24"/>
        </w:rPr>
        <w:t>omb</w:t>
      </w:r>
      <w:r>
        <w:rPr>
          <w:spacing w:val="1"/>
          <w:sz w:val="24"/>
          <w:szCs w:val="24"/>
        </w:rPr>
        <w:t>i</w:t>
      </w:r>
      <w:r>
        <w:rPr>
          <w:sz w:val="24"/>
          <w:szCs w:val="24"/>
        </w:rPr>
        <w:t>n</w:t>
      </w:r>
      <w:r>
        <w:rPr>
          <w:spacing w:val="-1"/>
          <w:sz w:val="24"/>
          <w:szCs w:val="24"/>
        </w:rPr>
        <w:t>a</w:t>
      </w:r>
      <w:r>
        <w:rPr>
          <w:sz w:val="24"/>
          <w:szCs w:val="24"/>
        </w:rPr>
        <w:t>t</w:t>
      </w:r>
      <w:r>
        <w:rPr>
          <w:spacing w:val="1"/>
          <w:sz w:val="24"/>
          <w:szCs w:val="24"/>
        </w:rPr>
        <w:t>i</w:t>
      </w:r>
      <w:r>
        <w:rPr>
          <w:sz w:val="24"/>
          <w:szCs w:val="24"/>
        </w:rPr>
        <w:t xml:space="preserve">on should </w:t>
      </w:r>
      <w:r>
        <w:rPr>
          <w:spacing w:val="-1"/>
          <w:sz w:val="24"/>
          <w:szCs w:val="24"/>
        </w:rPr>
        <w:t>c</w:t>
      </w:r>
      <w:r>
        <w:rPr>
          <w:sz w:val="24"/>
          <w:szCs w:val="24"/>
        </w:rPr>
        <w:t>ov</w:t>
      </w:r>
      <w:r>
        <w:rPr>
          <w:spacing w:val="-1"/>
          <w:sz w:val="24"/>
          <w:szCs w:val="24"/>
        </w:rPr>
        <w:t>e</w:t>
      </w:r>
      <w:r>
        <w:rPr>
          <w:sz w:val="24"/>
          <w:szCs w:val="24"/>
        </w:rPr>
        <w:t>r most po</w:t>
      </w:r>
      <w:r>
        <w:rPr>
          <w:spacing w:val="1"/>
          <w:sz w:val="24"/>
          <w:szCs w:val="24"/>
        </w:rPr>
        <w:t>t</w:t>
      </w:r>
      <w:r>
        <w:rPr>
          <w:spacing w:val="-1"/>
          <w:sz w:val="24"/>
          <w:szCs w:val="24"/>
        </w:rPr>
        <w:t>e</w:t>
      </w:r>
      <w:r>
        <w:rPr>
          <w:sz w:val="24"/>
          <w:szCs w:val="24"/>
        </w:rPr>
        <w:t>nt</w:t>
      </w:r>
      <w:r>
        <w:rPr>
          <w:spacing w:val="1"/>
          <w:sz w:val="24"/>
          <w:szCs w:val="24"/>
        </w:rPr>
        <w:t>i</w:t>
      </w:r>
      <w:r>
        <w:rPr>
          <w:spacing w:val="-1"/>
          <w:sz w:val="24"/>
          <w:szCs w:val="24"/>
        </w:rPr>
        <w:t>a</w:t>
      </w:r>
      <w:r>
        <w:rPr>
          <w:sz w:val="24"/>
          <w:szCs w:val="24"/>
        </w:rPr>
        <w:t>l patho</w:t>
      </w:r>
      <w:r>
        <w:rPr>
          <w:spacing w:val="-2"/>
          <w:sz w:val="24"/>
          <w:szCs w:val="24"/>
        </w:rPr>
        <w:t>g</w:t>
      </w:r>
      <w:r>
        <w:rPr>
          <w:spacing w:val="-1"/>
          <w:sz w:val="24"/>
          <w:szCs w:val="24"/>
        </w:rPr>
        <w:t>e</w:t>
      </w:r>
      <w:r>
        <w:rPr>
          <w:sz w:val="24"/>
          <w:szCs w:val="24"/>
        </w:rPr>
        <w:t>ns</w:t>
      </w:r>
      <w:r>
        <w:rPr>
          <w:spacing w:val="2"/>
          <w:sz w:val="24"/>
          <w:szCs w:val="24"/>
        </w:rPr>
        <w:t xml:space="preserve"> </w:t>
      </w:r>
      <w:r>
        <w:rPr>
          <w:sz w:val="24"/>
          <w:szCs w:val="24"/>
        </w:rPr>
        <w:t>(</w:t>
      </w:r>
      <w:proofErr w:type="spellStart"/>
      <w:r>
        <w:rPr>
          <w:spacing w:val="-1"/>
          <w:sz w:val="24"/>
          <w:szCs w:val="24"/>
        </w:rPr>
        <w:t>G+</w:t>
      </w:r>
      <w:r>
        <w:rPr>
          <w:spacing w:val="2"/>
          <w:sz w:val="24"/>
          <w:szCs w:val="24"/>
        </w:rPr>
        <w:t>v</w:t>
      </w:r>
      <w:r>
        <w:rPr>
          <w:spacing w:val="-1"/>
          <w:sz w:val="24"/>
          <w:szCs w:val="24"/>
        </w:rPr>
        <w:t>e</w:t>
      </w:r>
      <w:proofErr w:type="spellEnd"/>
      <w:r>
        <w:rPr>
          <w:sz w:val="24"/>
          <w:szCs w:val="24"/>
        </w:rPr>
        <w:t xml:space="preserve">, </w:t>
      </w:r>
      <w:r>
        <w:rPr>
          <w:spacing w:val="6"/>
          <w:sz w:val="24"/>
          <w:szCs w:val="24"/>
        </w:rPr>
        <w:t>G</w:t>
      </w:r>
      <w:r>
        <w:rPr>
          <w:spacing w:val="-1"/>
          <w:sz w:val="24"/>
          <w:szCs w:val="24"/>
        </w:rPr>
        <w:t>-</w:t>
      </w:r>
      <w:proofErr w:type="spellStart"/>
      <w:r>
        <w:rPr>
          <w:sz w:val="24"/>
          <w:szCs w:val="24"/>
        </w:rPr>
        <w:t>v</w:t>
      </w:r>
      <w:r>
        <w:rPr>
          <w:spacing w:val="-1"/>
          <w:sz w:val="24"/>
          <w:szCs w:val="24"/>
        </w:rPr>
        <w:t>e</w:t>
      </w:r>
      <w:proofErr w:type="spellEnd"/>
      <w:r>
        <w:rPr>
          <w:sz w:val="24"/>
          <w:szCs w:val="24"/>
        </w:rPr>
        <w:t xml:space="preserve">, </w:t>
      </w:r>
      <w:r>
        <w:rPr>
          <w:spacing w:val="-1"/>
          <w:sz w:val="24"/>
          <w:szCs w:val="24"/>
        </w:rPr>
        <w:t>a</w:t>
      </w:r>
      <w:r>
        <w:rPr>
          <w:sz w:val="24"/>
          <w:szCs w:val="24"/>
        </w:rPr>
        <w:t xml:space="preserve">nd </w:t>
      </w:r>
      <w:r>
        <w:rPr>
          <w:spacing w:val="-1"/>
          <w:sz w:val="24"/>
          <w:szCs w:val="24"/>
        </w:rPr>
        <w:t>a</w:t>
      </w:r>
      <w:r>
        <w:rPr>
          <w:spacing w:val="2"/>
          <w:sz w:val="24"/>
          <w:szCs w:val="24"/>
        </w:rPr>
        <w:t>n</w:t>
      </w:r>
      <w:r>
        <w:rPr>
          <w:spacing w:val="-1"/>
          <w:sz w:val="24"/>
          <w:szCs w:val="24"/>
        </w:rPr>
        <w:t>a</w:t>
      </w:r>
      <w:r>
        <w:rPr>
          <w:spacing w:val="1"/>
          <w:sz w:val="24"/>
          <w:szCs w:val="24"/>
        </w:rPr>
        <w:t>e</w:t>
      </w:r>
      <w:r>
        <w:rPr>
          <w:sz w:val="24"/>
          <w:szCs w:val="24"/>
        </w:rPr>
        <w:t>rob</w:t>
      </w:r>
      <w:r>
        <w:rPr>
          <w:spacing w:val="-2"/>
          <w:sz w:val="24"/>
          <w:szCs w:val="24"/>
        </w:rPr>
        <w:t>e</w:t>
      </w:r>
      <w:r>
        <w:rPr>
          <w:sz w:val="24"/>
          <w:szCs w:val="24"/>
        </w:rPr>
        <w:t>s). T</w:t>
      </w:r>
      <w:r>
        <w:rPr>
          <w:spacing w:val="-1"/>
          <w:sz w:val="24"/>
          <w:szCs w:val="24"/>
        </w:rPr>
        <w:t>h</w:t>
      </w:r>
      <w:r>
        <w:rPr>
          <w:sz w:val="24"/>
          <w:szCs w:val="24"/>
        </w:rPr>
        <w:t>is</w:t>
      </w:r>
    </w:p>
    <w:p w:rsidR="00BA51A2" w:rsidRDefault="007E4F9A">
      <w:pPr>
        <w:ind w:left="180"/>
        <w:rPr>
          <w:sz w:val="24"/>
          <w:szCs w:val="24"/>
        </w:rPr>
      </w:pPr>
      <w:r>
        <w:rPr>
          <w:spacing w:val="-1"/>
          <w:sz w:val="24"/>
          <w:szCs w:val="24"/>
        </w:rPr>
        <w:t>ca</w:t>
      </w:r>
      <w:r>
        <w:rPr>
          <w:sz w:val="24"/>
          <w:szCs w:val="24"/>
        </w:rPr>
        <w:t>n be</w:t>
      </w:r>
      <w:r>
        <w:rPr>
          <w:spacing w:val="1"/>
          <w:sz w:val="24"/>
          <w:szCs w:val="24"/>
        </w:rPr>
        <w:t xml:space="preserve"> </w:t>
      </w:r>
      <w:r>
        <w:rPr>
          <w:spacing w:val="-1"/>
          <w:sz w:val="24"/>
          <w:szCs w:val="24"/>
        </w:rPr>
        <w:t>ac</w:t>
      </w:r>
      <w:r>
        <w:rPr>
          <w:sz w:val="24"/>
          <w:szCs w:val="24"/>
        </w:rPr>
        <w:t>hie</w:t>
      </w:r>
      <w:r>
        <w:rPr>
          <w:spacing w:val="2"/>
          <w:sz w:val="24"/>
          <w:szCs w:val="24"/>
        </w:rPr>
        <w:t>v</w:t>
      </w:r>
      <w:r>
        <w:rPr>
          <w:spacing w:val="-1"/>
          <w:sz w:val="24"/>
          <w:szCs w:val="24"/>
        </w:rPr>
        <w:t>e</w:t>
      </w:r>
      <w:r>
        <w:rPr>
          <w:sz w:val="24"/>
          <w:szCs w:val="24"/>
        </w:rPr>
        <w:t xml:space="preserve">d </w:t>
      </w:r>
      <w:r>
        <w:rPr>
          <w:spacing w:val="5"/>
          <w:sz w:val="24"/>
          <w:szCs w:val="24"/>
        </w:rPr>
        <w:t>b</w:t>
      </w:r>
      <w:r>
        <w:rPr>
          <w:sz w:val="24"/>
          <w:szCs w:val="24"/>
        </w:rPr>
        <w:t>y</w:t>
      </w:r>
      <w:r>
        <w:rPr>
          <w:spacing w:val="-3"/>
          <w:sz w:val="24"/>
          <w:szCs w:val="24"/>
        </w:rPr>
        <w:t xml:space="preserve"> </w:t>
      </w:r>
      <w:proofErr w:type="gramStart"/>
      <w:r>
        <w:rPr>
          <w:spacing w:val="-2"/>
          <w:sz w:val="24"/>
          <w:szCs w:val="24"/>
        </w:rPr>
        <w:t>g</w:t>
      </w:r>
      <w:r>
        <w:rPr>
          <w:sz w:val="24"/>
          <w:szCs w:val="24"/>
        </w:rPr>
        <w:t>iv</w:t>
      </w:r>
      <w:r>
        <w:rPr>
          <w:spacing w:val="1"/>
          <w:sz w:val="24"/>
          <w:szCs w:val="24"/>
        </w:rPr>
        <w:t>i</w:t>
      </w:r>
      <w:r>
        <w:rPr>
          <w:sz w:val="24"/>
          <w:szCs w:val="24"/>
        </w:rPr>
        <w:t>ng</w:t>
      </w:r>
      <w:r>
        <w:rPr>
          <w:spacing w:val="2"/>
          <w:sz w:val="24"/>
          <w:szCs w:val="24"/>
        </w:rPr>
        <w:t xml:space="preserve"> </w:t>
      </w:r>
      <w:r>
        <w:rPr>
          <w:sz w:val="24"/>
          <w:szCs w:val="24"/>
        </w:rPr>
        <w:t>:</w:t>
      </w:r>
      <w:proofErr w:type="gramEnd"/>
    </w:p>
    <w:p w:rsidR="00BA51A2" w:rsidRDefault="007E4F9A">
      <w:pPr>
        <w:ind w:left="180"/>
        <w:rPr>
          <w:sz w:val="24"/>
          <w:szCs w:val="24"/>
        </w:rPr>
      </w:pPr>
      <w:r>
        <w:rPr>
          <w:sz w:val="24"/>
          <w:szCs w:val="24"/>
        </w:rPr>
        <w:t>Cl</w:t>
      </w:r>
      <w:r>
        <w:rPr>
          <w:spacing w:val="1"/>
          <w:sz w:val="24"/>
          <w:szCs w:val="24"/>
        </w:rPr>
        <w:t>i</w:t>
      </w:r>
      <w:r>
        <w:rPr>
          <w:sz w:val="24"/>
          <w:szCs w:val="24"/>
        </w:rPr>
        <w:t>nd</w:t>
      </w:r>
      <w:r>
        <w:rPr>
          <w:spacing w:val="-1"/>
          <w:sz w:val="24"/>
          <w:szCs w:val="24"/>
        </w:rPr>
        <w:t>a</w:t>
      </w:r>
      <w:r>
        <w:rPr>
          <w:spacing w:val="3"/>
          <w:sz w:val="24"/>
          <w:szCs w:val="24"/>
        </w:rPr>
        <w:t>m</w:t>
      </w:r>
      <w:r>
        <w:rPr>
          <w:spacing w:val="-5"/>
          <w:sz w:val="24"/>
          <w:szCs w:val="24"/>
        </w:rPr>
        <w:t>y</w:t>
      </w:r>
      <w:r>
        <w:rPr>
          <w:spacing w:val="-1"/>
          <w:sz w:val="24"/>
          <w:szCs w:val="24"/>
        </w:rPr>
        <w:t>c</w:t>
      </w:r>
      <w:r>
        <w:rPr>
          <w:sz w:val="24"/>
          <w:szCs w:val="24"/>
        </w:rPr>
        <w:t>in 600</w:t>
      </w:r>
      <w:r>
        <w:rPr>
          <w:spacing w:val="1"/>
          <w:sz w:val="24"/>
          <w:szCs w:val="24"/>
        </w:rPr>
        <w:t>m</w:t>
      </w:r>
      <w:r>
        <w:rPr>
          <w:sz w:val="24"/>
          <w:szCs w:val="24"/>
        </w:rPr>
        <w:t>g</w:t>
      </w:r>
      <w:r>
        <w:rPr>
          <w:spacing w:val="-2"/>
          <w:sz w:val="24"/>
          <w:szCs w:val="24"/>
        </w:rPr>
        <w:t xml:space="preserve"> </w:t>
      </w:r>
      <w:r>
        <w:rPr>
          <w:sz w:val="24"/>
          <w:szCs w:val="24"/>
        </w:rPr>
        <w:t>q</w:t>
      </w:r>
      <w:r>
        <w:rPr>
          <w:spacing w:val="1"/>
          <w:sz w:val="24"/>
          <w:szCs w:val="24"/>
        </w:rPr>
        <w:t xml:space="preserve"> </w:t>
      </w:r>
      <w:r>
        <w:rPr>
          <w:sz w:val="24"/>
          <w:szCs w:val="24"/>
        </w:rPr>
        <w:t>8h</w:t>
      </w:r>
      <w:r>
        <w:rPr>
          <w:spacing w:val="2"/>
          <w:sz w:val="24"/>
          <w:szCs w:val="24"/>
        </w:rPr>
        <w:t xml:space="preserve"> </w:t>
      </w:r>
      <w:r>
        <w:rPr>
          <w:sz w:val="24"/>
          <w:szCs w:val="24"/>
        </w:rPr>
        <w:t>+</w:t>
      </w:r>
      <w:r>
        <w:rPr>
          <w:spacing w:val="-1"/>
          <w:sz w:val="24"/>
          <w:szCs w:val="24"/>
        </w:rPr>
        <w:t xml:space="preserve"> </w:t>
      </w:r>
      <w:r>
        <w:rPr>
          <w:sz w:val="24"/>
          <w:szCs w:val="24"/>
        </w:rPr>
        <w:t>g</w:t>
      </w:r>
      <w:r>
        <w:rPr>
          <w:spacing w:val="-1"/>
          <w:sz w:val="24"/>
          <w:szCs w:val="24"/>
        </w:rPr>
        <w:t>e</w:t>
      </w:r>
      <w:r>
        <w:rPr>
          <w:sz w:val="24"/>
          <w:szCs w:val="24"/>
        </w:rPr>
        <w:t>ntamicin 2</w:t>
      </w:r>
      <w:r>
        <w:rPr>
          <w:spacing w:val="3"/>
          <w:sz w:val="24"/>
          <w:szCs w:val="24"/>
        </w:rPr>
        <w:t>m</w:t>
      </w:r>
      <w:r>
        <w:rPr>
          <w:spacing w:val="-2"/>
          <w:sz w:val="24"/>
          <w:szCs w:val="24"/>
        </w:rPr>
        <w:t>g</w:t>
      </w:r>
      <w:r>
        <w:rPr>
          <w:sz w:val="24"/>
          <w:szCs w:val="24"/>
        </w:rPr>
        <w:t>/kg</w:t>
      </w:r>
      <w:r>
        <w:rPr>
          <w:spacing w:val="-2"/>
          <w:sz w:val="24"/>
          <w:szCs w:val="24"/>
        </w:rPr>
        <w:t xml:space="preserve"> </w:t>
      </w:r>
      <w:r>
        <w:rPr>
          <w:sz w:val="24"/>
          <w:szCs w:val="24"/>
        </w:rPr>
        <w:t>q</w:t>
      </w:r>
      <w:r>
        <w:rPr>
          <w:spacing w:val="2"/>
          <w:sz w:val="24"/>
          <w:szCs w:val="24"/>
        </w:rPr>
        <w:t xml:space="preserve"> </w:t>
      </w:r>
      <w:r>
        <w:rPr>
          <w:sz w:val="24"/>
          <w:szCs w:val="24"/>
        </w:rPr>
        <w:t>8</w:t>
      </w:r>
      <w:r>
        <w:rPr>
          <w:spacing w:val="1"/>
          <w:sz w:val="24"/>
          <w:szCs w:val="24"/>
        </w:rPr>
        <w:t>h</w:t>
      </w:r>
      <w:r>
        <w:rPr>
          <w:sz w:val="24"/>
          <w:szCs w:val="24"/>
        </w:rPr>
        <w:t>.</w:t>
      </w:r>
    </w:p>
    <w:p w:rsidR="00BA51A2" w:rsidRDefault="007E4F9A">
      <w:pPr>
        <w:ind w:left="180"/>
        <w:rPr>
          <w:sz w:val="24"/>
          <w:szCs w:val="24"/>
        </w:rPr>
      </w:pPr>
      <w:r>
        <w:rPr>
          <w:spacing w:val="-3"/>
          <w:sz w:val="24"/>
          <w:szCs w:val="24"/>
        </w:rPr>
        <w:t>I</w:t>
      </w:r>
      <w:r>
        <w:rPr>
          <w:sz w:val="24"/>
          <w:szCs w:val="24"/>
        </w:rPr>
        <w:t xml:space="preserve">n </w:t>
      </w:r>
      <w:r>
        <w:rPr>
          <w:spacing w:val="2"/>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 xml:space="preserve">nts with poor </w:t>
      </w:r>
      <w:r>
        <w:rPr>
          <w:spacing w:val="-1"/>
          <w:sz w:val="24"/>
          <w:szCs w:val="24"/>
        </w:rPr>
        <w:t>re</w:t>
      </w:r>
      <w:r>
        <w:rPr>
          <w:spacing w:val="2"/>
          <w:sz w:val="24"/>
          <w:szCs w:val="24"/>
        </w:rPr>
        <w:t>n</w:t>
      </w:r>
      <w:r>
        <w:rPr>
          <w:spacing w:val="-1"/>
          <w:sz w:val="24"/>
          <w:szCs w:val="24"/>
        </w:rPr>
        <w:t>a</w:t>
      </w:r>
      <w:r>
        <w:rPr>
          <w:sz w:val="24"/>
          <w:szCs w:val="24"/>
        </w:rPr>
        <w:t>l fun</w:t>
      </w:r>
      <w:r>
        <w:rPr>
          <w:spacing w:val="-1"/>
          <w:sz w:val="24"/>
          <w:szCs w:val="24"/>
        </w:rPr>
        <w:t>c</w:t>
      </w:r>
      <w:r>
        <w:rPr>
          <w:sz w:val="24"/>
          <w:szCs w:val="24"/>
        </w:rPr>
        <w:t>t</w:t>
      </w:r>
      <w:r>
        <w:rPr>
          <w:spacing w:val="1"/>
          <w:sz w:val="24"/>
          <w:szCs w:val="24"/>
        </w:rPr>
        <w:t>i</w:t>
      </w:r>
      <w:r>
        <w:rPr>
          <w:sz w:val="24"/>
          <w:szCs w:val="24"/>
        </w:rPr>
        <w:t>on, g</w:t>
      </w:r>
      <w:r>
        <w:rPr>
          <w:spacing w:val="-1"/>
          <w:sz w:val="24"/>
          <w:szCs w:val="24"/>
        </w:rPr>
        <w:t>e</w:t>
      </w:r>
      <w:r>
        <w:rPr>
          <w:sz w:val="24"/>
          <w:szCs w:val="24"/>
        </w:rPr>
        <w:t xml:space="preserve">ntamicin </w:t>
      </w:r>
      <w:r>
        <w:rPr>
          <w:spacing w:val="1"/>
          <w:sz w:val="24"/>
          <w:szCs w:val="24"/>
        </w:rPr>
        <w:t>c</w:t>
      </w:r>
      <w:r>
        <w:rPr>
          <w:sz w:val="24"/>
          <w:szCs w:val="24"/>
        </w:rPr>
        <w:t xml:space="preserve">ould be </w:t>
      </w:r>
      <w:r>
        <w:rPr>
          <w:spacing w:val="-1"/>
          <w:sz w:val="24"/>
          <w:szCs w:val="24"/>
        </w:rPr>
        <w:t>re</w:t>
      </w:r>
      <w:r>
        <w:rPr>
          <w:sz w:val="24"/>
          <w:szCs w:val="24"/>
        </w:rPr>
        <w:t>pla</w:t>
      </w:r>
      <w:r>
        <w:rPr>
          <w:spacing w:val="1"/>
          <w:sz w:val="24"/>
          <w:szCs w:val="24"/>
        </w:rPr>
        <w:t>c</w:t>
      </w:r>
      <w:r>
        <w:rPr>
          <w:spacing w:val="-1"/>
          <w:sz w:val="24"/>
          <w:szCs w:val="24"/>
        </w:rPr>
        <w:t>e</w:t>
      </w:r>
      <w:r>
        <w:rPr>
          <w:sz w:val="24"/>
          <w:szCs w:val="24"/>
        </w:rPr>
        <w:t xml:space="preserve">d </w:t>
      </w:r>
      <w:r>
        <w:rPr>
          <w:spacing w:val="5"/>
          <w:sz w:val="24"/>
          <w:szCs w:val="24"/>
        </w:rPr>
        <w:t>b</w:t>
      </w:r>
      <w:r>
        <w:rPr>
          <w:sz w:val="24"/>
          <w:szCs w:val="24"/>
        </w:rPr>
        <w:t>y:</w:t>
      </w:r>
    </w:p>
    <w:p w:rsidR="00BA51A2" w:rsidRDefault="007E4F9A">
      <w:pPr>
        <w:ind w:left="178"/>
        <w:rPr>
          <w:sz w:val="24"/>
          <w:szCs w:val="24"/>
        </w:rPr>
      </w:pPr>
      <w:r>
        <w:rPr>
          <w:sz w:val="24"/>
          <w:szCs w:val="24"/>
        </w:rPr>
        <w:lastRenderedPageBreak/>
        <w:t>1</w:t>
      </w:r>
      <w:r w:rsidR="00D04755">
        <w:rPr>
          <w:sz w:val="24"/>
          <w:szCs w:val="24"/>
        </w:rPr>
        <w:t>-</w:t>
      </w:r>
      <w:r>
        <w:rPr>
          <w:sz w:val="24"/>
          <w:szCs w:val="24"/>
        </w:rPr>
        <w:t xml:space="preserve">A quinolone </w:t>
      </w:r>
      <w:r>
        <w:rPr>
          <w:spacing w:val="-1"/>
          <w:sz w:val="24"/>
          <w:szCs w:val="24"/>
        </w:rPr>
        <w:t>(c</w:t>
      </w:r>
      <w:r>
        <w:rPr>
          <w:sz w:val="24"/>
          <w:szCs w:val="24"/>
        </w:rPr>
        <w:t>ipr</w:t>
      </w:r>
      <w:r>
        <w:rPr>
          <w:spacing w:val="2"/>
          <w:sz w:val="24"/>
          <w:szCs w:val="24"/>
        </w:rPr>
        <w:t>o</w:t>
      </w:r>
      <w:r>
        <w:rPr>
          <w:sz w:val="24"/>
          <w:szCs w:val="24"/>
        </w:rPr>
        <w:t>flox</w:t>
      </w:r>
      <w:r>
        <w:rPr>
          <w:spacing w:val="-1"/>
          <w:sz w:val="24"/>
          <w:szCs w:val="24"/>
        </w:rPr>
        <w:t>ac</w:t>
      </w:r>
      <w:r>
        <w:rPr>
          <w:sz w:val="24"/>
          <w:szCs w:val="24"/>
        </w:rPr>
        <w:t>in 200</w:t>
      </w:r>
      <w:r>
        <w:rPr>
          <w:spacing w:val="1"/>
          <w:sz w:val="24"/>
          <w:szCs w:val="24"/>
        </w:rPr>
        <w:t>m</w:t>
      </w:r>
      <w:r>
        <w:rPr>
          <w:sz w:val="24"/>
          <w:szCs w:val="24"/>
        </w:rPr>
        <w:t>g</w:t>
      </w:r>
      <w:r>
        <w:rPr>
          <w:spacing w:val="2"/>
          <w:sz w:val="24"/>
          <w:szCs w:val="24"/>
        </w:rPr>
        <w:t xml:space="preserve"> </w:t>
      </w:r>
      <w:r>
        <w:rPr>
          <w:spacing w:val="-3"/>
          <w:sz w:val="24"/>
          <w:szCs w:val="24"/>
        </w:rPr>
        <w:t>I</w:t>
      </w:r>
      <w:r>
        <w:rPr>
          <w:sz w:val="24"/>
          <w:szCs w:val="24"/>
        </w:rPr>
        <w:t>V in</w:t>
      </w:r>
      <w:r>
        <w:rPr>
          <w:spacing w:val="-1"/>
          <w:sz w:val="24"/>
          <w:szCs w:val="24"/>
        </w:rPr>
        <w:t>f</w:t>
      </w:r>
      <w:r>
        <w:rPr>
          <w:sz w:val="24"/>
          <w:szCs w:val="24"/>
        </w:rPr>
        <w:t>usion</w:t>
      </w:r>
      <w:r>
        <w:rPr>
          <w:spacing w:val="3"/>
          <w:sz w:val="24"/>
          <w:szCs w:val="24"/>
        </w:rPr>
        <w:t xml:space="preserve"> </w:t>
      </w:r>
      <w:r>
        <w:rPr>
          <w:sz w:val="24"/>
          <w:szCs w:val="24"/>
        </w:rPr>
        <w:t>q 12h</w:t>
      </w:r>
      <w:r>
        <w:rPr>
          <w:spacing w:val="-1"/>
          <w:sz w:val="24"/>
          <w:szCs w:val="24"/>
        </w:rPr>
        <w:t>)</w:t>
      </w:r>
      <w:r>
        <w:rPr>
          <w:sz w:val="24"/>
          <w:szCs w:val="24"/>
        </w:rPr>
        <w:t>, or</w:t>
      </w:r>
    </w:p>
    <w:p w:rsidR="00BA51A2" w:rsidRDefault="007E4F9A">
      <w:pPr>
        <w:ind w:left="178"/>
        <w:rPr>
          <w:sz w:val="24"/>
          <w:szCs w:val="24"/>
        </w:rPr>
      </w:pPr>
      <w:r>
        <w:rPr>
          <w:sz w:val="24"/>
          <w:szCs w:val="24"/>
        </w:rPr>
        <w:t>2</w:t>
      </w:r>
      <w:r w:rsidR="00D04755">
        <w:rPr>
          <w:sz w:val="24"/>
          <w:szCs w:val="24"/>
        </w:rPr>
        <w:t>-</w:t>
      </w:r>
      <w:r>
        <w:rPr>
          <w:sz w:val="24"/>
          <w:szCs w:val="24"/>
        </w:rPr>
        <w:t>A 3</w:t>
      </w:r>
      <w:r>
        <w:rPr>
          <w:spacing w:val="-1"/>
          <w:sz w:val="24"/>
          <w:szCs w:val="24"/>
        </w:rPr>
        <w:t>r</w:t>
      </w:r>
      <w:r>
        <w:rPr>
          <w:sz w:val="24"/>
          <w:szCs w:val="24"/>
        </w:rPr>
        <w:t>d</w:t>
      </w:r>
      <w:r>
        <w:rPr>
          <w:spacing w:val="2"/>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 xml:space="preserve">on </w:t>
      </w:r>
      <w:proofErr w:type="spellStart"/>
      <w:r>
        <w:rPr>
          <w:spacing w:val="1"/>
          <w:sz w:val="24"/>
          <w:szCs w:val="24"/>
        </w:rPr>
        <w:t>c</w:t>
      </w:r>
      <w:r>
        <w:rPr>
          <w:spacing w:val="-1"/>
          <w:sz w:val="24"/>
          <w:szCs w:val="24"/>
        </w:rPr>
        <w:t>e</w:t>
      </w:r>
      <w:r>
        <w:rPr>
          <w:sz w:val="24"/>
          <w:szCs w:val="24"/>
        </w:rPr>
        <w:t>ph</w:t>
      </w:r>
      <w:r>
        <w:rPr>
          <w:spacing w:val="1"/>
          <w:sz w:val="24"/>
          <w:szCs w:val="24"/>
        </w:rPr>
        <w:t>a</w:t>
      </w:r>
      <w:r>
        <w:rPr>
          <w:sz w:val="24"/>
          <w:szCs w:val="24"/>
        </w:rPr>
        <w:t>losporine</w:t>
      </w:r>
      <w:proofErr w:type="spellEnd"/>
      <w:r>
        <w:rPr>
          <w:spacing w:val="-1"/>
          <w:sz w:val="24"/>
          <w:szCs w:val="24"/>
        </w:rPr>
        <w:t xml:space="preserve"> </w:t>
      </w:r>
      <w:r>
        <w:rPr>
          <w:sz w:val="24"/>
          <w:szCs w:val="24"/>
        </w:rPr>
        <w:t>(</w:t>
      </w:r>
      <w:proofErr w:type="spellStart"/>
      <w:r>
        <w:rPr>
          <w:spacing w:val="-2"/>
          <w:sz w:val="24"/>
          <w:szCs w:val="24"/>
        </w:rPr>
        <w:t>c</w:t>
      </w:r>
      <w:r>
        <w:rPr>
          <w:spacing w:val="1"/>
          <w:sz w:val="24"/>
          <w:szCs w:val="24"/>
        </w:rPr>
        <w:t>e</w:t>
      </w:r>
      <w:r>
        <w:rPr>
          <w:sz w:val="24"/>
          <w:szCs w:val="24"/>
        </w:rPr>
        <w:t>fot</w:t>
      </w:r>
      <w:r>
        <w:rPr>
          <w:spacing w:val="-1"/>
          <w:sz w:val="24"/>
          <w:szCs w:val="24"/>
        </w:rPr>
        <w:t>a</w:t>
      </w:r>
      <w:r>
        <w:rPr>
          <w:spacing w:val="2"/>
          <w:sz w:val="24"/>
          <w:szCs w:val="24"/>
        </w:rPr>
        <w:t>x</w:t>
      </w:r>
      <w:r>
        <w:rPr>
          <w:sz w:val="24"/>
          <w:szCs w:val="24"/>
        </w:rPr>
        <w:t>im</w:t>
      </w:r>
      <w:proofErr w:type="spellEnd"/>
      <w:r>
        <w:rPr>
          <w:spacing w:val="1"/>
          <w:sz w:val="24"/>
          <w:szCs w:val="24"/>
        </w:rPr>
        <w:t xml:space="preserve"> </w:t>
      </w:r>
      <w:r>
        <w:rPr>
          <w:sz w:val="24"/>
          <w:szCs w:val="24"/>
        </w:rPr>
        <w:t>1g</w:t>
      </w:r>
      <w:r>
        <w:rPr>
          <w:spacing w:val="58"/>
          <w:sz w:val="24"/>
          <w:szCs w:val="24"/>
        </w:rPr>
        <w:t xml:space="preserve"> </w:t>
      </w:r>
      <w:r>
        <w:rPr>
          <w:sz w:val="24"/>
          <w:szCs w:val="24"/>
        </w:rPr>
        <w:t>q 8h, or</w:t>
      </w:r>
      <w:r>
        <w:rPr>
          <w:spacing w:val="-1"/>
          <w:sz w:val="24"/>
          <w:szCs w:val="24"/>
        </w:rPr>
        <w:t xml:space="preserve"> </w:t>
      </w:r>
      <w:proofErr w:type="spellStart"/>
      <w:r>
        <w:rPr>
          <w:spacing w:val="-1"/>
          <w:sz w:val="24"/>
          <w:szCs w:val="24"/>
        </w:rPr>
        <w:t>ce</w:t>
      </w:r>
      <w:r>
        <w:rPr>
          <w:sz w:val="24"/>
          <w:szCs w:val="24"/>
        </w:rPr>
        <w:t>fot</w:t>
      </w:r>
      <w:r>
        <w:rPr>
          <w:spacing w:val="-1"/>
          <w:sz w:val="24"/>
          <w:szCs w:val="24"/>
        </w:rPr>
        <w:t>r</w:t>
      </w:r>
      <w:r>
        <w:rPr>
          <w:spacing w:val="3"/>
          <w:sz w:val="24"/>
          <w:szCs w:val="24"/>
        </w:rPr>
        <w:t>i</w:t>
      </w:r>
      <w:r>
        <w:rPr>
          <w:spacing w:val="-1"/>
          <w:sz w:val="24"/>
          <w:szCs w:val="24"/>
        </w:rPr>
        <w:t>a</w:t>
      </w:r>
      <w:r>
        <w:rPr>
          <w:spacing w:val="2"/>
          <w:sz w:val="24"/>
          <w:szCs w:val="24"/>
        </w:rPr>
        <w:t>x</w:t>
      </w:r>
      <w:r>
        <w:rPr>
          <w:sz w:val="24"/>
          <w:szCs w:val="24"/>
        </w:rPr>
        <w:t>one</w:t>
      </w:r>
      <w:proofErr w:type="spellEnd"/>
      <w:r>
        <w:rPr>
          <w:spacing w:val="-1"/>
          <w:sz w:val="24"/>
          <w:szCs w:val="24"/>
        </w:rPr>
        <w:t xml:space="preserve"> </w:t>
      </w:r>
      <w:r>
        <w:rPr>
          <w:sz w:val="24"/>
          <w:szCs w:val="24"/>
        </w:rPr>
        <w:t xml:space="preserve">1g q 24 </w:t>
      </w:r>
      <w:r>
        <w:rPr>
          <w:spacing w:val="4"/>
          <w:sz w:val="24"/>
          <w:szCs w:val="24"/>
        </w:rPr>
        <w:t>h</w:t>
      </w:r>
      <w:r>
        <w:rPr>
          <w:sz w:val="24"/>
          <w:szCs w:val="24"/>
        </w:rPr>
        <w:t>)</w:t>
      </w:r>
    </w:p>
    <w:p w:rsidR="00BA51A2" w:rsidRDefault="007E4F9A">
      <w:pPr>
        <w:ind w:left="178"/>
        <w:rPr>
          <w:sz w:val="24"/>
          <w:szCs w:val="24"/>
        </w:rPr>
      </w:pPr>
      <w:r>
        <w:rPr>
          <w:sz w:val="24"/>
          <w:szCs w:val="24"/>
        </w:rPr>
        <w:t>3</w:t>
      </w:r>
      <w:r w:rsidR="00D04755">
        <w:rPr>
          <w:sz w:val="24"/>
          <w:szCs w:val="24"/>
        </w:rPr>
        <w:t>-</w:t>
      </w:r>
      <w:r>
        <w:rPr>
          <w:spacing w:val="1"/>
          <w:sz w:val="24"/>
          <w:szCs w:val="24"/>
        </w:rPr>
        <w:t>P</w:t>
      </w:r>
      <w:r>
        <w:rPr>
          <w:sz w:val="24"/>
          <w:szCs w:val="24"/>
        </w:rPr>
        <w:t>ipe</w:t>
      </w:r>
      <w:r>
        <w:rPr>
          <w:spacing w:val="-1"/>
          <w:sz w:val="24"/>
          <w:szCs w:val="24"/>
        </w:rPr>
        <w:t>rac</w:t>
      </w:r>
      <w:r>
        <w:rPr>
          <w:sz w:val="24"/>
          <w:szCs w:val="24"/>
        </w:rPr>
        <w:t>i</w:t>
      </w:r>
      <w:r>
        <w:rPr>
          <w:spacing w:val="1"/>
          <w:sz w:val="24"/>
          <w:szCs w:val="24"/>
        </w:rPr>
        <w:t>l</w:t>
      </w:r>
      <w:r>
        <w:rPr>
          <w:sz w:val="24"/>
          <w:szCs w:val="24"/>
        </w:rPr>
        <w:t>l</w:t>
      </w:r>
      <w:r>
        <w:rPr>
          <w:spacing w:val="1"/>
          <w:sz w:val="24"/>
          <w:szCs w:val="24"/>
        </w:rPr>
        <w:t>i</w:t>
      </w:r>
      <w:r>
        <w:rPr>
          <w:sz w:val="24"/>
          <w:szCs w:val="24"/>
        </w:rPr>
        <w:t>n</w:t>
      </w:r>
      <w:r>
        <w:rPr>
          <w:spacing w:val="1"/>
          <w:sz w:val="24"/>
          <w:szCs w:val="24"/>
        </w:rPr>
        <w:t xml:space="preserve"> </w:t>
      </w:r>
      <w:r>
        <w:rPr>
          <w:sz w:val="24"/>
          <w:szCs w:val="24"/>
        </w:rPr>
        <w:t>1g</w:t>
      </w:r>
      <w:r>
        <w:rPr>
          <w:spacing w:val="-2"/>
          <w:sz w:val="24"/>
          <w:szCs w:val="24"/>
        </w:rPr>
        <w:t xml:space="preserve"> </w:t>
      </w:r>
      <w:r>
        <w:rPr>
          <w:sz w:val="24"/>
          <w:szCs w:val="24"/>
        </w:rPr>
        <w:t>q 6</w:t>
      </w:r>
      <w:r>
        <w:rPr>
          <w:spacing w:val="2"/>
          <w:sz w:val="24"/>
          <w:szCs w:val="24"/>
        </w:rPr>
        <w:t>h</w:t>
      </w:r>
      <w:r>
        <w:rPr>
          <w:sz w:val="24"/>
          <w:szCs w:val="24"/>
        </w:rPr>
        <w:t xml:space="preserve">r, </w:t>
      </w:r>
      <w:r>
        <w:rPr>
          <w:spacing w:val="1"/>
          <w:sz w:val="24"/>
          <w:szCs w:val="24"/>
        </w:rPr>
        <w:t>o</w:t>
      </w:r>
      <w:r>
        <w:rPr>
          <w:sz w:val="24"/>
          <w:szCs w:val="24"/>
        </w:rPr>
        <w:t>r 2g</w:t>
      </w:r>
      <w:r>
        <w:rPr>
          <w:spacing w:val="-3"/>
          <w:sz w:val="24"/>
          <w:szCs w:val="24"/>
        </w:rPr>
        <w:t xml:space="preserve"> </w:t>
      </w:r>
      <w:r>
        <w:rPr>
          <w:sz w:val="24"/>
          <w:szCs w:val="24"/>
        </w:rPr>
        <w:t>q 4</w:t>
      </w:r>
      <w:r>
        <w:rPr>
          <w:spacing w:val="2"/>
          <w:sz w:val="24"/>
          <w:szCs w:val="24"/>
        </w:rPr>
        <w:t>h</w:t>
      </w:r>
      <w:r>
        <w:rPr>
          <w:sz w:val="24"/>
          <w:szCs w:val="24"/>
        </w:rPr>
        <w:t>r in s</w:t>
      </w:r>
      <w:r>
        <w:rPr>
          <w:spacing w:val="-1"/>
          <w:sz w:val="24"/>
          <w:szCs w:val="24"/>
        </w:rPr>
        <w:t>e</w:t>
      </w:r>
      <w:r>
        <w:rPr>
          <w:sz w:val="24"/>
          <w:szCs w:val="24"/>
        </w:rPr>
        <w:t>v</w:t>
      </w:r>
      <w:r>
        <w:rPr>
          <w:spacing w:val="-1"/>
          <w:sz w:val="24"/>
          <w:szCs w:val="24"/>
        </w:rPr>
        <w:t>e</w:t>
      </w:r>
      <w:r>
        <w:rPr>
          <w:spacing w:val="1"/>
          <w:sz w:val="24"/>
          <w:szCs w:val="24"/>
        </w:rPr>
        <w:t>r</w:t>
      </w:r>
      <w:r>
        <w:rPr>
          <w:sz w:val="24"/>
          <w:szCs w:val="24"/>
        </w:rPr>
        <w:t>e</w:t>
      </w:r>
      <w:r>
        <w:rPr>
          <w:spacing w:val="-1"/>
          <w:sz w:val="24"/>
          <w:szCs w:val="24"/>
        </w:rPr>
        <w:t xml:space="preserve"> </w:t>
      </w:r>
      <w:r>
        <w:rPr>
          <w:spacing w:val="1"/>
          <w:sz w:val="24"/>
          <w:szCs w:val="24"/>
        </w:rPr>
        <w:t>c</w:t>
      </w:r>
      <w:r>
        <w:rPr>
          <w:spacing w:val="-1"/>
          <w:sz w:val="24"/>
          <w:szCs w:val="24"/>
        </w:rPr>
        <w:t>a</w:t>
      </w:r>
      <w:r>
        <w:rPr>
          <w:sz w:val="24"/>
          <w:szCs w:val="24"/>
        </w:rPr>
        <w:t>s</w:t>
      </w:r>
      <w:r>
        <w:rPr>
          <w:spacing w:val="-1"/>
          <w:sz w:val="24"/>
          <w:szCs w:val="24"/>
        </w:rPr>
        <w:t>e</w:t>
      </w:r>
      <w:r>
        <w:rPr>
          <w:spacing w:val="5"/>
          <w:sz w:val="24"/>
          <w:szCs w:val="24"/>
        </w:rPr>
        <w:t>s</w:t>
      </w:r>
      <w:r>
        <w:rPr>
          <w:sz w:val="24"/>
          <w:szCs w:val="24"/>
        </w:rPr>
        <w:t>.</w:t>
      </w:r>
    </w:p>
    <w:p w:rsidR="00BA51A2" w:rsidRDefault="007E4F9A">
      <w:pPr>
        <w:ind w:left="178"/>
        <w:rPr>
          <w:sz w:val="24"/>
          <w:szCs w:val="24"/>
        </w:rPr>
      </w:pPr>
      <w:r>
        <w:rPr>
          <w:sz w:val="24"/>
          <w:szCs w:val="24"/>
        </w:rPr>
        <w:t>4</w:t>
      </w:r>
      <w:r w:rsidR="00D04755">
        <w:rPr>
          <w:sz w:val="24"/>
          <w:szCs w:val="24"/>
        </w:rPr>
        <w:t>-</w:t>
      </w:r>
      <w:r>
        <w:rPr>
          <w:sz w:val="24"/>
          <w:szCs w:val="24"/>
        </w:rPr>
        <w:t>C</w:t>
      </w:r>
      <w:r>
        <w:rPr>
          <w:spacing w:val="-1"/>
          <w:sz w:val="24"/>
          <w:szCs w:val="24"/>
        </w:rPr>
        <w:t>e</w:t>
      </w:r>
      <w:r>
        <w:rPr>
          <w:sz w:val="24"/>
          <w:szCs w:val="24"/>
        </w:rPr>
        <w:t>f</w:t>
      </w:r>
      <w:r>
        <w:rPr>
          <w:spacing w:val="-2"/>
          <w:sz w:val="24"/>
          <w:szCs w:val="24"/>
        </w:rPr>
        <w:t>a</w:t>
      </w:r>
      <w:r>
        <w:rPr>
          <w:spacing w:val="1"/>
          <w:sz w:val="24"/>
          <w:szCs w:val="24"/>
        </w:rPr>
        <w:t>z</w:t>
      </w:r>
      <w:r>
        <w:rPr>
          <w:sz w:val="24"/>
          <w:szCs w:val="24"/>
        </w:rPr>
        <w:t>ol</w:t>
      </w:r>
      <w:r>
        <w:rPr>
          <w:spacing w:val="1"/>
          <w:sz w:val="24"/>
          <w:szCs w:val="24"/>
        </w:rPr>
        <w:t>i</w:t>
      </w:r>
      <w:r>
        <w:rPr>
          <w:sz w:val="24"/>
          <w:szCs w:val="24"/>
        </w:rPr>
        <w:t>ne</w:t>
      </w:r>
      <w:r>
        <w:rPr>
          <w:spacing w:val="-1"/>
          <w:sz w:val="24"/>
          <w:szCs w:val="24"/>
        </w:rPr>
        <w:t xml:space="preserve"> </w:t>
      </w:r>
      <w:r>
        <w:rPr>
          <w:sz w:val="24"/>
          <w:szCs w:val="24"/>
        </w:rPr>
        <w:t>1g</w:t>
      </w:r>
      <w:r>
        <w:rPr>
          <w:spacing w:val="-2"/>
          <w:sz w:val="24"/>
          <w:szCs w:val="24"/>
        </w:rPr>
        <w:t xml:space="preserve"> </w:t>
      </w:r>
      <w:r>
        <w:rPr>
          <w:sz w:val="24"/>
          <w:szCs w:val="24"/>
        </w:rPr>
        <w:t>q 6h</w:t>
      </w:r>
      <w:r>
        <w:rPr>
          <w:spacing w:val="2"/>
          <w:sz w:val="24"/>
          <w:szCs w:val="24"/>
        </w:rPr>
        <w:t xml:space="preserve"> </w:t>
      </w:r>
      <w:r w:rsidR="00B955BB">
        <w:rPr>
          <w:sz w:val="24"/>
          <w:szCs w:val="24"/>
        </w:rPr>
        <w:t xml:space="preserve">+ </w:t>
      </w:r>
      <w:r w:rsidR="00B955BB">
        <w:rPr>
          <w:spacing w:val="1"/>
          <w:sz w:val="24"/>
          <w:szCs w:val="24"/>
        </w:rPr>
        <w:t>metronidazole</w:t>
      </w:r>
      <w:r>
        <w:rPr>
          <w:sz w:val="24"/>
          <w:szCs w:val="24"/>
        </w:rPr>
        <w:t xml:space="preserve"> 500mg</w:t>
      </w:r>
      <w:r>
        <w:rPr>
          <w:spacing w:val="-2"/>
          <w:sz w:val="24"/>
          <w:szCs w:val="24"/>
        </w:rPr>
        <w:t xml:space="preserve"> </w:t>
      </w:r>
      <w:r>
        <w:rPr>
          <w:sz w:val="24"/>
          <w:szCs w:val="24"/>
        </w:rPr>
        <w:t>q</w:t>
      </w:r>
      <w:r>
        <w:rPr>
          <w:spacing w:val="2"/>
          <w:sz w:val="24"/>
          <w:szCs w:val="24"/>
        </w:rPr>
        <w:t xml:space="preserve"> </w:t>
      </w:r>
      <w:r>
        <w:rPr>
          <w:sz w:val="24"/>
          <w:szCs w:val="24"/>
        </w:rPr>
        <w:t>8h</w:t>
      </w:r>
      <w:r>
        <w:rPr>
          <w:spacing w:val="2"/>
          <w:sz w:val="24"/>
          <w:szCs w:val="24"/>
        </w:rPr>
        <w:t xml:space="preserve"> </w:t>
      </w:r>
      <w:r>
        <w:rPr>
          <w:spacing w:val="-3"/>
          <w:sz w:val="24"/>
          <w:szCs w:val="24"/>
        </w:rPr>
        <w:t>I</w:t>
      </w:r>
      <w:r>
        <w:rPr>
          <w:sz w:val="24"/>
          <w:szCs w:val="24"/>
        </w:rPr>
        <w:t>V in</w:t>
      </w:r>
      <w:r>
        <w:rPr>
          <w:spacing w:val="-1"/>
          <w:sz w:val="24"/>
          <w:szCs w:val="24"/>
        </w:rPr>
        <w:t>f</w:t>
      </w:r>
      <w:r>
        <w:rPr>
          <w:sz w:val="24"/>
          <w:szCs w:val="24"/>
        </w:rPr>
        <w:t>usio</w:t>
      </w:r>
      <w:r>
        <w:rPr>
          <w:spacing w:val="4"/>
          <w:sz w:val="24"/>
          <w:szCs w:val="24"/>
        </w:rPr>
        <w:t>n</w:t>
      </w:r>
      <w:r>
        <w:rPr>
          <w:sz w:val="24"/>
          <w:szCs w:val="24"/>
        </w:rPr>
        <w:t>.</w:t>
      </w:r>
    </w:p>
    <w:p w:rsidR="00BA51A2" w:rsidRDefault="00BA51A2">
      <w:pPr>
        <w:spacing w:before="16" w:line="260" w:lineRule="exact"/>
        <w:rPr>
          <w:sz w:val="26"/>
          <w:szCs w:val="26"/>
        </w:rPr>
      </w:pPr>
    </w:p>
    <w:p w:rsidR="00BA51A2" w:rsidRDefault="007E4F9A">
      <w:pPr>
        <w:ind w:left="180" w:right="303"/>
        <w:rPr>
          <w:sz w:val="24"/>
          <w:szCs w:val="24"/>
        </w:rPr>
      </w:pPr>
      <w:r>
        <w:rPr>
          <w:sz w:val="24"/>
          <w:szCs w:val="24"/>
        </w:rPr>
        <w:t>The</w:t>
      </w:r>
      <w:r>
        <w:rPr>
          <w:spacing w:val="-1"/>
          <w:sz w:val="24"/>
          <w:szCs w:val="24"/>
        </w:rPr>
        <w:t xml:space="preserve"> </w:t>
      </w:r>
      <w:r>
        <w:rPr>
          <w:sz w:val="24"/>
          <w:szCs w:val="24"/>
        </w:rPr>
        <w:t>tr</w:t>
      </w:r>
      <w:r>
        <w:rPr>
          <w:spacing w:val="-1"/>
          <w:sz w:val="24"/>
          <w:szCs w:val="24"/>
        </w:rPr>
        <w:t>ea</w:t>
      </w:r>
      <w:r>
        <w:rPr>
          <w:sz w:val="24"/>
          <w:szCs w:val="24"/>
        </w:rPr>
        <w:t>t</w:t>
      </w:r>
      <w:r>
        <w:rPr>
          <w:spacing w:val="1"/>
          <w:sz w:val="24"/>
          <w:szCs w:val="24"/>
        </w:rPr>
        <w:t>m</w:t>
      </w:r>
      <w:r>
        <w:rPr>
          <w:spacing w:val="-1"/>
          <w:sz w:val="24"/>
          <w:szCs w:val="24"/>
        </w:rPr>
        <w:t>e</w:t>
      </w:r>
      <w:r>
        <w:rPr>
          <w:sz w:val="24"/>
          <w:szCs w:val="24"/>
        </w:rPr>
        <w:t>nt should co</w:t>
      </w:r>
      <w:r>
        <w:rPr>
          <w:spacing w:val="2"/>
          <w:sz w:val="24"/>
          <w:szCs w:val="24"/>
        </w:rPr>
        <w:t>n</w:t>
      </w:r>
      <w:r>
        <w:rPr>
          <w:sz w:val="24"/>
          <w:szCs w:val="24"/>
        </w:rPr>
        <w:t>t</w:t>
      </w:r>
      <w:r>
        <w:rPr>
          <w:spacing w:val="1"/>
          <w:sz w:val="24"/>
          <w:szCs w:val="24"/>
        </w:rPr>
        <w:t>i</w:t>
      </w:r>
      <w:r>
        <w:rPr>
          <w:sz w:val="24"/>
          <w:szCs w:val="24"/>
        </w:rPr>
        <w:t>nue</w:t>
      </w:r>
      <w:r>
        <w:rPr>
          <w:spacing w:val="-1"/>
          <w:sz w:val="24"/>
          <w:szCs w:val="24"/>
        </w:rPr>
        <w:t xml:space="preserve"> </w:t>
      </w:r>
      <w:r>
        <w:rPr>
          <w:sz w:val="24"/>
          <w:szCs w:val="24"/>
        </w:rPr>
        <w:t>for</w:t>
      </w:r>
      <w:r>
        <w:rPr>
          <w:spacing w:val="-1"/>
          <w:sz w:val="24"/>
          <w:szCs w:val="24"/>
        </w:rPr>
        <w:t xml:space="preserve"> </w:t>
      </w:r>
      <w:r>
        <w:rPr>
          <w:spacing w:val="1"/>
          <w:sz w:val="24"/>
          <w:szCs w:val="24"/>
        </w:rPr>
        <w:t>3</w:t>
      </w:r>
      <w:r>
        <w:rPr>
          <w:spacing w:val="-1"/>
          <w:sz w:val="24"/>
          <w:szCs w:val="24"/>
        </w:rPr>
        <w:t>-</w:t>
      </w:r>
      <w:r>
        <w:rPr>
          <w:sz w:val="24"/>
          <w:szCs w:val="24"/>
        </w:rPr>
        <w:t>4 d</w:t>
      </w:r>
      <w:r>
        <w:rPr>
          <w:spacing w:val="4"/>
          <w:sz w:val="24"/>
          <w:szCs w:val="24"/>
        </w:rPr>
        <w:t>a</w:t>
      </w:r>
      <w:r>
        <w:rPr>
          <w:spacing w:val="-5"/>
          <w:sz w:val="24"/>
          <w:szCs w:val="24"/>
        </w:rPr>
        <w:t>y</w:t>
      </w:r>
      <w:r>
        <w:rPr>
          <w:sz w:val="24"/>
          <w:szCs w:val="24"/>
        </w:rPr>
        <w:t>s</w:t>
      </w:r>
      <w:r>
        <w:rPr>
          <w:spacing w:val="2"/>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1"/>
          <w:sz w:val="24"/>
          <w:szCs w:val="24"/>
        </w:rPr>
        <w:t xml:space="preserve"> </w:t>
      </w:r>
      <w:r>
        <w:rPr>
          <w:spacing w:val="-1"/>
          <w:sz w:val="24"/>
          <w:szCs w:val="24"/>
        </w:rPr>
        <w:t>a</w:t>
      </w:r>
      <w:r>
        <w:rPr>
          <w:spacing w:val="3"/>
          <w:sz w:val="24"/>
          <w:szCs w:val="24"/>
        </w:rPr>
        <w:t>l</w:t>
      </w:r>
      <w:r>
        <w:rPr>
          <w:sz w:val="24"/>
          <w:szCs w:val="24"/>
        </w:rPr>
        <w:t>l s</w:t>
      </w:r>
      <w:r>
        <w:rPr>
          <w:spacing w:val="1"/>
          <w:sz w:val="24"/>
          <w:szCs w:val="24"/>
        </w:rPr>
        <w:t>i</w:t>
      </w:r>
      <w:r>
        <w:rPr>
          <w:spacing w:val="-2"/>
          <w:sz w:val="24"/>
          <w:szCs w:val="24"/>
        </w:rPr>
        <w:t>g</w:t>
      </w:r>
      <w:r>
        <w:rPr>
          <w:sz w:val="24"/>
          <w:szCs w:val="24"/>
        </w:rPr>
        <w:t>ns of in</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 xml:space="preserve">on </w:t>
      </w:r>
      <w:r>
        <w:rPr>
          <w:spacing w:val="-1"/>
          <w:sz w:val="24"/>
          <w:szCs w:val="24"/>
        </w:rPr>
        <w:t>a</w:t>
      </w:r>
      <w:r>
        <w:rPr>
          <w:sz w:val="24"/>
          <w:szCs w:val="24"/>
        </w:rPr>
        <w:t xml:space="preserve">re </w:t>
      </w:r>
      <w:r>
        <w:rPr>
          <w:spacing w:val="-1"/>
          <w:sz w:val="24"/>
          <w:szCs w:val="24"/>
        </w:rPr>
        <w:t>a</w:t>
      </w:r>
      <w:r>
        <w:rPr>
          <w:spacing w:val="2"/>
          <w:sz w:val="24"/>
          <w:szCs w:val="24"/>
        </w:rPr>
        <w:t>b</w:t>
      </w:r>
      <w:r>
        <w:rPr>
          <w:sz w:val="24"/>
          <w:szCs w:val="24"/>
        </w:rPr>
        <w:t>s</w:t>
      </w:r>
      <w:r>
        <w:rPr>
          <w:spacing w:val="-1"/>
          <w:sz w:val="24"/>
          <w:szCs w:val="24"/>
        </w:rPr>
        <w:t>e</w:t>
      </w:r>
      <w:r>
        <w:rPr>
          <w:sz w:val="24"/>
          <w:szCs w:val="24"/>
        </w:rPr>
        <w:t>nt. D</w:t>
      </w:r>
      <w:r>
        <w:rPr>
          <w:spacing w:val="-1"/>
          <w:sz w:val="24"/>
          <w:szCs w:val="24"/>
        </w:rPr>
        <w:t>ra</w:t>
      </w:r>
      <w:r>
        <w:rPr>
          <w:sz w:val="24"/>
          <w:szCs w:val="24"/>
        </w:rPr>
        <w:t>in</w:t>
      </w:r>
      <w:r>
        <w:rPr>
          <w:spacing w:val="2"/>
          <w:sz w:val="24"/>
          <w:szCs w:val="24"/>
        </w:rPr>
        <w:t>a</w:t>
      </w:r>
      <w:r>
        <w:rPr>
          <w:sz w:val="24"/>
          <w:szCs w:val="24"/>
        </w:rPr>
        <w:t>ge</w:t>
      </w:r>
      <w:r>
        <w:rPr>
          <w:spacing w:val="-1"/>
          <w:sz w:val="24"/>
          <w:szCs w:val="24"/>
        </w:rPr>
        <w:t xml:space="preserve"> a</w:t>
      </w:r>
      <w:r>
        <w:rPr>
          <w:sz w:val="24"/>
          <w:szCs w:val="24"/>
        </w:rPr>
        <w:t>nd su</w:t>
      </w:r>
      <w:r>
        <w:rPr>
          <w:spacing w:val="2"/>
          <w:sz w:val="24"/>
          <w:szCs w:val="24"/>
        </w:rPr>
        <w:t>r</w:t>
      </w:r>
      <w:r>
        <w:rPr>
          <w:spacing w:val="-2"/>
          <w:sz w:val="24"/>
          <w:szCs w:val="24"/>
        </w:rPr>
        <w:t>g</w:t>
      </w:r>
      <w:r>
        <w:rPr>
          <w:sz w:val="24"/>
          <w:szCs w:val="24"/>
        </w:rPr>
        <w:t>i</w:t>
      </w:r>
      <w:r>
        <w:rPr>
          <w:spacing w:val="2"/>
          <w:sz w:val="24"/>
          <w:szCs w:val="24"/>
        </w:rPr>
        <w:t>c</w:t>
      </w:r>
      <w:r>
        <w:rPr>
          <w:spacing w:val="-1"/>
          <w:sz w:val="24"/>
          <w:szCs w:val="24"/>
        </w:rPr>
        <w:t>a</w:t>
      </w:r>
      <w:r>
        <w:rPr>
          <w:sz w:val="24"/>
          <w:szCs w:val="24"/>
        </w:rPr>
        <w:t xml:space="preserve">l </w:t>
      </w:r>
      <w:r w:rsidR="00AB57F3">
        <w:rPr>
          <w:sz w:val="24"/>
          <w:szCs w:val="24"/>
        </w:rPr>
        <w:t>d</w:t>
      </w:r>
      <w:r w:rsidR="00AB57F3">
        <w:rPr>
          <w:spacing w:val="-1"/>
          <w:sz w:val="24"/>
          <w:szCs w:val="24"/>
        </w:rPr>
        <w:t>e</w:t>
      </w:r>
      <w:r w:rsidR="00AB57F3">
        <w:rPr>
          <w:sz w:val="24"/>
          <w:szCs w:val="24"/>
        </w:rPr>
        <w:t>bride</w:t>
      </w:r>
      <w:r w:rsidR="00AB57F3">
        <w:rPr>
          <w:spacing w:val="-1"/>
          <w:sz w:val="24"/>
          <w:szCs w:val="24"/>
        </w:rPr>
        <w:t>m</w:t>
      </w:r>
      <w:r w:rsidR="00AB57F3">
        <w:rPr>
          <w:sz w:val="24"/>
          <w:szCs w:val="24"/>
        </w:rPr>
        <w:t>ent</w:t>
      </w:r>
      <w:r>
        <w:rPr>
          <w:sz w:val="24"/>
          <w:szCs w:val="24"/>
        </w:rPr>
        <w:t xml:space="preserve"> of n</w:t>
      </w:r>
      <w:r>
        <w:rPr>
          <w:spacing w:val="1"/>
          <w:sz w:val="24"/>
          <w:szCs w:val="24"/>
        </w:rPr>
        <w:t>e</w:t>
      </w:r>
      <w:r>
        <w:rPr>
          <w:spacing w:val="-1"/>
          <w:sz w:val="24"/>
          <w:szCs w:val="24"/>
        </w:rPr>
        <w:t>c</w:t>
      </w:r>
      <w:r>
        <w:rPr>
          <w:sz w:val="24"/>
          <w:szCs w:val="24"/>
        </w:rPr>
        <w:t>roti</w:t>
      </w:r>
      <w:r>
        <w:rPr>
          <w:spacing w:val="1"/>
          <w:sz w:val="24"/>
          <w:szCs w:val="24"/>
        </w:rPr>
        <w:t>z</w:t>
      </w:r>
      <w:r>
        <w:rPr>
          <w:spacing w:val="-1"/>
          <w:sz w:val="24"/>
          <w:szCs w:val="24"/>
        </w:rPr>
        <w:t>e</w:t>
      </w:r>
      <w:r>
        <w:rPr>
          <w:sz w:val="24"/>
          <w:szCs w:val="24"/>
        </w:rPr>
        <w:t>d t</w:t>
      </w:r>
      <w:r>
        <w:rPr>
          <w:spacing w:val="1"/>
          <w:sz w:val="24"/>
          <w:szCs w:val="24"/>
        </w:rPr>
        <w:t>i</w:t>
      </w:r>
      <w:r>
        <w:rPr>
          <w:sz w:val="24"/>
          <w:szCs w:val="24"/>
        </w:rPr>
        <w:t xml:space="preserve">ssue </w:t>
      </w:r>
      <w:r>
        <w:rPr>
          <w:spacing w:val="-1"/>
          <w:sz w:val="24"/>
          <w:szCs w:val="24"/>
        </w:rPr>
        <w:t>a</w:t>
      </w:r>
      <w:r>
        <w:rPr>
          <w:sz w:val="24"/>
          <w:szCs w:val="24"/>
        </w:rPr>
        <w:t>re</w:t>
      </w:r>
      <w:r>
        <w:rPr>
          <w:spacing w:val="-2"/>
          <w:sz w:val="24"/>
          <w:szCs w:val="24"/>
        </w:rPr>
        <w:t xml:space="preserve"> </w:t>
      </w:r>
      <w:r w:rsidR="005E172C">
        <w:rPr>
          <w:spacing w:val="-1"/>
          <w:sz w:val="24"/>
          <w:szCs w:val="24"/>
        </w:rPr>
        <w:t>e</w:t>
      </w:r>
      <w:r w:rsidR="005E172C">
        <w:rPr>
          <w:sz w:val="24"/>
          <w:szCs w:val="24"/>
        </w:rPr>
        <w:t>s</w:t>
      </w:r>
      <w:r w:rsidR="005E172C">
        <w:rPr>
          <w:spacing w:val="3"/>
          <w:sz w:val="24"/>
          <w:szCs w:val="24"/>
        </w:rPr>
        <w:t>s</w:t>
      </w:r>
      <w:r w:rsidR="005E172C">
        <w:rPr>
          <w:spacing w:val="-1"/>
          <w:sz w:val="24"/>
          <w:szCs w:val="24"/>
        </w:rPr>
        <w:t>e</w:t>
      </w:r>
      <w:r w:rsidR="005E172C">
        <w:rPr>
          <w:sz w:val="24"/>
          <w:szCs w:val="24"/>
        </w:rPr>
        <w:t>nt</w:t>
      </w:r>
      <w:r w:rsidR="005E172C">
        <w:rPr>
          <w:spacing w:val="1"/>
          <w:sz w:val="24"/>
          <w:szCs w:val="24"/>
        </w:rPr>
        <w:t>i</w:t>
      </w:r>
      <w:r w:rsidR="005E172C">
        <w:rPr>
          <w:spacing w:val="-1"/>
          <w:sz w:val="24"/>
          <w:szCs w:val="24"/>
        </w:rPr>
        <w:t>a</w:t>
      </w:r>
      <w:r w:rsidR="005E172C">
        <w:rPr>
          <w:sz w:val="24"/>
          <w:szCs w:val="24"/>
        </w:rPr>
        <w:t>l;</w:t>
      </w:r>
      <w:r>
        <w:rPr>
          <w:sz w:val="24"/>
          <w:szCs w:val="24"/>
        </w:rPr>
        <w:t xml:space="preserve"> </w:t>
      </w:r>
      <w:r>
        <w:rPr>
          <w:spacing w:val="2"/>
          <w:sz w:val="24"/>
          <w:szCs w:val="24"/>
        </w:rPr>
        <w:t>a</w:t>
      </w:r>
      <w:r>
        <w:rPr>
          <w:sz w:val="24"/>
          <w:szCs w:val="24"/>
        </w:rPr>
        <w:t xml:space="preserve">lso </w:t>
      </w:r>
      <w:r>
        <w:rPr>
          <w:spacing w:val="1"/>
          <w:sz w:val="24"/>
          <w:szCs w:val="24"/>
        </w:rPr>
        <w:t>i</w:t>
      </w:r>
      <w:r>
        <w:rPr>
          <w:sz w:val="24"/>
          <w:szCs w:val="24"/>
        </w:rPr>
        <w:t xml:space="preserve">t </w:t>
      </w:r>
      <w:r>
        <w:rPr>
          <w:spacing w:val="1"/>
          <w:sz w:val="24"/>
          <w:szCs w:val="24"/>
        </w:rPr>
        <w:t>i</w:t>
      </w:r>
      <w:r>
        <w:rPr>
          <w:sz w:val="24"/>
          <w:szCs w:val="24"/>
        </w:rPr>
        <w:t>s n</w:t>
      </w:r>
      <w:r>
        <w:rPr>
          <w:spacing w:val="-1"/>
          <w:sz w:val="24"/>
          <w:szCs w:val="24"/>
        </w:rPr>
        <w:t>ece</w:t>
      </w:r>
      <w:r>
        <w:rPr>
          <w:sz w:val="24"/>
          <w:szCs w:val="24"/>
        </w:rPr>
        <w:t>ssa</w:t>
      </w:r>
      <w:r>
        <w:rPr>
          <w:spacing w:val="3"/>
          <w:sz w:val="24"/>
          <w:szCs w:val="24"/>
        </w:rPr>
        <w:t>r</w:t>
      </w:r>
      <w:r>
        <w:rPr>
          <w:sz w:val="24"/>
          <w:szCs w:val="24"/>
        </w:rPr>
        <w:t>y</w:t>
      </w:r>
      <w:r>
        <w:rPr>
          <w:spacing w:val="-5"/>
          <w:sz w:val="24"/>
          <w:szCs w:val="24"/>
        </w:rPr>
        <w:t xml:space="preserve"> </w:t>
      </w:r>
      <w:r>
        <w:rPr>
          <w:sz w:val="24"/>
          <w:szCs w:val="24"/>
        </w:rPr>
        <w:t>to c</w:t>
      </w:r>
      <w:r>
        <w:rPr>
          <w:spacing w:val="2"/>
          <w:sz w:val="24"/>
          <w:szCs w:val="24"/>
        </w:rPr>
        <w:t>h</w:t>
      </w:r>
      <w:r>
        <w:rPr>
          <w:spacing w:val="-1"/>
          <w:sz w:val="24"/>
          <w:szCs w:val="24"/>
        </w:rPr>
        <w:t>a</w:t>
      </w:r>
      <w:r>
        <w:rPr>
          <w:spacing w:val="2"/>
          <w:sz w:val="24"/>
          <w:szCs w:val="24"/>
        </w:rPr>
        <w:t>n</w:t>
      </w:r>
      <w:r>
        <w:rPr>
          <w:spacing w:val="-2"/>
          <w:sz w:val="24"/>
          <w:szCs w:val="24"/>
        </w:rPr>
        <w:t>g</w:t>
      </w:r>
      <w:r>
        <w:rPr>
          <w:sz w:val="24"/>
          <w:szCs w:val="24"/>
        </w:rPr>
        <w:t>e</w:t>
      </w:r>
      <w:r>
        <w:rPr>
          <w:spacing w:val="1"/>
          <w:sz w:val="24"/>
          <w:szCs w:val="24"/>
        </w:rPr>
        <w:t xml:space="preserve"> </w:t>
      </w:r>
      <w:r>
        <w:rPr>
          <w:sz w:val="24"/>
          <w:szCs w:val="24"/>
        </w:rPr>
        <w:t>dr</w:t>
      </w:r>
      <w:r>
        <w:rPr>
          <w:spacing w:val="-2"/>
          <w:sz w:val="24"/>
          <w:szCs w:val="24"/>
        </w:rPr>
        <w:t>e</w:t>
      </w:r>
      <w:r>
        <w:rPr>
          <w:sz w:val="24"/>
          <w:szCs w:val="24"/>
        </w:rPr>
        <w:t>ss</w:t>
      </w:r>
      <w:r>
        <w:rPr>
          <w:spacing w:val="1"/>
          <w:sz w:val="24"/>
          <w:szCs w:val="24"/>
        </w:rPr>
        <w:t>i</w:t>
      </w:r>
      <w:r>
        <w:rPr>
          <w:sz w:val="24"/>
          <w:szCs w:val="24"/>
        </w:rPr>
        <w:t>ng</w:t>
      </w:r>
      <w:r>
        <w:rPr>
          <w:spacing w:val="-2"/>
          <w:sz w:val="24"/>
          <w:szCs w:val="24"/>
        </w:rPr>
        <w:t xml:space="preserve"> </w:t>
      </w:r>
      <w:r>
        <w:rPr>
          <w:sz w:val="24"/>
          <w:szCs w:val="24"/>
        </w:rPr>
        <w:t>tw</w:t>
      </w:r>
      <w:r>
        <w:rPr>
          <w:spacing w:val="3"/>
          <w:sz w:val="24"/>
          <w:szCs w:val="24"/>
        </w:rPr>
        <w:t>i</w:t>
      </w:r>
      <w:r>
        <w:rPr>
          <w:spacing w:val="-1"/>
          <w:sz w:val="24"/>
          <w:szCs w:val="24"/>
        </w:rPr>
        <w:t>c</w:t>
      </w:r>
      <w:r>
        <w:rPr>
          <w:sz w:val="24"/>
          <w:szCs w:val="24"/>
        </w:rPr>
        <w:t>e</w:t>
      </w:r>
      <w:r>
        <w:rPr>
          <w:spacing w:val="-1"/>
          <w:sz w:val="24"/>
          <w:szCs w:val="24"/>
        </w:rPr>
        <w:t xml:space="preserve"> </w:t>
      </w:r>
      <w:r>
        <w:rPr>
          <w:sz w:val="24"/>
          <w:szCs w:val="24"/>
        </w:rPr>
        <w:t>d</w:t>
      </w:r>
      <w:r>
        <w:rPr>
          <w:spacing w:val="-1"/>
          <w:sz w:val="24"/>
          <w:szCs w:val="24"/>
        </w:rPr>
        <w:t>a</w:t>
      </w:r>
      <w:r>
        <w:rPr>
          <w:sz w:val="24"/>
          <w:szCs w:val="24"/>
        </w:rPr>
        <w:t>i</w:t>
      </w:r>
      <w:r>
        <w:rPr>
          <w:spacing w:val="6"/>
          <w:sz w:val="24"/>
          <w:szCs w:val="24"/>
        </w:rPr>
        <w:t>l</w:t>
      </w:r>
      <w:r>
        <w:rPr>
          <w:spacing w:val="1"/>
          <w:sz w:val="24"/>
          <w:szCs w:val="24"/>
        </w:rPr>
        <w:t>y</w:t>
      </w:r>
      <w:r>
        <w:rPr>
          <w:sz w:val="24"/>
          <w:szCs w:val="24"/>
        </w:rPr>
        <w:t>.</w:t>
      </w:r>
    </w:p>
    <w:p w:rsidR="00BA51A2" w:rsidRDefault="00BA51A2">
      <w:pPr>
        <w:spacing w:before="1" w:line="280" w:lineRule="exact"/>
        <w:rPr>
          <w:sz w:val="28"/>
          <w:szCs w:val="28"/>
        </w:rPr>
      </w:pPr>
    </w:p>
    <w:p w:rsidR="00BA51A2" w:rsidRPr="00147C9B" w:rsidRDefault="007E4F9A">
      <w:pPr>
        <w:ind w:left="180"/>
        <w:rPr>
          <w:sz w:val="22"/>
          <w:szCs w:val="22"/>
          <w:u w:val="single"/>
        </w:rPr>
      </w:pPr>
      <w:r w:rsidRPr="00147C9B">
        <w:rPr>
          <w:b/>
          <w:sz w:val="22"/>
          <w:szCs w:val="22"/>
          <w:u w:val="single"/>
        </w:rPr>
        <w:t>R</w:t>
      </w:r>
      <w:r w:rsidRPr="00147C9B">
        <w:rPr>
          <w:b/>
          <w:spacing w:val="-1"/>
          <w:sz w:val="22"/>
          <w:szCs w:val="22"/>
          <w:u w:val="single"/>
        </w:rPr>
        <w:t>e</w:t>
      </w:r>
      <w:r w:rsidRPr="00147C9B">
        <w:rPr>
          <w:b/>
          <w:spacing w:val="1"/>
          <w:sz w:val="22"/>
          <w:szCs w:val="22"/>
          <w:u w:val="single"/>
        </w:rPr>
        <w:t>f</w:t>
      </w:r>
      <w:r w:rsidRPr="00147C9B">
        <w:rPr>
          <w:b/>
          <w:spacing w:val="-1"/>
          <w:sz w:val="22"/>
          <w:szCs w:val="22"/>
          <w:u w:val="single"/>
        </w:rPr>
        <w:t>ere</w:t>
      </w:r>
      <w:r w:rsidRPr="00147C9B">
        <w:rPr>
          <w:b/>
          <w:spacing w:val="1"/>
          <w:sz w:val="22"/>
          <w:szCs w:val="22"/>
          <w:u w:val="single"/>
        </w:rPr>
        <w:t>n</w:t>
      </w:r>
      <w:r w:rsidRPr="00147C9B">
        <w:rPr>
          <w:b/>
          <w:spacing w:val="-1"/>
          <w:sz w:val="22"/>
          <w:szCs w:val="22"/>
          <w:u w:val="single"/>
        </w:rPr>
        <w:t>ce</w:t>
      </w:r>
      <w:r w:rsidRPr="00147C9B">
        <w:rPr>
          <w:b/>
          <w:sz w:val="22"/>
          <w:szCs w:val="22"/>
          <w:u w:val="single"/>
        </w:rPr>
        <w:t>s</w:t>
      </w:r>
      <w:r w:rsidR="00147C9B" w:rsidRPr="00147C9B">
        <w:rPr>
          <w:b/>
          <w:bCs/>
          <w:sz w:val="22"/>
          <w:szCs w:val="22"/>
          <w:u w:val="single"/>
        </w:rPr>
        <w:t>:</w:t>
      </w:r>
    </w:p>
    <w:p w:rsidR="00BA51A2" w:rsidRPr="00147C9B" w:rsidRDefault="007E4F9A">
      <w:pPr>
        <w:ind w:left="180"/>
        <w:rPr>
          <w:sz w:val="22"/>
          <w:szCs w:val="22"/>
        </w:rPr>
      </w:pPr>
      <w:r w:rsidRPr="00147C9B">
        <w:rPr>
          <w:b/>
          <w:sz w:val="22"/>
          <w:szCs w:val="22"/>
        </w:rPr>
        <w:t>1</w:t>
      </w:r>
      <w:r w:rsidRPr="00147C9B">
        <w:rPr>
          <w:b/>
          <w:spacing w:val="-1"/>
          <w:sz w:val="22"/>
          <w:szCs w:val="22"/>
        </w:rPr>
        <w:t>-M</w:t>
      </w:r>
      <w:r w:rsidRPr="00147C9B">
        <w:rPr>
          <w:b/>
          <w:sz w:val="22"/>
          <w:szCs w:val="22"/>
        </w:rPr>
        <w:t>o</w:t>
      </w:r>
      <w:r w:rsidRPr="00147C9B">
        <w:rPr>
          <w:b/>
          <w:spacing w:val="1"/>
          <w:sz w:val="22"/>
          <w:szCs w:val="22"/>
        </w:rPr>
        <w:t>h</w:t>
      </w:r>
      <w:r w:rsidRPr="00147C9B">
        <w:rPr>
          <w:b/>
          <w:spacing w:val="2"/>
          <w:sz w:val="22"/>
          <w:szCs w:val="22"/>
        </w:rPr>
        <w:t>a</w:t>
      </w:r>
      <w:r w:rsidRPr="00147C9B">
        <w:rPr>
          <w:b/>
          <w:spacing w:val="-3"/>
          <w:sz w:val="22"/>
          <w:szCs w:val="22"/>
        </w:rPr>
        <w:t>m</w:t>
      </w:r>
      <w:r w:rsidRPr="00147C9B">
        <w:rPr>
          <w:b/>
          <w:spacing w:val="-1"/>
          <w:sz w:val="22"/>
          <w:szCs w:val="22"/>
        </w:rPr>
        <w:t>e</w:t>
      </w:r>
      <w:r w:rsidRPr="00147C9B">
        <w:rPr>
          <w:b/>
          <w:sz w:val="22"/>
          <w:szCs w:val="22"/>
        </w:rPr>
        <w:t>d</w:t>
      </w:r>
      <w:r w:rsidRPr="00147C9B">
        <w:rPr>
          <w:b/>
          <w:spacing w:val="1"/>
          <w:sz w:val="22"/>
          <w:szCs w:val="22"/>
        </w:rPr>
        <w:t xml:space="preserve"> </w:t>
      </w:r>
      <w:r w:rsidRPr="00147C9B">
        <w:rPr>
          <w:b/>
          <w:sz w:val="22"/>
          <w:szCs w:val="22"/>
        </w:rPr>
        <w:t>H. Ra</w:t>
      </w:r>
      <w:r w:rsidRPr="00147C9B">
        <w:rPr>
          <w:b/>
          <w:spacing w:val="3"/>
          <w:sz w:val="22"/>
          <w:szCs w:val="22"/>
        </w:rPr>
        <w:t>h</w:t>
      </w:r>
      <w:r w:rsidRPr="00147C9B">
        <w:rPr>
          <w:b/>
          <w:spacing w:val="-3"/>
          <w:sz w:val="22"/>
          <w:szCs w:val="22"/>
        </w:rPr>
        <w:t>m</w:t>
      </w:r>
      <w:r w:rsidRPr="00147C9B">
        <w:rPr>
          <w:b/>
          <w:spacing w:val="2"/>
          <w:sz w:val="22"/>
          <w:szCs w:val="22"/>
        </w:rPr>
        <w:t>a</w:t>
      </w:r>
      <w:r w:rsidRPr="00147C9B">
        <w:rPr>
          <w:b/>
          <w:sz w:val="22"/>
          <w:szCs w:val="22"/>
        </w:rPr>
        <w:t>n</w:t>
      </w:r>
      <w:r w:rsidRPr="00147C9B">
        <w:rPr>
          <w:b/>
          <w:spacing w:val="1"/>
          <w:sz w:val="22"/>
          <w:szCs w:val="22"/>
        </w:rPr>
        <w:t xml:space="preserve"> </w:t>
      </w:r>
      <w:r w:rsidRPr="00147C9B">
        <w:rPr>
          <w:b/>
          <w:sz w:val="22"/>
          <w:szCs w:val="22"/>
        </w:rPr>
        <w:t>a</w:t>
      </w:r>
      <w:r w:rsidRPr="00147C9B">
        <w:rPr>
          <w:b/>
          <w:spacing w:val="1"/>
          <w:sz w:val="22"/>
          <w:szCs w:val="22"/>
        </w:rPr>
        <w:t>n</w:t>
      </w:r>
      <w:r w:rsidRPr="00147C9B">
        <w:rPr>
          <w:b/>
          <w:sz w:val="22"/>
          <w:szCs w:val="22"/>
        </w:rPr>
        <w:t>d</w:t>
      </w:r>
      <w:r w:rsidRPr="00147C9B">
        <w:rPr>
          <w:b/>
          <w:spacing w:val="1"/>
          <w:sz w:val="22"/>
          <w:szCs w:val="22"/>
        </w:rPr>
        <w:t xml:space="preserve"> </w:t>
      </w:r>
      <w:r w:rsidRPr="00147C9B">
        <w:rPr>
          <w:b/>
          <w:sz w:val="22"/>
          <w:szCs w:val="22"/>
        </w:rPr>
        <w:t>Ja</w:t>
      </w:r>
      <w:r w:rsidRPr="00147C9B">
        <w:rPr>
          <w:b/>
          <w:spacing w:val="-3"/>
          <w:sz w:val="22"/>
          <w:szCs w:val="22"/>
        </w:rPr>
        <w:t>m</w:t>
      </w:r>
      <w:r w:rsidRPr="00147C9B">
        <w:rPr>
          <w:b/>
          <w:spacing w:val="-1"/>
          <w:sz w:val="22"/>
          <w:szCs w:val="22"/>
        </w:rPr>
        <w:t>e</w:t>
      </w:r>
      <w:r w:rsidRPr="00147C9B">
        <w:rPr>
          <w:b/>
          <w:sz w:val="22"/>
          <w:szCs w:val="22"/>
        </w:rPr>
        <w:t xml:space="preserve">s </w:t>
      </w:r>
      <w:proofErr w:type="gramStart"/>
      <w:r w:rsidRPr="00147C9B">
        <w:rPr>
          <w:b/>
          <w:sz w:val="22"/>
          <w:szCs w:val="22"/>
        </w:rPr>
        <w:t>An</w:t>
      </w:r>
      <w:r w:rsidRPr="00147C9B">
        <w:rPr>
          <w:b/>
          <w:spacing w:val="1"/>
          <w:sz w:val="22"/>
          <w:szCs w:val="22"/>
        </w:rPr>
        <w:t>s</w:t>
      </w:r>
      <w:r w:rsidRPr="00147C9B">
        <w:rPr>
          <w:b/>
          <w:sz w:val="22"/>
          <w:szCs w:val="22"/>
        </w:rPr>
        <w:t>on</w:t>
      </w:r>
      <w:r w:rsidRPr="00147C9B">
        <w:rPr>
          <w:b/>
          <w:spacing w:val="1"/>
          <w:sz w:val="22"/>
          <w:szCs w:val="22"/>
        </w:rPr>
        <w:t xml:space="preserve"> </w:t>
      </w:r>
      <w:r w:rsidRPr="00147C9B">
        <w:rPr>
          <w:b/>
          <w:sz w:val="22"/>
          <w:szCs w:val="22"/>
        </w:rPr>
        <w:t>.</w:t>
      </w:r>
      <w:proofErr w:type="gramEnd"/>
      <w:r w:rsidRPr="00147C9B">
        <w:rPr>
          <w:b/>
          <w:sz w:val="22"/>
          <w:szCs w:val="22"/>
        </w:rPr>
        <w:t xml:space="preserve"> </w:t>
      </w:r>
      <w:proofErr w:type="spellStart"/>
      <w:r w:rsidRPr="00147C9B">
        <w:rPr>
          <w:b/>
          <w:spacing w:val="-3"/>
          <w:sz w:val="22"/>
          <w:szCs w:val="22"/>
        </w:rPr>
        <w:t>P</w:t>
      </w:r>
      <w:r w:rsidRPr="00147C9B">
        <w:rPr>
          <w:b/>
          <w:spacing w:val="1"/>
          <w:sz w:val="22"/>
          <w:szCs w:val="22"/>
        </w:rPr>
        <w:t>e</w:t>
      </w:r>
      <w:r w:rsidRPr="00147C9B">
        <w:rPr>
          <w:b/>
          <w:spacing w:val="-1"/>
          <w:sz w:val="22"/>
          <w:szCs w:val="22"/>
        </w:rPr>
        <w:t>r</w:t>
      </w:r>
      <w:r w:rsidRPr="00147C9B">
        <w:rPr>
          <w:b/>
          <w:spacing w:val="4"/>
          <w:sz w:val="22"/>
          <w:szCs w:val="22"/>
        </w:rPr>
        <w:t>i</w:t>
      </w:r>
      <w:proofErr w:type="spellEnd"/>
      <w:r w:rsidRPr="00147C9B">
        <w:rPr>
          <w:b/>
          <w:spacing w:val="-1"/>
          <w:sz w:val="22"/>
          <w:szCs w:val="22"/>
        </w:rPr>
        <w:t>-</w:t>
      </w:r>
      <w:r w:rsidRPr="00147C9B">
        <w:rPr>
          <w:b/>
          <w:sz w:val="22"/>
          <w:szCs w:val="22"/>
        </w:rPr>
        <w:t>o</w:t>
      </w:r>
      <w:r w:rsidRPr="00147C9B">
        <w:rPr>
          <w:b/>
          <w:spacing w:val="1"/>
          <w:sz w:val="22"/>
          <w:szCs w:val="22"/>
        </w:rPr>
        <w:t>p</w:t>
      </w:r>
      <w:r w:rsidRPr="00147C9B">
        <w:rPr>
          <w:b/>
          <w:spacing w:val="-1"/>
          <w:sz w:val="22"/>
          <w:szCs w:val="22"/>
        </w:rPr>
        <w:t>er</w:t>
      </w:r>
      <w:r w:rsidRPr="00147C9B">
        <w:rPr>
          <w:b/>
          <w:sz w:val="22"/>
          <w:szCs w:val="22"/>
        </w:rPr>
        <w:t>ative</w:t>
      </w:r>
      <w:r w:rsidRPr="00147C9B">
        <w:rPr>
          <w:b/>
          <w:spacing w:val="1"/>
          <w:sz w:val="22"/>
          <w:szCs w:val="22"/>
        </w:rPr>
        <w:t xml:space="preserve"> </w:t>
      </w:r>
      <w:r w:rsidRPr="00147C9B">
        <w:rPr>
          <w:b/>
          <w:spacing w:val="-1"/>
          <w:sz w:val="22"/>
          <w:szCs w:val="22"/>
        </w:rPr>
        <w:t>c</w:t>
      </w:r>
      <w:r w:rsidRPr="00147C9B">
        <w:rPr>
          <w:b/>
          <w:sz w:val="22"/>
          <w:szCs w:val="22"/>
        </w:rPr>
        <w:t>a</w:t>
      </w:r>
      <w:r w:rsidRPr="00147C9B">
        <w:rPr>
          <w:b/>
          <w:spacing w:val="1"/>
          <w:sz w:val="22"/>
          <w:szCs w:val="22"/>
        </w:rPr>
        <w:t>r</w:t>
      </w:r>
      <w:r w:rsidRPr="00147C9B">
        <w:rPr>
          <w:b/>
          <w:sz w:val="22"/>
          <w:szCs w:val="22"/>
        </w:rPr>
        <w:t>e</w:t>
      </w:r>
      <w:r w:rsidRPr="00147C9B">
        <w:rPr>
          <w:b/>
          <w:spacing w:val="-1"/>
          <w:sz w:val="22"/>
          <w:szCs w:val="22"/>
        </w:rPr>
        <w:t xml:space="preserve"> </w:t>
      </w:r>
      <w:r w:rsidRPr="00147C9B">
        <w:rPr>
          <w:b/>
          <w:sz w:val="22"/>
          <w:szCs w:val="22"/>
        </w:rPr>
        <w:t>a</w:t>
      </w:r>
      <w:r w:rsidRPr="00147C9B">
        <w:rPr>
          <w:b/>
          <w:spacing w:val="1"/>
          <w:sz w:val="22"/>
          <w:szCs w:val="22"/>
        </w:rPr>
        <w:t>n</w:t>
      </w:r>
      <w:r w:rsidRPr="00147C9B">
        <w:rPr>
          <w:b/>
          <w:sz w:val="22"/>
          <w:szCs w:val="22"/>
        </w:rPr>
        <w:t>d</w:t>
      </w:r>
      <w:r w:rsidRPr="00147C9B">
        <w:rPr>
          <w:b/>
          <w:spacing w:val="1"/>
          <w:sz w:val="22"/>
          <w:szCs w:val="22"/>
        </w:rPr>
        <w:t xml:space="preserve"> d</w:t>
      </w:r>
      <w:r w:rsidRPr="00147C9B">
        <w:rPr>
          <w:b/>
          <w:spacing w:val="-2"/>
          <w:sz w:val="22"/>
          <w:szCs w:val="22"/>
        </w:rPr>
        <w:t>i</w:t>
      </w:r>
      <w:r w:rsidRPr="00147C9B">
        <w:rPr>
          <w:b/>
          <w:sz w:val="22"/>
          <w:szCs w:val="22"/>
        </w:rPr>
        <w:t>a</w:t>
      </w:r>
      <w:r w:rsidRPr="00147C9B">
        <w:rPr>
          <w:b/>
          <w:spacing w:val="1"/>
          <w:sz w:val="22"/>
          <w:szCs w:val="22"/>
        </w:rPr>
        <w:t>b</w:t>
      </w:r>
      <w:r w:rsidRPr="00147C9B">
        <w:rPr>
          <w:b/>
          <w:spacing w:val="-1"/>
          <w:sz w:val="22"/>
          <w:szCs w:val="22"/>
        </w:rPr>
        <w:t>e</w:t>
      </w:r>
      <w:r w:rsidRPr="00147C9B">
        <w:rPr>
          <w:b/>
          <w:sz w:val="22"/>
          <w:szCs w:val="22"/>
        </w:rPr>
        <w:t>t</w:t>
      </w:r>
      <w:r w:rsidRPr="00147C9B">
        <w:rPr>
          <w:b/>
          <w:spacing w:val="-2"/>
          <w:sz w:val="22"/>
          <w:szCs w:val="22"/>
        </w:rPr>
        <w:t>e</w:t>
      </w:r>
      <w:r w:rsidRPr="00147C9B">
        <w:rPr>
          <w:b/>
          <w:sz w:val="22"/>
          <w:szCs w:val="22"/>
        </w:rPr>
        <w:t xml:space="preserve">s. </w:t>
      </w:r>
      <w:r w:rsidRPr="00147C9B">
        <w:rPr>
          <w:b/>
          <w:spacing w:val="1"/>
          <w:sz w:val="22"/>
          <w:szCs w:val="22"/>
        </w:rPr>
        <w:t>Th</w:t>
      </w:r>
      <w:r w:rsidRPr="00147C9B">
        <w:rPr>
          <w:b/>
          <w:sz w:val="22"/>
          <w:szCs w:val="22"/>
        </w:rPr>
        <w:t>e</w:t>
      </w:r>
      <w:r w:rsidRPr="00147C9B">
        <w:rPr>
          <w:b/>
          <w:spacing w:val="-1"/>
          <w:sz w:val="22"/>
          <w:szCs w:val="22"/>
        </w:rPr>
        <w:t xml:space="preserve"> </w:t>
      </w:r>
      <w:r w:rsidRPr="00147C9B">
        <w:rPr>
          <w:b/>
          <w:spacing w:val="-3"/>
          <w:sz w:val="22"/>
          <w:szCs w:val="22"/>
        </w:rPr>
        <w:t>P</w:t>
      </w:r>
      <w:r w:rsidRPr="00147C9B">
        <w:rPr>
          <w:b/>
          <w:spacing w:val="1"/>
          <w:sz w:val="22"/>
          <w:szCs w:val="22"/>
        </w:rPr>
        <w:t>h</w:t>
      </w:r>
      <w:r w:rsidRPr="00147C9B">
        <w:rPr>
          <w:b/>
          <w:sz w:val="22"/>
          <w:szCs w:val="22"/>
        </w:rPr>
        <w:t>a</w:t>
      </w:r>
      <w:r w:rsidRPr="00147C9B">
        <w:rPr>
          <w:b/>
          <w:spacing w:val="1"/>
          <w:sz w:val="22"/>
          <w:szCs w:val="22"/>
        </w:rPr>
        <w:t>r</w:t>
      </w:r>
      <w:r w:rsidRPr="00147C9B">
        <w:rPr>
          <w:b/>
          <w:spacing w:val="-1"/>
          <w:sz w:val="22"/>
          <w:szCs w:val="22"/>
        </w:rPr>
        <w:t>m</w:t>
      </w:r>
      <w:r w:rsidRPr="00147C9B">
        <w:rPr>
          <w:b/>
          <w:sz w:val="22"/>
          <w:szCs w:val="22"/>
        </w:rPr>
        <w:t>a</w:t>
      </w:r>
      <w:r w:rsidRPr="00147C9B">
        <w:rPr>
          <w:b/>
          <w:spacing w:val="1"/>
          <w:sz w:val="22"/>
          <w:szCs w:val="22"/>
        </w:rPr>
        <w:t>c</w:t>
      </w:r>
      <w:r w:rsidRPr="00147C9B">
        <w:rPr>
          <w:b/>
          <w:spacing w:val="-1"/>
          <w:sz w:val="22"/>
          <w:szCs w:val="22"/>
        </w:rPr>
        <w:t>e</w:t>
      </w:r>
      <w:r w:rsidRPr="00147C9B">
        <w:rPr>
          <w:b/>
          <w:spacing w:val="1"/>
          <w:sz w:val="22"/>
          <w:szCs w:val="22"/>
        </w:rPr>
        <w:t>u</w:t>
      </w:r>
      <w:r w:rsidRPr="00147C9B">
        <w:rPr>
          <w:b/>
          <w:sz w:val="22"/>
          <w:szCs w:val="22"/>
        </w:rPr>
        <w:t>ti</w:t>
      </w:r>
      <w:r w:rsidRPr="00147C9B">
        <w:rPr>
          <w:b/>
          <w:spacing w:val="-1"/>
          <w:sz w:val="22"/>
          <w:szCs w:val="22"/>
        </w:rPr>
        <w:t>c</w:t>
      </w:r>
      <w:r w:rsidRPr="00147C9B">
        <w:rPr>
          <w:b/>
          <w:sz w:val="22"/>
          <w:szCs w:val="22"/>
        </w:rPr>
        <w:t>al</w:t>
      </w:r>
    </w:p>
    <w:p w:rsidR="00BA51A2" w:rsidRPr="00147C9B" w:rsidRDefault="007E4F9A">
      <w:pPr>
        <w:ind w:left="180"/>
        <w:rPr>
          <w:sz w:val="22"/>
          <w:szCs w:val="22"/>
        </w:rPr>
      </w:pPr>
      <w:r w:rsidRPr="00147C9B">
        <w:rPr>
          <w:b/>
          <w:sz w:val="22"/>
          <w:szCs w:val="22"/>
        </w:rPr>
        <w:t>Jo</w:t>
      </w:r>
      <w:r w:rsidRPr="00147C9B">
        <w:rPr>
          <w:b/>
          <w:spacing w:val="1"/>
          <w:sz w:val="22"/>
          <w:szCs w:val="22"/>
        </w:rPr>
        <w:t>u</w:t>
      </w:r>
      <w:r w:rsidRPr="00147C9B">
        <w:rPr>
          <w:b/>
          <w:spacing w:val="-1"/>
          <w:sz w:val="22"/>
          <w:szCs w:val="22"/>
        </w:rPr>
        <w:t>r</w:t>
      </w:r>
      <w:r w:rsidRPr="00147C9B">
        <w:rPr>
          <w:b/>
          <w:spacing w:val="1"/>
          <w:sz w:val="22"/>
          <w:szCs w:val="22"/>
        </w:rPr>
        <w:t>n</w:t>
      </w:r>
      <w:r w:rsidRPr="00147C9B">
        <w:rPr>
          <w:b/>
          <w:sz w:val="22"/>
          <w:szCs w:val="22"/>
        </w:rPr>
        <w:t>al .13 Ma</w:t>
      </w:r>
      <w:r w:rsidRPr="00147C9B">
        <w:rPr>
          <w:b/>
          <w:spacing w:val="-1"/>
          <w:sz w:val="22"/>
          <w:szCs w:val="22"/>
        </w:rPr>
        <w:t>rc</w:t>
      </w:r>
      <w:r w:rsidRPr="00147C9B">
        <w:rPr>
          <w:b/>
          <w:sz w:val="22"/>
          <w:szCs w:val="22"/>
        </w:rPr>
        <w:t>h</w:t>
      </w:r>
      <w:r w:rsidRPr="00147C9B">
        <w:rPr>
          <w:b/>
          <w:spacing w:val="1"/>
          <w:sz w:val="22"/>
          <w:szCs w:val="22"/>
        </w:rPr>
        <w:t xml:space="preserve"> </w:t>
      </w:r>
      <w:r w:rsidRPr="00147C9B">
        <w:rPr>
          <w:b/>
          <w:sz w:val="22"/>
          <w:szCs w:val="22"/>
        </w:rPr>
        <w:t xml:space="preserve">2004 </w:t>
      </w:r>
      <w:r w:rsidRPr="00147C9B">
        <w:rPr>
          <w:b/>
          <w:spacing w:val="-1"/>
          <w:sz w:val="22"/>
          <w:szCs w:val="22"/>
        </w:rPr>
        <w:t>(</w:t>
      </w:r>
      <w:r w:rsidRPr="00147C9B">
        <w:rPr>
          <w:b/>
          <w:sz w:val="22"/>
          <w:szCs w:val="22"/>
        </w:rPr>
        <w:t>Vol 272)</w:t>
      </w:r>
      <w:r w:rsidRPr="00147C9B">
        <w:rPr>
          <w:b/>
          <w:spacing w:val="-1"/>
          <w:sz w:val="22"/>
          <w:szCs w:val="22"/>
        </w:rPr>
        <w:t xml:space="preserve"> </w:t>
      </w:r>
      <w:r w:rsidRPr="00147C9B">
        <w:rPr>
          <w:b/>
          <w:sz w:val="22"/>
          <w:szCs w:val="22"/>
        </w:rPr>
        <w:t>32</w:t>
      </w:r>
      <w:r w:rsidRPr="00147C9B">
        <w:rPr>
          <w:b/>
          <w:spacing w:val="1"/>
          <w:sz w:val="22"/>
          <w:szCs w:val="22"/>
        </w:rPr>
        <w:t>3</w:t>
      </w:r>
      <w:r w:rsidRPr="00147C9B">
        <w:rPr>
          <w:b/>
          <w:spacing w:val="-1"/>
          <w:sz w:val="22"/>
          <w:szCs w:val="22"/>
        </w:rPr>
        <w:t>-</w:t>
      </w:r>
      <w:r w:rsidRPr="00147C9B">
        <w:rPr>
          <w:b/>
          <w:sz w:val="22"/>
          <w:szCs w:val="22"/>
        </w:rPr>
        <w:t>325</w:t>
      </w:r>
      <w:r w:rsidR="00AA524F" w:rsidRPr="00AA524F">
        <w:rPr>
          <w:b/>
          <w:bCs/>
          <w:sz w:val="22"/>
          <w:szCs w:val="22"/>
        </w:rPr>
        <w:t>.</w:t>
      </w:r>
    </w:p>
    <w:p w:rsidR="00BA51A2" w:rsidRPr="00147C9B" w:rsidRDefault="007E4F9A">
      <w:pPr>
        <w:ind w:left="180"/>
        <w:rPr>
          <w:sz w:val="22"/>
          <w:szCs w:val="22"/>
        </w:rPr>
      </w:pPr>
      <w:r w:rsidRPr="00147C9B">
        <w:rPr>
          <w:b/>
          <w:sz w:val="22"/>
          <w:szCs w:val="22"/>
        </w:rPr>
        <w:t>2</w:t>
      </w:r>
      <w:r w:rsidRPr="00147C9B">
        <w:rPr>
          <w:b/>
          <w:spacing w:val="-1"/>
          <w:sz w:val="22"/>
          <w:szCs w:val="22"/>
        </w:rPr>
        <w:t>-</w:t>
      </w:r>
      <w:r w:rsidRPr="00147C9B">
        <w:rPr>
          <w:b/>
          <w:spacing w:val="1"/>
          <w:sz w:val="22"/>
          <w:szCs w:val="22"/>
        </w:rPr>
        <w:t>S</w:t>
      </w:r>
      <w:r w:rsidRPr="00147C9B">
        <w:rPr>
          <w:b/>
          <w:sz w:val="22"/>
          <w:szCs w:val="22"/>
        </w:rPr>
        <w:t>a</w:t>
      </w:r>
      <w:r w:rsidRPr="00147C9B">
        <w:rPr>
          <w:b/>
          <w:spacing w:val="-3"/>
          <w:sz w:val="22"/>
          <w:szCs w:val="22"/>
        </w:rPr>
        <w:t>m</w:t>
      </w:r>
      <w:r w:rsidRPr="00147C9B">
        <w:rPr>
          <w:b/>
          <w:spacing w:val="1"/>
          <w:sz w:val="22"/>
          <w:szCs w:val="22"/>
        </w:rPr>
        <w:t>u</w:t>
      </w:r>
      <w:r w:rsidRPr="00147C9B">
        <w:rPr>
          <w:b/>
          <w:spacing w:val="-1"/>
          <w:sz w:val="22"/>
          <w:szCs w:val="22"/>
        </w:rPr>
        <w:t>e</w:t>
      </w:r>
      <w:r w:rsidRPr="00147C9B">
        <w:rPr>
          <w:b/>
          <w:sz w:val="22"/>
          <w:szCs w:val="22"/>
        </w:rPr>
        <w:t xml:space="preserve">l </w:t>
      </w:r>
      <w:proofErr w:type="spellStart"/>
      <w:r w:rsidRPr="00147C9B">
        <w:rPr>
          <w:b/>
          <w:sz w:val="22"/>
          <w:szCs w:val="22"/>
        </w:rPr>
        <w:t>Dagog</w:t>
      </w:r>
      <w:r w:rsidRPr="00147C9B">
        <w:rPr>
          <w:b/>
          <w:spacing w:val="3"/>
          <w:sz w:val="22"/>
          <w:szCs w:val="22"/>
        </w:rPr>
        <w:t>o</w:t>
      </w:r>
      <w:proofErr w:type="spellEnd"/>
      <w:r w:rsidRPr="00147C9B">
        <w:rPr>
          <w:b/>
          <w:spacing w:val="-1"/>
          <w:sz w:val="22"/>
          <w:szCs w:val="22"/>
        </w:rPr>
        <w:t>-</w:t>
      </w:r>
      <w:r w:rsidRPr="00147C9B">
        <w:rPr>
          <w:b/>
          <w:sz w:val="22"/>
          <w:szCs w:val="22"/>
        </w:rPr>
        <w:t>Ja</w:t>
      </w:r>
      <w:r w:rsidRPr="00147C9B">
        <w:rPr>
          <w:b/>
          <w:spacing w:val="-1"/>
          <w:sz w:val="22"/>
          <w:szCs w:val="22"/>
        </w:rPr>
        <w:t>c</w:t>
      </w:r>
      <w:r w:rsidRPr="00147C9B">
        <w:rPr>
          <w:b/>
          <w:sz w:val="22"/>
          <w:szCs w:val="22"/>
        </w:rPr>
        <w:t>k</w:t>
      </w:r>
      <w:r w:rsidRPr="00147C9B">
        <w:rPr>
          <w:b/>
          <w:spacing w:val="3"/>
          <w:sz w:val="22"/>
          <w:szCs w:val="22"/>
        </w:rPr>
        <w:t xml:space="preserve"> </w:t>
      </w:r>
      <w:r w:rsidRPr="00147C9B">
        <w:rPr>
          <w:b/>
          <w:sz w:val="22"/>
          <w:szCs w:val="22"/>
        </w:rPr>
        <w:t>a</w:t>
      </w:r>
      <w:r w:rsidRPr="00147C9B">
        <w:rPr>
          <w:b/>
          <w:spacing w:val="1"/>
          <w:sz w:val="22"/>
          <w:szCs w:val="22"/>
        </w:rPr>
        <w:t>n</w:t>
      </w:r>
      <w:r w:rsidRPr="00147C9B">
        <w:rPr>
          <w:b/>
          <w:sz w:val="22"/>
          <w:szCs w:val="22"/>
        </w:rPr>
        <w:t>d</w:t>
      </w:r>
      <w:r w:rsidRPr="00147C9B">
        <w:rPr>
          <w:b/>
          <w:spacing w:val="1"/>
          <w:sz w:val="22"/>
          <w:szCs w:val="22"/>
        </w:rPr>
        <w:t xml:space="preserve"> </w:t>
      </w:r>
      <w:r w:rsidRPr="00147C9B">
        <w:rPr>
          <w:b/>
          <w:spacing w:val="-2"/>
          <w:sz w:val="22"/>
          <w:szCs w:val="22"/>
        </w:rPr>
        <w:t>K</w:t>
      </w:r>
      <w:r w:rsidRPr="00147C9B">
        <w:rPr>
          <w:b/>
          <w:sz w:val="22"/>
          <w:szCs w:val="22"/>
        </w:rPr>
        <w:t xml:space="preserve">. </w:t>
      </w:r>
      <w:r w:rsidRPr="00147C9B">
        <w:rPr>
          <w:b/>
          <w:spacing w:val="-2"/>
          <w:sz w:val="22"/>
          <w:szCs w:val="22"/>
        </w:rPr>
        <w:t>G</w:t>
      </w:r>
      <w:r w:rsidRPr="00147C9B">
        <w:rPr>
          <w:b/>
          <w:spacing w:val="-1"/>
          <w:sz w:val="22"/>
          <w:szCs w:val="22"/>
        </w:rPr>
        <w:t>e</w:t>
      </w:r>
      <w:r w:rsidRPr="00147C9B">
        <w:rPr>
          <w:b/>
          <w:spacing w:val="2"/>
          <w:sz w:val="22"/>
          <w:szCs w:val="22"/>
        </w:rPr>
        <w:t>o</w:t>
      </w:r>
      <w:r w:rsidRPr="00147C9B">
        <w:rPr>
          <w:b/>
          <w:spacing w:val="-1"/>
          <w:sz w:val="22"/>
          <w:szCs w:val="22"/>
        </w:rPr>
        <w:t>r</w:t>
      </w:r>
      <w:r w:rsidRPr="00147C9B">
        <w:rPr>
          <w:b/>
          <w:sz w:val="22"/>
          <w:szCs w:val="22"/>
        </w:rPr>
        <w:t>ge</w:t>
      </w:r>
      <w:r w:rsidRPr="00147C9B">
        <w:rPr>
          <w:b/>
          <w:spacing w:val="-1"/>
          <w:sz w:val="22"/>
          <w:szCs w:val="22"/>
        </w:rPr>
        <w:t xml:space="preserve"> M</w:t>
      </w:r>
      <w:r w:rsidRPr="00147C9B">
        <w:rPr>
          <w:b/>
          <w:spacing w:val="2"/>
          <w:sz w:val="22"/>
          <w:szCs w:val="22"/>
        </w:rPr>
        <w:t>.</w:t>
      </w:r>
      <w:r w:rsidRPr="00147C9B">
        <w:rPr>
          <w:b/>
          <w:spacing w:val="-1"/>
          <w:sz w:val="22"/>
          <w:szCs w:val="22"/>
        </w:rPr>
        <w:t>M</w:t>
      </w:r>
      <w:r w:rsidRPr="00147C9B">
        <w:rPr>
          <w:b/>
          <w:sz w:val="22"/>
          <w:szCs w:val="22"/>
        </w:rPr>
        <w:t xml:space="preserve">. </w:t>
      </w:r>
      <w:proofErr w:type="spellStart"/>
      <w:r w:rsidRPr="00147C9B">
        <w:rPr>
          <w:b/>
          <w:sz w:val="22"/>
          <w:szCs w:val="22"/>
        </w:rPr>
        <w:t>A</w:t>
      </w:r>
      <w:r w:rsidRPr="00147C9B">
        <w:rPr>
          <w:b/>
          <w:spacing w:val="2"/>
          <w:sz w:val="22"/>
          <w:szCs w:val="22"/>
        </w:rPr>
        <w:t>l</w:t>
      </w:r>
      <w:r w:rsidRPr="00147C9B">
        <w:rPr>
          <w:b/>
          <w:spacing w:val="1"/>
          <w:sz w:val="22"/>
          <w:szCs w:val="22"/>
        </w:rPr>
        <w:t>b</w:t>
      </w:r>
      <w:r w:rsidRPr="00147C9B">
        <w:rPr>
          <w:b/>
          <w:spacing w:val="-1"/>
          <w:sz w:val="22"/>
          <w:szCs w:val="22"/>
        </w:rPr>
        <w:t>er</w:t>
      </w:r>
      <w:r w:rsidRPr="00147C9B">
        <w:rPr>
          <w:b/>
          <w:sz w:val="22"/>
          <w:szCs w:val="22"/>
        </w:rPr>
        <w:t>ti</w:t>
      </w:r>
      <w:proofErr w:type="spellEnd"/>
      <w:r w:rsidRPr="00147C9B">
        <w:rPr>
          <w:b/>
          <w:sz w:val="22"/>
          <w:szCs w:val="22"/>
        </w:rPr>
        <w:t xml:space="preserve">. </w:t>
      </w:r>
      <w:r w:rsidRPr="00147C9B">
        <w:rPr>
          <w:b/>
          <w:spacing w:val="-1"/>
          <w:sz w:val="22"/>
          <w:szCs w:val="22"/>
        </w:rPr>
        <w:t>M</w:t>
      </w:r>
      <w:r w:rsidRPr="00147C9B">
        <w:rPr>
          <w:b/>
          <w:sz w:val="22"/>
          <w:szCs w:val="22"/>
        </w:rPr>
        <w:t>a</w:t>
      </w:r>
      <w:r w:rsidRPr="00147C9B">
        <w:rPr>
          <w:b/>
          <w:spacing w:val="1"/>
          <w:sz w:val="22"/>
          <w:szCs w:val="22"/>
        </w:rPr>
        <w:t>n</w:t>
      </w:r>
      <w:r w:rsidRPr="00147C9B">
        <w:rPr>
          <w:b/>
          <w:sz w:val="22"/>
          <w:szCs w:val="22"/>
        </w:rPr>
        <w:t>ag</w:t>
      </w:r>
      <w:r w:rsidRPr="00147C9B">
        <w:rPr>
          <w:b/>
          <w:spacing w:val="1"/>
          <w:sz w:val="22"/>
          <w:szCs w:val="22"/>
        </w:rPr>
        <w:t>e</w:t>
      </w:r>
      <w:r w:rsidRPr="00147C9B">
        <w:rPr>
          <w:b/>
          <w:spacing w:val="-1"/>
          <w:sz w:val="22"/>
          <w:szCs w:val="22"/>
        </w:rPr>
        <w:t>me</w:t>
      </w:r>
      <w:r w:rsidRPr="00147C9B">
        <w:rPr>
          <w:b/>
          <w:spacing w:val="1"/>
          <w:sz w:val="22"/>
          <w:szCs w:val="22"/>
        </w:rPr>
        <w:t>n</w:t>
      </w:r>
      <w:r w:rsidRPr="00147C9B">
        <w:rPr>
          <w:b/>
          <w:sz w:val="22"/>
          <w:szCs w:val="22"/>
        </w:rPr>
        <w:t>t</w:t>
      </w:r>
      <w:r w:rsidRPr="00147C9B">
        <w:rPr>
          <w:b/>
          <w:spacing w:val="4"/>
          <w:sz w:val="22"/>
          <w:szCs w:val="22"/>
        </w:rPr>
        <w:t xml:space="preserve"> </w:t>
      </w:r>
      <w:r w:rsidRPr="00147C9B">
        <w:rPr>
          <w:b/>
          <w:sz w:val="22"/>
          <w:szCs w:val="22"/>
        </w:rPr>
        <w:t>of</w:t>
      </w:r>
      <w:r w:rsidRPr="00147C9B">
        <w:rPr>
          <w:b/>
          <w:spacing w:val="1"/>
          <w:sz w:val="22"/>
          <w:szCs w:val="22"/>
        </w:rPr>
        <w:t xml:space="preserve"> </w:t>
      </w:r>
      <w:r w:rsidRPr="00147C9B">
        <w:rPr>
          <w:b/>
          <w:sz w:val="22"/>
          <w:szCs w:val="22"/>
        </w:rPr>
        <w:t>Dia</w:t>
      </w:r>
      <w:r w:rsidRPr="00147C9B">
        <w:rPr>
          <w:b/>
          <w:spacing w:val="1"/>
          <w:sz w:val="22"/>
          <w:szCs w:val="22"/>
        </w:rPr>
        <w:t>b</w:t>
      </w:r>
      <w:r w:rsidRPr="00147C9B">
        <w:rPr>
          <w:b/>
          <w:spacing w:val="-1"/>
          <w:sz w:val="22"/>
          <w:szCs w:val="22"/>
        </w:rPr>
        <w:t>e</w:t>
      </w:r>
      <w:r w:rsidRPr="00147C9B">
        <w:rPr>
          <w:b/>
          <w:sz w:val="22"/>
          <w:szCs w:val="22"/>
        </w:rPr>
        <w:t>t</w:t>
      </w:r>
      <w:r w:rsidRPr="00147C9B">
        <w:rPr>
          <w:b/>
          <w:spacing w:val="-2"/>
          <w:sz w:val="22"/>
          <w:szCs w:val="22"/>
        </w:rPr>
        <w:t>e</w:t>
      </w:r>
      <w:r w:rsidRPr="00147C9B">
        <w:rPr>
          <w:b/>
          <w:sz w:val="22"/>
          <w:szCs w:val="22"/>
        </w:rPr>
        <w:t xml:space="preserve">s </w:t>
      </w:r>
      <w:r w:rsidRPr="00147C9B">
        <w:rPr>
          <w:b/>
          <w:spacing w:val="-1"/>
          <w:sz w:val="22"/>
          <w:szCs w:val="22"/>
        </w:rPr>
        <w:t>Me</w:t>
      </w:r>
      <w:r w:rsidRPr="00147C9B">
        <w:rPr>
          <w:b/>
          <w:sz w:val="22"/>
          <w:szCs w:val="22"/>
        </w:rPr>
        <w:t>l</w:t>
      </w:r>
      <w:r w:rsidRPr="00147C9B">
        <w:rPr>
          <w:b/>
          <w:spacing w:val="1"/>
          <w:sz w:val="22"/>
          <w:szCs w:val="22"/>
        </w:rPr>
        <w:t>l</w:t>
      </w:r>
      <w:r w:rsidRPr="00147C9B">
        <w:rPr>
          <w:b/>
          <w:sz w:val="22"/>
          <w:szCs w:val="22"/>
        </w:rPr>
        <w:t>itus in</w:t>
      </w:r>
      <w:r w:rsidRPr="00147C9B">
        <w:rPr>
          <w:b/>
          <w:spacing w:val="1"/>
          <w:sz w:val="22"/>
          <w:szCs w:val="22"/>
        </w:rPr>
        <w:t xml:space="preserve"> Su</w:t>
      </w:r>
      <w:r w:rsidRPr="00147C9B">
        <w:rPr>
          <w:b/>
          <w:spacing w:val="-1"/>
          <w:sz w:val="22"/>
          <w:szCs w:val="22"/>
        </w:rPr>
        <w:t>r</w:t>
      </w:r>
      <w:r w:rsidRPr="00147C9B">
        <w:rPr>
          <w:b/>
          <w:spacing w:val="-2"/>
          <w:sz w:val="22"/>
          <w:szCs w:val="22"/>
        </w:rPr>
        <w:t>g</w:t>
      </w:r>
      <w:r w:rsidRPr="00147C9B">
        <w:rPr>
          <w:b/>
          <w:sz w:val="22"/>
          <w:szCs w:val="22"/>
        </w:rPr>
        <w:t>ical</w:t>
      </w:r>
    </w:p>
    <w:p w:rsidR="0051030B" w:rsidRDefault="00B955BB" w:rsidP="0051030B">
      <w:pPr>
        <w:ind w:left="180"/>
        <w:rPr>
          <w:sz w:val="22"/>
          <w:szCs w:val="22"/>
        </w:rPr>
      </w:pPr>
      <w:r w:rsidRPr="00147C9B">
        <w:rPr>
          <w:b/>
          <w:spacing w:val="-3"/>
          <w:sz w:val="22"/>
          <w:szCs w:val="22"/>
        </w:rPr>
        <w:t>P</w:t>
      </w:r>
      <w:r w:rsidRPr="00147C9B">
        <w:rPr>
          <w:b/>
          <w:sz w:val="22"/>
          <w:szCs w:val="22"/>
        </w:rPr>
        <w:t>at</w:t>
      </w:r>
      <w:r w:rsidRPr="00147C9B">
        <w:rPr>
          <w:b/>
          <w:spacing w:val="2"/>
          <w:sz w:val="22"/>
          <w:szCs w:val="22"/>
        </w:rPr>
        <w:t>i</w:t>
      </w:r>
      <w:r w:rsidRPr="00147C9B">
        <w:rPr>
          <w:b/>
          <w:spacing w:val="-1"/>
          <w:sz w:val="22"/>
          <w:szCs w:val="22"/>
        </w:rPr>
        <w:t>e</w:t>
      </w:r>
      <w:r w:rsidRPr="00147C9B">
        <w:rPr>
          <w:b/>
          <w:spacing w:val="1"/>
          <w:sz w:val="22"/>
          <w:szCs w:val="22"/>
        </w:rPr>
        <w:t>n</w:t>
      </w:r>
      <w:r w:rsidRPr="00147C9B">
        <w:rPr>
          <w:b/>
          <w:sz w:val="22"/>
          <w:szCs w:val="22"/>
        </w:rPr>
        <w:t xml:space="preserve">ts. </w:t>
      </w:r>
      <w:r w:rsidR="007E4F9A" w:rsidRPr="00147C9B">
        <w:rPr>
          <w:b/>
          <w:spacing w:val="-1"/>
          <w:sz w:val="22"/>
          <w:szCs w:val="22"/>
        </w:rPr>
        <w:t>D</w:t>
      </w:r>
      <w:r w:rsidR="007E4F9A" w:rsidRPr="00147C9B">
        <w:rPr>
          <w:b/>
          <w:sz w:val="22"/>
          <w:szCs w:val="22"/>
        </w:rPr>
        <w:t>ia</w:t>
      </w:r>
      <w:r w:rsidR="007E4F9A" w:rsidRPr="00147C9B">
        <w:rPr>
          <w:b/>
          <w:spacing w:val="1"/>
          <w:sz w:val="22"/>
          <w:szCs w:val="22"/>
        </w:rPr>
        <w:t>b</w:t>
      </w:r>
      <w:r w:rsidR="007E4F9A" w:rsidRPr="00147C9B">
        <w:rPr>
          <w:b/>
          <w:spacing w:val="-1"/>
          <w:sz w:val="22"/>
          <w:szCs w:val="22"/>
        </w:rPr>
        <w:t>e</w:t>
      </w:r>
      <w:r w:rsidR="007E4F9A" w:rsidRPr="00147C9B">
        <w:rPr>
          <w:b/>
          <w:sz w:val="22"/>
          <w:szCs w:val="22"/>
        </w:rPr>
        <w:t>t</w:t>
      </w:r>
      <w:r w:rsidR="007E4F9A" w:rsidRPr="00147C9B">
        <w:rPr>
          <w:b/>
          <w:spacing w:val="-2"/>
          <w:sz w:val="22"/>
          <w:szCs w:val="22"/>
        </w:rPr>
        <w:t>e</w:t>
      </w:r>
      <w:r w:rsidR="007E4F9A" w:rsidRPr="00147C9B">
        <w:rPr>
          <w:b/>
          <w:sz w:val="22"/>
          <w:szCs w:val="22"/>
        </w:rPr>
        <w:t xml:space="preserve">s </w:t>
      </w:r>
      <w:r w:rsidR="007E4F9A" w:rsidRPr="00147C9B">
        <w:rPr>
          <w:b/>
          <w:spacing w:val="1"/>
          <w:sz w:val="22"/>
          <w:szCs w:val="22"/>
        </w:rPr>
        <w:t>Sp</w:t>
      </w:r>
      <w:r w:rsidR="007E4F9A" w:rsidRPr="00147C9B">
        <w:rPr>
          <w:b/>
          <w:spacing w:val="-1"/>
          <w:sz w:val="22"/>
          <w:szCs w:val="22"/>
        </w:rPr>
        <w:t>e</w:t>
      </w:r>
      <w:r w:rsidR="007E4F9A" w:rsidRPr="00147C9B">
        <w:rPr>
          <w:b/>
          <w:spacing w:val="1"/>
          <w:sz w:val="22"/>
          <w:szCs w:val="22"/>
        </w:rPr>
        <w:t>c</w:t>
      </w:r>
      <w:r w:rsidR="007E4F9A" w:rsidRPr="00147C9B">
        <w:rPr>
          <w:b/>
          <w:sz w:val="22"/>
          <w:szCs w:val="22"/>
        </w:rPr>
        <w:t>t</w:t>
      </w:r>
      <w:r w:rsidR="007E4F9A" w:rsidRPr="00147C9B">
        <w:rPr>
          <w:b/>
          <w:spacing w:val="-2"/>
          <w:sz w:val="22"/>
          <w:szCs w:val="22"/>
        </w:rPr>
        <w:t>r</w:t>
      </w:r>
      <w:r w:rsidR="007E4F9A" w:rsidRPr="00147C9B">
        <w:rPr>
          <w:b/>
          <w:spacing w:val="3"/>
          <w:sz w:val="22"/>
          <w:szCs w:val="22"/>
        </w:rPr>
        <w:t>u</w:t>
      </w:r>
      <w:r w:rsidR="007E4F9A" w:rsidRPr="00147C9B">
        <w:rPr>
          <w:b/>
          <w:sz w:val="22"/>
          <w:szCs w:val="22"/>
        </w:rPr>
        <w:t>m</w:t>
      </w:r>
      <w:r w:rsidR="007E4F9A" w:rsidRPr="00147C9B">
        <w:rPr>
          <w:b/>
          <w:spacing w:val="-3"/>
          <w:sz w:val="22"/>
          <w:szCs w:val="22"/>
        </w:rPr>
        <w:t xml:space="preserve"> </w:t>
      </w:r>
      <w:r w:rsidR="007E4F9A" w:rsidRPr="00147C9B">
        <w:rPr>
          <w:b/>
          <w:sz w:val="22"/>
          <w:szCs w:val="22"/>
        </w:rPr>
        <w:t>15:</w:t>
      </w:r>
      <w:r w:rsidR="007E4F9A" w:rsidRPr="00147C9B">
        <w:rPr>
          <w:b/>
          <w:spacing w:val="-1"/>
          <w:sz w:val="22"/>
          <w:szCs w:val="22"/>
        </w:rPr>
        <w:t>4</w:t>
      </w:r>
      <w:r w:rsidR="007E4F9A" w:rsidRPr="00147C9B">
        <w:rPr>
          <w:b/>
          <w:spacing w:val="2"/>
          <w:sz w:val="22"/>
          <w:szCs w:val="22"/>
        </w:rPr>
        <w:t>4</w:t>
      </w:r>
      <w:r w:rsidR="007E4F9A" w:rsidRPr="00147C9B">
        <w:rPr>
          <w:b/>
          <w:spacing w:val="-1"/>
          <w:sz w:val="22"/>
          <w:szCs w:val="22"/>
        </w:rPr>
        <w:t>-</w:t>
      </w:r>
      <w:r w:rsidR="007E4F9A" w:rsidRPr="00147C9B">
        <w:rPr>
          <w:b/>
          <w:sz w:val="22"/>
          <w:szCs w:val="22"/>
        </w:rPr>
        <w:t>48, 2002.</w:t>
      </w:r>
    </w:p>
    <w:p w:rsidR="0051030B" w:rsidRDefault="0051030B" w:rsidP="0051030B">
      <w:pPr>
        <w:ind w:left="180"/>
        <w:rPr>
          <w:sz w:val="22"/>
          <w:szCs w:val="22"/>
        </w:rPr>
      </w:pPr>
    </w:p>
    <w:p w:rsidR="0051030B" w:rsidRDefault="0051030B" w:rsidP="0051030B">
      <w:pPr>
        <w:ind w:left="180"/>
        <w:rPr>
          <w:sz w:val="22"/>
          <w:szCs w:val="22"/>
        </w:rPr>
      </w:pPr>
    </w:p>
    <w:p w:rsidR="00BA51A2" w:rsidRPr="0051030B" w:rsidRDefault="007E4F9A" w:rsidP="0051030B">
      <w:pPr>
        <w:ind w:left="180"/>
        <w:rPr>
          <w:sz w:val="22"/>
          <w:szCs w:val="22"/>
        </w:rPr>
      </w:pPr>
      <w:r w:rsidRPr="008B341B">
        <w:rPr>
          <w:b/>
          <w:spacing w:val="1"/>
          <w:position w:val="-1"/>
          <w:sz w:val="40"/>
          <w:szCs w:val="40"/>
        </w:rPr>
        <w:t>2</w:t>
      </w:r>
      <w:r w:rsidRPr="008B341B">
        <w:rPr>
          <w:b/>
          <w:spacing w:val="-1"/>
          <w:position w:val="-1"/>
          <w:sz w:val="40"/>
          <w:szCs w:val="40"/>
        </w:rPr>
        <w:t>-</w:t>
      </w:r>
      <w:r w:rsidRPr="008B341B">
        <w:rPr>
          <w:b/>
          <w:spacing w:val="1"/>
          <w:position w:val="-1"/>
          <w:sz w:val="40"/>
          <w:szCs w:val="40"/>
        </w:rPr>
        <w:t>2</w:t>
      </w:r>
      <w:r w:rsidRPr="008B341B">
        <w:rPr>
          <w:b/>
          <w:spacing w:val="-1"/>
          <w:position w:val="-1"/>
          <w:sz w:val="40"/>
          <w:szCs w:val="40"/>
        </w:rPr>
        <w:t>-</w:t>
      </w:r>
      <w:r w:rsidRPr="008B341B">
        <w:rPr>
          <w:b/>
          <w:spacing w:val="1"/>
          <w:position w:val="-1"/>
          <w:sz w:val="40"/>
          <w:szCs w:val="40"/>
        </w:rPr>
        <w:t>1</w:t>
      </w:r>
      <w:r w:rsidR="008B341B" w:rsidRPr="008B341B">
        <w:rPr>
          <w:b/>
          <w:spacing w:val="-1"/>
          <w:position w:val="-1"/>
          <w:sz w:val="40"/>
          <w:szCs w:val="40"/>
        </w:rPr>
        <w:t xml:space="preserve">: </w:t>
      </w:r>
      <w:r w:rsidRPr="008B341B">
        <w:rPr>
          <w:b/>
          <w:position w:val="-1"/>
          <w:sz w:val="40"/>
          <w:szCs w:val="40"/>
        </w:rPr>
        <w:t>Per</w:t>
      </w:r>
      <w:r w:rsidRPr="008B341B">
        <w:rPr>
          <w:b/>
          <w:spacing w:val="-2"/>
          <w:position w:val="-1"/>
          <w:sz w:val="40"/>
          <w:szCs w:val="40"/>
        </w:rPr>
        <w:t>i</w:t>
      </w:r>
      <w:r w:rsidRPr="008B341B">
        <w:rPr>
          <w:b/>
          <w:position w:val="-1"/>
          <w:sz w:val="40"/>
          <w:szCs w:val="40"/>
        </w:rPr>
        <w:t>o</w:t>
      </w:r>
      <w:r w:rsidRPr="008B341B">
        <w:rPr>
          <w:b/>
          <w:spacing w:val="1"/>
          <w:position w:val="-1"/>
          <w:sz w:val="40"/>
          <w:szCs w:val="40"/>
        </w:rPr>
        <w:t>p</w:t>
      </w:r>
      <w:r w:rsidRPr="008B341B">
        <w:rPr>
          <w:b/>
          <w:spacing w:val="-3"/>
          <w:position w:val="-1"/>
          <w:sz w:val="40"/>
          <w:szCs w:val="40"/>
        </w:rPr>
        <w:t>e</w:t>
      </w:r>
      <w:r w:rsidRPr="008B341B">
        <w:rPr>
          <w:b/>
          <w:position w:val="-1"/>
          <w:sz w:val="40"/>
          <w:szCs w:val="40"/>
        </w:rPr>
        <w:t>ra</w:t>
      </w:r>
      <w:r w:rsidRPr="008B341B">
        <w:rPr>
          <w:b/>
          <w:spacing w:val="1"/>
          <w:position w:val="-1"/>
          <w:sz w:val="40"/>
          <w:szCs w:val="40"/>
        </w:rPr>
        <w:t>t</w:t>
      </w:r>
      <w:r w:rsidRPr="008B341B">
        <w:rPr>
          <w:b/>
          <w:spacing w:val="-4"/>
          <w:position w:val="-1"/>
          <w:sz w:val="40"/>
          <w:szCs w:val="40"/>
        </w:rPr>
        <w:t>i</w:t>
      </w:r>
      <w:r w:rsidRPr="008B341B">
        <w:rPr>
          <w:b/>
          <w:position w:val="-1"/>
          <w:sz w:val="40"/>
          <w:szCs w:val="40"/>
        </w:rPr>
        <w:t>ve</w:t>
      </w:r>
      <w:r w:rsidRPr="008B341B">
        <w:rPr>
          <w:b/>
          <w:spacing w:val="1"/>
          <w:position w:val="-1"/>
          <w:sz w:val="40"/>
          <w:szCs w:val="40"/>
        </w:rPr>
        <w:t xml:space="preserve"> </w:t>
      </w:r>
      <w:r w:rsidRPr="008B341B">
        <w:rPr>
          <w:b/>
          <w:position w:val="-1"/>
          <w:sz w:val="40"/>
          <w:szCs w:val="40"/>
        </w:rPr>
        <w:t>med</w:t>
      </w:r>
      <w:r w:rsidRPr="008B341B">
        <w:rPr>
          <w:b/>
          <w:spacing w:val="-1"/>
          <w:position w:val="-1"/>
          <w:sz w:val="40"/>
          <w:szCs w:val="40"/>
        </w:rPr>
        <w:t>i</w:t>
      </w:r>
      <w:r w:rsidRPr="008B341B">
        <w:rPr>
          <w:b/>
          <w:spacing w:val="-3"/>
          <w:position w:val="-1"/>
          <w:sz w:val="40"/>
          <w:szCs w:val="40"/>
        </w:rPr>
        <w:t>c</w:t>
      </w:r>
      <w:r w:rsidRPr="008B341B">
        <w:rPr>
          <w:b/>
          <w:position w:val="-1"/>
          <w:sz w:val="40"/>
          <w:szCs w:val="40"/>
        </w:rPr>
        <w:t>at</w:t>
      </w:r>
      <w:r w:rsidRPr="008B341B">
        <w:rPr>
          <w:b/>
          <w:spacing w:val="-1"/>
          <w:position w:val="-1"/>
          <w:sz w:val="40"/>
          <w:szCs w:val="40"/>
        </w:rPr>
        <w:t>i</w:t>
      </w:r>
      <w:r w:rsidRPr="008B341B">
        <w:rPr>
          <w:b/>
          <w:position w:val="-1"/>
          <w:sz w:val="40"/>
          <w:szCs w:val="40"/>
        </w:rPr>
        <w:t>on</w:t>
      </w:r>
      <w:r w:rsidRPr="008B341B">
        <w:rPr>
          <w:b/>
          <w:spacing w:val="1"/>
          <w:position w:val="-1"/>
          <w:sz w:val="40"/>
          <w:szCs w:val="40"/>
        </w:rPr>
        <w:t xml:space="preserve"> </w:t>
      </w:r>
      <w:r w:rsidRPr="008B341B">
        <w:rPr>
          <w:b/>
          <w:spacing w:val="-2"/>
          <w:position w:val="-1"/>
          <w:sz w:val="40"/>
          <w:szCs w:val="40"/>
        </w:rPr>
        <w:t>m</w:t>
      </w:r>
      <w:r w:rsidRPr="008B341B">
        <w:rPr>
          <w:b/>
          <w:position w:val="-1"/>
          <w:sz w:val="40"/>
          <w:szCs w:val="40"/>
        </w:rPr>
        <w:t>ana</w:t>
      </w:r>
      <w:r w:rsidRPr="008B341B">
        <w:rPr>
          <w:b/>
          <w:spacing w:val="1"/>
          <w:position w:val="-1"/>
          <w:sz w:val="40"/>
          <w:szCs w:val="40"/>
        </w:rPr>
        <w:t>g</w:t>
      </w:r>
      <w:r w:rsidRPr="008B341B">
        <w:rPr>
          <w:b/>
          <w:spacing w:val="-3"/>
          <w:position w:val="-1"/>
          <w:sz w:val="40"/>
          <w:szCs w:val="40"/>
        </w:rPr>
        <w:t>em</w:t>
      </w:r>
      <w:r w:rsidRPr="008B341B">
        <w:rPr>
          <w:b/>
          <w:position w:val="-1"/>
          <w:sz w:val="40"/>
          <w:szCs w:val="40"/>
        </w:rPr>
        <w:t>ent:</w:t>
      </w:r>
    </w:p>
    <w:p w:rsidR="00BA51A2" w:rsidRPr="005001C5" w:rsidRDefault="007E4F9A" w:rsidP="005001C5">
      <w:pPr>
        <w:spacing w:before="29"/>
        <w:ind w:left="180" w:right="273"/>
        <w:rPr>
          <w:sz w:val="24"/>
          <w:szCs w:val="24"/>
        </w:rPr>
      </w:pPr>
      <w:proofErr w:type="gramStart"/>
      <w:r w:rsidRPr="005001C5">
        <w:rPr>
          <w:spacing w:val="-3"/>
          <w:sz w:val="24"/>
          <w:szCs w:val="24"/>
        </w:rPr>
        <w:t>I</w:t>
      </w:r>
      <w:r w:rsidRPr="005001C5">
        <w:rPr>
          <w:sz w:val="24"/>
          <w:szCs w:val="24"/>
        </w:rPr>
        <w:t xml:space="preserve">n </w:t>
      </w:r>
      <w:r w:rsidRPr="005001C5">
        <w:rPr>
          <w:spacing w:val="2"/>
          <w:sz w:val="24"/>
          <w:szCs w:val="24"/>
        </w:rPr>
        <w:t xml:space="preserve"> </w:t>
      </w:r>
      <w:r w:rsidRPr="005001C5">
        <w:rPr>
          <w:sz w:val="24"/>
          <w:szCs w:val="24"/>
        </w:rPr>
        <w:t>g</w:t>
      </w:r>
      <w:r w:rsidRPr="005001C5">
        <w:rPr>
          <w:spacing w:val="-1"/>
          <w:sz w:val="24"/>
          <w:szCs w:val="24"/>
        </w:rPr>
        <w:t>e</w:t>
      </w:r>
      <w:r w:rsidRPr="005001C5">
        <w:rPr>
          <w:sz w:val="24"/>
          <w:szCs w:val="24"/>
        </w:rPr>
        <w:t>n</w:t>
      </w:r>
      <w:r w:rsidRPr="005001C5">
        <w:rPr>
          <w:spacing w:val="-1"/>
          <w:sz w:val="24"/>
          <w:szCs w:val="24"/>
        </w:rPr>
        <w:t>e</w:t>
      </w:r>
      <w:r w:rsidRPr="005001C5">
        <w:rPr>
          <w:spacing w:val="1"/>
          <w:sz w:val="24"/>
          <w:szCs w:val="24"/>
        </w:rPr>
        <w:t>r</w:t>
      </w:r>
      <w:r w:rsidRPr="005001C5">
        <w:rPr>
          <w:spacing w:val="-1"/>
          <w:sz w:val="24"/>
          <w:szCs w:val="24"/>
        </w:rPr>
        <w:t>a</w:t>
      </w:r>
      <w:r w:rsidRPr="005001C5">
        <w:rPr>
          <w:sz w:val="24"/>
          <w:szCs w:val="24"/>
        </w:rPr>
        <w:t>l</w:t>
      </w:r>
      <w:proofErr w:type="gramEnd"/>
      <w:r w:rsidRPr="005001C5">
        <w:rPr>
          <w:sz w:val="24"/>
          <w:szCs w:val="24"/>
        </w:rPr>
        <w:t xml:space="preserve">,  one  should </w:t>
      </w:r>
      <w:r w:rsidRPr="005001C5">
        <w:rPr>
          <w:spacing w:val="2"/>
          <w:sz w:val="24"/>
          <w:szCs w:val="24"/>
        </w:rPr>
        <w:t xml:space="preserve"> </w:t>
      </w:r>
      <w:r w:rsidRPr="005001C5">
        <w:rPr>
          <w:sz w:val="24"/>
          <w:szCs w:val="24"/>
        </w:rPr>
        <w:t xml:space="preserve">stop  </w:t>
      </w:r>
      <w:r w:rsidRPr="005001C5">
        <w:rPr>
          <w:spacing w:val="-1"/>
          <w:sz w:val="24"/>
          <w:szCs w:val="24"/>
        </w:rPr>
        <w:t>a</w:t>
      </w:r>
      <w:r w:rsidRPr="005001C5">
        <w:rPr>
          <w:spacing w:val="2"/>
          <w:sz w:val="24"/>
          <w:szCs w:val="24"/>
        </w:rPr>
        <w:t>n</w:t>
      </w:r>
      <w:r w:rsidRPr="005001C5">
        <w:rPr>
          <w:sz w:val="24"/>
          <w:szCs w:val="24"/>
        </w:rPr>
        <w:t>y</w:t>
      </w:r>
      <w:r w:rsidRPr="005001C5">
        <w:rPr>
          <w:spacing w:val="55"/>
          <w:sz w:val="24"/>
          <w:szCs w:val="24"/>
        </w:rPr>
        <w:t xml:space="preserve"> </w:t>
      </w:r>
      <w:r w:rsidRPr="005001C5">
        <w:rPr>
          <w:sz w:val="24"/>
          <w:szCs w:val="24"/>
        </w:rPr>
        <w:t>medi</w:t>
      </w:r>
      <w:r w:rsidRPr="005001C5">
        <w:rPr>
          <w:spacing w:val="1"/>
          <w:sz w:val="24"/>
          <w:szCs w:val="24"/>
        </w:rPr>
        <w:t>c</w:t>
      </w:r>
      <w:r w:rsidRPr="005001C5">
        <w:rPr>
          <w:spacing w:val="-1"/>
          <w:sz w:val="24"/>
          <w:szCs w:val="24"/>
        </w:rPr>
        <w:t>a</w:t>
      </w:r>
      <w:r w:rsidRPr="005001C5">
        <w:rPr>
          <w:sz w:val="24"/>
          <w:szCs w:val="24"/>
        </w:rPr>
        <w:t>t</w:t>
      </w:r>
      <w:r w:rsidRPr="005001C5">
        <w:rPr>
          <w:spacing w:val="1"/>
          <w:sz w:val="24"/>
          <w:szCs w:val="24"/>
        </w:rPr>
        <w:t>i</w:t>
      </w:r>
      <w:r w:rsidRPr="005001C5">
        <w:rPr>
          <w:sz w:val="24"/>
          <w:szCs w:val="24"/>
        </w:rPr>
        <w:t>on  that  m</w:t>
      </w:r>
      <w:r w:rsidRPr="005001C5">
        <w:rPr>
          <w:spacing w:val="2"/>
          <w:sz w:val="24"/>
          <w:szCs w:val="24"/>
        </w:rPr>
        <w:t>a</w:t>
      </w:r>
      <w:r w:rsidRPr="005001C5">
        <w:rPr>
          <w:sz w:val="24"/>
          <w:szCs w:val="24"/>
        </w:rPr>
        <w:t>y</w:t>
      </w:r>
      <w:r w:rsidRPr="005001C5">
        <w:rPr>
          <w:spacing w:val="55"/>
          <w:sz w:val="24"/>
          <w:szCs w:val="24"/>
        </w:rPr>
        <w:t xml:space="preserve"> </w:t>
      </w:r>
      <w:r w:rsidRPr="005001C5">
        <w:rPr>
          <w:spacing w:val="2"/>
          <w:sz w:val="24"/>
          <w:szCs w:val="24"/>
        </w:rPr>
        <w:t>p</w:t>
      </w:r>
      <w:r w:rsidRPr="005001C5">
        <w:rPr>
          <w:sz w:val="24"/>
          <w:szCs w:val="24"/>
        </w:rPr>
        <w:t>rove</w:t>
      </w:r>
      <w:r w:rsidRPr="005001C5">
        <w:rPr>
          <w:spacing w:val="58"/>
          <w:sz w:val="24"/>
          <w:szCs w:val="24"/>
        </w:rPr>
        <w:t xml:space="preserve"> </w:t>
      </w:r>
      <w:r w:rsidRPr="005001C5">
        <w:rPr>
          <w:sz w:val="24"/>
          <w:szCs w:val="24"/>
        </w:rPr>
        <w:t>h</w:t>
      </w:r>
      <w:r w:rsidRPr="005001C5">
        <w:rPr>
          <w:spacing w:val="1"/>
          <w:sz w:val="24"/>
          <w:szCs w:val="24"/>
        </w:rPr>
        <w:t>a</w:t>
      </w:r>
      <w:r w:rsidRPr="005001C5">
        <w:rPr>
          <w:sz w:val="24"/>
          <w:szCs w:val="24"/>
        </w:rPr>
        <w:t>rm</w:t>
      </w:r>
      <w:r w:rsidRPr="005001C5">
        <w:rPr>
          <w:spacing w:val="-1"/>
          <w:sz w:val="24"/>
          <w:szCs w:val="24"/>
        </w:rPr>
        <w:t>f</w:t>
      </w:r>
      <w:r w:rsidRPr="005001C5">
        <w:rPr>
          <w:sz w:val="24"/>
          <w:szCs w:val="24"/>
        </w:rPr>
        <w:t xml:space="preserve">ul </w:t>
      </w:r>
      <w:r w:rsidRPr="005001C5">
        <w:rPr>
          <w:spacing w:val="3"/>
          <w:sz w:val="24"/>
          <w:szCs w:val="24"/>
        </w:rPr>
        <w:t xml:space="preserve"> </w:t>
      </w:r>
      <w:r w:rsidRPr="005001C5">
        <w:rPr>
          <w:spacing w:val="-1"/>
          <w:sz w:val="24"/>
          <w:szCs w:val="24"/>
        </w:rPr>
        <w:t>a</w:t>
      </w:r>
      <w:r w:rsidRPr="005001C5">
        <w:rPr>
          <w:sz w:val="24"/>
          <w:szCs w:val="24"/>
        </w:rPr>
        <w:t>round</w:t>
      </w:r>
      <w:r w:rsidRPr="005001C5">
        <w:rPr>
          <w:spacing w:val="59"/>
          <w:sz w:val="24"/>
          <w:szCs w:val="24"/>
        </w:rPr>
        <w:t xml:space="preserve"> </w:t>
      </w:r>
      <w:r w:rsidRPr="005001C5">
        <w:rPr>
          <w:sz w:val="24"/>
          <w:szCs w:val="24"/>
        </w:rPr>
        <w:t>the  ti</w:t>
      </w:r>
      <w:r w:rsidRPr="005001C5">
        <w:rPr>
          <w:spacing w:val="1"/>
          <w:sz w:val="24"/>
          <w:szCs w:val="24"/>
        </w:rPr>
        <w:t>m</w:t>
      </w:r>
      <w:r w:rsidRPr="005001C5">
        <w:rPr>
          <w:sz w:val="24"/>
          <w:szCs w:val="24"/>
        </w:rPr>
        <w:t>e</w:t>
      </w:r>
      <w:r w:rsidRPr="005001C5">
        <w:rPr>
          <w:spacing w:val="59"/>
          <w:sz w:val="24"/>
          <w:szCs w:val="24"/>
        </w:rPr>
        <w:t xml:space="preserve"> </w:t>
      </w:r>
      <w:r w:rsidRPr="005001C5">
        <w:rPr>
          <w:sz w:val="24"/>
          <w:szCs w:val="24"/>
        </w:rPr>
        <w:t>of  su</w:t>
      </w:r>
      <w:r w:rsidRPr="005001C5">
        <w:rPr>
          <w:spacing w:val="1"/>
          <w:sz w:val="24"/>
          <w:szCs w:val="24"/>
        </w:rPr>
        <w:t>r</w:t>
      </w:r>
      <w:r w:rsidRPr="005001C5">
        <w:rPr>
          <w:spacing w:val="-2"/>
          <w:sz w:val="24"/>
          <w:szCs w:val="24"/>
        </w:rPr>
        <w:t>g</w:t>
      </w:r>
      <w:r w:rsidRPr="005001C5">
        <w:rPr>
          <w:spacing w:val="1"/>
          <w:sz w:val="24"/>
          <w:szCs w:val="24"/>
        </w:rPr>
        <w:t>e</w:t>
      </w:r>
      <w:r w:rsidRPr="005001C5">
        <w:rPr>
          <w:spacing w:val="4"/>
          <w:sz w:val="24"/>
          <w:szCs w:val="24"/>
        </w:rPr>
        <w:t>r</w:t>
      </w:r>
      <w:r w:rsidRPr="005001C5">
        <w:rPr>
          <w:sz w:val="24"/>
          <w:szCs w:val="24"/>
        </w:rPr>
        <w:t xml:space="preserve">y </w:t>
      </w:r>
      <w:r w:rsidRPr="005001C5">
        <w:rPr>
          <w:spacing w:val="-1"/>
          <w:sz w:val="24"/>
          <w:szCs w:val="24"/>
        </w:rPr>
        <w:t>e</w:t>
      </w:r>
      <w:r w:rsidRPr="005001C5">
        <w:rPr>
          <w:sz w:val="24"/>
          <w:szCs w:val="24"/>
        </w:rPr>
        <w:t>.</w:t>
      </w:r>
      <w:r w:rsidRPr="005001C5">
        <w:rPr>
          <w:spacing w:val="-2"/>
          <w:sz w:val="24"/>
          <w:szCs w:val="24"/>
        </w:rPr>
        <w:t>g</w:t>
      </w:r>
      <w:r w:rsidRPr="005001C5">
        <w:rPr>
          <w:sz w:val="24"/>
          <w:szCs w:val="24"/>
        </w:rPr>
        <w:t>.,</w:t>
      </w:r>
      <w:r w:rsidRPr="005001C5">
        <w:rPr>
          <w:spacing w:val="2"/>
          <w:sz w:val="24"/>
          <w:szCs w:val="24"/>
        </w:rPr>
        <w:t xml:space="preserve"> </w:t>
      </w:r>
      <w:r w:rsidRPr="005001C5">
        <w:rPr>
          <w:sz w:val="24"/>
          <w:szCs w:val="24"/>
        </w:rPr>
        <w:t>( M</w:t>
      </w:r>
      <w:r w:rsidRPr="005001C5">
        <w:rPr>
          <w:spacing w:val="-1"/>
          <w:sz w:val="24"/>
          <w:szCs w:val="24"/>
        </w:rPr>
        <w:t>A</w:t>
      </w:r>
      <w:r w:rsidRPr="005001C5">
        <w:rPr>
          <w:sz w:val="24"/>
          <w:szCs w:val="24"/>
        </w:rPr>
        <w:t>O</w:t>
      </w:r>
      <w:r w:rsidRPr="005001C5">
        <w:rPr>
          <w:spacing w:val="60"/>
          <w:sz w:val="24"/>
          <w:szCs w:val="24"/>
        </w:rPr>
        <w:t xml:space="preserve"> </w:t>
      </w:r>
      <w:r w:rsidRPr="005001C5">
        <w:rPr>
          <w:sz w:val="24"/>
          <w:szCs w:val="24"/>
        </w:rPr>
        <w:t>inhib</w:t>
      </w:r>
      <w:r w:rsidRPr="005001C5">
        <w:rPr>
          <w:spacing w:val="1"/>
          <w:sz w:val="24"/>
          <w:szCs w:val="24"/>
        </w:rPr>
        <w:t>i</w:t>
      </w:r>
      <w:r w:rsidRPr="005001C5">
        <w:rPr>
          <w:sz w:val="24"/>
          <w:szCs w:val="24"/>
        </w:rPr>
        <w:t>tor</w:t>
      </w:r>
      <w:r w:rsidRPr="005001C5">
        <w:rPr>
          <w:spacing w:val="1"/>
          <w:sz w:val="24"/>
          <w:szCs w:val="24"/>
        </w:rPr>
        <w:t>s</w:t>
      </w:r>
      <w:r w:rsidRPr="005001C5">
        <w:rPr>
          <w:sz w:val="24"/>
          <w:szCs w:val="24"/>
        </w:rPr>
        <w:t xml:space="preserve">,  </w:t>
      </w:r>
      <w:r w:rsidRPr="005001C5">
        <w:rPr>
          <w:spacing w:val="-1"/>
          <w:sz w:val="24"/>
          <w:szCs w:val="24"/>
        </w:rPr>
        <w:t>a</w:t>
      </w:r>
      <w:r w:rsidRPr="005001C5">
        <w:rPr>
          <w:sz w:val="24"/>
          <w:szCs w:val="24"/>
        </w:rPr>
        <w:t>nt</w:t>
      </w:r>
      <w:r w:rsidRPr="005001C5">
        <w:rPr>
          <w:spacing w:val="1"/>
          <w:sz w:val="24"/>
          <w:szCs w:val="24"/>
        </w:rPr>
        <w:t>i</w:t>
      </w:r>
      <w:r w:rsidRPr="005001C5">
        <w:rPr>
          <w:spacing w:val="-1"/>
          <w:sz w:val="24"/>
          <w:szCs w:val="24"/>
        </w:rPr>
        <w:t>c</w:t>
      </w:r>
      <w:r w:rsidRPr="005001C5">
        <w:rPr>
          <w:sz w:val="24"/>
          <w:szCs w:val="24"/>
        </w:rPr>
        <w:t>o</w:t>
      </w:r>
      <w:r w:rsidRPr="005001C5">
        <w:rPr>
          <w:spacing w:val="1"/>
          <w:sz w:val="24"/>
          <w:szCs w:val="24"/>
        </w:rPr>
        <w:t>a</w:t>
      </w:r>
      <w:r w:rsidRPr="005001C5">
        <w:rPr>
          <w:spacing w:val="-2"/>
          <w:sz w:val="24"/>
          <w:szCs w:val="24"/>
        </w:rPr>
        <w:t>g</w:t>
      </w:r>
      <w:r w:rsidRPr="005001C5">
        <w:rPr>
          <w:sz w:val="24"/>
          <w:szCs w:val="24"/>
        </w:rPr>
        <w:t xml:space="preserve">ulants),  </w:t>
      </w:r>
      <w:r w:rsidRPr="005001C5">
        <w:rPr>
          <w:spacing w:val="-1"/>
          <w:sz w:val="24"/>
          <w:szCs w:val="24"/>
        </w:rPr>
        <w:t>c</w:t>
      </w:r>
      <w:r w:rsidRPr="005001C5">
        <w:rPr>
          <w:sz w:val="24"/>
          <w:szCs w:val="24"/>
        </w:rPr>
        <w:t>ont</w:t>
      </w:r>
      <w:r w:rsidRPr="005001C5">
        <w:rPr>
          <w:spacing w:val="1"/>
          <w:sz w:val="24"/>
          <w:szCs w:val="24"/>
        </w:rPr>
        <w:t>i</w:t>
      </w:r>
      <w:r w:rsidRPr="005001C5">
        <w:rPr>
          <w:sz w:val="24"/>
          <w:szCs w:val="24"/>
        </w:rPr>
        <w:t>n</w:t>
      </w:r>
      <w:r w:rsidRPr="005001C5">
        <w:rPr>
          <w:spacing w:val="2"/>
          <w:sz w:val="24"/>
          <w:szCs w:val="24"/>
        </w:rPr>
        <w:t>u</w:t>
      </w:r>
      <w:r w:rsidRPr="005001C5">
        <w:rPr>
          <w:sz w:val="24"/>
          <w:szCs w:val="24"/>
        </w:rPr>
        <w:t>e</w:t>
      </w:r>
      <w:r w:rsidRPr="005001C5">
        <w:rPr>
          <w:spacing w:val="59"/>
          <w:sz w:val="24"/>
          <w:szCs w:val="24"/>
        </w:rPr>
        <w:t xml:space="preserve"> </w:t>
      </w:r>
      <w:r w:rsidRPr="005001C5">
        <w:rPr>
          <w:spacing w:val="-1"/>
          <w:sz w:val="24"/>
          <w:szCs w:val="24"/>
        </w:rPr>
        <w:t>a</w:t>
      </w:r>
      <w:r w:rsidRPr="005001C5">
        <w:rPr>
          <w:spacing w:val="5"/>
          <w:sz w:val="24"/>
          <w:szCs w:val="24"/>
        </w:rPr>
        <w:t>n</w:t>
      </w:r>
      <w:r w:rsidRPr="005001C5">
        <w:rPr>
          <w:sz w:val="24"/>
          <w:szCs w:val="24"/>
        </w:rPr>
        <w:t>y</w:t>
      </w:r>
      <w:r w:rsidRPr="005001C5">
        <w:rPr>
          <w:spacing w:val="55"/>
          <w:sz w:val="24"/>
          <w:szCs w:val="24"/>
        </w:rPr>
        <w:t xml:space="preserve"> </w:t>
      </w:r>
      <w:r w:rsidRPr="005001C5">
        <w:rPr>
          <w:sz w:val="24"/>
          <w:szCs w:val="24"/>
        </w:rPr>
        <w:t>medi</w:t>
      </w:r>
      <w:r w:rsidRPr="005001C5">
        <w:rPr>
          <w:spacing w:val="1"/>
          <w:sz w:val="24"/>
          <w:szCs w:val="24"/>
        </w:rPr>
        <w:t>c</w:t>
      </w:r>
      <w:r w:rsidRPr="005001C5">
        <w:rPr>
          <w:spacing w:val="-1"/>
          <w:sz w:val="24"/>
          <w:szCs w:val="24"/>
        </w:rPr>
        <w:t>a</w:t>
      </w:r>
      <w:r w:rsidRPr="005001C5">
        <w:rPr>
          <w:sz w:val="24"/>
          <w:szCs w:val="24"/>
        </w:rPr>
        <w:t>t</w:t>
      </w:r>
      <w:r w:rsidRPr="005001C5">
        <w:rPr>
          <w:spacing w:val="1"/>
          <w:sz w:val="24"/>
          <w:szCs w:val="24"/>
        </w:rPr>
        <w:t>i</w:t>
      </w:r>
      <w:r w:rsidRPr="005001C5">
        <w:rPr>
          <w:sz w:val="24"/>
          <w:szCs w:val="24"/>
        </w:rPr>
        <w:t>ons  th</w:t>
      </w:r>
      <w:r w:rsidRPr="005001C5">
        <w:rPr>
          <w:spacing w:val="-1"/>
          <w:sz w:val="24"/>
          <w:szCs w:val="24"/>
        </w:rPr>
        <w:t>a</w:t>
      </w:r>
      <w:r w:rsidRPr="005001C5">
        <w:rPr>
          <w:sz w:val="24"/>
          <w:szCs w:val="24"/>
        </w:rPr>
        <w:t>t  a</w:t>
      </w:r>
      <w:r w:rsidRPr="005001C5">
        <w:rPr>
          <w:spacing w:val="-1"/>
          <w:sz w:val="24"/>
          <w:szCs w:val="24"/>
        </w:rPr>
        <w:t>r</w:t>
      </w:r>
      <w:r w:rsidRPr="005001C5">
        <w:rPr>
          <w:sz w:val="24"/>
          <w:szCs w:val="24"/>
        </w:rPr>
        <w:t>e</w:t>
      </w:r>
      <w:r w:rsidRPr="005001C5">
        <w:rPr>
          <w:spacing w:val="59"/>
          <w:sz w:val="24"/>
          <w:szCs w:val="24"/>
        </w:rPr>
        <w:t xml:space="preserve"> </w:t>
      </w:r>
      <w:r w:rsidRPr="005001C5">
        <w:rPr>
          <w:sz w:val="24"/>
          <w:szCs w:val="24"/>
        </w:rPr>
        <w:t>n</w:t>
      </w:r>
      <w:r w:rsidRPr="005001C5">
        <w:rPr>
          <w:spacing w:val="1"/>
          <w:sz w:val="24"/>
          <w:szCs w:val="24"/>
        </w:rPr>
        <w:t>e</w:t>
      </w:r>
      <w:r w:rsidRPr="005001C5">
        <w:rPr>
          <w:spacing w:val="-1"/>
          <w:sz w:val="24"/>
          <w:szCs w:val="24"/>
        </w:rPr>
        <w:t>ce</w:t>
      </w:r>
      <w:r w:rsidRPr="005001C5">
        <w:rPr>
          <w:sz w:val="24"/>
          <w:szCs w:val="24"/>
        </w:rPr>
        <w:t>ss</w:t>
      </w:r>
      <w:r w:rsidRPr="005001C5">
        <w:rPr>
          <w:spacing w:val="2"/>
          <w:sz w:val="24"/>
          <w:szCs w:val="24"/>
        </w:rPr>
        <w:t>a</w:t>
      </w:r>
      <w:r w:rsidRPr="005001C5">
        <w:rPr>
          <w:spacing w:val="4"/>
          <w:sz w:val="24"/>
          <w:szCs w:val="24"/>
        </w:rPr>
        <w:t>r</w:t>
      </w:r>
      <w:r w:rsidRPr="005001C5">
        <w:rPr>
          <w:sz w:val="24"/>
          <w:szCs w:val="24"/>
        </w:rPr>
        <w:t>y</w:t>
      </w:r>
      <w:r w:rsidRPr="005001C5">
        <w:rPr>
          <w:spacing w:val="55"/>
          <w:sz w:val="24"/>
          <w:szCs w:val="24"/>
        </w:rPr>
        <w:t xml:space="preserve"> </w:t>
      </w:r>
      <w:r w:rsidRPr="005001C5">
        <w:rPr>
          <w:sz w:val="24"/>
          <w:szCs w:val="24"/>
        </w:rPr>
        <w:t>for</w:t>
      </w:r>
      <w:r w:rsidRPr="005001C5">
        <w:rPr>
          <w:spacing w:val="59"/>
          <w:sz w:val="24"/>
          <w:szCs w:val="24"/>
        </w:rPr>
        <w:t xml:space="preserve"> </w:t>
      </w:r>
      <w:r w:rsidRPr="005001C5">
        <w:rPr>
          <w:sz w:val="24"/>
          <w:szCs w:val="24"/>
        </w:rPr>
        <w:t>t</w:t>
      </w:r>
      <w:r w:rsidRPr="005001C5">
        <w:rPr>
          <w:spacing w:val="3"/>
          <w:sz w:val="24"/>
          <w:szCs w:val="24"/>
        </w:rPr>
        <w:t>h</w:t>
      </w:r>
      <w:r w:rsidRPr="005001C5">
        <w:rPr>
          <w:sz w:val="24"/>
          <w:szCs w:val="24"/>
        </w:rPr>
        <w:t>e</w:t>
      </w:r>
    </w:p>
    <w:p w:rsidR="00BA51A2" w:rsidRPr="005001C5" w:rsidRDefault="007E4F9A" w:rsidP="005001C5">
      <w:pPr>
        <w:ind w:left="180" w:right="1489"/>
        <w:jc w:val="both"/>
        <w:rPr>
          <w:sz w:val="24"/>
          <w:szCs w:val="24"/>
        </w:rPr>
      </w:pPr>
      <w:proofErr w:type="gramStart"/>
      <w:r w:rsidRPr="005001C5">
        <w:rPr>
          <w:position w:val="11"/>
          <w:sz w:val="24"/>
          <w:szCs w:val="24"/>
        </w:rPr>
        <w:t>p</w:t>
      </w:r>
      <w:r w:rsidRPr="005001C5">
        <w:rPr>
          <w:spacing w:val="-1"/>
          <w:position w:val="11"/>
          <w:sz w:val="24"/>
          <w:szCs w:val="24"/>
        </w:rPr>
        <w:t>a</w:t>
      </w:r>
      <w:r w:rsidRPr="005001C5">
        <w:rPr>
          <w:position w:val="11"/>
          <w:sz w:val="24"/>
          <w:szCs w:val="24"/>
        </w:rPr>
        <w:t>t</w:t>
      </w:r>
      <w:r w:rsidRPr="005001C5">
        <w:rPr>
          <w:spacing w:val="1"/>
          <w:position w:val="11"/>
          <w:sz w:val="24"/>
          <w:szCs w:val="24"/>
        </w:rPr>
        <w:t>i</w:t>
      </w:r>
      <w:r w:rsidRPr="005001C5">
        <w:rPr>
          <w:spacing w:val="-1"/>
          <w:position w:val="11"/>
          <w:sz w:val="24"/>
          <w:szCs w:val="24"/>
        </w:rPr>
        <w:t>e</w:t>
      </w:r>
      <w:r w:rsidRPr="005001C5">
        <w:rPr>
          <w:position w:val="11"/>
          <w:sz w:val="24"/>
          <w:szCs w:val="24"/>
        </w:rPr>
        <w:t>nt</w:t>
      </w:r>
      <w:r w:rsidRPr="005001C5">
        <w:rPr>
          <w:spacing w:val="-2"/>
          <w:position w:val="11"/>
          <w:sz w:val="24"/>
          <w:szCs w:val="24"/>
        </w:rPr>
        <w:t>'</w:t>
      </w:r>
      <w:r w:rsidRPr="005001C5">
        <w:rPr>
          <w:position w:val="11"/>
          <w:sz w:val="24"/>
          <w:szCs w:val="24"/>
        </w:rPr>
        <w:t>s  h</w:t>
      </w:r>
      <w:r w:rsidRPr="005001C5">
        <w:rPr>
          <w:spacing w:val="1"/>
          <w:position w:val="11"/>
          <w:sz w:val="24"/>
          <w:szCs w:val="24"/>
        </w:rPr>
        <w:t>e</w:t>
      </w:r>
      <w:r w:rsidRPr="005001C5">
        <w:rPr>
          <w:spacing w:val="-1"/>
          <w:position w:val="11"/>
          <w:sz w:val="24"/>
          <w:szCs w:val="24"/>
        </w:rPr>
        <w:t>a</w:t>
      </w:r>
      <w:r w:rsidRPr="005001C5">
        <w:rPr>
          <w:position w:val="11"/>
          <w:sz w:val="24"/>
          <w:szCs w:val="24"/>
        </w:rPr>
        <w:t>l</w:t>
      </w:r>
      <w:r w:rsidRPr="005001C5">
        <w:rPr>
          <w:spacing w:val="1"/>
          <w:position w:val="11"/>
          <w:sz w:val="24"/>
          <w:szCs w:val="24"/>
        </w:rPr>
        <w:t>t</w:t>
      </w:r>
      <w:r w:rsidRPr="005001C5">
        <w:rPr>
          <w:position w:val="11"/>
          <w:sz w:val="24"/>
          <w:szCs w:val="24"/>
        </w:rPr>
        <w:t>h</w:t>
      </w:r>
      <w:proofErr w:type="gramEnd"/>
      <w:r w:rsidRPr="005001C5">
        <w:rPr>
          <w:position w:val="11"/>
          <w:sz w:val="24"/>
          <w:szCs w:val="24"/>
        </w:rPr>
        <w:t xml:space="preserve">  (</w:t>
      </w:r>
      <w:r w:rsidRPr="005001C5">
        <w:rPr>
          <w:spacing w:val="-2"/>
          <w:position w:val="11"/>
          <w:sz w:val="24"/>
          <w:szCs w:val="24"/>
        </w:rPr>
        <w:t>e</w:t>
      </w:r>
      <w:r w:rsidRPr="005001C5">
        <w:rPr>
          <w:spacing w:val="2"/>
          <w:position w:val="11"/>
          <w:sz w:val="24"/>
          <w:szCs w:val="24"/>
        </w:rPr>
        <w:t>.</w:t>
      </w:r>
      <w:r w:rsidRPr="005001C5">
        <w:rPr>
          <w:spacing w:val="-2"/>
          <w:position w:val="11"/>
          <w:sz w:val="24"/>
          <w:szCs w:val="24"/>
        </w:rPr>
        <w:t>g</w:t>
      </w:r>
      <w:r w:rsidRPr="005001C5">
        <w:rPr>
          <w:position w:val="11"/>
          <w:sz w:val="24"/>
          <w:szCs w:val="24"/>
        </w:rPr>
        <w:t>.,  s</w:t>
      </w:r>
      <w:r w:rsidRPr="005001C5">
        <w:rPr>
          <w:spacing w:val="3"/>
          <w:position w:val="11"/>
          <w:sz w:val="24"/>
          <w:szCs w:val="24"/>
        </w:rPr>
        <w:t>t</w:t>
      </w:r>
      <w:r w:rsidRPr="005001C5">
        <w:rPr>
          <w:spacing w:val="-1"/>
          <w:position w:val="11"/>
          <w:sz w:val="24"/>
          <w:szCs w:val="24"/>
        </w:rPr>
        <w:t>e</w:t>
      </w:r>
      <w:r w:rsidRPr="005001C5">
        <w:rPr>
          <w:position w:val="11"/>
          <w:sz w:val="24"/>
          <w:szCs w:val="24"/>
        </w:rPr>
        <w:t xml:space="preserve">roids,  </w:t>
      </w:r>
      <w:r w:rsidRPr="005001C5">
        <w:rPr>
          <w:spacing w:val="-1"/>
          <w:position w:val="11"/>
          <w:sz w:val="24"/>
          <w:szCs w:val="24"/>
        </w:rPr>
        <w:t>a</w:t>
      </w:r>
      <w:r w:rsidRPr="005001C5">
        <w:rPr>
          <w:position w:val="11"/>
          <w:sz w:val="24"/>
          <w:szCs w:val="24"/>
        </w:rPr>
        <w:t>nt</w:t>
      </w:r>
      <w:r w:rsidRPr="005001C5">
        <w:rPr>
          <w:spacing w:val="3"/>
          <w:position w:val="11"/>
          <w:sz w:val="24"/>
          <w:szCs w:val="24"/>
        </w:rPr>
        <w:t>i</w:t>
      </w:r>
      <w:r w:rsidRPr="005001C5">
        <w:rPr>
          <w:rFonts w:ascii="Cambria Math" w:eastAsia="Cambria Math" w:hAnsi="Cambria Math" w:cs="Cambria Math"/>
          <w:position w:val="11"/>
          <w:sz w:val="24"/>
          <w:szCs w:val="24"/>
        </w:rPr>
        <w:t>‐</w:t>
      </w:r>
      <w:r w:rsidRPr="005001C5">
        <w:rPr>
          <w:spacing w:val="-1"/>
          <w:position w:val="11"/>
          <w:sz w:val="24"/>
          <w:szCs w:val="24"/>
        </w:rPr>
        <w:t>a</w:t>
      </w:r>
      <w:r w:rsidRPr="005001C5">
        <w:rPr>
          <w:spacing w:val="1"/>
          <w:position w:val="11"/>
          <w:sz w:val="24"/>
          <w:szCs w:val="24"/>
        </w:rPr>
        <w:t>r</w:t>
      </w:r>
      <w:r w:rsidRPr="005001C5">
        <w:rPr>
          <w:position w:val="11"/>
          <w:sz w:val="24"/>
          <w:szCs w:val="24"/>
        </w:rPr>
        <w:t>r</w:t>
      </w:r>
      <w:r w:rsidRPr="005001C5">
        <w:rPr>
          <w:spacing w:val="4"/>
          <w:position w:val="11"/>
          <w:sz w:val="24"/>
          <w:szCs w:val="24"/>
        </w:rPr>
        <w:t>h</w:t>
      </w:r>
      <w:r w:rsidRPr="005001C5">
        <w:rPr>
          <w:spacing w:val="-7"/>
          <w:position w:val="11"/>
          <w:sz w:val="24"/>
          <w:szCs w:val="24"/>
        </w:rPr>
        <w:t>y</w:t>
      </w:r>
      <w:r w:rsidRPr="005001C5">
        <w:rPr>
          <w:position w:val="11"/>
          <w:sz w:val="24"/>
          <w:szCs w:val="24"/>
        </w:rPr>
        <w:t>th</w:t>
      </w:r>
      <w:r w:rsidRPr="005001C5">
        <w:rPr>
          <w:spacing w:val="1"/>
          <w:position w:val="11"/>
          <w:sz w:val="24"/>
          <w:szCs w:val="24"/>
        </w:rPr>
        <w:t>m</w:t>
      </w:r>
      <w:r w:rsidRPr="005001C5">
        <w:rPr>
          <w:position w:val="11"/>
          <w:sz w:val="24"/>
          <w:szCs w:val="24"/>
        </w:rPr>
        <w:t xml:space="preserve">ic </w:t>
      </w:r>
      <w:r w:rsidRPr="005001C5">
        <w:rPr>
          <w:spacing w:val="2"/>
          <w:position w:val="11"/>
          <w:sz w:val="24"/>
          <w:szCs w:val="24"/>
        </w:rPr>
        <w:t xml:space="preserve"> </w:t>
      </w:r>
      <w:r w:rsidRPr="005001C5">
        <w:rPr>
          <w:spacing w:val="-1"/>
          <w:position w:val="11"/>
          <w:sz w:val="24"/>
          <w:szCs w:val="24"/>
        </w:rPr>
        <w:t>a</w:t>
      </w:r>
      <w:r w:rsidRPr="005001C5">
        <w:rPr>
          <w:position w:val="11"/>
          <w:sz w:val="24"/>
          <w:szCs w:val="24"/>
        </w:rPr>
        <w:t>g</w:t>
      </w:r>
      <w:r w:rsidRPr="005001C5">
        <w:rPr>
          <w:spacing w:val="-1"/>
          <w:position w:val="11"/>
          <w:sz w:val="24"/>
          <w:szCs w:val="24"/>
        </w:rPr>
        <w:t>e</w:t>
      </w:r>
      <w:r w:rsidRPr="005001C5">
        <w:rPr>
          <w:position w:val="11"/>
          <w:sz w:val="24"/>
          <w:szCs w:val="24"/>
        </w:rPr>
        <w:t>nts,  b</w:t>
      </w:r>
      <w:r w:rsidRPr="005001C5">
        <w:rPr>
          <w:spacing w:val="-1"/>
          <w:position w:val="11"/>
          <w:sz w:val="24"/>
          <w:szCs w:val="24"/>
        </w:rPr>
        <w:t>e</w:t>
      </w:r>
      <w:r w:rsidRPr="005001C5">
        <w:rPr>
          <w:position w:val="11"/>
          <w:sz w:val="24"/>
          <w:szCs w:val="24"/>
        </w:rPr>
        <w:t>t</w:t>
      </w:r>
      <w:r w:rsidRPr="005001C5">
        <w:rPr>
          <w:spacing w:val="1"/>
          <w:position w:val="11"/>
          <w:sz w:val="24"/>
          <w:szCs w:val="24"/>
        </w:rPr>
        <w:t>a</w:t>
      </w:r>
      <w:r w:rsidRPr="005001C5">
        <w:rPr>
          <w:rFonts w:ascii="Cambria Math" w:eastAsia="Cambria Math" w:hAnsi="Cambria Math" w:cs="Cambria Math"/>
          <w:position w:val="11"/>
          <w:sz w:val="24"/>
          <w:szCs w:val="24"/>
        </w:rPr>
        <w:t>‐</w:t>
      </w:r>
      <w:r w:rsidRPr="005001C5">
        <w:rPr>
          <w:position w:val="11"/>
          <w:sz w:val="24"/>
          <w:szCs w:val="24"/>
        </w:rPr>
        <w:t>bloc</w:t>
      </w:r>
      <w:r w:rsidRPr="005001C5">
        <w:rPr>
          <w:spacing w:val="2"/>
          <w:position w:val="11"/>
          <w:sz w:val="24"/>
          <w:szCs w:val="24"/>
        </w:rPr>
        <w:t>k</w:t>
      </w:r>
      <w:r w:rsidRPr="005001C5">
        <w:rPr>
          <w:spacing w:val="-1"/>
          <w:position w:val="11"/>
          <w:sz w:val="24"/>
          <w:szCs w:val="24"/>
        </w:rPr>
        <w:t>e</w:t>
      </w:r>
      <w:r w:rsidRPr="005001C5">
        <w:rPr>
          <w:position w:val="11"/>
          <w:sz w:val="24"/>
          <w:szCs w:val="24"/>
        </w:rPr>
        <w:t>rs,  t</w:t>
      </w:r>
      <w:r w:rsidRPr="005001C5">
        <w:rPr>
          <w:spacing w:val="1"/>
          <w:position w:val="11"/>
          <w:sz w:val="24"/>
          <w:szCs w:val="24"/>
        </w:rPr>
        <w:t>r</w:t>
      </w:r>
      <w:r w:rsidRPr="005001C5">
        <w:rPr>
          <w:spacing w:val="-1"/>
          <w:position w:val="11"/>
          <w:sz w:val="24"/>
          <w:szCs w:val="24"/>
        </w:rPr>
        <w:t>a</w:t>
      </w:r>
      <w:r w:rsidRPr="005001C5">
        <w:rPr>
          <w:position w:val="11"/>
          <w:sz w:val="24"/>
          <w:szCs w:val="24"/>
        </w:rPr>
        <w:t>nspl</w:t>
      </w:r>
      <w:r w:rsidRPr="005001C5">
        <w:rPr>
          <w:spacing w:val="-1"/>
          <w:position w:val="11"/>
          <w:sz w:val="24"/>
          <w:szCs w:val="24"/>
        </w:rPr>
        <w:t>a</w:t>
      </w:r>
      <w:r w:rsidRPr="005001C5">
        <w:rPr>
          <w:position w:val="11"/>
          <w:sz w:val="24"/>
          <w:szCs w:val="24"/>
        </w:rPr>
        <w:t xml:space="preserve">nt  </w:t>
      </w:r>
      <w:r w:rsidRPr="005001C5">
        <w:rPr>
          <w:spacing w:val="1"/>
          <w:position w:val="11"/>
          <w:sz w:val="24"/>
          <w:szCs w:val="24"/>
        </w:rPr>
        <w:t>m</w:t>
      </w:r>
      <w:r w:rsidRPr="005001C5">
        <w:rPr>
          <w:spacing w:val="-1"/>
          <w:position w:val="11"/>
          <w:sz w:val="24"/>
          <w:szCs w:val="24"/>
        </w:rPr>
        <w:t>e</w:t>
      </w:r>
      <w:r w:rsidRPr="005001C5">
        <w:rPr>
          <w:position w:val="11"/>
          <w:sz w:val="24"/>
          <w:szCs w:val="24"/>
        </w:rPr>
        <w:t>ds</w:t>
      </w:r>
      <w:r w:rsidRPr="005001C5">
        <w:rPr>
          <w:spacing w:val="1"/>
          <w:position w:val="11"/>
          <w:sz w:val="24"/>
          <w:szCs w:val="24"/>
        </w:rPr>
        <w:t>)</w:t>
      </w:r>
      <w:r w:rsidRPr="005001C5">
        <w:rPr>
          <w:position w:val="11"/>
          <w:sz w:val="24"/>
          <w:szCs w:val="24"/>
        </w:rPr>
        <w:t>.</w:t>
      </w:r>
    </w:p>
    <w:p w:rsidR="00BA51A2" w:rsidRPr="005001C5" w:rsidRDefault="007E4F9A" w:rsidP="005001C5">
      <w:pPr>
        <w:ind w:left="300"/>
        <w:rPr>
          <w:sz w:val="24"/>
          <w:szCs w:val="24"/>
        </w:rPr>
      </w:pPr>
      <w:r w:rsidRPr="005001C5">
        <w:rPr>
          <w:position w:val="3"/>
          <w:sz w:val="24"/>
          <w:szCs w:val="24"/>
        </w:rPr>
        <w:t>Com</w:t>
      </w:r>
      <w:r w:rsidRPr="005001C5">
        <w:rPr>
          <w:spacing w:val="1"/>
          <w:position w:val="3"/>
          <w:sz w:val="24"/>
          <w:szCs w:val="24"/>
        </w:rPr>
        <w:t>m</w:t>
      </w:r>
      <w:r w:rsidRPr="005001C5">
        <w:rPr>
          <w:position w:val="3"/>
          <w:sz w:val="24"/>
          <w:szCs w:val="24"/>
        </w:rPr>
        <w:t>on d</w:t>
      </w:r>
      <w:r w:rsidRPr="005001C5">
        <w:rPr>
          <w:spacing w:val="-1"/>
          <w:position w:val="3"/>
          <w:sz w:val="24"/>
          <w:szCs w:val="24"/>
        </w:rPr>
        <w:t>r</w:t>
      </w:r>
      <w:r w:rsidRPr="005001C5">
        <w:rPr>
          <w:position w:val="3"/>
          <w:sz w:val="24"/>
          <w:szCs w:val="24"/>
        </w:rPr>
        <w:t>u</w:t>
      </w:r>
      <w:r w:rsidRPr="005001C5">
        <w:rPr>
          <w:spacing w:val="-2"/>
          <w:position w:val="3"/>
          <w:sz w:val="24"/>
          <w:szCs w:val="24"/>
        </w:rPr>
        <w:t>g</w:t>
      </w:r>
      <w:r w:rsidRPr="005001C5">
        <w:rPr>
          <w:position w:val="3"/>
          <w:sz w:val="24"/>
          <w:szCs w:val="24"/>
        </w:rPr>
        <w:t>s that h</w:t>
      </w:r>
      <w:r w:rsidRPr="005001C5">
        <w:rPr>
          <w:spacing w:val="-1"/>
          <w:position w:val="3"/>
          <w:sz w:val="24"/>
          <w:szCs w:val="24"/>
        </w:rPr>
        <w:t>a</w:t>
      </w:r>
      <w:r w:rsidRPr="005001C5">
        <w:rPr>
          <w:spacing w:val="2"/>
          <w:position w:val="3"/>
          <w:sz w:val="24"/>
          <w:szCs w:val="24"/>
        </w:rPr>
        <w:t>v</w:t>
      </w:r>
      <w:r w:rsidRPr="005001C5">
        <w:rPr>
          <w:position w:val="3"/>
          <w:sz w:val="24"/>
          <w:szCs w:val="24"/>
        </w:rPr>
        <w:t>e</w:t>
      </w:r>
      <w:r w:rsidRPr="005001C5">
        <w:rPr>
          <w:spacing w:val="-1"/>
          <w:position w:val="3"/>
          <w:sz w:val="24"/>
          <w:szCs w:val="24"/>
        </w:rPr>
        <w:t xml:space="preserve"> </w:t>
      </w:r>
      <w:r w:rsidRPr="005001C5">
        <w:rPr>
          <w:position w:val="3"/>
          <w:sz w:val="24"/>
          <w:szCs w:val="24"/>
        </w:rPr>
        <w:t>b</w:t>
      </w:r>
      <w:r w:rsidRPr="005001C5">
        <w:rPr>
          <w:spacing w:val="-1"/>
          <w:position w:val="3"/>
          <w:sz w:val="24"/>
          <w:szCs w:val="24"/>
        </w:rPr>
        <w:t>ee</w:t>
      </w:r>
      <w:r w:rsidRPr="005001C5">
        <w:rPr>
          <w:position w:val="3"/>
          <w:sz w:val="24"/>
          <w:szCs w:val="24"/>
        </w:rPr>
        <w:t>n</w:t>
      </w:r>
      <w:r w:rsidRPr="005001C5">
        <w:rPr>
          <w:spacing w:val="2"/>
          <w:position w:val="3"/>
          <w:sz w:val="24"/>
          <w:szCs w:val="24"/>
        </w:rPr>
        <w:t xml:space="preserve"> </w:t>
      </w:r>
      <w:r w:rsidRPr="005001C5">
        <w:rPr>
          <w:spacing w:val="-1"/>
          <w:position w:val="3"/>
          <w:sz w:val="24"/>
          <w:szCs w:val="24"/>
        </w:rPr>
        <w:t>a</w:t>
      </w:r>
      <w:r w:rsidRPr="005001C5">
        <w:rPr>
          <w:position w:val="3"/>
          <w:sz w:val="24"/>
          <w:szCs w:val="24"/>
        </w:rPr>
        <w:t>ssoci</w:t>
      </w:r>
      <w:r w:rsidRPr="005001C5">
        <w:rPr>
          <w:spacing w:val="-1"/>
          <w:position w:val="3"/>
          <w:sz w:val="24"/>
          <w:szCs w:val="24"/>
        </w:rPr>
        <w:t>a</w:t>
      </w:r>
      <w:r w:rsidRPr="005001C5">
        <w:rPr>
          <w:position w:val="3"/>
          <w:sz w:val="24"/>
          <w:szCs w:val="24"/>
        </w:rPr>
        <w:t xml:space="preserve">ted </w:t>
      </w:r>
      <w:r w:rsidRPr="005001C5">
        <w:rPr>
          <w:spacing w:val="-1"/>
          <w:position w:val="3"/>
          <w:sz w:val="24"/>
          <w:szCs w:val="24"/>
        </w:rPr>
        <w:t>w</w:t>
      </w:r>
      <w:r w:rsidRPr="005001C5">
        <w:rPr>
          <w:position w:val="3"/>
          <w:sz w:val="24"/>
          <w:szCs w:val="24"/>
        </w:rPr>
        <w:t>i</w:t>
      </w:r>
      <w:r w:rsidRPr="005001C5">
        <w:rPr>
          <w:spacing w:val="1"/>
          <w:position w:val="3"/>
          <w:sz w:val="24"/>
          <w:szCs w:val="24"/>
        </w:rPr>
        <w:t>t</w:t>
      </w:r>
      <w:r w:rsidRPr="005001C5">
        <w:rPr>
          <w:position w:val="3"/>
          <w:sz w:val="24"/>
          <w:szCs w:val="24"/>
        </w:rPr>
        <w:t>h w</w:t>
      </w:r>
      <w:r w:rsidRPr="005001C5">
        <w:rPr>
          <w:spacing w:val="2"/>
          <w:position w:val="3"/>
          <w:sz w:val="24"/>
          <w:szCs w:val="24"/>
        </w:rPr>
        <w:t>i</w:t>
      </w:r>
      <w:r w:rsidRPr="005001C5">
        <w:rPr>
          <w:position w:val="3"/>
          <w:sz w:val="24"/>
          <w:szCs w:val="24"/>
        </w:rPr>
        <w:t>thdr</w:t>
      </w:r>
      <w:r w:rsidRPr="005001C5">
        <w:rPr>
          <w:spacing w:val="-1"/>
          <w:position w:val="3"/>
          <w:sz w:val="24"/>
          <w:szCs w:val="24"/>
        </w:rPr>
        <w:t>a</w:t>
      </w:r>
      <w:r w:rsidRPr="005001C5">
        <w:rPr>
          <w:position w:val="3"/>
          <w:sz w:val="24"/>
          <w:szCs w:val="24"/>
        </w:rPr>
        <w:t>w</w:t>
      </w:r>
      <w:r w:rsidRPr="005001C5">
        <w:rPr>
          <w:spacing w:val="-1"/>
          <w:position w:val="3"/>
          <w:sz w:val="24"/>
          <w:szCs w:val="24"/>
        </w:rPr>
        <w:t>a</w:t>
      </w:r>
      <w:r w:rsidRPr="005001C5">
        <w:rPr>
          <w:position w:val="3"/>
          <w:sz w:val="24"/>
          <w:szCs w:val="24"/>
        </w:rPr>
        <w:t xml:space="preserve">l </w:t>
      </w:r>
      <w:r w:rsidRPr="005001C5">
        <w:rPr>
          <w:spacing w:val="5"/>
          <w:position w:val="3"/>
          <w:sz w:val="24"/>
          <w:szCs w:val="24"/>
        </w:rPr>
        <w:t>s</w:t>
      </w:r>
      <w:r w:rsidRPr="005001C5">
        <w:rPr>
          <w:spacing w:val="-5"/>
          <w:position w:val="3"/>
          <w:sz w:val="24"/>
          <w:szCs w:val="24"/>
        </w:rPr>
        <w:t>y</w:t>
      </w:r>
      <w:r w:rsidRPr="005001C5">
        <w:rPr>
          <w:position w:val="3"/>
          <w:sz w:val="24"/>
          <w:szCs w:val="24"/>
        </w:rPr>
        <w:t>mp</w:t>
      </w:r>
      <w:r w:rsidRPr="005001C5">
        <w:rPr>
          <w:spacing w:val="1"/>
          <w:position w:val="3"/>
          <w:sz w:val="24"/>
          <w:szCs w:val="24"/>
        </w:rPr>
        <w:t>t</w:t>
      </w:r>
      <w:r w:rsidRPr="005001C5">
        <w:rPr>
          <w:position w:val="3"/>
          <w:sz w:val="24"/>
          <w:szCs w:val="24"/>
        </w:rPr>
        <w:t>oms wh</w:t>
      </w:r>
      <w:r w:rsidRPr="005001C5">
        <w:rPr>
          <w:spacing w:val="1"/>
          <w:position w:val="3"/>
          <w:sz w:val="24"/>
          <w:szCs w:val="24"/>
        </w:rPr>
        <w:t>e</w:t>
      </w:r>
      <w:r w:rsidRPr="005001C5">
        <w:rPr>
          <w:position w:val="3"/>
          <w:sz w:val="24"/>
          <w:szCs w:val="24"/>
        </w:rPr>
        <w:t>n discontinu</w:t>
      </w:r>
      <w:r w:rsidRPr="005001C5">
        <w:rPr>
          <w:spacing w:val="-1"/>
          <w:position w:val="3"/>
          <w:sz w:val="24"/>
          <w:szCs w:val="24"/>
        </w:rPr>
        <w:t>e</w:t>
      </w:r>
      <w:r w:rsidRPr="005001C5">
        <w:rPr>
          <w:position w:val="3"/>
          <w:sz w:val="24"/>
          <w:szCs w:val="24"/>
        </w:rPr>
        <w:t>d</w:t>
      </w:r>
    </w:p>
    <w:p w:rsidR="00BA51A2" w:rsidRPr="005001C5" w:rsidRDefault="00B955BB" w:rsidP="005001C5">
      <w:pPr>
        <w:ind w:left="180" w:right="312"/>
        <w:rPr>
          <w:sz w:val="24"/>
          <w:szCs w:val="24"/>
        </w:rPr>
      </w:pPr>
      <w:r w:rsidRPr="005001C5">
        <w:rPr>
          <w:sz w:val="24"/>
          <w:szCs w:val="24"/>
        </w:rPr>
        <w:t>Preoperatively</w:t>
      </w:r>
      <w:r w:rsidR="007E4F9A" w:rsidRPr="005001C5">
        <w:rPr>
          <w:spacing w:val="-5"/>
          <w:sz w:val="24"/>
          <w:szCs w:val="24"/>
        </w:rPr>
        <w:t xml:space="preserve"> </w:t>
      </w:r>
      <w:r w:rsidR="007E4F9A" w:rsidRPr="005001C5">
        <w:rPr>
          <w:sz w:val="24"/>
          <w:szCs w:val="24"/>
        </w:rPr>
        <w:t>include</w:t>
      </w:r>
      <w:r w:rsidR="007E4F9A" w:rsidRPr="005001C5">
        <w:rPr>
          <w:spacing w:val="-1"/>
          <w:sz w:val="24"/>
          <w:szCs w:val="24"/>
        </w:rPr>
        <w:t xml:space="preserve"> </w:t>
      </w:r>
      <w:r w:rsidR="007E4F9A" w:rsidRPr="005001C5">
        <w:rPr>
          <w:sz w:val="24"/>
          <w:szCs w:val="24"/>
        </w:rPr>
        <w:t>s</w:t>
      </w:r>
      <w:r w:rsidR="007E4F9A" w:rsidRPr="005001C5">
        <w:rPr>
          <w:spacing w:val="1"/>
          <w:sz w:val="24"/>
          <w:szCs w:val="24"/>
        </w:rPr>
        <w:t>e</w:t>
      </w:r>
      <w:r w:rsidR="007E4F9A" w:rsidRPr="005001C5">
        <w:rPr>
          <w:sz w:val="24"/>
          <w:szCs w:val="24"/>
        </w:rPr>
        <w:t>le</w:t>
      </w:r>
      <w:r w:rsidR="007E4F9A" w:rsidRPr="005001C5">
        <w:rPr>
          <w:spacing w:val="-1"/>
          <w:sz w:val="24"/>
          <w:szCs w:val="24"/>
        </w:rPr>
        <w:t>c</w:t>
      </w:r>
      <w:r w:rsidR="007E4F9A" w:rsidRPr="005001C5">
        <w:rPr>
          <w:sz w:val="24"/>
          <w:szCs w:val="24"/>
        </w:rPr>
        <w:t>t</w:t>
      </w:r>
      <w:r w:rsidR="007E4F9A" w:rsidRPr="005001C5">
        <w:rPr>
          <w:spacing w:val="1"/>
          <w:sz w:val="24"/>
          <w:szCs w:val="24"/>
        </w:rPr>
        <w:t>i</w:t>
      </w:r>
      <w:r w:rsidR="007E4F9A" w:rsidRPr="005001C5">
        <w:rPr>
          <w:sz w:val="24"/>
          <w:szCs w:val="24"/>
        </w:rPr>
        <w:t>ve</w:t>
      </w:r>
      <w:r w:rsidR="007E4F9A" w:rsidRPr="005001C5">
        <w:rPr>
          <w:spacing w:val="-1"/>
          <w:sz w:val="24"/>
          <w:szCs w:val="24"/>
        </w:rPr>
        <w:t xml:space="preserve"> </w:t>
      </w:r>
      <w:r w:rsidR="007E4F9A" w:rsidRPr="005001C5">
        <w:rPr>
          <w:sz w:val="24"/>
          <w:szCs w:val="24"/>
        </w:rPr>
        <w:t>s</w:t>
      </w:r>
      <w:r w:rsidR="007E4F9A" w:rsidRPr="005001C5">
        <w:rPr>
          <w:spacing w:val="-1"/>
          <w:sz w:val="24"/>
          <w:szCs w:val="24"/>
        </w:rPr>
        <w:t>e</w:t>
      </w:r>
      <w:r w:rsidR="007E4F9A" w:rsidRPr="005001C5">
        <w:rPr>
          <w:sz w:val="24"/>
          <w:szCs w:val="24"/>
        </w:rPr>
        <w:t>rotonin r</w:t>
      </w:r>
      <w:r w:rsidR="007E4F9A" w:rsidRPr="005001C5">
        <w:rPr>
          <w:spacing w:val="-1"/>
          <w:sz w:val="24"/>
          <w:szCs w:val="24"/>
        </w:rPr>
        <w:t>e</w:t>
      </w:r>
      <w:r w:rsidR="007E4F9A" w:rsidRPr="005001C5">
        <w:rPr>
          <w:sz w:val="24"/>
          <w:szCs w:val="24"/>
        </w:rPr>
        <w:t>up</w:t>
      </w:r>
      <w:r w:rsidR="007E4F9A" w:rsidRPr="005001C5">
        <w:rPr>
          <w:spacing w:val="3"/>
          <w:sz w:val="24"/>
          <w:szCs w:val="24"/>
        </w:rPr>
        <w:t>t</w:t>
      </w:r>
      <w:r w:rsidR="007E4F9A" w:rsidRPr="005001C5">
        <w:rPr>
          <w:spacing w:val="-1"/>
          <w:sz w:val="24"/>
          <w:szCs w:val="24"/>
        </w:rPr>
        <w:t>a</w:t>
      </w:r>
      <w:r w:rsidR="007E4F9A" w:rsidRPr="005001C5">
        <w:rPr>
          <w:spacing w:val="2"/>
          <w:sz w:val="24"/>
          <w:szCs w:val="24"/>
        </w:rPr>
        <w:t>k</w:t>
      </w:r>
      <w:r w:rsidR="007E4F9A" w:rsidRPr="005001C5">
        <w:rPr>
          <w:sz w:val="24"/>
          <w:szCs w:val="24"/>
        </w:rPr>
        <w:t>e</w:t>
      </w:r>
      <w:r w:rsidR="007E4F9A" w:rsidRPr="005001C5">
        <w:rPr>
          <w:spacing w:val="-1"/>
          <w:sz w:val="24"/>
          <w:szCs w:val="24"/>
        </w:rPr>
        <w:t xml:space="preserve"> </w:t>
      </w:r>
      <w:r w:rsidR="007E4F9A" w:rsidRPr="005001C5">
        <w:rPr>
          <w:sz w:val="24"/>
          <w:szCs w:val="24"/>
        </w:rPr>
        <w:t>inh</w:t>
      </w:r>
      <w:r w:rsidR="007E4F9A" w:rsidRPr="005001C5">
        <w:rPr>
          <w:spacing w:val="1"/>
          <w:sz w:val="24"/>
          <w:szCs w:val="24"/>
        </w:rPr>
        <w:t>i</w:t>
      </w:r>
      <w:r w:rsidR="007E4F9A" w:rsidRPr="005001C5">
        <w:rPr>
          <w:sz w:val="24"/>
          <w:szCs w:val="24"/>
        </w:rPr>
        <w:t>bi</w:t>
      </w:r>
      <w:r w:rsidR="007E4F9A" w:rsidRPr="005001C5">
        <w:rPr>
          <w:spacing w:val="1"/>
          <w:sz w:val="24"/>
          <w:szCs w:val="24"/>
        </w:rPr>
        <w:t>t</w:t>
      </w:r>
      <w:r w:rsidR="007E4F9A" w:rsidRPr="005001C5">
        <w:rPr>
          <w:sz w:val="24"/>
          <w:szCs w:val="24"/>
        </w:rPr>
        <w:t xml:space="preserve">ors </w:t>
      </w:r>
      <w:r w:rsidR="007E4F9A" w:rsidRPr="005001C5">
        <w:rPr>
          <w:spacing w:val="-1"/>
          <w:sz w:val="24"/>
          <w:szCs w:val="24"/>
        </w:rPr>
        <w:t>(</w:t>
      </w:r>
      <w:r w:rsidR="007E4F9A" w:rsidRPr="005001C5">
        <w:rPr>
          <w:spacing w:val="1"/>
          <w:sz w:val="24"/>
          <w:szCs w:val="24"/>
        </w:rPr>
        <w:t>SS</w:t>
      </w:r>
      <w:r w:rsidR="007E4F9A" w:rsidRPr="005001C5">
        <w:rPr>
          <w:sz w:val="24"/>
          <w:szCs w:val="24"/>
        </w:rPr>
        <w:t>R</w:t>
      </w:r>
      <w:r w:rsidR="007E4F9A" w:rsidRPr="005001C5">
        <w:rPr>
          <w:spacing w:val="-6"/>
          <w:sz w:val="24"/>
          <w:szCs w:val="24"/>
        </w:rPr>
        <w:t>I</w:t>
      </w:r>
      <w:r w:rsidR="007E4F9A" w:rsidRPr="005001C5">
        <w:rPr>
          <w:spacing w:val="2"/>
          <w:sz w:val="24"/>
          <w:szCs w:val="24"/>
        </w:rPr>
        <w:t>s</w:t>
      </w:r>
      <w:r w:rsidR="007E4F9A" w:rsidRPr="005001C5">
        <w:rPr>
          <w:sz w:val="24"/>
          <w:szCs w:val="24"/>
        </w:rPr>
        <w:t>), b</w:t>
      </w:r>
      <w:r w:rsidR="007E4F9A" w:rsidRPr="005001C5">
        <w:rPr>
          <w:spacing w:val="-2"/>
          <w:sz w:val="24"/>
          <w:szCs w:val="24"/>
        </w:rPr>
        <w:t>e</w:t>
      </w:r>
      <w:r w:rsidR="007E4F9A" w:rsidRPr="005001C5">
        <w:rPr>
          <w:sz w:val="24"/>
          <w:szCs w:val="24"/>
        </w:rPr>
        <w:t>t</w:t>
      </w:r>
      <w:r w:rsidR="007E4F9A" w:rsidRPr="005001C5">
        <w:rPr>
          <w:spacing w:val="7"/>
          <w:sz w:val="24"/>
          <w:szCs w:val="24"/>
        </w:rPr>
        <w:t>a</w:t>
      </w:r>
      <w:r w:rsidR="007E4F9A" w:rsidRPr="005001C5">
        <w:rPr>
          <w:spacing w:val="-1"/>
          <w:sz w:val="24"/>
          <w:szCs w:val="24"/>
        </w:rPr>
        <w:t>-</w:t>
      </w:r>
      <w:r w:rsidR="007E4F9A" w:rsidRPr="005001C5">
        <w:rPr>
          <w:sz w:val="24"/>
          <w:szCs w:val="24"/>
        </w:rPr>
        <w:t>block</w:t>
      </w:r>
      <w:r w:rsidR="007E4F9A" w:rsidRPr="005001C5">
        <w:rPr>
          <w:spacing w:val="-1"/>
          <w:sz w:val="24"/>
          <w:szCs w:val="24"/>
        </w:rPr>
        <w:t>e</w:t>
      </w:r>
      <w:r w:rsidR="007E4F9A" w:rsidRPr="005001C5">
        <w:rPr>
          <w:sz w:val="24"/>
          <w:szCs w:val="24"/>
        </w:rPr>
        <w:t xml:space="preserve">rs, </w:t>
      </w:r>
      <w:r w:rsidR="007E4F9A" w:rsidRPr="005001C5">
        <w:rPr>
          <w:spacing w:val="-1"/>
          <w:sz w:val="24"/>
          <w:szCs w:val="24"/>
        </w:rPr>
        <w:t>c</w:t>
      </w:r>
      <w:r w:rsidR="007E4F9A" w:rsidRPr="005001C5">
        <w:rPr>
          <w:sz w:val="24"/>
          <w:szCs w:val="24"/>
        </w:rPr>
        <w:t>lon</w:t>
      </w:r>
      <w:r w:rsidR="007E4F9A" w:rsidRPr="005001C5">
        <w:rPr>
          <w:spacing w:val="1"/>
          <w:sz w:val="24"/>
          <w:szCs w:val="24"/>
        </w:rPr>
        <w:t>i</w:t>
      </w:r>
      <w:r w:rsidR="007E4F9A" w:rsidRPr="005001C5">
        <w:rPr>
          <w:sz w:val="24"/>
          <w:szCs w:val="24"/>
        </w:rPr>
        <w:t>dine, st</w:t>
      </w:r>
      <w:r w:rsidR="007E4F9A" w:rsidRPr="005001C5">
        <w:rPr>
          <w:spacing w:val="-1"/>
          <w:sz w:val="24"/>
          <w:szCs w:val="24"/>
        </w:rPr>
        <w:t>a</w:t>
      </w:r>
      <w:r w:rsidR="007E4F9A" w:rsidRPr="005001C5">
        <w:rPr>
          <w:sz w:val="24"/>
          <w:szCs w:val="24"/>
        </w:rPr>
        <w:t>t</w:t>
      </w:r>
      <w:r w:rsidR="007E4F9A" w:rsidRPr="005001C5">
        <w:rPr>
          <w:spacing w:val="3"/>
          <w:sz w:val="24"/>
          <w:szCs w:val="24"/>
        </w:rPr>
        <w:t>i</w:t>
      </w:r>
      <w:r w:rsidR="007E4F9A" w:rsidRPr="005001C5">
        <w:rPr>
          <w:sz w:val="24"/>
          <w:szCs w:val="24"/>
        </w:rPr>
        <w:t xml:space="preserve">ns, </w:t>
      </w:r>
      <w:r w:rsidR="007E4F9A" w:rsidRPr="005001C5">
        <w:rPr>
          <w:spacing w:val="-1"/>
          <w:sz w:val="24"/>
          <w:szCs w:val="24"/>
        </w:rPr>
        <w:t>a</w:t>
      </w:r>
      <w:r w:rsidR="007E4F9A" w:rsidRPr="005001C5">
        <w:rPr>
          <w:sz w:val="24"/>
          <w:szCs w:val="24"/>
        </w:rPr>
        <w:t xml:space="preserve">nd </w:t>
      </w:r>
      <w:r w:rsidRPr="005001C5">
        <w:rPr>
          <w:spacing w:val="-1"/>
          <w:sz w:val="24"/>
          <w:szCs w:val="24"/>
        </w:rPr>
        <w:t>c</w:t>
      </w:r>
      <w:r w:rsidRPr="005001C5">
        <w:rPr>
          <w:sz w:val="24"/>
          <w:szCs w:val="24"/>
        </w:rPr>
        <w:t>orticost</w:t>
      </w:r>
      <w:r w:rsidRPr="005001C5">
        <w:rPr>
          <w:spacing w:val="-1"/>
          <w:sz w:val="24"/>
          <w:szCs w:val="24"/>
        </w:rPr>
        <w:t>e</w:t>
      </w:r>
      <w:r w:rsidRPr="005001C5">
        <w:rPr>
          <w:sz w:val="24"/>
          <w:szCs w:val="24"/>
        </w:rPr>
        <w:t>roids</w:t>
      </w:r>
      <w:r w:rsidRPr="005001C5">
        <w:rPr>
          <w:spacing w:val="2"/>
          <w:sz w:val="24"/>
          <w:szCs w:val="24"/>
        </w:rPr>
        <w:t>.</w:t>
      </w:r>
    </w:p>
    <w:p w:rsidR="00A00735" w:rsidRDefault="007E4F9A" w:rsidP="001867C2">
      <w:pPr>
        <w:spacing w:before="13" w:line="232" w:lineRule="auto"/>
        <w:ind w:left="180" w:right="127"/>
        <w:jc w:val="both"/>
        <w:rPr>
          <w:sz w:val="16"/>
          <w:szCs w:val="16"/>
        </w:rPr>
      </w:pPr>
      <w:r>
        <w:rPr>
          <w:spacing w:val="-3"/>
          <w:sz w:val="24"/>
          <w:szCs w:val="24"/>
        </w:rPr>
        <w:t>I</w:t>
      </w:r>
      <w:r>
        <w:rPr>
          <w:sz w:val="24"/>
          <w:szCs w:val="24"/>
        </w:rPr>
        <w:t>n</w:t>
      </w:r>
      <w:r>
        <w:rPr>
          <w:spacing w:val="5"/>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l,</w:t>
      </w:r>
      <w:r>
        <w:rPr>
          <w:spacing w:val="3"/>
          <w:sz w:val="24"/>
          <w:szCs w:val="24"/>
        </w:rPr>
        <w:t xml:space="preserve"> </w:t>
      </w:r>
      <w:r>
        <w:rPr>
          <w:sz w:val="24"/>
          <w:szCs w:val="24"/>
        </w:rPr>
        <w:t>most</w:t>
      </w:r>
      <w:r>
        <w:rPr>
          <w:spacing w:val="3"/>
          <w:sz w:val="24"/>
          <w:szCs w:val="24"/>
        </w:rPr>
        <w:t xml:space="preserve"> </w:t>
      </w:r>
      <w:r>
        <w:rPr>
          <w:sz w:val="24"/>
          <w:szCs w:val="24"/>
        </w:rPr>
        <w:t>nonst</w:t>
      </w:r>
      <w:r>
        <w:rPr>
          <w:spacing w:val="-1"/>
          <w:sz w:val="24"/>
          <w:szCs w:val="24"/>
        </w:rPr>
        <w:t>e</w:t>
      </w:r>
      <w:r>
        <w:rPr>
          <w:sz w:val="24"/>
          <w:szCs w:val="24"/>
        </w:rPr>
        <w:t>roid</w:t>
      </w:r>
      <w:r>
        <w:rPr>
          <w:spacing w:val="-1"/>
          <w:sz w:val="24"/>
          <w:szCs w:val="24"/>
        </w:rPr>
        <w:t>a</w:t>
      </w:r>
      <w:r>
        <w:rPr>
          <w:sz w:val="24"/>
          <w:szCs w:val="24"/>
        </w:rPr>
        <w:t>l</w:t>
      </w:r>
      <w:r>
        <w:rPr>
          <w:spacing w:val="3"/>
          <w:sz w:val="24"/>
          <w:szCs w:val="24"/>
        </w:rPr>
        <w:t xml:space="preserve"> </w:t>
      </w:r>
      <w:r>
        <w:rPr>
          <w:spacing w:val="-1"/>
          <w:sz w:val="24"/>
          <w:szCs w:val="24"/>
        </w:rPr>
        <w:t>a</w:t>
      </w:r>
      <w:r>
        <w:rPr>
          <w:sz w:val="24"/>
          <w:szCs w:val="24"/>
        </w:rPr>
        <w:t>nt</w:t>
      </w:r>
      <w:r>
        <w:rPr>
          <w:spacing w:val="3"/>
          <w:sz w:val="24"/>
          <w:szCs w:val="24"/>
        </w:rPr>
        <w:t>i</w:t>
      </w:r>
      <w:r>
        <w:rPr>
          <w:spacing w:val="-1"/>
          <w:sz w:val="24"/>
          <w:szCs w:val="24"/>
        </w:rPr>
        <w:t>-</w:t>
      </w:r>
      <w:r>
        <w:rPr>
          <w:sz w:val="24"/>
          <w:szCs w:val="24"/>
        </w:rPr>
        <w:t>infl</w:t>
      </w:r>
      <w:r>
        <w:rPr>
          <w:spacing w:val="-1"/>
          <w:sz w:val="24"/>
          <w:szCs w:val="24"/>
        </w:rPr>
        <w:t>a</w:t>
      </w:r>
      <w:r>
        <w:rPr>
          <w:sz w:val="24"/>
          <w:szCs w:val="24"/>
        </w:rPr>
        <w:t>m</w:t>
      </w:r>
      <w:r>
        <w:rPr>
          <w:spacing w:val="1"/>
          <w:sz w:val="24"/>
          <w:szCs w:val="24"/>
        </w:rPr>
        <w:t>m</w:t>
      </w:r>
      <w:r>
        <w:rPr>
          <w:spacing w:val="-1"/>
          <w:sz w:val="24"/>
          <w:szCs w:val="24"/>
        </w:rPr>
        <w:t>a</w:t>
      </w:r>
      <w:r>
        <w:rPr>
          <w:sz w:val="24"/>
          <w:szCs w:val="24"/>
        </w:rPr>
        <w:t>to</w:t>
      </w:r>
      <w:r>
        <w:rPr>
          <w:spacing w:val="2"/>
          <w:sz w:val="24"/>
          <w:szCs w:val="24"/>
        </w:rPr>
        <w:t>r</w:t>
      </w:r>
      <w:r>
        <w:rPr>
          <w:sz w:val="24"/>
          <w:szCs w:val="24"/>
        </w:rPr>
        <w:t>y dru</w:t>
      </w:r>
      <w:r>
        <w:rPr>
          <w:spacing w:val="-3"/>
          <w:sz w:val="24"/>
          <w:szCs w:val="24"/>
        </w:rPr>
        <w:t>g</w:t>
      </w:r>
      <w:r>
        <w:rPr>
          <w:sz w:val="24"/>
          <w:szCs w:val="24"/>
        </w:rPr>
        <w:t>s</w:t>
      </w:r>
      <w:r>
        <w:rPr>
          <w:spacing w:val="3"/>
          <w:sz w:val="24"/>
          <w:szCs w:val="24"/>
        </w:rPr>
        <w:t xml:space="preserve"> </w:t>
      </w:r>
      <w:r>
        <w:rPr>
          <w:sz w:val="24"/>
          <w:szCs w:val="24"/>
        </w:rPr>
        <w:t>should</w:t>
      </w:r>
      <w:r>
        <w:rPr>
          <w:spacing w:val="2"/>
          <w:sz w:val="24"/>
          <w:szCs w:val="24"/>
        </w:rPr>
        <w:t xml:space="preserve"> </w:t>
      </w:r>
      <w:r>
        <w:rPr>
          <w:sz w:val="24"/>
          <w:szCs w:val="24"/>
        </w:rPr>
        <w:t>be</w:t>
      </w:r>
      <w:r>
        <w:rPr>
          <w:spacing w:val="1"/>
          <w:sz w:val="24"/>
          <w:szCs w:val="24"/>
        </w:rPr>
        <w:t xml:space="preserve"> </w:t>
      </w:r>
      <w:r>
        <w:rPr>
          <w:sz w:val="24"/>
          <w:szCs w:val="24"/>
        </w:rPr>
        <w:t>stopp</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t</w:t>
      </w:r>
      <w:r>
        <w:rPr>
          <w:spacing w:val="3"/>
          <w:sz w:val="24"/>
          <w:szCs w:val="24"/>
        </w:rPr>
        <w:t xml:space="preserve"> </w:t>
      </w:r>
      <w:r>
        <w:rPr>
          <w:sz w:val="24"/>
          <w:szCs w:val="24"/>
        </w:rPr>
        <w:t>le</w:t>
      </w:r>
      <w:r>
        <w:rPr>
          <w:spacing w:val="-1"/>
          <w:sz w:val="24"/>
          <w:szCs w:val="24"/>
        </w:rPr>
        <w:t>a</w:t>
      </w:r>
      <w:r>
        <w:rPr>
          <w:sz w:val="24"/>
          <w:szCs w:val="24"/>
        </w:rPr>
        <w:t>st</w:t>
      </w:r>
      <w:r>
        <w:rPr>
          <w:spacing w:val="3"/>
          <w:sz w:val="24"/>
          <w:szCs w:val="24"/>
        </w:rPr>
        <w:t xml:space="preserve"> </w:t>
      </w:r>
      <w:r>
        <w:rPr>
          <w:sz w:val="24"/>
          <w:szCs w:val="24"/>
        </w:rPr>
        <w:t>3</w:t>
      </w:r>
      <w:r>
        <w:rPr>
          <w:spacing w:val="2"/>
          <w:sz w:val="24"/>
          <w:szCs w:val="24"/>
        </w:rPr>
        <w:t xml:space="preserve"> </w:t>
      </w:r>
      <w:r>
        <w:rPr>
          <w:sz w:val="24"/>
          <w:szCs w:val="24"/>
        </w:rPr>
        <w:t>d</w:t>
      </w:r>
      <w:r>
        <w:rPr>
          <w:spacing w:val="1"/>
          <w:sz w:val="24"/>
          <w:szCs w:val="24"/>
        </w:rPr>
        <w:t>a</w:t>
      </w:r>
      <w:r>
        <w:rPr>
          <w:spacing w:val="-5"/>
          <w:sz w:val="24"/>
          <w:szCs w:val="24"/>
        </w:rPr>
        <w:t>y</w:t>
      </w:r>
      <w:r>
        <w:rPr>
          <w:sz w:val="24"/>
          <w:szCs w:val="24"/>
        </w:rPr>
        <w:t>s</w:t>
      </w:r>
      <w:r>
        <w:rPr>
          <w:spacing w:val="3"/>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1"/>
          <w:sz w:val="24"/>
          <w:szCs w:val="24"/>
        </w:rPr>
        <w:t xml:space="preserve"> </w:t>
      </w:r>
      <w:r>
        <w:rPr>
          <w:sz w:val="24"/>
          <w:szCs w:val="24"/>
        </w:rPr>
        <w:t>su</w:t>
      </w:r>
      <w:r>
        <w:rPr>
          <w:spacing w:val="2"/>
          <w:sz w:val="24"/>
          <w:szCs w:val="24"/>
        </w:rPr>
        <w:t>r</w:t>
      </w:r>
      <w:r>
        <w:rPr>
          <w:spacing w:val="-2"/>
          <w:sz w:val="24"/>
          <w:szCs w:val="24"/>
        </w:rPr>
        <w:t>g</w:t>
      </w:r>
      <w:r>
        <w:rPr>
          <w:spacing w:val="1"/>
          <w:sz w:val="24"/>
          <w:szCs w:val="24"/>
        </w:rPr>
        <w:t>e</w:t>
      </w:r>
      <w:r>
        <w:rPr>
          <w:spacing w:val="4"/>
          <w:sz w:val="24"/>
          <w:szCs w:val="24"/>
        </w:rPr>
        <w:t>r</w:t>
      </w:r>
      <w:r>
        <w:rPr>
          <w:spacing w:val="-1"/>
          <w:sz w:val="24"/>
          <w:szCs w:val="24"/>
        </w:rPr>
        <w:t>y</w:t>
      </w:r>
      <w:r>
        <w:rPr>
          <w:sz w:val="40"/>
          <w:szCs w:val="40"/>
        </w:rPr>
        <w:t xml:space="preserve">. </w:t>
      </w:r>
      <w:r>
        <w:rPr>
          <w:sz w:val="24"/>
          <w:szCs w:val="24"/>
        </w:rPr>
        <w:t>H</w:t>
      </w:r>
      <w:r>
        <w:rPr>
          <w:spacing w:val="-1"/>
          <w:sz w:val="24"/>
          <w:szCs w:val="24"/>
        </w:rPr>
        <w:t>e</w:t>
      </w:r>
      <w:r>
        <w:rPr>
          <w:sz w:val="24"/>
          <w:szCs w:val="24"/>
        </w:rPr>
        <w:t>rb</w:t>
      </w:r>
      <w:r>
        <w:rPr>
          <w:spacing w:val="-2"/>
          <w:sz w:val="24"/>
          <w:szCs w:val="24"/>
        </w:rPr>
        <w:t>a</w:t>
      </w:r>
      <w:r>
        <w:rPr>
          <w:sz w:val="24"/>
          <w:szCs w:val="24"/>
        </w:rPr>
        <w:t>l</w:t>
      </w:r>
      <w:r>
        <w:rPr>
          <w:spacing w:val="5"/>
          <w:sz w:val="24"/>
          <w:szCs w:val="24"/>
        </w:rPr>
        <w:t xml:space="preserve"> </w:t>
      </w:r>
      <w:r>
        <w:rPr>
          <w:sz w:val="24"/>
          <w:szCs w:val="24"/>
        </w:rPr>
        <w:t>medi</w:t>
      </w:r>
      <w:r>
        <w:rPr>
          <w:spacing w:val="1"/>
          <w:sz w:val="24"/>
          <w:szCs w:val="24"/>
        </w:rPr>
        <w:t>c</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should</w:t>
      </w:r>
      <w:r>
        <w:rPr>
          <w:spacing w:val="5"/>
          <w:sz w:val="24"/>
          <w:szCs w:val="24"/>
        </w:rPr>
        <w:t xml:space="preserve"> </w:t>
      </w:r>
      <w:r>
        <w:rPr>
          <w:sz w:val="24"/>
          <w:szCs w:val="24"/>
        </w:rPr>
        <w:t>be</w:t>
      </w:r>
      <w:r>
        <w:rPr>
          <w:spacing w:val="4"/>
          <w:sz w:val="24"/>
          <w:szCs w:val="24"/>
        </w:rPr>
        <w:t xml:space="preserve"> </w:t>
      </w:r>
      <w:r>
        <w:rPr>
          <w:sz w:val="24"/>
          <w:szCs w:val="24"/>
        </w:rPr>
        <w:t>stopp</w:t>
      </w:r>
      <w:r>
        <w:rPr>
          <w:spacing w:val="-1"/>
          <w:sz w:val="24"/>
          <w:szCs w:val="24"/>
        </w:rPr>
        <w:t>e</w:t>
      </w:r>
      <w:r>
        <w:rPr>
          <w:sz w:val="24"/>
          <w:szCs w:val="24"/>
        </w:rPr>
        <w:t>d</w:t>
      </w:r>
      <w:r>
        <w:rPr>
          <w:spacing w:val="5"/>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le</w:t>
      </w:r>
      <w:r>
        <w:rPr>
          <w:spacing w:val="-1"/>
          <w:sz w:val="24"/>
          <w:szCs w:val="24"/>
        </w:rPr>
        <w:t>a</w:t>
      </w:r>
      <w:r>
        <w:rPr>
          <w:sz w:val="24"/>
          <w:szCs w:val="24"/>
        </w:rPr>
        <w:t>st</w:t>
      </w:r>
      <w:r>
        <w:rPr>
          <w:spacing w:val="6"/>
          <w:sz w:val="24"/>
          <w:szCs w:val="24"/>
        </w:rPr>
        <w:t xml:space="preserve"> </w:t>
      </w:r>
      <w:r>
        <w:rPr>
          <w:sz w:val="24"/>
          <w:szCs w:val="24"/>
        </w:rPr>
        <w:t>7</w:t>
      </w:r>
      <w:r>
        <w:rPr>
          <w:spacing w:val="5"/>
          <w:sz w:val="24"/>
          <w:szCs w:val="24"/>
        </w:rPr>
        <w:t xml:space="preserve"> </w:t>
      </w:r>
      <w:r>
        <w:rPr>
          <w:spacing w:val="-2"/>
          <w:sz w:val="24"/>
          <w:szCs w:val="24"/>
        </w:rPr>
        <w:t>d</w:t>
      </w:r>
      <w:r>
        <w:rPr>
          <w:spacing w:val="1"/>
          <w:sz w:val="24"/>
          <w:szCs w:val="24"/>
        </w:rPr>
        <w:t>a</w:t>
      </w:r>
      <w:r>
        <w:rPr>
          <w:spacing w:val="-5"/>
          <w:sz w:val="24"/>
          <w:szCs w:val="24"/>
        </w:rPr>
        <w:t>y</w:t>
      </w:r>
      <w:r>
        <w:rPr>
          <w:sz w:val="24"/>
          <w:szCs w:val="24"/>
        </w:rPr>
        <w:t>s</w:t>
      </w:r>
      <w:r>
        <w:rPr>
          <w:spacing w:val="5"/>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4"/>
          <w:sz w:val="24"/>
          <w:szCs w:val="24"/>
        </w:rPr>
        <w:t xml:space="preserve"> </w:t>
      </w:r>
      <w:r>
        <w:rPr>
          <w:sz w:val="24"/>
          <w:szCs w:val="24"/>
        </w:rPr>
        <w:t>su</w:t>
      </w:r>
      <w:r>
        <w:rPr>
          <w:spacing w:val="2"/>
          <w:sz w:val="24"/>
          <w:szCs w:val="24"/>
        </w:rPr>
        <w:t>r</w:t>
      </w:r>
      <w:r>
        <w:rPr>
          <w:sz w:val="24"/>
          <w:szCs w:val="24"/>
        </w:rPr>
        <w:t>g</w:t>
      </w:r>
      <w:r>
        <w:rPr>
          <w:spacing w:val="-1"/>
          <w:sz w:val="24"/>
          <w:szCs w:val="24"/>
        </w:rPr>
        <w:t>e</w:t>
      </w:r>
      <w:r>
        <w:rPr>
          <w:spacing w:val="4"/>
          <w:sz w:val="24"/>
          <w:szCs w:val="24"/>
        </w:rPr>
        <w:t>r</w:t>
      </w:r>
      <w:r>
        <w:rPr>
          <w:spacing w:val="-5"/>
          <w:sz w:val="24"/>
          <w:szCs w:val="24"/>
        </w:rPr>
        <w:t>y</w:t>
      </w:r>
      <w:r>
        <w:rPr>
          <w:sz w:val="24"/>
          <w:szCs w:val="24"/>
        </w:rPr>
        <w:t>,</w:t>
      </w:r>
      <w:r>
        <w:rPr>
          <w:spacing w:val="5"/>
          <w:sz w:val="24"/>
          <w:szCs w:val="24"/>
        </w:rPr>
        <w:t xml:space="preserve"> </w:t>
      </w:r>
      <w:r>
        <w:rPr>
          <w:sz w:val="24"/>
          <w:szCs w:val="24"/>
        </w:rPr>
        <w:t>owi</w:t>
      </w:r>
      <w:r>
        <w:rPr>
          <w:spacing w:val="2"/>
          <w:sz w:val="24"/>
          <w:szCs w:val="24"/>
        </w:rPr>
        <w:t>n</w:t>
      </w:r>
      <w:r>
        <w:rPr>
          <w:sz w:val="24"/>
          <w:szCs w:val="24"/>
        </w:rPr>
        <w:t>g</w:t>
      </w:r>
      <w:r>
        <w:rPr>
          <w:spacing w:val="3"/>
          <w:sz w:val="24"/>
          <w:szCs w:val="24"/>
        </w:rPr>
        <w:t xml:space="preserve"> </w:t>
      </w:r>
      <w:r>
        <w:rPr>
          <w:sz w:val="24"/>
          <w:szCs w:val="24"/>
        </w:rPr>
        <w:t>to</w:t>
      </w:r>
      <w:r>
        <w:rPr>
          <w:spacing w:val="5"/>
          <w:sz w:val="24"/>
          <w:szCs w:val="24"/>
        </w:rPr>
        <w:t xml:space="preserve"> </w:t>
      </w:r>
      <w:r>
        <w:rPr>
          <w:sz w:val="24"/>
          <w:szCs w:val="24"/>
        </w:rPr>
        <w:t>the</w:t>
      </w:r>
      <w:r>
        <w:rPr>
          <w:spacing w:val="4"/>
          <w:sz w:val="24"/>
          <w:szCs w:val="24"/>
        </w:rPr>
        <w:t xml:space="preserve"> </w:t>
      </w:r>
      <w:r>
        <w:rPr>
          <w:sz w:val="24"/>
          <w:szCs w:val="24"/>
        </w:rPr>
        <w:t>un</w:t>
      </w:r>
      <w:r>
        <w:rPr>
          <w:spacing w:val="-1"/>
          <w:sz w:val="24"/>
          <w:szCs w:val="24"/>
        </w:rPr>
        <w:t>ce</w:t>
      </w:r>
      <w:r>
        <w:rPr>
          <w:sz w:val="24"/>
          <w:szCs w:val="24"/>
        </w:rPr>
        <w:t>rt</w:t>
      </w:r>
      <w:r>
        <w:rPr>
          <w:spacing w:val="-1"/>
          <w:sz w:val="24"/>
          <w:szCs w:val="24"/>
        </w:rPr>
        <w:t>a</w:t>
      </w:r>
      <w:r>
        <w:rPr>
          <w:sz w:val="24"/>
          <w:szCs w:val="24"/>
        </w:rPr>
        <w:t>in</w:t>
      </w:r>
      <w:r>
        <w:rPr>
          <w:spacing w:val="6"/>
          <w:sz w:val="24"/>
          <w:szCs w:val="24"/>
        </w:rPr>
        <w:t>l</w:t>
      </w:r>
      <w:r>
        <w:rPr>
          <w:sz w:val="24"/>
          <w:szCs w:val="24"/>
        </w:rPr>
        <w:t>y ov</w:t>
      </w:r>
      <w:r>
        <w:rPr>
          <w:spacing w:val="-1"/>
          <w:sz w:val="24"/>
          <w:szCs w:val="24"/>
        </w:rPr>
        <w:t>e</w:t>
      </w:r>
      <w:r>
        <w:rPr>
          <w:sz w:val="24"/>
          <w:szCs w:val="24"/>
        </w:rPr>
        <w:t>r</w:t>
      </w:r>
      <w:r>
        <w:rPr>
          <w:spacing w:val="7"/>
          <w:sz w:val="24"/>
          <w:szCs w:val="24"/>
        </w:rPr>
        <w:t xml:space="preserve"> </w:t>
      </w:r>
      <w:r>
        <w:rPr>
          <w:sz w:val="24"/>
          <w:szCs w:val="24"/>
        </w:rPr>
        <w:t xml:space="preserve">their </w:t>
      </w:r>
      <w:r>
        <w:rPr>
          <w:spacing w:val="-1"/>
          <w:sz w:val="24"/>
          <w:szCs w:val="24"/>
        </w:rPr>
        <w:t>ac</w:t>
      </w:r>
      <w:r>
        <w:rPr>
          <w:sz w:val="24"/>
          <w:szCs w:val="24"/>
        </w:rPr>
        <w:t xml:space="preserve">tual </w:t>
      </w:r>
      <w:proofErr w:type="gramStart"/>
      <w:r>
        <w:rPr>
          <w:spacing w:val="-1"/>
          <w:sz w:val="24"/>
          <w:szCs w:val="24"/>
        </w:rPr>
        <w:t>c</w:t>
      </w:r>
      <w:r>
        <w:rPr>
          <w:sz w:val="24"/>
          <w:szCs w:val="24"/>
        </w:rPr>
        <w:t>ontents</w:t>
      </w:r>
      <w:r w:rsidR="00AA524F">
        <w:rPr>
          <w:spacing w:val="-19"/>
          <w:sz w:val="24"/>
          <w:szCs w:val="24"/>
        </w:rPr>
        <w:t xml:space="preserve"> </w:t>
      </w:r>
      <w:r>
        <w:rPr>
          <w:spacing w:val="-19"/>
          <w:sz w:val="24"/>
          <w:szCs w:val="24"/>
        </w:rPr>
        <w:t xml:space="preserve"> </w:t>
      </w:r>
      <w:r>
        <w:rPr>
          <w:spacing w:val="-1"/>
          <w:position w:val="9"/>
          <w:sz w:val="16"/>
          <w:szCs w:val="16"/>
        </w:rPr>
        <w:t>(</w:t>
      </w:r>
      <w:proofErr w:type="gramEnd"/>
      <w:r>
        <w:rPr>
          <w:spacing w:val="1"/>
          <w:position w:val="9"/>
          <w:sz w:val="16"/>
          <w:szCs w:val="16"/>
        </w:rPr>
        <w:t>1</w:t>
      </w:r>
      <w:r>
        <w:rPr>
          <w:position w:val="9"/>
          <w:sz w:val="16"/>
          <w:szCs w:val="16"/>
        </w:rPr>
        <w:t>)</w:t>
      </w:r>
      <w:r w:rsidR="00AA524F">
        <w:rPr>
          <w:sz w:val="24"/>
          <w:szCs w:val="24"/>
        </w:rPr>
        <w:t>.</w:t>
      </w:r>
    </w:p>
    <w:p w:rsidR="001867C2" w:rsidRDefault="001867C2" w:rsidP="001867C2">
      <w:pPr>
        <w:spacing w:before="13" w:line="232" w:lineRule="auto"/>
        <w:ind w:left="180" w:right="127"/>
        <w:jc w:val="both"/>
        <w:rPr>
          <w:sz w:val="16"/>
          <w:szCs w:val="16"/>
        </w:rPr>
      </w:pPr>
    </w:p>
    <w:p w:rsidR="001867C2" w:rsidRPr="001867C2" w:rsidRDefault="001867C2" w:rsidP="001867C2">
      <w:pPr>
        <w:spacing w:before="13" w:line="232" w:lineRule="auto"/>
        <w:ind w:left="180" w:right="127"/>
        <w:jc w:val="both"/>
        <w:rPr>
          <w:sz w:val="16"/>
          <w:szCs w:val="16"/>
        </w:rPr>
      </w:pPr>
    </w:p>
    <w:p w:rsidR="00E25CBA" w:rsidRDefault="00E25CBA">
      <w:pPr>
        <w:spacing w:before="13" w:line="460" w:lineRule="exact"/>
        <w:ind w:left="180" w:right="1919"/>
        <w:rPr>
          <w:b/>
          <w:spacing w:val="1"/>
          <w:sz w:val="40"/>
          <w:szCs w:val="40"/>
        </w:rPr>
      </w:pPr>
    </w:p>
    <w:p w:rsidR="00E25CBA" w:rsidRDefault="00E25CBA">
      <w:pPr>
        <w:spacing w:before="13" w:line="460" w:lineRule="exact"/>
        <w:ind w:left="180" w:right="1919"/>
        <w:rPr>
          <w:b/>
          <w:spacing w:val="1"/>
          <w:sz w:val="40"/>
          <w:szCs w:val="40"/>
        </w:rPr>
      </w:pPr>
    </w:p>
    <w:p w:rsidR="00BA51A2" w:rsidRDefault="007E4F9A">
      <w:pPr>
        <w:spacing w:before="13" w:line="460" w:lineRule="exact"/>
        <w:ind w:left="180" w:right="1919"/>
        <w:rPr>
          <w:sz w:val="26"/>
          <w:szCs w:val="26"/>
        </w:rPr>
      </w:pPr>
      <w:r>
        <w:rPr>
          <w:b/>
          <w:spacing w:val="1"/>
          <w:sz w:val="40"/>
          <w:szCs w:val="40"/>
        </w:rPr>
        <w:t>2</w:t>
      </w:r>
      <w:r>
        <w:rPr>
          <w:b/>
          <w:spacing w:val="-1"/>
          <w:sz w:val="40"/>
          <w:szCs w:val="40"/>
        </w:rPr>
        <w:t>-</w:t>
      </w:r>
      <w:r>
        <w:rPr>
          <w:b/>
          <w:spacing w:val="1"/>
          <w:sz w:val="40"/>
          <w:szCs w:val="40"/>
        </w:rPr>
        <w:t>2</w:t>
      </w:r>
      <w:r>
        <w:rPr>
          <w:b/>
          <w:spacing w:val="-1"/>
          <w:sz w:val="40"/>
          <w:szCs w:val="40"/>
        </w:rPr>
        <w:t>-</w:t>
      </w:r>
      <w:r>
        <w:rPr>
          <w:b/>
          <w:spacing w:val="1"/>
          <w:sz w:val="40"/>
          <w:szCs w:val="40"/>
        </w:rPr>
        <w:t>2</w:t>
      </w:r>
      <w:r>
        <w:rPr>
          <w:b/>
          <w:sz w:val="40"/>
          <w:szCs w:val="40"/>
        </w:rPr>
        <w:t xml:space="preserve">: </w:t>
      </w:r>
      <w:proofErr w:type="spellStart"/>
      <w:r>
        <w:rPr>
          <w:b/>
          <w:sz w:val="40"/>
          <w:szCs w:val="40"/>
        </w:rPr>
        <w:t>Per</w:t>
      </w:r>
      <w:r>
        <w:rPr>
          <w:b/>
          <w:spacing w:val="-2"/>
          <w:sz w:val="40"/>
          <w:szCs w:val="40"/>
        </w:rPr>
        <w:t>i</w:t>
      </w:r>
      <w:proofErr w:type="spellEnd"/>
      <w:r>
        <w:rPr>
          <w:b/>
          <w:spacing w:val="-1"/>
          <w:sz w:val="40"/>
          <w:szCs w:val="40"/>
        </w:rPr>
        <w:t>-</w:t>
      </w:r>
      <w:r>
        <w:rPr>
          <w:b/>
          <w:sz w:val="40"/>
          <w:szCs w:val="40"/>
        </w:rPr>
        <w:t>ope</w:t>
      </w:r>
      <w:r>
        <w:rPr>
          <w:b/>
          <w:spacing w:val="-2"/>
          <w:sz w:val="40"/>
          <w:szCs w:val="40"/>
        </w:rPr>
        <w:t>r</w:t>
      </w:r>
      <w:r>
        <w:rPr>
          <w:b/>
          <w:sz w:val="40"/>
          <w:szCs w:val="40"/>
        </w:rPr>
        <w:t>a</w:t>
      </w:r>
      <w:r>
        <w:rPr>
          <w:b/>
          <w:spacing w:val="2"/>
          <w:sz w:val="40"/>
          <w:szCs w:val="40"/>
        </w:rPr>
        <w:t>t</w:t>
      </w:r>
      <w:r>
        <w:rPr>
          <w:b/>
          <w:spacing w:val="-4"/>
          <w:sz w:val="40"/>
          <w:szCs w:val="40"/>
        </w:rPr>
        <w:t>i</w:t>
      </w:r>
      <w:r>
        <w:rPr>
          <w:b/>
          <w:sz w:val="40"/>
          <w:szCs w:val="40"/>
        </w:rPr>
        <w:t>ve</w:t>
      </w:r>
      <w:r>
        <w:rPr>
          <w:b/>
          <w:spacing w:val="1"/>
          <w:sz w:val="40"/>
          <w:szCs w:val="40"/>
        </w:rPr>
        <w:t xml:space="preserve"> </w:t>
      </w:r>
      <w:r>
        <w:rPr>
          <w:b/>
          <w:sz w:val="40"/>
          <w:szCs w:val="40"/>
        </w:rPr>
        <w:t>med</w:t>
      </w:r>
      <w:r>
        <w:rPr>
          <w:b/>
          <w:spacing w:val="-1"/>
          <w:sz w:val="40"/>
          <w:szCs w:val="40"/>
        </w:rPr>
        <w:t>i</w:t>
      </w:r>
      <w:r>
        <w:rPr>
          <w:b/>
          <w:spacing w:val="-3"/>
          <w:sz w:val="40"/>
          <w:szCs w:val="40"/>
        </w:rPr>
        <w:t>c</w:t>
      </w:r>
      <w:r>
        <w:rPr>
          <w:b/>
          <w:sz w:val="40"/>
          <w:szCs w:val="40"/>
        </w:rPr>
        <w:t>a</w:t>
      </w:r>
      <w:r>
        <w:rPr>
          <w:b/>
          <w:spacing w:val="2"/>
          <w:sz w:val="40"/>
          <w:szCs w:val="40"/>
        </w:rPr>
        <w:t>t</w:t>
      </w:r>
      <w:r>
        <w:rPr>
          <w:b/>
          <w:spacing w:val="-4"/>
          <w:sz w:val="40"/>
          <w:szCs w:val="40"/>
        </w:rPr>
        <w:t>i</w:t>
      </w:r>
      <w:r>
        <w:rPr>
          <w:b/>
          <w:sz w:val="40"/>
          <w:szCs w:val="40"/>
        </w:rPr>
        <w:t>on</w:t>
      </w:r>
      <w:r>
        <w:rPr>
          <w:b/>
          <w:spacing w:val="1"/>
          <w:sz w:val="40"/>
          <w:szCs w:val="40"/>
        </w:rPr>
        <w:t xml:space="preserve"> </w:t>
      </w:r>
      <w:r>
        <w:rPr>
          <w:b/>
          <w:sz w:val="40"/>
          <w:szCs w:val="40"/>
        </w:rPr>
        <w:t>in</w:t>
      </w:r>
      <w:r>
        <w:rPr>
          <w:b/>
          <w:spacing w:val="-2"/>
          <w:sz w:val="40"/>
          <w:szCs w:val="40"/>
        </w:rPr>
        <w:t xml:space="preserve"> </w:t>
      </w:r>
      <w:r>
        <w:rPr>
          <w:b/>
          <w:sz w:val="40"/>
          <w:szCs w:val="40"/>
        </w:rPr>
        <w:t>pati</w:t>
      </w:r>
      <w:r>
        <w:rPr>
          <w:b/>
          <w:spacing w:val="-4"/>
          <w:sz w:val="40"/>
          <w:szCs w:val="40"/>
        </w:rPr>
        <w:t>e</w:t>
      </w:r>
      <w:r>
        <w:rPr>
          <w:b/>
          <w:sz w:val="40"/>
          <w:szCs w:val="40"/>
        </w:rPr>
        <w:t>n</w:t>
      </w:r>
      <w:r>
        <w:rPr>
          <w:b/>
          <w:spacing w:val="1"/>
          <w:sz w:val="40"/>
          <w:szCs w:val="40"/>
        </w:rPr>
        <w:t>t</w:t>
      </w:r>
      <w:r>
        <w:rPr>
          <w:b/>
          <w:sz w:val="40"/>
          <w:szCs w:val="40"/>
        </w:rPr>
        <w:t>s w</w:t>
      </w:r>
      <w:r>
        <w:rPr>
          <w:b/>
          <w:spacing w:val="-2"/>
          <w:sz w:val="40"/>
          <w:szCs w:val="40"/>
        </w:rPr>
        <w:t>i</w:t>
      </w:r>
      <w:r>
        <w:rPr>
          <w:b/>
          <w:sz w:val="40"/>
          <w:szCs w:val="40"/>
        </w:rPr>
        <w:t>th cardi</w:t>
      </w:r>
      <w:r>
        <w:rPr>
          <w:b/>
          <w:spacing w:val="-1"/>
          <w:sz w:val="40"/>
          <w:szCs w:val="40"/>
        </w:rPr>
        <w:t>o</w:t>
      </w:r>
      <w:r>
        <w:rPr>
          <w:b/>
          <w:sz w:val="40"/>
          <w:szCs w:val="40"/>
        </w:rPr>
        <w:t>vascul</w:t>
      </w:r>
      <w:r>
        <w:rPr>
          <w:b/>
          <w:spacing w:val="-2"/>
          <w:sz w:val="40"/>
          <w:szCs w:val="40"/>
        </w:rPr>
        <w:t>a</w:t>
      </w:r>
      <w:r>
        <w:rPr>
          <w:b/>
          <w:sz w:val="40"/>
          <w:szCs w:val="40"/>
        </w:rPr>
        <w:t>r disease</w:t>
      </w:r>
      <w:r>
        <w:rPr>
          <w:b/>
          <w:spacing w:val="-1"/>
          <w:sz w:val="40"/>
          <w:szCs w:val="40"/>
        </w:rPr>
        <w:t xml:space="preserve"> </w:t>
      </w:r>
      <w:r w:rsidRPr="006C4E28">
        <w:rPr>
          <w:b/>
          <w:position w:val="14"/>
          <w:sz w:val="16"/>
          <w:szCs w:val="16"/>
        </w:rPr>
        <w:t>(2)</w:t>
      </w:r>
    </w:p>
    <w:p w:rsidR="0051030B" w:rsidRDefault="0051030B">
      <w:pPr>
        <w:ind w:left="180" w:right="394"/>
        <w:rPr>
          <w:sz w:val="26"/>
          <w:szCs w:val="26"/>
        </w:rPr>
      </w:pPr>
    </w:p>
    <w:p w:rsidR="00BA51A2" w:rsidRDefault="007E4F9A">
      <w:pPr>
        <w:ind w:left="180" w:right="394"/>
        <w:rPr>
          <w:sz w:val="24"/>
          <w:szCs w:val="24"/>
        </w:rPr>
      </w:pPr>
      <w:r>
        <w:rPr>
          <w:spacing w:val="1"/>
          <w:sz w:val="24"/>
          <w:szCs w:val="24"/>
        </w:rPr>
        <w:t>W</w:t>
      </w:r>
      <w:r>
        <w:rPr>
          <w:sz w:val="24"/>
          <w:szCs w:val="24"/>
        </w:rPr>
        <w:t>h</w:t>
      </w:r>
      <w:r>
        <w:rPr>
          <w:spacing w:val="-1"/>
          <w:sz w:val="24"/>
          <w:szCs w:val="24"/>
        </w:rPr>
        <w:t>e</w:t>
      </w:r>
      <w:r>
        <w:rPr>
          <w:sz w:val="24"/>
          <w:szCs w:val="24"/>
        </w:rPr>
        <w:t>n a</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nt wi</w:t>
      </w:r>
      <w:r>
        <w:rPr>
          <w:spacing w:val="1"/>
          <w:sz w:val="24"/>
          <w:szCs w:val="24"/>
        </w:rPr>
        <w:t>t</w:t>
      </w:r>
      <w:r>
        <w:rPr>
          <w:sz w:val="24"/>
          <w:szCs w:val="24"/>
        </w:rPr>
        <w:t xml:space="preserve">h </w:t>
      </w:r>
      <w:r>
        <w:rPr>
          <w:spacing w:val="-1"/>
          <w:sz w:val="24"/>
          <w:szCs w:val="24"/>
        </w:rPr>
        <w:t>ca</w:t>
      </w:r>
      <w:r>
        <w:rPr>
          <w:sz w:val="24"/>
          <w:szCs w:val="24"/>
        </w:rPr>
        <w:t>r</w:t>
      </w:r>
      <w:r>
        <w:rPr>
          <w:spacing w:val="1"/>
          <w:sz w:val="24"/>
          <w:szCs w:val="24"/>
        </w:rPr>
        <w:t>d</w:t>
      </w:r>
      <w:r>
        <w:rPr>
          <w:sz w:val="24"/>
          <w:szCs w:val="24"/>
        </w:rPr>
        <w:t>iovas</w:t>
      </w:r>
      <w:r>
        <w:rPr>
          <w:spacing w:val="-1"/>
          <w:sz w:val="24"/>
          <w:szCs w:val="24"/>
        </w:rPr>
        <w:t>c</w:t>
      </w:r>
      <w:r>
        <w:rPr>
          <w:sz w:val="24"/>
          <w:szCs w:val="24"/>
        </w:rPr>
        <w:t>ular</w:t>
      </w:r>
      <w:r>
        <w:rPr>
          <w:spacing w:val="-1"/>
          <w:sz w:val="24"/>
          <w:szCs w:val="24"/>
        </w:rPr>
        <w:t xml:space="preserve"> </w:t>
      </w:r>
      <w:r>
        <w:rPr>
          <w:sz w:val="24"/>
          <w:szCs w:val="24"/>
        </w:rPr>
        <w:t>dise</w:t>
      </w:r>
      <w:r>
        <w:rPr>
          <w:spacing w:val="-1"/>
          <w:sz w:val="24"/>
          <w:szCs w:val="24"/>
        </w:rPr>
        <w:t>a</w:t>
      </w:r>
      <w:r>
        <w:rPr>
          <w:spacing w:val="2"/>
          <w:sz w:val="24"/>
          <w:szCs w:val="24"/>
        </w:rPr>
        <w:t>s</w:t>
      </w:r>
      <w:r>
        <w:rPr>
          <w:sz w:val="24"/>
          <w:szCs w:val="24"/>
        </w:rPr>
        <w:t>e</w:t>
      </w:r>
      <w:r>
        <w:rPr>
          <w:spacing w:val="-1"/>
          <w:sz w:val="24"/>
          <w:szCs w:val="24"/>
        </w:rPr>
        <w:t xml:space="preserve"> </w:t>
      </w:r>
      <w:r>
        <w:rPr>
          <w:sz w:val="24"/>
          <w:szCs w:val="24"/>
        </w:rPr>
        <w:t>(CV</w:t>
      </w:r>
      <w:r>
        <w:rPr>
          <w:spacing w:val="1"/>
          <w:sz w:val="24"/>
          <w:szCs w:val="24"/>
        </w:rPr>
        <w:t>D</w:t>
      </w:r>
      <w:r>
        <w:rPr>
          <w:sz w:val="24"/>
          <w:szCs w:val="24"/>
        </w:rPr>
        <w:t>) is to unde</w:t>
      </w:r>
      <w:r>
        <w:rPr>
          <w:spacing w:val="1"/>
          <w:sz w:val="24"/>
          <w:szCs w:val="24"/>
        </w:rPr>
        <w:t>r</w:t>
      </w:r>
      <w:r>
        <w:rPr>
          <w:spacing w:val="-2"/>
          <w:sz w:val="24"/>
          <w:szCs w:val="24"/>
        </w:rPr>
        <w:t>g</w:t>
      </w:r>
      <w:r>
        <w:rPr>
          <w:sz w:val="24"/>
          <w:szCs w:val="24"/>
        </w:rPr>
        <w:t>o su</w:t>
      </w:r>
      <w:r>
        <w:rPr>
          <w:spacing w:val="2"/>
          <w:sz w:val="24"/>
          <w:szCs w:val="24"/>
        </w:rPr>
        <w:t>r</w:t>
      </w:r>
      <w:r>
        <w:rPr>
          <w:spacing w:val="-2"/>
          <w:sz w:val="24"/>
          <w:szCs w:val="24"/>
        </w:rPr>
        <w:t>g</w:t>
      </w:r>
      <w:r>
        <w:rPr>
          <w:spacing w:val="-1"/>
          <w:sz w:val="24"/>
          <w:szCs w:val="24"/>
        </w:rPr>
        <w:t>e</w:t>
      </w:r>
      <w:r>
        <w:rPr>
          <w:spacing w:val="4"/>
          <w:sz w:val="24"/>
          <w:szCs w:val="24"/>
        </w:rPr>
        <w:t>r</w:t>
      </w:r>
      <w:r>
        <w:rPr>
          <w:spacing w:val="-5"/>
          <w:sz w:val="24"/>
          <w:szCs w:val="24"/>
        </w:rPr>
        <w:t>y</w:t>
      </w:r>
      <w:r>
        <w:rPr>
          <w:sz w:val="24"/>
          <w:szCs w:val="24"/>
        </w:rPr>
        <w:t>,</w:t>
      </w:r>
      <w:r>
        <w:rPr>
          <w:spacing w:val="2"/>
          <w:sz w:val="24"/>
          <w:szCs w:val="24"/>
        </w:rPr>
        <w:t xml:space="preserve"> </w:t>
      </w:r>
      <w:r>
        <w:rPr>
          <w:sz w:val="24"/>
          <w:szCs w:val="24"/>
        </w:rPr>
        <w:t>we</w:t>
      </w:r>
      <w:r>
        <w:rPr>
          <w:spacing w:val="-1"/>
          <w:sz w:val="24"/>
          <w:szCs w:val="24"/>
        </w:rPr>
        <w:t xml:space="preserve"> </w:t>
      </w:r>
      <w:r>
        <w:rPr>
          <w:sz w:val="24"/>
          <w:szCs w:val="24"/>
        </w:rPr>
        <w:t>n</w:t>
      </w:r>
      <w:r>
        <w:rPr>
          <w:spacing w:val="-1"/>
          <w:sz w:val="24"/>
          <w:szCs w:val="24"/>
        </w:rPr>
        <w:t>ee</w:t>
      </w:r>
      <w:r>
        <w:rPr>
          <w:sz w:val="24"/>
          <w:szCs w:val="24"/>
        </w:rPr>
        <w:t>d to</w:t>
      </w:r>
      <w:r>
        <w:rPr>
          <w:spacing w:val="3"/>
          <w:sz w:val="24"/>
          <w:szCs w:val="24"/>
        </w:rPr>
        <w:t xml:space="preserve"> </w:t>
      </w:r>
      <w:r>
        <w:rPr>
          <w:spacing w:val="-1"/>
          <w:sz w:val="24"/>
          <w:szCs w:val="24"/>
        </w:rPr>
        <w:t>c</w:t>
      </w:r>
      <w:r>
        <w:rPr>
          <w:sz w:val="24"/>
          <w:szCs w:val="24"/>
        </w:rPr>
        <w:t>onsid</w:t>
      </w:r>
      <w:r>
        <w:rPr>
          <w:spacing w:val="-1"/>
          <w:sz w:val="24"/>
          <w:szCs w:val="24"/>
        </w:rPr>
        <w:t>e</w:t>
      </w:r>
      <w:r>
        <w:rPr>
          <w:sz w:val="24"/>
          <w:szCs w:val="24"/>
        </w:rPr>
        <w:t xml:space="preserve">r </w:t>
      </w:r>
      <w:r>
        <w:rPr>
          <w:spacing w:val="-1"/>
          <w:sz w:val="24"/>
          <w:szCs w:val="24"/>
        </w:rPr>
        <w:t>w</w:t>
      </w:r>
      <w:r>
        <w:rPr>
          <w:spacing w:val="2"/>
          <w:sz w:val="24"/>
          <w:szCs w:val="24"/>
        </w:rPr>
        <w:t>h</w:t>
      </w:r>
      <w:r>
        <w:rPr>
          <w:spacing w:val="-1"/>
          <w:sz w:val="24"/>
          <w:szCs w:val="24"/>
        </w:rPr>
        <w:t>e</w:t>
      </w:r>
      <w:r>
        <w:rPr>
          <w:sz w:val="24"/>
          <w:szCs w:val="24"/>
        </w:rPr>
        <w:t>ther or n</w:t>
      </w:r>
      <w:r>
        <w:rPr>
          <w:spacing w:val="-1"/>
          <w:sz w:val="24"/>
          <w:szCs w:val="24"/>
        </w:rPr>
        <w:t>o</w:t>
      </w:r>
      <w:r>
        <w:rPr>
          <w:sz w:val="24"/>
          <w:szCs w:val="24"/>
        </w:rPr>
        <w:t>t a</w:t>
      </w:r>
      <w:r>
        <w:rPr>
          <w:spacing w:val="4"/>
          <w:sz w:val="24"/>
          <w:szCs w:val="24"/>
        </w:rPr>
        <w:t>n</w:t>
      </w:r>
      <w:r>
        <w:rPr>
          <w:sz w:val="24"/>
          <w:szCs w:val="24"/>
        </w:rPr>
        <w:t>y</w:t>
      </w:r>
      <w:r>
        <w:rPr>
          <w:spacing w:val="-5"/>
          <w:sz w:val="24"/>
          <w:szCs w:val="24"/>
        </w:rPr>
        <w:t xml:space="preserve"> </w:t>
      </w:r>
      <w:r>
        <w:rPr>
          <w:sz w:val="24"/>
          <w:szCs w:val="24"/>
        </w:rPr>
        <w:t>of the</w:t>
      </w:r>
      <w:r>
        <w:rPr>
          <w:spacing w:val="-1"/>
          <w:sz w:val="24"/>
          <w:szCs w:val="24"/>
        </w:rPr>
        <w:t xml:space="preserve"> </w:t>
      </w:r>
      <w:r>
        <w:rPr>
          <w:sz w:val="24"/>
          <w:szCs w:val="24"/>
        </w:rPr>
        <w:t>dr</w:t>
      </w:r>
      <w:r>
        <w:rPr>
          <w:spacing w:val="1"/>
          <w:sz w:val="24"/>
          <w:szCs w:val="24"/>
        </w:rPr>
        <w:t>u</w:t>
      </w:r>
      <w:r>
        <w:rPr>
          <w:spacing w:val="-2"/>
          <w:sz w:val="24"/>
          <w:szCs w:val="24"/>
        </w:rPr>
        <w:t>g</w:t>
      </w:r>
      <w:r>
        <w:rPr>
          <w:sz w:val="24"/>
          <w:szCs w:val="24"/>
        </w:rPr>
        <w:t>s u</w:t>
      </w:r>
      <w:r>
        <w:rPr>
          <w:spacing w:val="3"/>
          <w:sz w:val="24"/>
          <w:szCs w:val="24"/>
        </w:rPr>
        <w:t>s</w:t>
      </w:r>
      <w:r>
        <w:rPr>
          <w:spacing w:val="-1"/>
          <w:sz w:val="24"/>
          <w:szCs w:val="24"/>
        </w:rPr>
        <w:t>e</w:t>
      </w:r>
      <w:r>
        <w:rPr>
          <w:sz w:val="24"/>
          <w:szCs w:val="24"/>
        </w:rPr>
        <w:t xml:space="preserve">d to </w:t>
      </w:r>
      <w:r>
        <w:rPr>
          <w:spacing w:val="1"/>
          <w:sz w:val="24"/>
          <w:szCs w:val="24"/>
        </w:rPr>
        <w:t>t</w:t>
      </w:r>
      <w:r>
        <w:rPr>
          <w:sz w:val="24"/>
          <w:szCs w:val="24"/>
        </w:rPr>
        <w:t>r</w:t>
      </w:r>
      <w:r>
        <w:rPr>
          <w:spacing w:val="-2"/>
          <w:sz w:val="24"/>
          <w:szCs w:val="24"/>
        </w:rPr>
        <w:t>e</w:t>
      </w:r>
      <w:r>
        <w:rPr>
          <w:spacing w:val="-1"/>
          <w:sz w:val="24"/>
          <w:szCs w:val="24"/>
        </w:rPr>
        <w:t>a</w:t>
      </w:r>
      <w:r>
        <w:rPr>
          <w:sz w:val="24"/>
          <w:szCs w:val="24"/>
        </w:rPr>
        <w:t>t h</w:t>
      </w:r>
      <w:r>
        <w:rPr>
          <w:spacing w:val="1"/>
          <w:sz w:val="24"/>
          <w:szCs w:val="24"/>
        </w:rPr>
        <w:t>i</w:t>
      </w:r>
      <w:r>
        <w:rPr>
          <w:sz w:val="24"/>
          <w:szCs w:val="24"/>
        </w:rPr>
        <w:t>s or h</w:t>
      </w:r>
      <w:r>
        <w:rPr>
          <w:spacing w:val="1"/>
          <w:sz w:val="24"/>
          <w:szCs w:val="24"/>
        </w:rPr>
        <w:t>e</w:t>
      </w:r>
      <w:r>
        <w:rPr>
          <w:sz w:val="24"/>
          <w:szCs w:val="24"/>
        </w:rPr>
        <w:t xml:space="preserve">r </w:t>
      </w:r>
      <w:r>
        <w:rPr>
          <w:spacing w:val="-2"/>
          <w:sz w:val="24"/>
          <w:szCs w:val="24"/>
        </w:rPr>
        <w:t>c</w:t>
      </w:r>
      <w:r>
        <w:rPr>
          <w:spacing w:val="1"/>
          <w:sz w:val="24"/>
          <w:szCs w:val="24"/>
        </w:rPr>
        <w:t>a</w:t>
      </w:r>
      <w:r>
        <w:rPr>
          <w:spacing w:val="4"/>
          <w:sz w:val="24"/>
          <w:szCs w:val="24"/>
        </w:rPr>
        <w:t>r</w:t>
      </w:r>
      <w:r>
        <w:rPr>
          <w:sz w:val="24"/>
          <w:szCs w:val="24"/>
        </w:rPr>
        <w:t>diovas</w:t>
      </w:r>
      <w:r>
        <w:rPr>
          <w:spacing w:val="-1"/>
          <w:sz w:val="24"/>
          <w:szCs w:val="24"/>
        </w:rPr>
        <w:t>c</w:t>
      </w:r>
      <w:r>
        <w:rPr>
          <w:sz w:val="24"/>
          <w:szCs w:val="24"/>
        </w:rPr>
        <w:t>ular</w:t>
      </w:r>
      <w:r>
        <w:rPr>
          <w:spacing w:val="-1"/>
          <w:sz w:val="24"/>
          <w:szCs w:val="24"/>
        </w:rPr>
        <w:t xml:space="preserve"> </w:t>
      </w:r>
      <w:r>
        <w:rPr>
          <w:sz w:val="24"/>
          <w:szCs w:val="24"/>
        </w:rPr>
        <w:t>pro</w:t>
      </w:r>
      <w:r>
        <w:rPr>
          <w:spacing w:val="-1"/>
          <w:sz w:val="24"/>
          <w:szCs w:val="24"/>
        </w:rPr>
        <w:t>b</w:t>
      </w:r>
      <w:r>
        <w:rPr>
          <w:sz w:val="24"/>
          <w:szCs w:val="24"/>
        </w:rPr>
        <w:t xml:space="preserve">lems </w:t>
      </w:r>
      <w:r>
        <w:rPr>
          <w:spacing w:val="2"/>
          <w:sz w:val="24"/>
          <w:szCs w:val="24"/>
        </w:rPr>
        <w:t>n</w:t>
      </w:r>
      <w:r>
        <w:rPr>
          <w:spacing w:val="-1"/>
          <w:sz w:val="24"/>
          <w:szCs w:val="24"/>
        </w:rPr>
        <w:t>ee</w:t>
      </w:r>
      <w:r>
        <w:rPr>
          <w:sz w:val="24"/>
          <w:szCs w:val="24"/>
        </w:rPr>
        <w:t>d</w:t>
      </w:r>
      <w:r>
        <w:rPr>
          <w:spacing w:val="2"/>
          <w:sz w:val="24"/>
          <w:szCs w:val="24"/>
        </w:rPr>
        <w:t xml:space="preserve"> </w:t>
      </w:r>
      <w:r>
        <w:rPr>
          <w:sz w:val="24"/>
          <w:szCs w:val="24"/>
        </w:rPr>
        <w:t>to be sto</w:t>
      </w:r>
      <w:r>
        <w:rPr>
          <w:spacing w:val="1"/>
          <w:sz w:val="24"/>
          <w:szCs w:val="24"/>
        </w:rPr>
        <w:t>p</w:t>
      </w:r>
      <w:r>
        <w:rPr>
          <w:sz w:val="24"/>
          <w:szCs w:val="24"/>
        </w:rPr>
        <w:t>p</w:t>
      </w:r>
      <w:r>
        <w:rPr>
          <w:spacing w:val="-1"/>
          <w:sz w:val="24"/>
          <w:szCs w:val="24"/>
        </w:rPr>
        <w:t>e</w:t>
      </w:r>
      <w:r>
        <w:rPr>
          <w:sz w:val="24"/>
          <w:szCs w:val="24"/>
        </w:rPr>
        <w:t>d</w:t>
      </w:r>
    </w:p>
    <w:p w:rsidR="00BA51A2" w:rsidRDefault="00BA51A2">
      <w:pPr>
        <w:spacing w:line="200" w:lineRule="exact"/>
      </w:pPr>
    </w:p>
    <w:p w:rsidR="00BA51A2" w:rsidRDefault="007E4F9A">
      <w:pPr>
        <w:ind w:left="250" w:right="505"/>
        <w:jc w:val="both"/>
        <w:rPr>
          <w:sz w:val="24"/>
          <w:szCs w:val="24"/>
        </w:rPr>
      </w:pPr>
      <w:r>
        <w:rPr>
          <w:b/>
          <w:sz w:val="24"/>
          <w:szCs w:val="24"/>
        </w:rPr>
        <w:t>Ta</w:t>
      </w:r>
      <w:r>
        <w:rPr>
          <w:b/>
          <w:spacing w:val="1"/>
          <w:sz w:val="24"/>
          <w:szCs w:val="24"/>
        </w:rPr>
        <w:t>b</w:t>
      </w:r>
      <w:r>
        <w:rPr>
          <w:b/>
          <w:sz w:val="24"/>
          <w:szCs w:val="24"/>
        </w:rPr>
        <w:t>le 1. O</w:t>
      </w:r>
      <w:r>
        <w:rPr>
          <w:b/>
          <w:spacing w:val="1"/>
          <w:sz w:val="24"/>
          <w:szCs w:val="24"/>
        </w:rPr>
        <w:t>u</w:t>
      </w:r>
      <w:r>
        <w:rPr>
          <w:b/>
          <w:sz w:val="24"/>
          <w:szCs w:val="24"/>
        </w:rPr>
        <w:t>tli</w:t>
      </w:r>
      <w:r>
        <w:rPr>
          <w:b/>
          <w:spacing w:val="1"/>
          <w:sz w:val="24"/>
          <w:szCs w:val="24"/>
        </w:rPr>
        <w:t>n</w:t>
      </w:r>
      <w:r>
        <w:rPr>
          <w:b/>
          <w:sz w:val="24"/>
          <w:szCs w:val="24"/>
        </w:rPr>
        <w:t>e</w:t>
      </w:r>
      <w:r>
        <w:rPr>
          <w:b/>
          <w:spacing w:val="-1"/>
          <w:sz w:val="24"/>
          <w:szCs w:val="24"/>
        </w:rPr>
        <w:t xml:space="preserve"> </w:t>
      </w:r>
      <w:r>
        <w:rPr>
          <w:b/>
          <w:spacing w:val="-2"/>
          <w:sz w:val="24"/>
          <w:szCs w:val="24"/>
        </w:rPr>
        <w:t>o</w:t>
      </w:r>
      <w:r>
        <w:rPr>
          <w:b/>
          <w:sz w:val="24"/>
          <w:szCs w:val="24"/>
        </w:rPr>
        <w:t>f</w:t>
      </w:r>
      <w:r>
        <w:rPr>
          <w:b/>
          <w:spacing w:val="1"/>
          <w:sz w:val="24"/>
          <w:szCs w:val="24"/>
        </w:rPr>
        <w:t xml:space="preserve"> </w:t>
      </w:r>
      <w:r>
        <w:rPr>
          <w:b/>
          <w:spacing w:val="-3"/>
          <w:sz w:val="24"/>
          <w:szCs w:val="24"/>
        </w:rPr>
        <w:t>P</w:t>
      </w:r>
      <w:r>
        <w:rPr>
          <w:b/>
          <w:spacing w:val="-1"/>
          <w:sz w:val="24"/>
          <w:szCs w:val="24"/>
        </w:rPr>
        <w:t>e</w:t>
      </w:r>
      <w:r>
        <w:rPr>
          <w:b/>
          <w:spacing w:val="1"/>
          <w:sz w:val="24"/>
          <w:szCs w:val="24"/>
        </w:rPr>
        <w:t>r</w:t>
      </w:r>
      <w:r>
        <w:rPr>
          <w:b/>
          <w:sz w:val="24"/>
          <w:szCs w:val="24"/>
        </w:rPr>
        <w:t>io</w:t>
      </w:r>
      <w:r>
        <w:rPr>
          <w:b/>
          <w:spacing w:val="1"/>
          <w:sz w:val="24"/>
          <w:szCs w:val="24"/>
        </w:rPr>
        <w:t>p</w:t>
      </w:r>
      <w:r>
        <w:rPr>
          <w:b/>
          <w:spacing w:val="-1"/>
          <w:sz w:val="24"/>
          <w:szCs w:val="24"/>
        </w:rPr>
        <w:t>er</w:t>
      </w:r>
      <w:r>
        <w:rPr>
          <w:b/>
          <w:sz w:val="24"/>
          <w:szCs w:val="24"/>
        </w:rPr>
        <w:t>ative</w:t>
      </w:r>
      <w:r>
        <w:rPr>
          <w:b/>
          <w:spacing w:val="-1"/>
          <w:sz w:val="24"/>
          <w:szCs w:val="24"/>
        </w:rPr>
        <w:t xml:space="preserve"> </w:t>
      </w:r>
      <w:r>
        <w:rPr>
          <w:b/>
          <w:sz w:val="24"/>
          <w:szCs w:val="24"/>
        </w:rPr>
        <w:t>D</w:t>
      </w:r>
      <w:r>
        <w:rPr>
          <w:b/>
          <w:spacing w:val="-1"/>
          <w:sz w:val="24"/>
          <w:szCs w:val="24"/>
        </w:rPr>
        <w:t>r</w:t>
      </w:r>
      <w:r>
        <w:rPr>
          <w:b/>
          <w:spacing w:val="1"/>
          <w:sz w:val="24"/>
          <w:szCs w:val="24"/>
        </w:rPr>
        <w:t>u</w:t>
      </w:r>
      <w:r>
        <w:rPr>
          <w:b/>
          <w:sz w:val="24"/>
          <w:szCs w:val="24"/>
        </w:rPr>
        <w:t xml:space="preserve">g </w:t>
      </w:r>
      <w:r>
        <w:rPr>
          <w:b/>
          <w:spacing w:val="-1"/>
          <w:sz w:val="24"/>
          <w:szCs w:val="24"/>
        </w:rPr>
        <w:t>M</w:t>
      </w:r>
      <w:r>
        <w:rPr>
          <w:b/>
          <w:sz w:val="24"/>
          <w:szCs w:val="24"/>
        </w:rPr>
        <w:t>a</w:t>
      </w:r>
      <w:r>
        <w:rPr>
          <w:b/>
          <w:spacing w:val="1"/>
          <w:sz w:val="24"/>
          <w:szCs w:val="24"/>
        </w:rPr>
        <w:t>n</w:t>
      </w:r>
      <w:r>
        <w:rPr>
          <w:b/>
          <w:sz w:val="24"/>
          <w:szCs w:val="24"/>
        </w:rPr>
        <w:t>a</w:t>
      </w:r>
      <w:r>
        <w:rPr>
          <w:b/>
          <w:spacing w:val="2"/>
          <w:sz w:val="24"/>
          <w:szCs w:val="24"/>
        </w:rPr>
        <w:t>g</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 of</w:t>
      </w:r>
      <w:r>
        <w:rPr>
          <w:b/>
          <w:spacing w:val="1"/>
          <w:sz w:val="24"/>
          <w:szCs w:val="24"/>
        </w:rPr>
        <w:t xml:space="preserve"> </w:t>
      </w:r>
      <w:r>
        <w:rPr>
          <w:b/>
          <w:spacing w:val="-3"/>
          <w:sz w:val="24"/>
          <w:szCs w:val="24"/>
        </w:rPr>
        <w:t>P</w:t>
      </w:r>
      <w:r>
        <w:rPr>
          <w:b/>
          <w:spacing w:val="2"/>
          <w:sz w:val="24"/>
          <w:szCs w:val="24"/>
        </w:rPr>
        <w:t>a</w:t>
      </w:r>
      <w:r>
        <w:rPr>
          <w:b/>
          <w:sz w:val="24"/>
          <w:szCs w:val="24"/>
        </w:rPr>
        <w:t>ti</w:t>
      </w:r>
      <w:r>
        <w:rPr>
          <w:b/>
          <w:spacing w:val="-1"/>
          <w:sz w:val="24"/>
          <w:szCs w:val="24"/>
        </w:rPr>
        <w:t>e</w:t>
      </w:r>
      <w:r>
        <w:rPr>
          <w:b/>
          <w:spacing w:val="1"/>
          <w:sz w:val="24"/>
          <w:szCs w:val="24"/>
        </w:rPr>
        <w:t>n</w:t>
      </w:r>
      <w:r>
        <w:rPr>
          <w:b/>
          <w:sz w:val="24"/>
          <w:szCs w:val="24"/>
        </w:rPr>
        <w:t xml:space="preserve">ts </w:t>
      </w:r>
      <w:r>
        <w:rPr>
          <w:b/>
          <w:spacing w:val="1"/>
          <w:sz w:val="24"/>
          <w:szCs w:val="24"/>
        </w:rPr>
        <w:t>w</w:t>
      </w:r>
      <w:r>
        <w:rPr>
          <w:b/>
          <w:sz w:val="24"/>
          <w:szCs w:val="24"/>
        </w:rPr>
        <w:t>ith Co</w:t>
      </w:r>
      <w:r>
        <w:rPr>
          <w:b/>
          <w:spacing w:val="-1"/>
          <w:sz w:val="24"/>
          <w:szCs w:val="24"/>
        </w:rPr>
        <w:t>r</w:t>
      </w:r>
      <w:r>
        <w:rPr>
          <w:b/>
          <w:sz w:val="24"/>
          <w:szCs w:val="24"/>
        </w:rPr>
        <w:t>o</w:t>
      </w:r>
      <w:r>
        <w:rPr>
          <w:b/>
          <w:spacing w:val="1"/>
          <w:sz w:val="24"/>
          <w:szCs w:val="24"/>
        </w:rPr>
        <w:t>n</w:t>
      </w:r>
      <w:r>
        <w:rPr>
          <w:b/>
          <w:sz w:val="24"/>
          <w:szCs w:val="24"/>
        </w:rPr>
        <w:t>a</w:t>
      </w:r>
      <w:r>
        <w:rPr>
          <w:b/>
          <w:spacing w:val="-1"/>
          <w:sz w:val="24"/>
          <w:szCs w:val="24"/>
        </w:rPr>
        <w:t>r</w:t>
      </w:r>
      <w:r>
        <w:rPr>
          <w:b/>
          <w:sz w:val="24"/>
          <w:szCs w:val="24"/>
        </w:rPr>
        <w:t>y A</w:t>
      </w:r>
      <w:r>
        <w:rPr>
          <w:b/>
          <w:spacing w:val="1"/>
          <w:sz w:val="24"/>
          <w:szCs w:val="24"/>
        </w:rPr>
        <w:t>r</w:t>
      </w:r>
      <w:r>
        <w:rPr>
          <w:b/>
          <w:sz w:val="24"/>
          <w:szCs w:val="24"/>
        </w:rPr>
        <w:t>t</w:t>
      </w:r>
      <w:r>
        <w:rPr>
          <w:b/>
          <w:spacing w:val="-2"/>
          <w:sz w:val="24"/>
          <w:szCs w:val="24"/>
        </w:rPr>
        <w:t>e</w:t>
      </w:r>
      <w:r>
        <w:rPr>
          <w:b/>
          <w:spacing w:val="-1"/>
          <w:sz w:val="24"/>
          <w:szCs w:val="24"/>
        </w:rPr>
        <w:t>r</w:t>
      </w:r>
      <w:r>
        <w:rPr>
          <w:b/>
          <w:sz w:val="24"/>
          <w:szCs w:val="24"/>
        </w:rPr>
        <w:t>y</w:t>
      </w:r>
      <w:r>
        <w:rPr>
          <w:b/>
          <w:spacing w:val="2"/>
          <w:sz w:val="24"/>
          <w:szCs w:val="24"/>
        </w:rPr>
        <w:t xml:space="preserve"> </w:t>
      </w:r>
      <w:r>
        <w:rPr>
          <w:b/>
          <w:sz w:val="24"/>
          <w:szCs w:val="24"/>
        </w:rPr>
        <w:t>Dis</w:t>
      </w:r>
      <w:r>
        <w:rPr>
          <w:b/>
          <w:spacing w:val="-1"/>
          <w:sz w:val="24"/>
          <w:szCs w:val="24"/>
        </w:rPr>
        <w:t>e</w:t>
      </w:r>
      <w:r>
        <w:rPr>
          <w:b/>
          <w:spacing w:val="2"/>
          <w:sz w:val="24"/>
          <w:szCs w:val="24"/>
        </w:rPr>
        <w:t>a</w:t>
      </w:r>
      <w:r>
        <w:rPr>
          <w:b/>
          <w:sz w:val="24"/>
          <w:szCs w:val="24"/>
        </w:rPr>
        <w:t>se</w:t>
      </w:r>
    </w:p>
    <w:p w:rsidR="001867C2" w:rsidRDefault="001867C2">
      <w:pPr>
        <w:ind w:left="250" w:right="505"/>
        <w:jc w:val="both"/>
        <w:rPr>
          <w:sz w:val="24"/>
          <w:szCs w:val="24"/>
        </w:rPr>
      </w:pPr>
    </w:p>
    <w:p w:rsidR="00BA51A2" w:rsidRDefault="00BA51A2">
      <w:pPr>
        <w:spacing w:before="3" w:line="20" w:lineRule="exact"/>
        <w:rPr>
          <w:sz w:val="2"/>
          <w:szCs w:val="2"/>
        </w:rPr>
      </w:pPr>
    </w:p>
    <w:tbl>
      <w:tblPr>
        <w:tblW w:w="0" w:type="auto"/>
        <w:tblInd w:w="100" w:type="dxa"/>
        <w:tblLayout w:type="fixed"/>
        <w:tblCellMar>
          <w:left w:w="0" w:type="dxa"/>
          <w:right w:w="0" w:type="dxa"/>
        </w:tblCellMar>
        <w:tblLook w:val="01E0" w:firstRow="1" w:lastRow="1" w:firstColumn="1" w:lastColumn="1" w:noHBand="0" w:noVBand="0"/>
      </w:tblPr>
      <w:tblGrid>
        <w:gridCol w:w="1766"/>
        <w:gridCol w:w="1909"/>
        <w:gridCol w:w="1786"/>
        <w:gridCol w:w="1793"/>
        <w:gridCol w:w="2976"/>
      </w:tblGrid>
      <w:tr w:rsidR="00BA51A2">
        <w:trPr>
          <w:trHeight w:hRule="exact" w:val="624"/>
        </w:trPr>
        <w:tc>
          <w:tcPr>
            <w:tcW w:w="1766" w:type="dxa"/>
            <w:tcBorders>
              <w:top w:val="nil"/>
              <w:left w:val="single" w:sz="3" w:space="0" w:color="CACACA"/>
              <w:bottom w:val="single" w:sz="7" w:space="0" w:color="CACACA"/>
              <w:right w:val="single" w:sz="7" w:space="0" w:color="CACACA"/>
            </w:tcBorders>
          </w:tcPr>
          <w:p w:rsidR="00BA51A2" w:rsidRDefault="00BA51A2">
            <w:pPr>
              <w:spacing w:before="3" w:line="140" w:lineRule="exact"/>
              <w:rPr>
                <w:sz w:val="15"/>
                <w:szCs w:val="15"/>
              </w:rPr>
            </w:pPr>
          </w:p>
          <w:p w:rsidR="00BA51A2" w:rsidRDefault="007E4F9A">
            <w:pPr>
              <w:ind w:left="71"/>
              <w:rPr>
                <w:sz w:val="22"/>
                <w:szCs w:val="22"/>
              </w:rPr>
            </w:pPr>
            <w:r>
              <w:rPr>
                <w:b/>
                <w:spacing w:val="-1"/>
                <w:sz w:val="22"/>
                <w:szCs w:val="22"/>
              </w:rPr>
              <w:t>D</w:t>
            </w:r>
            <w:r>
              <w:rPr>
                <w:b/>
                <w:sz w:val="22"/>
                <w:szCs w:val="22"/>
              </w:rPr>
              <w:t>rug</w:t>
            </w:r>
          </w:p>
        </w:tc>
        <w:tc>
          <w:tcPr>
            <w:tcW w:w="1909" w:type="dxa"/>
            <w:tcBorders>
              <w:top w:val="nil"/>
              <w:left w:val="single" w:sz="7" w:space="0" w:color="CACACA"/>
              <w:bottom w:val="single" w:sz="7" w:space="0" w:color="CACACA"/>
              <w:right w:val="single" w:sz="7" w:space="0" w:color="CACACA"/>
            </w:tcBorders>
          </w:tcPr>
          <w:p w:rsidR="00BA51A2" w:rsidRDefault="007E4F9A">
            <w:pPr>
              <w:spacing w:before="28"/>
              <w:ind w:left="66"/>
              <w:rPr>
                <w:sz w:val="22"/>
                <w:szCs w:val="22"/>
              </w:rPr>
            </w:pPr>
            <w:r>
              <w:rPr>
                <w:b/>
                <w:spacing w:val="-1"/>
                <w:sz w:val="22"/>
                <w:szCs w:val="22"/>
              </w:rPr>
              <w:t>D</w:t>
            </w:r>
            <w:r>
              <w:rPr>
                <w:b/>
                <w:sz w:val="22"/>
                <w:szCs w:val="22"/>
              </w:rPr>
              <w:t xml:space="preserve">ay </w:t>
            </w:r>
            <w:r>
              <w:rPr>
                <w:b/>
                <w:spacing w:val="1"/>
                <w:sz w:val="22"/>
                <w:szCs w:val="22"/>
              </w:rPr>
              <w:t>B</w:t>
            </w:r>
            <w:r>
              <w:rPr>
                <w:b/>
                <w:spacing w:val="-2"/>
                <w:sz w:val="22"/>
                <w:szCs w:val="22"/>
              </w:rPr>
              <w:t>e</w:t>
            </w:r>
            <w:r>
              <w:rPr>
                <w:b/>
                <w:spacing w:val="1"/>
                <w:sz w:val="22"/>
                <w:szCs w:val="22"/>
              </w:rPr>
              <w:t>f</w:t>
            </w:r>
            <w:r>
              <w:rPr>
                <w:b/>
                <w:sz w:val="22"/>
                <w:szCs w:val="22"/>
              </w:rPr>
              <w:t>o</w:t>
            </w:r>
            <w:r>
              <w:rPr>
                <w:b/>
                <w:spacing w:val="-2"/>
                <w:sz w:val="22"/>
                <w:szCs w:val="22"/>
              </w:rPr>
              <w:t>r</w:t>
            </w:r>
            <w:r>
              <w:rPr>
                <w:b/>
                <w:sz w:val="22"/>
                <w:szCs w:val="22"/>
              </w:rPr>
              <w:t>e</w:t>
            </w:r>
          </w:p>
          <w:p w:rsidR="00BA51A2" w:rsidRDefault="007E4F9A">
            <w:pPr>
              <w:spacing w:line="240" w:lineRule="exact"/>
              <w:ind w:left="66"/>
              <w:rPr>
                <w:sz w:val="22"/>
                <w:szCs w:val="22"/>
              </w:rPr>
            </w:pPr>
            <w:r>
              <w:rPr>
                <w:b/>
                <w:sz w:val="22"/>
                <w:szCs w:val="22"/>
              </w:rPr>
              <w:t>S</w:t>
            </w:r>
            <w:r>
              <w:rPr>
                <w:b/>
                <w:spacing w:val="-1"/>
                <w:sz w:val="22"/>
                <w:szCs w:val="22"/>
              </w:rPr>
              <w:t>u</w:t>
            </w:r>
            <w:r>
              <w:rPr>
                <w:b/>
                <w:sz w:val="22"/>
                <w:szCs w:val="22"/>
              </w:rPr>
              <w:t>rgery</w:t>
            </w:r>
          </w:p>
        </w:tc>
        <w:tc>
          <w:tcPr>
            <w:tcW w:w="1786" w:type="dxa"/>
            <w:tcBorders>
              <w:top w:val="nil"/>
              <w:left w:val="single" w:sz="7" w:space="0" w:color="CACACA"/>
              <w:bottom w:val="single" w:sz="7" w:space="0" w:color="CACACA"/>
              <w:right w:val="single" w:sz="7" w:space="0" w:color="CACACA"/>
            </w:tcBorders>
          </w:tcPr>
          <w:p w:rsidR="00BA51A2" w:rsidRDefault="00BA51A2">
            <w:pPr>
              <w:spacing w:before="3" w:line="140" w:lineRule="exact"/>
              <w:rPr>
                <w:sz w:val="15"/>
                <w:szCs w:val="15"/>
              </w:rPr>
            </w:pPr>
          </w:p>
          <w:p w:rsidR="00BA51A2" w:rsidRDefault="007E4F9A">
            <w:pPr>
              <w:ind w:left="66"/>
              <w:rPr>
                <w:sz w:val="22"/>
                <w:szCs w:val="22"/>
              </w:rPr>
            </w:pPr>
            <w:r>
              <w:rPr>
                <w:b/>
                <w:spacing w:val="-1"/>
                <w:sz w:val="22"/>
                <w:szCs w:val="22"/>
              </w:rPr>
              <w:t>D</w:t>
            </w:r>
            <w:r>
              <w:rPr>
                <w:b/>
                <w:sz w:val="22"/>
                <w:szCs w:val="22"/>
              </w:rPr>
              <w:t xml:space="preserve">ay </w:t>
            </w:r>
            <w:r>
              <w:rPr>
                <w:b/>
                <w:spacing w:val="-2"/>
                <w:sz w:val="22"/>
                <w:szCs w:val="22"/>
              </w:rPr>
              <w:t>o</w:t>
            </w:r>
            <w:r>
              <w:rPr>
                <w:b/>
                <w:sz w:val="22"/>
                <w:szCs w:val="22"/>
              </w:rPr>
              <w:t>f</w:t>
            </w:r>
            <w:r>
              <w:rPr>
                <w:b/>
                <w:spacing w:val="3"/>
                <w:sz w:val="22"/>
                <w:szCs w:val="22"/>
              </w:rPr>
              <w:t xml:space="preserve"> </w:t>
            </w:r>
            <w:r>
              <w:rPr>
                <w:b/>
                <w:sz w:val="22"/>
                <w:szCs w:val="22"/>
              </w:rPr>
              <w:t>S</w:t>
            </w:r>
            <w:r>
              <w:rPr>
                <w:b/>
                <w:spacing w:val="-1"/>
                <w:sz w:val="22"/>
                <w:szCs w:val="22"/>
              </w:rPr>
              <w:t>u</w:t>
            </w:r>
            <w:r>
              <w:rPr>
                <w:b/>
                <w:sz w:val="22"/>
                <w:szCs w:val="22"/>
              </w:rPr>
              <w:t>r</w:t>
            </w:r>
            <w:r>
              <w:rPr>
                <w:b/>
                <w:spacing w:val="-2"/>
                <w:sz w:val="22"/>
                <w:szCs w:val="22"/>
              </w:rPr>
              <w:t>g</w:t>
            </w:r>
            <w:r>
              <w:rPr>
                <w:b/>
                <w:sz w:val="22"/>
                <w:szCs w:val="22"/>
              </w:rPr>
              <w:t>ery</w:t>
            </w:r>
          </w:p>
        </w:tc>
        <w:tc>
          <w:tcPr>
            <w:tcW w:w="1793" w:type="dxa"/>
            <w:tcBorders>
              <w:top w:val="nil"/>
              <w:left w:val="single" w:sz="7" w:space="0" w:color="CACACA"/>
              <w:bottom w:val="single" w:sz="7" w:space="0" w:color="CACACA"/>
              <w:right w:val="single" w:sz="7" w:space="0" w:color="CACACA"/>
            </w:tcBorders>
          </w:tcPr>
          <w:p w:rsidR="00BA51A2" w:rsidRDefault="00BA51A2">
            <w:pPr>
              <w:spacing w:before="3" w:line="140" w:lineRule="exact"/>
              <w:rPr>
                <w:sz w:val="15"/>
                <w:szCs w:val="15"/>
              </w:rPr>
            </w:pPr>
          </w:p>
          <w:p w:rsidR="00BA51A2" w:rsidRDefault="007E4F9A">
            <w:pPr>
              <w:ind w:left="66"/>
              <w:rPr>
                <w:sz w:val="22"/>
                <w:szCs w:val="22"/>
              </w:rPr>
            </w:pPr>
            <w:r>
              <w:rPr>
                <w:b/>
                <w:spacing w:val="-1"/>
                <w:sz w:val="22"/>
                <w:szCs w:val="22"/>
              </w:rPr>
              <w:t>D</w:t>
            </w:r>
            <w:r>
              <w:rPr>
                <w:b/>
                <w:sz w:val="22"/>
                <w:szCs w:val="22"/>
              </w:rPr>
              <w:t>ur</w:t>
            </w:r>
            <w:r>
              <w:rPr>
                <w:b/>
                <w:spacing w:val="1"/>
                <w:sz w:val="22"/>
                <w:szCs w:val="22"/>
              </w:rPr>
              <w:t>i</w:t>
            </w:r>
            <w:r>
              <w:rPr>
                <w:b/>
                <w:sz w:val="22"/>
                <w:szCs w:val="22"/>
              </w:rPr>
              <w:t xml:space="preserve">ng </w:t>
            </w:r>
            <w:r>
              <w:rPr>
                <w:b/>
                <w:spacing w:val="-1"/>
                <w:sz w:val="22"/>
                <w:szCs w:val="22"/>
              </w:rPr>
              <w:t>S</w:t>
            </w:r>
            <w:r>
              <w:rPr>
                <w:b/>
                <w:sz w:val="22"/>
                <w:szCs w:val="22"/>
              </w:rPr>
              <w:t>ur</w:t>
            </w:r>
            <w:r>
              <w:rPr>
                <w:b/>
                <w:spacing w:val="-2"/>
                <w:sz w:val="22"/>
                <w:szCs w:val="22"/>
              </w:rPr>
              <w:t>g</w:t>
            </w:r>
            <w:r>
              <w:rPr>
                <w:b/>
                <w:sz w:val="22"/>
                <w:szCs w:val="22"/>
              </w:rPr>
              <w:t>ery</w:t>
            </w:r>
          </w:p>
        </w:tc>
        <w:tc>
          <w:tcPr>
            <w:tcW w:w="2976" w:type="dxa"/>
            <w:tcBorders>
              <w:top w:val="nil"/>
              <w:left w:val="single" w:sz="7" w:space="0" w:color="CACACA"/>
              <w:bottom w:val="single" w:sz="7" w:space="0" w:color="CACACA"/>
              <w:right w:val="nil"/>
            </w:tcBorders>
          </w:tcPr>
          <w:p w:rsidR="00BA51A2" w:rsidRDefault="00BA51A2">
            <w:pPr>
              <w:spacing w:before="3" w:line="140" w:lineRule="exact"/>
              <w:rPr>
                <w:sz w:val="15"/>
                <w:szCs w:val="15"/>
              </w:rPr>
            </w:pPr>
          </w:p>
          <w:p w:rsidR="00BA51A2" w:rsidRDefault="007E4F9A">
            <w:pPr>
              <w:ind w:left="66"/>
              <w:rPr>
                <w:sz w:val="22"/>
                <w:szCs w:val="22"/>
              </w:rPr>
            </w:pPr>
            <w:r>
              <w:rPr>
                <w:b/>
                <w:spacing w:val="-1"/>
                <w:sz w:val="22"/>
                <w:szCs w:val="22"/>
              </w:rPr>
              <w:t>A</w:t>
            </w:r>
            <w:r>
              <w:rPr>
                <w:b/>
                <w:spacing w:val="1"/>
                <w:sz w:val="22"/>
                <w:szCs w:val="22"/>
              </w:rPr>
              <w:t>ft</w:t>
            </w:r>
            <w:r>
              <w:rPr>
                <w:b/>
                <w:sz w:val="22"/>
                <w:szCs w:val="22"/>
              </w:rPr>
              <w:t>er</w:t>
            </w:r>
            <w:r>
              <w:rPr>
                <w:b/>
                <w:spacing w:val="-2"/>
                <w:sz w:val="22"/>
                <w:szCs w:val="22"/>
              </w:rPr>
              <w:t xml:space="preserve"> </w:t>
            </w:r>
            <w:r>
              <w:rPr>
                <w:b/>
                <w:sz w:val="22"/>
                <w:szCs w:val="22"/>
              </w:rPr>
              <w:t>Pro</w:t>
            </w:r>
            <w:r>
              <w:rPr>
                <w:b/>
                <w:spacing w:val="-2"/>
                <w:sz w:val="22"/>
                <w:szCs w:val="22"/>
              </w:rPr>
              <w:t>c</w:t>
            </w:r>
            <w:r>
              <w:rPr>
                <w:b/>
                <w:sz w:val="22"/>
                <w:szCs w:val="22"/>
              </w:rPr>
              <w:t>edure</w:t>
            </w:r>
          </w:p>
        </w:tc>
      </w:tr>
      <w:tr w:rsidR="00BA51A2">
        <w:trPr>
          <w:trHeight w:hRule="exact" w:val="881"/>
        </w:trPr>
        <w:tc>
          <w:tcPr>
            <w:tcW w:w="1766" w:type="dxa"/>
            <w:tcBorders>
              <w:top w:val="single" w:sz="7" w:space="0" w:color="CACACA"/>
              <w:left w:val="single" w:sz="3" w:space="0" w:color="CACACA"/>
              <w:bottom w:val="single" w:sz="7" w:space="0" w:color="CACACA"/>
              <w:right w:val="single" w:sz="7" w:space="0" w:color="CACACA"/>
            </w:tcBorders>
          </w:tcPr>
          <w:p w:rsidR="00BA51A2" w:rsidRDefault="00BA51A2">
            <w:pPr>
              <w:spacing w:before="15" w:line="260" w:lineRule="exact"/>
              <w:rPr>
                <w:sz w:val="26"/>
                <w:szCs w:val="26"/>
              </w:rPr>
            </w:pPr>
          </w:p>
          <w:p w:rsidR="00BA51A2" w:rsidRDefault="007E4F9A">
            <w:pPr>
              <w:ind w:left="71"/>
              <w:rPr>
                <w:sz w:val="22"/>
                <w:szCs w:val="22"/>
              </w:rPr>
            </w:pPr>
            <w:r>
              <w:rPr>
                <w:b/>
                <w:spacing w:val="-1"/>
                <w:sz w:val="22"/>
                <w:szCs w:val="22"/>
              </w:rPr>
              <w:t>N</w:t>
            </w:r>
            <w:r>
              <w:rPr>
                <w:b/>
                <w:spacing w:val="1"/>
                <w:sz w:val="22"/>
                <w:szCs w:val="22"/>
              </w:rPr>
              <w:t>it</w:t>
            </w:r>
            <w:r>
              <w:rPr>
                <w:b/>
                <w:sz w:val="22"/>
                <w:szCs w:val="22"/>
              </w:rPr>
              <w:t>ro</w:t>
            </w:r>
            <w:r>
              <w:rPr>
                <w:b/>
                <w:spacing w:val="-2"/>
                <w:sz w:val="22"/>
                <w:szCs w:val="22"/>
              </w:rPr>
              <w:t>g</w:t>
            </w:r>
            <w:r>
              <w:rPr>
                <w:b/>
                <w:spacing w:val="1"/>
                <w:sz w:val="22"/>
                <w:szCs w:val="22"/>
              </w:rPr>
              <w:t>l</w:t>
            </w:r>
            <w:r>
              <w:rPr>
                <w:b/>
                <w:sz w:val="22"/>
                <w:szCs w:val="22"/>
              </w:rPr>
              <w:t>y</w:t>
            </w:r>
            <w:r>
              <w:rPr>
                <w:b/>
                <w:spacing w:val="-2"/>
                <w:sz w:val="22"/>
                <w:szCs w:val="22"/>
              </w:rPr>
              <w:t>c</w:t>
            </w:r>
            <w:r>
              <w:rPr>
                <w:b/>
                <w:sz w:val="22"/>
                <w:szCs w:val="22"/>
              </w:rPr>
              <w:t>e</w:t>
            </w:r>
            <w:r>
              <w:rPr>
                <w:b/>
                <w:spacing w:val="-2"/>
                <w:sz w:val="22"/>
                <w:szCs w:val="22"/>
              </w:rPr>
              <w:t>r</w:t>
            </w:r>
            <w:r>
              <w:rPr>
                <w:b/>
                <w:spacing w:val="1"/>
                <w:sz w:val="22"/>
                <w:szCs w:val="22"/>
              </w:rPr>
              <w:t>i</w:t>
            </w:r>
            <w:r>
              <w:rPr>
                <w:b/>
                <w:sz w:val="22"/>
                <w:szCs w:val="22"/>
              </w:rPr>
              <w:t>n</w:t>
            </w:r>
          </w:p>
        </w:tc>
        <w:tc>
          <w:tcPr>
            <w:tcW w:w="1909" w:type="dxa"/>
            <w:tcBorders>
              <w:top w:val="single" w:sz="7" w:space="0" w:color="CACACA"/>
              <w:left w:val="single" w:sz="7" w:space="0" w:color="CACACA"/>
              <w:bottom w:val="single" w:sz="7" w:space="0" w:color="CACACA"/>
              <w:right w:val="single" w:sz="7" w:space="0" w:color="CACACA"/>
            </w:tcBorders>
          </w:tcPr>
          <w:p w:rsidR="00BA51A2" w:rsidRDefault="00BA51A2">
            <w:pPr>
              <w:spacing w:before="15" w:line="260" w:lineRule="exact"/>
              <w:rPr>
                <w:sz w:val="26"/>
                <w:szCs w:val="26"/>
              </w:rPr>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786" w:type="dxa"/>
            <w:tcBorders>
              <w:top w:val="single" w:sz="7" w:space="0" w:color="CACACA"/>
              <w:left w:val="single" w:sz="7" w:space="0" w:color="CACACA"/>
              <w:bottom w:val="single" w:sz="7" w:space="0" w:color="CACACA"/>
              <w:right w:val="single" w:sz="7" w:space="0" w:color="CACACA"/>
            </w:tcBorders>
          </w:tcPr>
          <w:p w:rsidR="00BA51A2" w:rsidRDefault="00BA51A2">
            <w:pPr>
              <w:spacing w:before="15" w:line="260" w:lineRule="exact"/>
              <w:rPr>
                <w:sz w:val="26"/>
                <w:szCs w:val="26"/>
              </w:rPr>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793" w:type="dxa"/>
            <w:tcBorders>
              <w:top w:val="single" w:sz="7" w:space="0" w:color="CACACA"/>
              <w:left w:val="single" w:sz="7" w:space="0" w:color="CACACA"/>
              <w:bottom w:val="single" w:sz="7" w:space="0" w:color="CACACA"/>
              <w:right w:val="single" w:sz="7" w:space="0" w:color="CACACA"/>
            </w:tcBorders>
          </w:tcPr>
          <w:p w:rsidR="00BA51A2" w:rsidRDefault="00BA51A2">
            <w:pPr>
              <w:spacing w:before="8" w:line="140" w:lineRule="exact"/>
              <w:rPr>
                <w:sz w:val="14"/>
                <w:szCs w:val="14"/>
              </w:rPr>
            </w:pPr>
          </w:p>
          <w:p w:rsidR="00BA51A2" w:rsidRDefault="007E4F9A">
            <w:pPr>
              <w:ind w:left="66" w:right="272"/>
              <w:rPr>
                <w:sz w:val="22"/>
                <w:szCs w:val="22"/>
              </w:rPr>
            </w:pPr>
            <w:r>
              <w:rPr>
                <w:b/>
                <w:sz w:val="22"/>
                <w:szCs w:val="22"/>
              </w:rPr>
              <w:t>IV i</w:t>
            </w:r>
            <w:r>
              <w:rPr>
                <w:b/>
                <w:spacing w:val="-2"/>
                <w:sz w:val="22"/>
                <w:szCs w:val="22"/>
              </w:rPr>
              <w:t>n</w:t>
            </w:r>
            <w:r>
              <w:rPr>
                <w:b/>
                <w:spacing w:val="3"/>
                <w:sz w:val="22"/>
                <w:szCs w:val="22"/>
              </w:rPr>
              <w:t>f</w:t>
            </w:r>
            <w:r>
              <w:rPr>
                <w:b/>
                <w:spacing w:val="-3"/>
                <w:sz w:val="22"/>
                <w:szCs w:val="22"/>
              </w:rPr>
              <w:t>u</w:t>
            </w:r>
            <w:r>
              <w:rPr>
                <w:b/>
                <w:sz w:val="22"/>
                <w:szCs w:val="22"/>
              </w:rPr>
              <w:t>s</w:t>
            </w:r>
            <w:r>
              <w:rPr>
                <w:b/>
                <w:spacing w:val="1"/>
                <w:sz w:val="22"/>
                <w:szCs w:val="22"/>
              </w:rPr>
              <w:t>i</w:t>
            </w:r>
            <w:r>
              <w:rPr>
                <w:b/>
                <w:sz w:val="22"/>
                <w:szCs w:val="22"/>
              </w:rPr>
              <w:t>on</w:t>
            </w:r>
            <w:r>
              <w:rPr>
                <w:b/>
                <w:spacing w:val="-3"/>
                <w:sz w:val="22"/>
                <w:szCs w:val="22"/>
              </w:rPr>
              <w:t xml:space="preserve"> </w:t>
            </w:r>
            <w:r>
              <w:rPr>
                <w:b/>
                <w:spacing w:val="-1"/>
                <w:sz w:val="22"/>
                <w:szCs w:val="22"/>
              </w:rPr>
              <w:t>i</w:t>
            </w:r>
            <w:r>
              <w:rPr>
                <w:b/>
                <w:sz w:val="22"/>
                <w:szCs w:val="22"/>
              </w:rPr>
              <w:t xml:space="preserve">f </w:t>
            </w:r>
            <w:r>
              <w:rPr>
                <w:b/>
                <w:spacing w:val="1"/>
                <w:sz w:val="22"/>
                <w:szCs w:val="22"/>
              </w:rPr>
              <w:t>f</w:t>
            </w:r>
            <w:r>
              <w:rPr>
                <w:b/>
                <w:sz w:val="22"/>
                <w:szCs w:val="22"/>
              </w:rPr>
              <w:t>rank</w:t>
            </w:r>
            <w:r>
              <w:rPr>
                <w:b/>
                <w:spacing w:val="-3"/>
                <w:sz w:val="22"/>
                <w:szCs w:val="22"/>
              </w:rPr>
              <w:t xml:space="preserve"> </w:t>
            </w:r>
            <w:r>
              <w:rPr>
                <w:b/>
                <w:spacing w:val="1"/>
                <w:sz w:val="22"/>
                <w:szCs w:val="22"/>
              </w:rPr>
              <w:t>i</w:t>
            </w:r>
            <w:r>
              <w:rPr>
                <w:b/>
                <w:sz w:val="22"/>
                <w:szCs w:val="22"/>
              </w:rPr>
              <w:t>s</w:t>
            </w:r>
            <w:r>
              <w:rPr>
                <w:b/>
                <w:spacing w:val="1"/>
                <w:sz w:val="22"/>
                <w:szCs w:val="22"/>
              </w:rPr>
              <w:t>c</w:t>
            </w:r>
            <w:r>
              <w:rPr>
                <w:b/>
                <w:spacing w:val="-3"/>
                <w:sz w:val="22"/>
                <w:szCs w:val="22"/>
              </w:rPr>
              <w:t>h</w:t>
            </w:r>
            <w:r>
              <w:rPr>
                <w:b/>
                <w:sz w:val="22"/>
                <w:szCs w:val="22"/>
              </w:rPr>
              <w:t>e</w:t>
            </w:r>
            <w:r>
              <w:rPr>
                <w:b/>
                <w:spacing w:val="-1"/>
                <w:sz w:val="22"/>
                <w:szCs w:val="22"/>
              </w:rPr>
              <w:t>m</w:t>
            </w:r>
            <w:r>
              <w:rPr>
                <w:b/>
                <w:spacing w:val="1"/>
                <w:sz w:val="22"/>
                <w:szCs w:val="22"/>
              </w:rPr>
              <w:t>i</w:t>
            </w:r>
            <w:r>
              <w:rPr>
                <w:b/>
                <w:sz w:val="22"/>
                <w:szCs w:val="22"/>
              </w:rPr>
              <w:t>a</w:t>
            </w:r>
          </w:p>
        </w:tc>
        <w:tc>
          <w:tcPr>
            <w:tcW w:w="2976" w:type="dxa"/>
            <w:tcBorders>
              <w:top w:val="single" w:sz="7" w:space="0" w:color="CACACA"/>
              <w:left w:val="single" w:sz="7" w:space="0" w:color="CACACA"/>
              <w:bottom w:val="single" w:sz="7" w:space="0" w:color="CACACA"/>
              <w:right w:val="nil"/>
            </w:tcBorders>
          </w:tcPr>
          <w:p w:rsidR="00BA51A2" w:rsidRDefault="007E4F9A">
            <w:pPr>
              <w:spacing w:before="20"/>
              <w:ind w:left="66" w:right="58"/>
              <w:jc w:val="both"/>
              <w:rPr>
                <w:sz w:val="22"/>
                <w:szCs w:val="22"/>
              </w:rPr>
            </w:pPr>
            <w:r>
              <w:rPr>
                <w:b/>
                <w:spacing w:val="-1"/>
                <w:sz w:val="22"/>
                <w:szCs w:val="22"/>
              </w:rPr>
              <w:t>C</w:t>
            </w:r>
            <w:r>
              <w:rPr>
                <w:b/>
                <w:sz w:val="22"/>
                <w:szCs w:val="22"/>
              </w:rPr>
              <w:t>ont</w:t>
            </w:r>
            <w:r>
              <w:rPr>
                <w:b/>
                <w:spacing w:val="1"/>
                <w:sz w:val="22"/>
                <w:szCs w:val="22"/>
              </w:rPr>
              <w:t>i</w:t>
            </w:r>
            <w:r>
              <w:rPr>
                <w:b/>
                <w:sz w:val="22"/>
                <w:szCs w:val="22"/>
              </w:rPr>
              <w:t>n</w:t>
            </w:r>
            <w:r>
              <w:rPr>
                <w:b/>
                <w:spacing w:val="-1"/>
                <w:sz w:val="22"/>
                <w:szCs w:val="22"/>
              </w:rPr>
              <w:t>u</w:t>
            </w:r>
            <w:r>
              <w:rPr>
                <w:b/>
                <w:sz w:val="22"/>
                <w:szCs w:val="22"/>
              </w:rPr>
              <w:t>e</w:t>
            </w:r>
            <w:r>
              <w:rPr>
                <w:b/>
                <w:spacing w:val="-2"/>
                <w:sz w:val="22"/>
                <w:szCs w:val="22"/>
              </w:rPr>
              <w:t xml:space="preserve"> </w:t>
            </w:r>
            <w:r>
              <w:rPr>
                <w:b/>
                <w:sz w:val="22"/>
                <w:szCs w:val="22"/>
              </w:rPr>
              <w:t xml:space="preserve">IV </w:t>
            </w:r>
            <w:r>
              <w:rPr>
                <w:b/>
                <w:spacing w:val="-1"/>
                <w:sz w:val="22"/>
                <w:szCs w:val="22"/>
              </w:rPr>
              <w:t>d</w:t>
            </w:r>
            <w:r>
              <w:rPr>
                <w:b/>
                <w:sz w:val="22"/>
                <w:szCs w:val="22"/>
              </w:rPr>
              <w:t>ose</w:t>
            </w:r>
            <w:r>
              <w:rPr>
                <w:b/>
                <w:spacing w:val="-2"/>
                <w:sz w:val="22"/>
                <w:szCs w:val="22"/>
              </w:rPr>
              <w:t xml:space="preserve"> </w:t>
            </w:r>
            <w:r>
              <w:rPr>
                <w:b/>
                <w:spacing w:val="-1"/>
                <w:sz w:val="22"/>
                <w:szCs w:val="22"/>
              </w:rPr>
              <w:t>i</w:t>
            </w:r>
            <w:r>
              <w:rPr>
                <w:b/>
                <w:sz w:val="22"/>
                <w:szCs w:val="22"/>
              </w:rPr>
              <w:t>f</w:t>
            </w:r>
            <w:r>
              <w:rPr>
                <w:b/>
                <w:spacing w:val="1"/>
                <w:sz w:val="22"/>
                <w:szCs w:val="22"/>
              </w:rPr>
              <w:t xml:space="preserve"> n</w:t>
            </w:r>
            <w:r>
              <w:rPr>
                <w:b/>
                <w:sz w:val="22"/>
                <w:szCs w:val="22"/>
              </w:rPr>
              <w:t>ee</w:t>
            </w:r>
            <w:r>
              <w:rPr>
                <w:b/>
                <w:spacing w:val="-3"/>
                <w:sz w:val="22"/>
                <w:szCs w:val="22"/>
              </w:rPr>
              <w:t>d</w:t>
            </w:r>
            <w:r>
              <w:rPr>
                <w:b/>
                <w:spacing w:val="-2"/>
                <w:sz w:val="22"/>
                <w:szCs w:val="22"/>
              </w:rPr>
              <w:t>e</w:t>
            </w:r>
            <w:r>
              <w:rPr>
                <w:b/>
                <w:sz w:val="22"/>
                <w:szCs w:val="22"/>
              </w:rPr>
              <w:t>d or u</w:t>
            </w:r>
            <w:r>
              <w:rPr>
                <w:b/>
                <w:spacing w:val="-1"/>
                <w:sz w:val="22"/>
                <w:szCs w:val="22"/>
              </w:rPr>
              <w:t>n</w:t>
            </w:r>
            <w:r>
              <w:rPr>
                <w:b/>
                <w:spacing w:val="1"/>
                <w:sz w:val="22"/>
                <w:szCs w:val="22"/>
              </w:rPr>
              <w:t>t</w:t>
            </w:r>
            <w:r>
              <w:rPr>
                <w:b/>
                <w:spacing w:val="-1"/>
                <w:sz w:val="22"/>
                <w:szCs w:val="22"/>
              </w:rPr>
              <w:t>i</w:t>
            </w:r>
            <w:r>
              <w:rPr>
                <w:b/>
                <w:sz w:val="22"/>
                <w:szCs w:val="22"/>
              </w:rPr>
              <w:t>l</w:t>
            </w:r>
            <w:r>
              <w:rPr>
                <w:b/>
                <w:spacing w:val="1"/>
                <w:sz w:val="22"/>
                <w:szCs w:val="22"/>
              </w:rPr>
              <w:t xml:space="preserve"> </w:t>
            </w:r>
            <w:r>
              <w:rPr>
                <w:b/>
                <w:spacing w:val="-2"/>
                <w:sz w:val="22"/>
                <w:szCs w:val="22"/>
              </w:rPr>
              <w:t>m</w:t>
            </w:r>
            <w:r>
              <w:rPr>
                <w:b/>
                <w:sz w:val="22"/>
                <w:szCs w:val="22"/>
              </w:rPr>
              <w:t>ed</w:t>
            </w:r>
            <w:r>
              <w:rPr>
                <w:b/>
                <w:spacing w:val="1"/>
                <w:sz w:val="22"/>
                <w:szCs w:val="22"/>
              </w:rPr>
              <w:t>i</w:t>
            </w:r>
            <w:r>
              <w:rPr>
                <w:b/>
                <w:spacing w:val="-2"/>
                <w:sz w:val="22"/>
                <w:szCs w:val="22"/>
              </w:rPr>
              <w:t>c</w:t>
            </w:r>
            <w:r>
              <w:rPr>
                <w:b/>
                <w:sz w:val="22"/>
                <w:szCs w:val="22"/>
              </w:rPr>
              <w:t>a</w:t>
            </w:r>
            <w:r>
              <w:rPr>
                <w:b/>
                <w:spacing w:val="-2"/>
                <w:sz w:val="22"/>
                <w:szCs w:val="22"/>
              </w:rPr>
              <w:t>t</w:t>
            </w:r>
            <w:r>
              <w:rPr>
                <w:b/>
                <w:spacing w:val="1"/>
                <w:sz w:val="22"/>
                <w:szCs w:val="22"/>
              </w:rPr>
              <w:t>i</w:t>
            </w:r>
            <w:r>
              <w:rPr>
                <w:b/>
                <w:sz w:val="22"/>
                <w:szCs w:val="22"/>
              </w:rPr>
              <w:t xml:space="preserve">on can </w:t>
            </w:r>
            <w:r>
              <w:rPr>
                <w:b/>
                <w:spacing w:val="-3"/>
                <w:sz w:val="22"/>
                <w:szCs w:val="22"/>
              </w:rPr>
              <w:t>b</w:t>
            </w:r>
            <w:r>
              <w:rPr>
                <w:b/>
                <w:sz w:val="22"/>
                <w:szCs w:val="22"/>
              </w:rPr>
              <w:t xml:space="preserve">e </w:t>
            </w:r>
            <w:r>
              <w:rPr>
                <w:b/>
                <w:spacing w:val="1"/>
                <w:sz w:val="22"/>
                <w:szCs w:val="22"/>
              </w:rPr>
              <w:t>t</w:t>
            </w:r>
            <w:r>
              <w:rPr>
                <w:b/>
                <w:spacing w:val="-2"/>
                <w:sz w:val="22"/>
                <w:szCs w:val="22"/>
              </w:rPr>
              <w:t>a</w:t>
            </w:r>
            <w:r>
              <w:rPr>
                <w:b/>
                <w:sz w:val="22"/>
                <w:szCs w:val="22"/>
              </w:rPr>
              <w:t xml:space="preserve">ken </w:t>
            </w:r>
            <w:r>
              <w:rPr>
                <w:b/>
                <w:spacing w:val="-1"/>
                <w:sz w:val="22"/>
                <w:szCs w:val="22"/>
              </w:rPr>
              <w:t>PO</w:t>
            </w:r>
          </w:p>
        </w:tc>
      </w:tr>
      <w:tr w:rsidR="00BA51A2">
        <w:trPr>
          <w:trHeight w:hRule="exact" w:val="856"/>
        </w:trPr>
        <w:tc>
          <w:tcPr>
            <w:tcW w:w="1766" w:type="dxa"/>
            <w:tcBorders>
              <w:top w:val="single" w:sz="7" w:space="0" w:color="CACACA"/>
              <w:left w:val="single" w:sz="3" w:space="0" w:color="CACACA"/>
              <w:bottom w:val="single" w:sz="7" w:space="0" w:color="CACACA"/>
              <w:right w:val="single" w:sz="7" w:space="0" w:color="CACACA"/>
            </w:tcBorders>
          </w:tcPr>
          <w:p w:rsidR="00BA51A2" w:rsidRDefault="00BA51A2">
            <w:pPr>
              <w:spacing w:before="12" w:line="260" w:lineRule="exact"/>
              <w:rPr>
                <w:sz w:val="26"/>
                <w:szCs w:val="26"/>
              </w:rPr>
            </w:pPr>
          </w:p>
          <w:p w:rsidR="00BA51A2" w:rsidRDefault="007E4F9A">
            <w:pPr>
              <w:ind w:left="71"/>
              <w:rPr>
                <w:sz w:val="22"/>
                <w:szCs w:val="22"/>
              </w:rPr>
            </w:pPr>
            <w:r>
              <w:rPr>
                <w:b/>
                <w:spacing w:val="1"/>
                <w:sz w:val="22"/>
                <w:szCs w:val="22"/>
              </w:rPr>
              <w:t>B</w:t>
            </w:r>
            <w:r>
              <w:rPr>
                <w:b/>
                <w:spacing w:val="-2"/>
                <w:sz w:val="22"/>
                <w:szCs w:val="22"/>
              </w:rPr>
              <w:t>e</w:t>
            </w:r>
            <w:r>
              <w:rPr>
                <w:b/>
                <w:spacing w:val="1"/>
                <w:sz w:val="22"/>
                <w:szCs w:val="22"/>
              </w:rPr>
              <w:t>t</w:t>
            </w:r>
            <w:r>
              <w:rPr>
                <w:b/>
                <w:sz w:val="22"/>
                <w:szCs w:val="22"/>
              </w:rPr>
              <w:t>a</w:t>
            </w:r>
            <w:r>
              <w:rPr>
                <w:b/>
                <w:spacing w:val="1"/>
                <w:sz w:val="22"/>
                <w:szCs w:val="22"/>
              </w:rPr>
              <w:t>-</w:t>
            </w:r>
            <w:r>
              <w:rPr>
                <w:b/>
                <w:spacing w:val="-3"/>
                <w:sz w:val="22"/>
                <w:szCs w:val="22"/>
              </w:rPr>
              <w:t>b</w:t>
            </w:r>
            <w:r>
              <w:rPr>
                <w:b/>
                <w:spacing w:val="1"/>
                <w:sz w:val="22"/>
                <w:szCs w:val="22"/>
              </w:rPr>
              <w:t>l</w:t>
            </w:r>
            <w:r>
              <w:rPr>
                <w:b/>
                <w:sz w:val="22"/>
                <w:szCs w:val="22"/>
              </w:rPr>
              <w:t>oc</w:t>
            </w:r>
            <w:r>
              <w:rPr>
                <w:b/>
                <w:spacing w:val="-2"/>
                <w:sz w:val="22"/>
                <w:szCs w:val="22"/>
              </w:rPr>
              <w:t>k</w:t>
            </w:r>
            <w:r>
              <w:rPr>
                <w:b/>
                <w:sz w:val="22"/>
                <w:szCs w:val="22"/>
              </w:rPr>
              <w:t>ers</w:t>
            </w:r>
          </w:p>
        </w:tc>
        <w:tc>
          <w:tcPr>
            <w:tcW w:w="1909" w:type="dxa"/>
            <w:tcBorders>
              <w:top w:val="single" w:sz="7" w:space="0" w:color="CACACA"/>
              <w:left w:val="single" w:sz="7" w:space="0" w:color="CACACA"/>
              <w:bottom w:val="single" w:sz="7" w:space="0" w:color="CACACA"/>
              <w:right w:val="single" w:sz="7" w:space="0" w:color="CACACA"/>
            </w:tcBorders>
          </w:tcPr>
          <w:p w:rsidR="00BA51A2" w:rsidRDefault="00BA51A2">
            <w:pPr>
              <w:spacing w:before="12" w:line="260" w:lineRule="exact"/>
              <w:rPr>
                <w:sz w:val="26"/>
                <w:szCs w:val="26"/>
              </w:rPr>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786" w:type="dxa"/>
            <w:tcBorders>
              <w:top w:val="single" w:sz="7" w:space="0" w:color="CACACA"/>
              <w:left w:val="single" w:sz="7" w:space="0" w:color="CACACA"/>
              <w:bottom w:val="single" w:sz="7" w:space="0" w:color="CACACA"/>
              <w:right w:val="single" w:sz="7" w:space="0" w:color="CACACA"/>
            </w:tcBorders>
          </w:tcPr>
          <w:p w:rsidR="00BA51A2" w:rsidRDefault="007E4F9A">
            <w:pPr>
              <w:spacing w:before="24" w:line="240" w:lineRule="exact"/>
              <w:ind w:left="66" w:right="210"/>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 p</w:t>
            </w:r>
            <w:r>
              <w:rPr>
                <w:b/>
                <w:spacing w:val="1"/>
                <w:sz w:val="22"/>
                <w:szCs w:val="22"/>
              </w:rPr>
              <w:t>l</w:t>
            </w:r>
            <w:r>
              <w:rPr>
                <w:b/>
                <w:spacing w:val="-3"/>
                <w:sz w:val="22"/>
                <w:szCs w:val="22"/>
              </w:rPr>
              <w:t>u</w:t>
            </w:r>
            <w:r>
              <w:rPr>
                <w:b/>
                <w:sz w:val="22"/>
                <w:szCs w:val="22"/>
              </w:rPr>
              <w:t>s be</w:t>
            </w:r>
            <w:r>
              <w:rPr>
                <w:b/>
                <w:spacing w:val="1"/>
                <w:sz w:val="22"/>
                <w:szCs w:val="22"/>
              </w:rPr>
              <w:t>t</w:t>
            </w:r>
            <w:r>
              <w:rPr>
                <w:b/>
                <w:sz w:val="22"/>
                <w:szCs w:val="22"/>
              </w:rPr>
              <w:t>a</w:t>
            </w:r>
            <w:r>
              <w:rPr>
                <w:b/>
                <w:spacing w:val="1"/>
                <w:sz w:val="22"/>
                <w:szCs w:val="22"/>
              </w:rPr>
              <w:t>-</w:t>
            </w:r>
            <w:r>
              <w:rPr>
                <w:b/>
                <w:spacing w:val="-3"/>
                <w:sz w:val="22"/>
                <w:szCs w:val="22"/>
              </w:rPr>
              <w:t>b</w:t>
            </w:r>
            <w:r>
              <w:rPr>
                <w:b/>
                <w:spacing w:val="1"/>
                <w:sz w:val="22"/>
                <w:szCs w:val="22"/>
              </w:rPr>
              <w:t>l</w:t>
            </w:r>
            <w:r>
              <w:rPr>
                <w:b/>
                <w:sz w:val="22"/>
                <w:szCs w:val="22"/>
              </w:rPr>
              <w:t>oc</w:t>
            </w:r>
            <w:r>
              <w:rPr>
                <w:b/>
                <w:spacing w:val="-2"/>
                <w:sz w:val="22"/>
                <w:szCs w:val="22"/>
              </w:rPr>
              <w:t>k</w:t>
            </w:r>
            <w:r>
              <w:rPr>
                <w:b/>
                <w:sz w:val="22"/>
                <w:szCs w:val="22"/>
              </w:rPr>
              <w:t>er pro</w:t>
            </w:r>
            <w:r>
              <w:rPr>
                <w:b/>
                <w:spacing w:val="1"/>
                <w:sz w:val="22"/>
                <w:szCs w:val="22"/>
              </w:rPr>
              <w:t>t</w:t>
            </w:r>
            <w:r>
              <w:rPr>
                <w:b/>
                <w:sz w:val="22"/>
                <w:szCs w:val="22"/>
              </w:rPr>
              <w:t>o</w:t>
            </w:r>
            <w:r>
              <w:rPr>
                <w:b/>
                <w:spacing w:val="-2"/>
                <w:sz w:val="22"/>
                <w:szCs w:val="22"/>
              </w:rPr>
              <w:t>c</w:t>
            </w:r>
            <w:r>
              <w:rPr>
                <w:b/>
                <w:sz w:val="22"/>
                <w:szCs w:val="22"/>
              </w:rPr>
              <w:t>ol</w:t>
            </w:r>
          </w:p>
        </w:tc>
        <w:tc>
          <w:tcPr>
            <w:tcW w:w="1793" w:type="dxa"/>
            <w:tcBorders>
              <w:top w:val="single" w:sz="7" w:space="0" w:color="CACACA"/>
              <w:left w:val="single" w:sz="7" w:space="0" w:color="CACACA"/>
              <w:bottom w:val="single" w:sz="7" w:space="0" w:color="CACACA"/>
              <w:right w:val="single" w:sz="7" w:space="0" w:color="CACACA"/>
            </w:tcBorders>
          </w:tcPr>
          <w:p w:rsidR="00BA51A2" w:rsidRDefault="007E4F9A">
            <w:pPr>
              <w:spacing w:before="24" w:line="240" w:lineRule="exact"/>
              <w:ind w:left="66" w:right="217"/>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 p</w:t>
            </w:r>
            <w:r>
              <w:rPr>
                <w:b/>
                <w:spacing w:val="1"/>
                <w:sz w:val="22"/>
                <w:szCs w:val="22"/>
              </w:rPr>
              <w:t>l</w:t>
            </w:r>
            <w:r>
              <w:rPr>
                <w:b/>
                <w:spacing w:val="-3"/>
                <w:sz w:val="22"/>
                <w:szCs w:val="22"/>
              </w:rPr>
              <w:t>u</w:t>
            </w:r>
            <w:r>
              <w:rPr>
                <w:b/>
                <w:sz w:val="22"/>
                <w:szCs w:val="22"/>
              </w:rPr>
              <w:t>s be</w:t>
            </w:r>
            <w:r>
              <w:rPr>
                <w:b/>
                <w:spacing w:val="1"/>
                <w:sz w:val="22"/>
                <w:szCs w:val="22"/>
              </w:rPr>
              <w:t>t</w:t>
            </w:r>
            <w:r>
              <w:rPr>
                <w:b/>
                <w:sz w:val="22"/>
                <w:szCs w:val="22"/>
              </w:rPr>
              <w:t>a</w:t>
            </w:r>
            <w:r>
              <w:rPr>
                <w:b/>
                <w:spacing w:val="1"/>
                <w:sz w:val="22"/>
                <w:szCs w:val="22"/>
              </w:rPr>
              <w:t>-</w:t>
            </w:r>
            <w:r>
              <w:rPr>
                <w:b/>
                <w:spacing w:val="-3"/>
                <w:sz w:val="22"/>
                <w:szCs w:val="22"/>
              </w:rPr>
              <w:t>b</w:t>
            </w:r>
            <w:r>
              <w:rPr>
                <w:b/>
                <w:spacing w:val="1"/>
                <w:sz w:val="22"/>
                <w:szCs w:val="22"/>
              </w:rPr>
              <w:t>l</w:t>
            </w:r>
            <w:r>
              <w:rPr>
                <w:b/>
                <w:sz w:val="22"/>
                <w:szCs w:val="22"/>
              </w:rPr>
              <w:t>oc</w:t>
            </w:r>
            <w:r>
              <w:rPr>
                <w:b/>
                <w:spacing w:val="-2"/>
                <w:sz w:val="22"/>
                <w:szCs w:val="22"/>
              </w:rPr>
              <w:t>k</w:t>
            </w:r>
            <w:r>
              <w:rPr>
                <w:b/>
                <w:sz w:val="22"/>
                <w:szCs w:val="22"/>
              </w:rPr>
              <w:t>er pro</w:t>
            </w:r>
            <w:r>
              <w:rPr>
                <w:b/>
                <w:spacing w:val="1"/>
                <w:sz w:val="22"/>
                <w:szCs w:val="22"/>
              </w:rPr>
              <w:t>t</w:t>
            </w:r>
            <w:r>
              <w:rPr>
                <w:b/>
                <w:sz w:val="22"/>
                <w:szCs w:val="22"/>
              </w:rPr>
              <w:t>o</w:t>
            </w:r>
            <w:r>
              <w:rPr>
                <w:b/>
                <w:spacing w:val="-2"/>
                <w:sz w:val="22"/>
                <w:szCs w:val="22"/>
              </w:rPr>
              <w:t>c</w:t>
            </w:r>
            <w:r>
              <w:rPr>
                <w:b/>
                <w:sz w:val="22"/>
                <w:szCs w:val="22"/>
              </w:rPr>
              <w:t>ol</w:t>
            </w:r>
          </w:p>
        </w:tc>
        <w:tc>
          <w:tcPr>
            <w:tcW w:w="2976" w:type="dxa"/>
            <w:tcBorders>
              <w:top w:val="single" w:sz="7" w:space="0" w:color="CACACA"/>
              <w:left w:val="single" w:sz="7" w:space="0" w:color="CACACA"/>
              <w:bottom w:val="single" w:sz="7" w:space="0" w:color="CACACA"/>
              <w:right w:val="nil"/>
            </w:tcBorders>
          </w:tcPr>
          <w:p w:rsidR="00BA51A2" w:rsidRDefault="00BA51A2">
            <w:pPr>
              <w:spacing w:before="5" w:line="140" w:lineRule="exact"/>
              <w:rPr>
                <w:sz w:val="14"/>
                <w:szCs w:val="14"/>
              </w:rPr>
            </w:pPr>
          </w:p>
          <w:p w:rsidR="00BA51A2" w:rsidRDefault="007E4F9A">
            <w:pPr>
              <w:ind w:left="66" w:right="153"/>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 p</w:t>
            </w:r>
            <w:r>
              <w:rPr>
                <w:b/>
                <w:spacing w:val="1"/>
                <w:sz w:val="22"/>
                <w:szCs w:val="22"/>
              </w:rPr>
              <w:t>l</w:t>
            </w:r>
            <w:r>
              <w:rPr>
                <w:b/>
                <w:spacing w:val="-3"/>
                <w:sz w:val="22"/>
                <w:szCs w:val="22"/>
              </w:rPr>
              <w:t>u</w:t>
            </w:r>
            <w:r>
              <w:rPr>
                <w:b/>
                <w:sz w:val="22"/>
                <w:szCs w:val="22"/>
              </w:rPr>
              <w:t>s b</w:t>
            </w:r>
            <w:r>
              <w:rPr>
                <w:b/>
                <w:spacing w:val="-2"/>
                <w:sz w:val="22"/>
                <w:szCs w:val="22"/>
              </w:rPr>
              <w:t>e</w:t>
            </w:r>
            <w:r>
              <w:rPr>
                <w:b/>
                <w:spacing w:val="1"/>
                <w:sz w:val="22"/>
                <w:szCs w:val="22"/>
              </w:rPr>
              <w:t>ta-</w:t>
            </w:r>
            <w:r>
              <w:rPr>
                <w:b/>
                <w:spacing w:val="-3"/>
                <w:sz w:val="22"/>
                <w:szCs w:val="22"/>
              </w:rPr>
              <w:t>b</w:t>
            </w:r>
            <w:r>
              <w:rPr>
                <w:b/>
                <w:spacing w:val="1"/>
                <w:sz w:val="22"/>
                <w:szCs w:val="22"/>
              </w:rPr>
              <w:t>l</w:t>
            </w:r>
            <w:r>
              <w:rPr>
                <w:b/>
                <w:sz w:val="22"/>
                <w:szCs w:val="22"/>
              </w:rPr>
              <w:t>o</w:t>
            </w:r>
            <w:r>
              <w:rPr>
                <w:b/>
                <w:spacing w:val="-2"/>
                <w:sz w:val="22"/>
                <w:szCs w:val="22"/>
              </w:rPr>
              <w:t>c</w:t>
            </w:r>
            <w:r>
              <w:rPr>
                <w:b/>
                <w:sz w:val="22"/>
                <w:szCs w:val="22"/>
              </w:rPr>
              <w:t>ker pro</w:t>
            </w:r>
            <w:r>
              <w:rPr>
                <w:b/>
                <w:spacing w:val="1"/>
                <w:sz w:val="22"/>
                <w:szCs w:val="22"/>
              </w:rPr>
              <w:t>t</w:t>
            </w:r>
            <w:r>
              <w:rPr>
                <w:b/>
                <w:sz w:val="22"/>
                <w:szCs w:val="22"/>
              </w:rPr>
              <w:t>o</w:t>
            </w:r>
            <w:r>
              <w:rPr>
                <w:b/>
                <w:spacing w:val="-2"/>
                <w:sz w:val="22"/>
                <w:szCs w:val="22"/>
              </w:rPr>
              <w:t>c</w:t>
            </w:r>
            <w:r>
              <w:rPr>
                <w:b/>
                <w:sz w:val="22"/>
                <w:szCs w:val="22"/>
              </w:rPr>
              <w:t>ol</w:t>
            </w:r>
          </w:p>
        </w:tc>
      </w:tr>
    </w:tbl>
    <w:p w:rsidR="00BA51A2" w:rsidRDefault="00BA51A2">
      <w:pPr>
        <w:spacing w:before="9" w:line="80" w:lineRule="exact"/>
        <w:rPr>
          <w:sz w:val="8"/>
          <w:szCs w:val="8"/>
        </w:rPr>
      </w:pPr>
    </w:p>
    <w:tbl>
      <w:tblPr>
        <w:tblW w:w="0" w:type="auto"/>
        <w:tblInd w:w="102" w:type="dxa"/>
        <w:tblLayout w:type="fixed"/>
        <w:tblCellMar>
          <w:left w:w="0" w:type="dxa"/>
          <w:right w:w="0" w:type="dxa"/>
        </w:tblCellMar>
        <w:tblLook w:val="01E0" w:firstRow="1" w:lastRow="1" w:firstColumn="1" w:lastColumn="1" w:noHBand="0" w:noVBand="0"/>
      </w:tblPr>
      <w:tblGrid>
        <w:gridCol w:w="1766"/>
        <w:gridCol w:w="1909"/>
        <w:gridCol w:w="1786"/>
        <w:gridCol w:w="1793"/>
        <w:gridCol w:w="2976"/>
      </w:tblGrid>
      <w:tr w:rsidR="00BA51A2">
        <w:trPr>
          <w:trHeight w:hRule="exact" w:val="881"/>
        </w:trPr>
        <w:tc>
          <w:tcPr>
            <w:tcW w:w="1766" w:type="dxa"/>
            <w:tcBorders>
              <w:top w:val="nil"/>
              <w:left w:val="single" w:sz="3" w:space="0" w:color="CACACA"/>
              <w:bottom w:val="single" w:sz="7" w:space="0" w:color="CACACA"/>
              <w:right w:val="single" w:sz="7" w:space="0" w:color="CACACA"/>
            </w:tcBorders>
          </w:tcPr>
          <w:p w:rsidR="00BA51A2" w:rsidRDefault="00BA51A2">
            <w:pPr>
              <w:spacing w:before="6" w:line="140" w:lineRule="exact"/>
              <w:rPr>
                <w:sz w:val="15"/>
                <w:szCs w:val="15"/>
              </w:rPr>
            </w:pPr>
          </w:p>
          <w:p w:rsidR="00BA51A2" w:rsidRDefault="007E4F9A">
            <w:pPr>
              <w:ind w:left="71" w:right="62"/>
              <w:rPr>
                <w:sz w:val="22"/>
                <w:szCs w:val="22"/>
              </w:rPr>
            </w:pPr>
            <w:r>
              <w:rPr>
                <w:b/>
                <w:spacing w:val="-1"/>
                <w:sz w:val="22"/>
                <w:szCs w:val="22"/>
              </w:rPr>
              <w:t>C</w:t>
            </w:r>
            <w:r>
              <w:rPr>
                <w:b/>
                <w:sz w:val="22"/>
                <w:szCs w:val="22"/>
              </w:rPr>
              <w:t>a</w:t>
            </w:r>
            <w:r>
              <w:rPr>
                <w:b/>
                <w:spacing w:val="1"/>
                <w:sz w:val="22"/>
                <w:szCs w:val="22"/>
              </w:rPr>
              <w:t>l</w:t>
            </w:r>
            <w:r>
              <w:rPr>
                <w:b/>
                <w:sz w:val="22"/>
                <w:szCs w:val="22"/>
              </w:rPr>
              <w:t>c</w:t>
            </w:r>
            <w:r>
              <w:rPr>
                <w:b/>
                <w:spacing w:val="1"/>
                <w:sz w:val="22"/>
                <w:szCs w:val="22"/>
              </w:rPr>
              <w:t>i</w:t>
            </w:r>
            <w:r>
              <w:rPr>
                <w:b/>
                <w:spacing w:val="-3"/>
                <w:sz w:val="22"/>
                <w:szCs w:val="22"/>
              </w:rPr>
              <w:t>u</w:t>
            </w:r>
            <w:r>
              <w:rPr>
                <w:b/>
                <w:sz w:val="22"/>
                <w:szCs w:val="22"/>
              </w:rPr>
              <w:t>m</w:t>
            </w:r>
            <w:r>
              <w:rPr>
                <w:b/>
                <w:spacing w:val="1"/>
                <w:sz w:val="22"/>
                <w:szCs w:val="22"/>
              </w:rPr>
              <w:t xml:space="preserve"> </w:t>
            </w:r>
            <w:r>
              <w:rPr>
                <w:b/>
                <w:sz w:val="22"/>
                <w:szCs w:val="22"/>
              </w:rPr>
              <w:t>c</w:t>
            </w:r>
            <w:r>
              <w:rPr>
                <w:b/>
                <w:spacing w:val="-2"/>
                <w:sz w:val="22"/>
                <w:szCs w:val="22"/>
              </w:rPr>
              <w:t>h</w:t>
            </w:r>
            <w:r>
              <w:rPr>
                <w:b/>
                <w:sz w:val="22"/>
                <w:szCs w:val="22"/>
              </w:rPr>
              <w:t>an</w:t>
            </w:r>
            <w:r>
              <w:rPr>
                <w:b/>
                <w:spacing w:val="-1"/>
                <w:sz w:val="22"/>
                <w:szCs w:val="22"/>
              </w:rPr>
              <w:t>n</w:t>
            </w:r>
            <w:r>
              <w:rPr>
                <w:b/>
                <w:sz w:val="22"/>
                <w:szCs w:val="22"/>
              </w:rPr>
              <w:t>el blo</w:t>
            </w:r>
            <w:r>
              <w:rPr>
                <w:b/>
                <w:spacing w:val="1"/>
                <w:sz w:val="22"/>
                <w:szCs w:val="22"/>
              </w:rPr>
              <w:t>c</w:t>
            </w:r>
            <w:r>
              <w:rPr>
                <w:b/>
                <w:sz w:val="22"/>
                <w:szCs w:val="22"/>
              </w:rPr>
              <w:t>k</w:t>
            </w:r>
            <w:r>
              <w:rPr>
                <w:b/>
                <w:spacing w:val="-2"/>
                <w:sz w:val="22"/>
                <w:szCs w:val="22"/>
              </w:rPr>
              <w:t>e</w:t>
            </w:r>
            <w:r>
              <w:rPr>
                <w:b/>
                <w:sz w:val="22"/>
                <w:szCs w:val="22"/>
              </w:rPr>
              <w:t>rs</w:t>
            </w:r>
          </w:p>
        </w:tc>
        <w:tc>
          <w:tcPr>
            <w:tcW w:w="1909" w:type="dxa"/>
            <w:tcBorders>
              <w:top w:val="nil"/>
              <w:left w:val="single" w:sz="7" w:space="0" w:color="CACACA"/>
              <w:bottom w:val="single" w:sz="7" w:space="0" w:color="CACACA"/>
              <w:right w:val="single" w:sz="7" w:space="0" w:color="CACACA"/>
            </w:tcBorders>
          </w:tcPr>
          <w:p w:rsidR="00BA51A2" w:rsidRDefault="00BA51A2">
            <w:pPr>
              <w:spacing w:before="3" w:line="280" w:lineRule="exact"/>
              <w:rPr>
                <w:sz w:val="28"/>
                <w:szCs w:val="28"/>
              </w:rPr>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786" w:type="dxa"/>
            <w:tcBorders>
              <w:top w:val="nil"/>
              <w:left w:val="single" w:sz="7" w:space="0" w:color="CACACA"/>
              <w:bottom w:val="single" w:sz="7" w:space="0" w:color="CACACA"/>
              <w:right w:val="single" w:sz="7" w:space="0" w:color="CACACA"/>
            </w:tcBorders>
          </w:tcPr>
          <w:p w:rsidR="00BA51A2" w:rsidRDefault="007E4F9A">
            <w:pPr>
              <w:spacing w:before="28"/>
              <w:ind w:left="66" w:right="620"/>
              <w:jc w:val="both"/>
              <w:rPr>
                <w:sz w:val="22"/>
                <w:szCs w:val="22"/>
              </w:rPr>
            </w:pPr>
            <w:r>
              <w:rPr>
                <w:b/>
                <w:spacing w:val="-1"/>
                <w:sz w:val="22"/>
                <w:szCs w:val="22"/>
              </w:rPr>
              <w:t>U</w:t>
            </w:r>
            <w:r>
              <w:rPr>
                <w:b/>
                <w:sz w:val="22"/>
                <w:szCs w:val="22"/>
              </w:rPr>
              <w:t>sual do</w:t>
            </w:r>
            <w:r>
              <w:rPr>
                <w:b/>
                <w:spacing w:val="-2"/>
                <w:sz w:val="22"/>
                <w:szCs w:val="22"/>
              </w:rPr>
              <w:t>s</w:t>
            </w:r>
            <w:r>
              <w:rPr>
                <w:b/>
                <w:sz w:val="22"/>
                <w:szCs w:val="22"/>
              </w:rPr>
              <w:t xml:space="preserve">e </w:t>
            </w:r>
            <w:r>
              <w:rPr>
                <w:b/>
                <w:spacing w:val="1"/>
                <w:sz w:val="22"/>
                <w:szCs w:val="22"/>
              </w:rPr>
              <w:t>m</w:t>
            </w:r>
            <w:r>
              <w:rPr>
                <w:b/>
                <w:sz w:val="22"/>
                <w:szCs w:val="22"/>
              </w:rPr>
              <w:t>or</w:t>
            </w:r>
            <w:r>
              <w:rPr>
                <w:b/>
                <w:spacing w:val="-2"/>
                <w:sz w:val="22"/>
                <w:szCs w:val="22"/>
              </w:rPr>
              <w:t>n</w:t>
            </w:r>
            <w:r>
              <w:rPr>
                <w:b/>
                <w:spacing w:val="1"/>
                <w:sz w:val="22"/>
                <w:szCs w:val="22"/>
              </w:rPr>
              <w:t>i</w:t>
            </w:r>
            <w:r>
              <w:rPr>
                <w:b/>
                <w:sz w:val="22"/>
                <w:szCs w:val="22"/>
              </w:rPr>
              <w:t xml:space="preserve">ng </w:t>
            </w:r>
            <w:r>
              <w:rPr>
                <w:b/>
                <w:spacing w:val="-3"/>
                <w:sz w:val="22"/>
                <w:szCs w:val="22"/>
              </w:rPr>
              <w:t>o</w:t>
            </w:r>
            <w:r>
              <w:rPr>
                <w:b/>
                <w:sz w:val="22"/>
                <w:szCs w:val="22"/>
              </w:rPr>
              <w:t>f surg</w:t>
            </w:r>
            <w:r>
              <w:rPr>
                <w:b/>
                <w:spacing w:val="1"/>
                <w:sz w:val="22"/>
                <w:szCs w:val="22"/>
              </w:rPr>
              <w:t>e</w:t>
            </w:r>
            <w:r>
              <w:rPr>
                <w:b/>
                <w:spacing w:val="-2"/>
                <w:sz w:val="22"/>
                <w:szCs w:val="22"/>
              </w:rPr>
              <w:t>r</w:t>
            </w:r>
            <w:r>
              <w:rPr>
                <w:b/>
                <w:sz w:val="22"/>
                <w:szCs w:val="22"/>
              </w:rPr>
              <w:t>y</w:t>
            </w:r>
          </w:p>
        </w:tc>
        <w:tc>
          <w:tcPr>
            <w:tcW w:w="1793" w:type="dxa"/>
            <w:tcBorders>
              <w:top w:val="nil"/>
              <w:left w:val="single" w:sz="7" w:space="0" w:color="CACACA"/>
              <w:bottom w:val="single" w:sz="7" w:space="0" w:color="CACACA"/>
              <w:right w:val="single" w:sz="7" w:space="0" w:color="CACACA"/>
            </w:tcBorders>
          </w:tcPr>
          <w:p w:rsidR="00BA51A2" w:rsidRDefault="007E4F9A">
            <w:pPr>
              <w:spacing w:before="28"/>
              <w:ind w:left="66" w:right="628"/>
              <w:jc w:val="both"/>
              <w:rPr>
                <w:sz w:val="22"/>
                <w:szCs w:val="22"/>
              </w:rPr>
            </w:pPr>
            <w:r>
              <w:rPr>
                <w:b/>
                <w:spacing w:val="-1"/>
                <w:sz w:val="22"/>
                <w:szCs w:val="22"/>
              </w:rPr>
              <w:t>U</w:t>
            </w:r>
            <w:r>
              <w:rPr>
                <w:b/>
                <w:sz w:val="22"/>
                <w:szCs w:val="22"/>
              </w:rPr>
              <w:t>sual do</w:t>
            </w:r>
            <w:r>
              <w:rPr>
                <w:b/>
                <w:spacing w:val="-2"/>
                <w:sz w:val="22"/>
                <w:szCs w:val="22"/>
              </w:rPr>
              <w:t>s</w:t>
            </w:r>
            <w:r>
              <w:rPr>
                <w:b/>
                <w:sz w:val="22"/>
                <w:szCs w:val="22"/>
              </w:rPr>
              <w:t xml:space="preserve">e </w:t>
            </w:r>
            <w:r>
              <w:rPr>
                <w:b/>
                <w:spacing w:val="1"/>
                <w:sz w:val="22"/>
                <w:szCs w:val="22"/>
              </w:rPr>
              <w:t>m</w:t>
            </w:r>
            <w:r>
              <w:rPr>
                <w:b/>
                <w:sz w:val="22"/>
                <w:szCs w:val="22"/>
              </w:rPr>
              <w:t>or</w:t>
            </w:r>
            <w:r>
              <w:rPr>
                <w:b/>
                <w:spacing w:val="-2"/>
                <w:sz w:val="22"/>
                <w:szCs w:val="22"/>
              </w:rPr>
              <w:t>n</w:t>
            </w:r>
            <w:r>
              <w:rPr>
                <w:b/>
                <w:spacing w:val="1"/>
                <w:sz w:val="22"/>
                <w:szCs w:val="22"/>
              </w:rPr>
              <w:t>i</w:t>
            </w:r>
            <w:r>
              <w:rPr>
                <w:b/>
                <w:sz w:val="22"/>
                <w:szCs w:val="22"/>
              </w:rPr>
              <w:t xml:space="preserve">ng </w:t>
            </w:r>
            <w:r>
              <w:rPr>
                <w:b/>
                <w:spacing w:val="-3"/>
                <w:sz w:val="22"/>
                <w:szCs w:val="22"/>
              </w:rPr>
              <w:t>o</w:t>
            </w:r>
            <w:r>
              <w:rPr>
                <w:b/>
                <w:sz w:val="22"/>
                <w:szCs w:val="22"/>
              </w:rPr>
              <w:t>f surg</w:t>
            </w:r>
            <w:r>
              <w:rPr>
                <w:b/>
                <w:spacing w:val="1"/>
                <w:sz w:val="22"/>
                <w:szCs w:val="22"/>
              </w:rPr>
              <w:t>e</w:t>
            </w:r>
            <w:r>
              <w:rPr>
                <w:b/>
                <w:spacing w:val="-2"/>
                <w:sz w:val="22"/>
                <w:szCs w:val="22"/>
              </w:rPr>
              <w:t>r</w:t>
            </w:r>
            <w:r>
              <w:rPr>
                <w:b/>
                <w:sz w:val="22"/>
                <w:szCs w:val="22"/>
              </w:rPr>
              <w:t>y</w:t>
            </w:r>
          </w:p>
        </w:tc>
        <w:tc>
          <w:tcPr>
            <w:tcW w:w="2976" w:type="dxa"/>
            <w:tcBorders>
              <w:top w:val="nil"/>
              <w:left w:val="single" w:sz="7" w:space="0" w:color="CACACA"/>
              <w:bottom w:val="single" w:sz="7" w:space="0" w:color="CACACA"/>
              <w:right w:val="nil"/>
            </w:tcBorders>
          </w:tcPr>
          <w:p w:rsidR="00BA51A2" w:rsidRDefault="00BA51A2">
            <w:pPr>
              <w:spacing w:before="6" w:line="140" w:lineRule="exact"/>
              <w:rPr>
                <w:sz w:val="15"/>
                <w:szCs w:val="15"/>
              </w:rPr>
            </w:pPr>
          </w:p>
          <w:p w:rsidR="00BA51A2" w:rsidRDefault="007E4F9A">
            <w:pPr>
              <w:ind w:left="66" w:right="209"/>
              <w:rPr>
                <w:sz w:val="22"/>
                <w:szCs w:val="22"/>
              </w:rPr>
            </w:pPr>
            <w:r>
              <w:rPr>
                <w:b/>
                <w:spacing w:val="-1"/>
                <w:sz w:val="22"/>
                <w:szCs w:val="22"/>
              </w:rPr>
              <w:t>C</w:t>
            </w:r>
            <w:r>
              <w:rPr>
                <w:b/>
                <w:sz w:val="22"/>
                <w:szCs w:val="22"/>
              </w:rPr>
              <w:t>ont</w:t>
            </w:r>
            <w:r>
              <w:rPr>
                <w:b/>
                <w:spacing w:val="1"/>
                <w:sz w:val="22"/>
                <w:szCs w:val="22"/>
              </w:rPr>
              <w:t>i</w:t>
            </w:r>
            <w:r>
              <w:rPr>
                <w:b/>
                <w:sz w:val="22"/>
                <w:szCs w:val="22"/>
              </w:rPr>
              <w:t>n</w:t>
            </w:r>
            <w:r>
              <w:rPr>
                <w:b/>
                <w:spacing w:val="-1"/>
                <w:sz w:val="22"/>
                <w:szCs w:val="22"/>
              </w:rPr>
              <w:t>u</w:t>
            </w:r>
            <w:r>
              <w:rPr>
                <w:b/>
                <w:sz w:val="22"/>
                <w:szCs w:val="22"/>
              </w:rPr>
              <w:t>e</w:t>
            </w:r>
            <w:r>
              <w:rPr>
                <w:b/>
                <w:spacing w:val="-2"/>
                <w:sz w:val="22"/>
                <w:szCs w:val="22"/>
              </w:rPr>
              <w:t xml:space="preserve"> </w:t>
            </w:r>
            <w:r>
              <w:rPr>
                <w:b/>
                <w:sz w:val="22"/>
                <w:szCs w:val="22"/>
              </w:rPr>
              <w:t xml:space="preserve">IV </w:t>
            </w:r>
            <w:r>
              <w:rPr>
                <w:b/>
                <w:spacing w:val="-1"/>
                <w:sz w:val="22"/>
                <w:szCs w:val="22"/>
              </w:rPr>
              <w:t>d</w:t>
            </w:r>
            <w:r>
              <w:rPr>
                <w:b/>
                <w:sz w:val="22"/>
                <w:szCs w:val="22"/>
              </w:rPr>
              <w:t>ose</w:t>
            </w:r>
            <w:r>
              <w:rPr>
                <w:b/>
                <w:spacing w:val="-2"/>
                <w:sz w:val="22"/>
                <w:szCs w:val="22"/>
              </w:rPr>
              <w:t xml:space="preserve"> </w:t>
            </w:r>
            <w:r>
              <w:rPr>
                <w:b/>
                <w:sz w:val="22"/>
                <w:szCs w:val="22"/>
              </w:rPr>
              <w:t>u</w:t>
            </w:r>
            <w:r>
              <w:rPr>
                <w:b/>
                <w:spacing w:val="-1"/>
                <w:sz w:val="22"/>
                <w:szCs w:val="22"/>
              </w:rPr>
              <w:t>n</w:t>
            </w:r>
            <w:r>
              <w:rPr>
                <w:b/>
                <w:spacing w:val="-2"/>
                <w:sz w:val="22"/>
                <w:szCs w:val="22"/>
              </w:rPr>
              <w:t>t</w:t>
            </w:r>
            <w:r>
              <w:rPr>
                <w:b/>
                <w:spacing w:val="1"/>
                <w:sz w:val="22"/>
                <w:szCs w:val="22"/>
              </w:rPr>
              <w:t>i</w:t>
            </w:r>
            <w:r>
              <w:rPr>
                <w:b/>
                <w:sz w:val="22"/>
                <w:szCs w:val="22"/>
              </w:rPr>
              <w:t xml:space="preserve">l </w:t>
            </w:r>
            <w:r>
              <w:rPr>
                <w:b/>
                <w:spacing w:val="1"/>
                <w:sz w:val="22"/>
                <w:szCs w:val="22"/>
              </w:rPr>
              <w:t>m</w:t>
            </w:r>
            <w:r>
              <w:rPr>
                <w:b/>
                <w:sz w:val="22"/>
                <w:szCs w:val="22"/>
              </w:rPr>
              <w:t>ed</w:t>
            </w:r>
            <w:r>
              <w:rPr>
                <w:b/>
                <w:spacing w:val="-1"/>
                <w:sz w:val="22"/>
                <w:szCs w:val="22"/>
              </w:rPr>
              <w:t>i</w:t>
            </w:r>
            <w:r>
              <w:rPr>
                <w:b/>
                <w:sz w:val="22"/>
                <w:szCs w:val="22"/>
              </w:rPr>
              <w:t>ca</w:t>
            </w:r>
            <w:r>
              <w:rPr>
                <w:b/>
                <w:spacing w:val="-1"/>
                <w:sz w:val="22"/>
                <w:szCs w:val="22"/>
              </w:rPr>
              <w:t>t</w:t>
            </w:r>
            <w:r>
              <w:rPr>
                <w:b/>
                <w:spacing w:val="1"/>
                <w:sz w:val="22"/>
                <w:szCs w:val="22"/>
              </w:rPr>
              <w:t>i</w:t>
            </w:r>
            <w:r>
              <w:rPr>
                <w:b/>
                <w:sz w:val="22"/>
                <w:szCs w:val="22"/>
              </w:rPr>
              <w:t>on</w:t>
            </w:r>
            <w:r>
              <w:rPr>
                <w:b/>
                <w:spacing w:val="-3"/>
                <w:sz w:val="22"/>
                <w:szCs w:val="22"/>
              </w:rPr>
              <w:t xml:space="preserve"> </w:t>
            </w:r>
            <w:r>
              <w:rPr>
                <w:b/>
                <w:sz w:val="22"/>
                <w:szCs w:val="22"/>
              </w:rPr>
              <w:t>can be</w:t>
            </w:r>
            <w:r>
              <w:rPr>
                <w:b/>
                <w:spacing w:val="-2"/>
                <w:sz w:val="22"/>
                <w:szCs w:val="22"/>
              </w:rPr>
              <w:t xml:space="preserve"> </w:t>
            </w:r>
            <w:r>
              <w:rPr>
                <w:b/>
                <w:spacing w:val="1"/>
                <w:sz w:val="22"/>
                <w:szCs w:val="22"/>
              </w:rPr>
              <w:t>t</w:t>
            </w:r>
            <w:r>
              <w:rPr>
                <w:b/>
                <w:sz w:val="22"/>
                <w:szCs w:val="22"/>
              </w:rPr>
              <w:t>aken</w:t>
            </w:r>
            <w:r>
              <w:rPr>
                <w:b/>
                <w:spacing w:val="-3"/>
                <w:sz w:val="22"/>
                <w:szCs w:val="22"/>
              </w:rPr>
              <w:t xml:space="preserve"> </w:t>
            </w:r>
            <w:r>
              <w:rPr>
                <w:b/>
                <w:sz w:val="22"/>
                <w:szCs w:val="22"/>
              </w:rPr>
              <w:t>PO</w:t>
            </w:r>
          </w:p>
        </w:tc>
      </w:tr>
      <w:tr w:rsidR="00BA51A2">
        <w:trPr>
          <w:trHeight w:hRule="exact" w:val="879"/>
        </w:trPr>
        <w:tc>
          <w:tcPr>
            <w:tcW w:w="1766" w:type="dxa"/>
            <w:tcBorders>
              <w:top w:val="single" w:sz="7" w:space="0" w:color="CACACA"/>
              <w:left w:val="single" w:sz="3" w:space="0" w:color="CACACA"/>
              <w:bottom w:val="single" w:sz="7" w:space="0" w:color="CACACA"/>
              <w:right w:val="single" w:sz="7" w:space="0" w:color="CACACA"/>
            </w:tcBorders>
          </w:tcPr>
          <w:p w:rsidR="00BA51A2" w:rsidRDefault="00BA51A2">
            <w:pPr>
              <w:spacing w:before="13" w:line="260" w:lineRule="exact"/>
              <w:rPr>
                <w:sz w:val="26"/>
                <w:szCs w:val="26"/>
              </w:rPr>
            </w:pPr>
          </w:p>
          <w:p w:rsidR="00BA51A2" w:rsidRDefault="007E4F9A">
            <w:pPr>
              <w:ind w:left="71"/>
              <w:rPr>
                <w:sz w:val="22"/>
                <w:szCs w:val="22"/>
              </w:rPr>
            </w:pPr>
            <w:r>
              <w:rPr>
                <w:b/>
                <w:spacing w:val="-1"/>
                <w:sz w:val="22"/>
                <w:szCs w:val="22"/>
              </w:rPr>
              <w:t>A</w:t>
            </w:r>
            <w:r>
              <w:rPr>
                <w:b/>
                <w:sz w:val="22"/>
                <w:szCs w:val="22"/>
              </w:rPr>
              <w:t>sp</w:t>
            </w:r>
            <w:r>
              <w:rPr>
                <w:b/>
                <w:spacing w:val="1"/>
                <w:sz w:val="22"/>
                <w:szCs w:val="22"/>
              </w:rPr>
              <w:t>i</w:t>
            </w:r>
            <w:r>
              <w:rPr>
                <w:b/>
                <w:spacing w:val="-2"/>
                <w:sz w:val="22"/>
                <w:szCs w:val="22"/>
              </w:rPr>
              <w:t>r</w:t>
            </w:r>
            <w:r>
              <w:rPr>
                <w:b/>
                <w:spacing w:val="1"/>
                <w:sz w:val="22"/>
                <w:szCs w:val="22"/>
              </w:rPr>
              <w:t>i</w:t>
            </w:r>
            <w:r>
              <w:rPr>
                <w:b/>
                <w:sz w:val="22"/>
                <w:szCs w:val="22"/>
              </w:rPr>
              <w:t>n</w:t>
            </w:r>
          </w:p>
        </w:tc>
        <w:tc>
          <w:tcPr>
            <w:tcW w:w="1909" w:type="dxa"/>
            <w:tcBorders>
              <w:top w:val="single" w:sz="7" w:space="0" w:color="CACACA"/>
              <w:left w:val="single" w:sz="7" w:space="0" w:color="CACACA"/>
              <w:bottom w:val="single" w:sz="7" w:space="0" w:color="CACACA"/>
              <w:right w:val="single" w:sz="7" w:space="0" w:color="CACACA"/>
            </w:tcBorders>
          </w:tcPr>
          <w:p w:rsidR="00BA51A2" w:rsidRDefault="007E4F9A">
            <w:pPr>
              <w:spacing w:before="24" w:line="240" w:lineRule="exact"/>
              <w:ind w:left="66" w:right="510"/>
              <w:rPr>
                <w:sz w:val="22"/>
                <w:szCs w:val="22"/>
              </w:rPr>
            </w:pPr>
            <w:r>
              <w:rPr>
                <w:b/>
                <w:spacing w:val="-1"/>
                <w:sz w:val="22"/>
                <w:szCs w:val="22"/>
              </w:rPr>
              <w:t>D</w:t>
            </w:r>
            <w:r>
              <w:rPr>
                <w:b/>
                <w:spacing w:val="1"/>
                <w:sz w:val="22"/>
                <w:szCs w:val="22"/>
              </w:rPr>
              <w:t>i</w:t>
            </w:r>
            <w:r>
              <w:rPr>
                <w:b/>
                <w:sz w:val="22"/>
                <w:szCs w:val="22"/>
              </w:rPr>
              <w:t>s</w:t>
            </w:r>
            <w:r>
              <w:rPr>
                <w:b/>
                <w:spacing w:val="1"/>
                <w:sz w:val="22"/>
                <w:szCs w:val="22"/>
              </w:rPr>
              <w:t>c</w:t>
            </w:r>
            <w:r>
              <w:rPr>
                <w:b/>
                <w:sz w:val="22"/>
                <w:szCs w:val="22"/>
              </w:rPr>
              <w:t>o</w:t>
            </w:r>
            <w:r>
              <w:rPr>
                <w:b/>
                <w:spacing w:val="-3"/>
                <w:sz w:val="22"/>
                <w:szCs w:val="22"/>
              </w:rPr>
              <w:t>n</w:t>
            </w:r>
            <w:r>
              <w:rPr>
                <w:b/>
                <w:spacing w:val="1"/>
                <w:sz w:val="22"/>
                <w:szCs w:val="22"/>
              </w:rPr>
              <w:t>ti</w:t>
            </w:r>
            <w:r>
              <w:rPr>
                <w:b/>
                <w:sz w:val="22"/>
                <w:szCs w:val="22"/>
              </w:rPr>
              <w:t>n</w:t>
            </w:r>
            <w:r>
              <w:rPr>
                <w:b/>
                <w:spacing w:val="-1"/>
                <w:sz w:val="22"/>
                <w:szCs w:val="22"/>
              </w:rPr>
              <w:t>u</w:t>
            </w:r>
            <w:r>
              <w:rPr>
                <w:b/>
                <w:sz w:val="22"/>
                <w:szCs w:val="22"/>
              </w:rPr>
              <w:t>e</w:t>
            </w:r>
            <w:r>
              <w:rPr>
                <w:b/>
                <w:spacing w:val="-2"/>
                <w:sz w:val="22"/>
                <w:szCs w:val="22"/>
              </w:rPr>
              <w:t xml:space="preserve"> </w:t>
            </w:r>
            <w:r>
              <w:rPr>
                <w:b/>
                <w:sz w:val="22"/>
                <w:szCs w:val="22"/>
              </w:rPr>
              <w:t xml:space="preserve">1 </w:t>
            </w:r>
            <w:r>
              <w:rPr>
                <w:b/>
                <w:spacing w:val="1"/>
                <w:sz w:val="22"/>
                <w:szCs w:val="22"/>
              </w:rPr>
              <w:t>w</w:t>
            </w:r>
            <w:r>
              <w:rPr>
                <w:b/>
                <w:sz w:val="22"/>
                <w:szCs w:val="22"/>
              </w:rPr>
              <w:t>eek</w:t>
            </w:r>
            <w:r>
              <w:rPr>
                <w:b/>
                <w:spacing w:val="-3"/>
                <w:sz w:val="22"/>
                <w:szCs w:val="22"/>
              </w:rPr>
              <w:t xml:space="preserve"> </w:t>
            </w:r>
            <w:r>
              <w:rPr>
                <w:b/>
                <w:sz w:val="22"/>
                <w:szCs w:val="22"/>
              </w:rPr>
              <w:t>b</w:t>
            </w:r>
            <w:r>
              <w:rPr>
                <w:b/>
                <w:spacing w:val="-2"/>
                <w:sz w:val="22"/>
                <w:szCs w:val="22"/>
              </w:rPr>
              <w:t>e</w:t>
            </w:r>
            <w:r>
              <w:rPr>
                <w:b/>
                <w:spacing w:val="3"/>
                <w:sz w:val="22"/>
                <w:szCs w:val="22"/>
              </w:rPr>
              <w:t>f</w:t>
            </w:r>
            <w:r>
              <w:rPr>
                <w:b/>
                <w:spacing w:val="-2"/>
                <w:sz w:val="22"/>
                <w:szCs w:val="22"/>
              </w:rPr>
              <w:t>o</w:t>
            </w:r>
            <w:r>
              <w:rPr>
                <w:b/>
                <w:sz w:val="22"/>
                <w:szCs w:val="22"/>
              </w:rPr>
              <w:t>re surg</w:t>
            </w:r>
            <w:r>
              <w:rPr>
                <w:b/>
                <w:spacing w:val="1"/>
                <w:sz w:val="22"/>
                <w:szCs w:val="22"/>
              </w:rPr>
              <w:t>e</w:t>
            </w:r>
            <w:r>
              <w:rPr>
                <w:b/>
                <w:spacing w:val="-2"/>
                <w:sz w:val="22"/>
                <w:szCs w:val="22"/>
              </w:rPr>
              <w:t>r</w:t>
            </w:r>
            <w:r>
              <w:rPr>
                <w:b/>
                <w:sz w:val="22"/>
                <w:szCs w:val="22"/>
              </w:rPr>
              <w:t>y</w:t>
            </w:r>
          </w:p>
        </w:tc>
        <w:tc>
          <w:tcPr>
            <w:tcW w:w="1786" w:type="dxa"/>
            <w:tcBorders>
              <w:top w:val="single" w:sz="7" w:space="0" w:color="CACACA"/>
              <w:left w:val="single" w:sz="7" w:space="0" w:color="CACACA"/>
              <w:bottom w:val="single" w:sz="7" w:space="0" w:color="CACACA"/>
              <w:right w:val="single" w:sz="7" w:space="0" w:color="CACACA"/>
            </w:tcBorders>
          </w:tcPr>
          <w:p w:rsidR="00BA51A2" w:rsidRDefault="00BA51A2"/>
        </w:tc>
        <w:tc>
          <w:tcPr>
            <w:tcW w:w="1793" w:type="dxa"/>
            <w:tcBorders>
              <w:top w:val="single" w:sz="7" w:space="0" w:color="CACACA"/>
              <w:left w:val="single" w:sz="7" w:space="0" w:color="CACACA"/>
              <w:bottom w:val="single" w:sz="7" w:space="0" w:color="CACACA"/>
              <w:right w:val="single" w:sz="7" w:space="0" w:color="CACACA"/>
            </w:tcBorders>
          </w:tcPr>
          <w:p w:rsidR="00BA51A2" w:rsidRDefault="00BA51A2"/>
        </w:tc>
        <w:tc>
          <w:tcPr>
            <w:tcW w:w="2976" w:type="dxa"/>
            <w:tcBorders>
              <w:top w:val="single" w:sz="7" w:space="0" w:color="CACACA"/>
              <w:left w:val="single" w:sz="7" w:space="0" w:color="CACACA"/>
              <w:bottom w:val="single" w:sz="7" w:space="0" w:color="CACACA"/>
              <w:right w:val="nil"/>
            </w:tcBorders>
          </w:tcPr>
          <w:p w:rsidR="00BA51A2" w:rsidRDefault="00BA51A2">
            <w:pPr>
              <w:spacing w:before="6" w:line="140" w:lineRule="exact"/>
              <w:rPr>
                <w:sz w:val="14"/>
                <w:szCs w:val="14"/>
              </w:rPr>
            </w:pPr>
          </w:p>
          <w:p w:rsidR="00BA51A2" w:rsidRDefault="007E4F9A">
            <w:pPr>
              <w:ind w:left="66" w:right="418"/>
              <w:rPr>
                <w:sz w:val="22"/>
                <w:szCs w:val="22"/>
              </w:rPr>
            </w:pPr>
            <w:r>
              <w:rPr>
                <w:b/>
                <w:spacing w:val="-1"/>
                <w:sz w:val="22"/>
                <w:szCs w:val="22"/>
              </w:rPr>
              <w:t>R</w:t>
            </w:r>
            <w:r>
              <w:rPr>
                <w:b/>
                <w:sz w:val="22"/>
                <w:szCs w:val="22"/>
              </w:rPr>
              <w:t>e</w:t>
            </w:r>
            <w:r>
              <w:rPr>
                <w:b/>
                <w:spacing w:val="1"/>
                <w:sz w:val="22"/>
                <w:szCs w:val="22"/>
              </w:rPr>
              <w:t>st</w:t>
            </w:r>
            <w:r>
              <w:rPr>
                <w:b/>
                <w:sz w:val="22"/>
                <w:szCs w:val="22"/>
              </w:rPr>
              <w:t>a</w:t>
            </w:r>
            <w:r>
              <w:rPr>
                <w:b/>
                <w:spacing w:val="-2"/>
                <w:sz w:val="22"/>
                <w:szCs w:val="22"/>
              </w:rPr>
              <w:t>r</w:t>
            </w:r>
            <w:r>
              <w:rPr>
                <w:b/>
                <w:sz w:val="22"/>
                <w:szCs w:val="22"/>
              </w:rPr>
              <w:t>t</w:t>
            </w:r>
            <w:r>
              <w:rPr>
                <w:b/>
                <w:spacing w:val="1"/>
                <w:sz w:val="22"/>
                <w:szCs w:val="22"/>
              </w:rPr>
              <w:t xml:space="preserve"> </w:t>
            </w:r>
            <w:r>
              <w:rPr>
                <w:b/>
                <w:sz w:val="22"/>
                <w:szCs w:val="22"/>
              </w:rPr>
              <w:t>po</w:t>
            </w:r>
            <w:r>
              <w:rPr>
                <w:b/>
                <w:spacing w:val="-2"/>
                <w:sz w:val="22"/>
                <w:szCs w:val="22"/>
              </w:rPr>
              <w:t>s</w:t>
            </w:r>
            <w:r>
              <w:rPr>
                <w:b/>
                <w:spacing w:val="1"/>
                <w:sz w:val="22"/>
                <w:szCs w:val="22"/>
              </w:rPr>
              <w:t>t</w:t>
            </w:r>
            <w:r>
              <w:rPr>
                <w:b/>
                <w:sz w:val="22"/>
                <w:szCs w:val="22"/>
              </w:rPr>
              <w:t>op</w:t>
            </w:r>
            <w:r>
              <w:rPr>
                <w:b/>
                <w:spacing w:val="-2"/>
                <w:sz w:val="22"/>
                <w:szCs w:val="22"/>
              </w:rPr>
              <w:t>e</w:t>
            </w:r>
            <w:r>
              <w:rPr>
                <w:b/>
                <w:sz w:val="22"/>
                <w:szCs w:val="22"/>
              </w:rPr>
              <w:t>ra</w:t>
            </w:r>
            <w:r>
              <w:rPr>
                <w:b/>
                <w:spacing w:val="-1"/>
                <w:sz w:val="22"/>
                <w:szCs w:val="22"/>
              </w:rPr>
              <w:t>t</w:t>
            </w:r>
            <w:r>
              <w:rPr>
                <w:b/>
                <w:spacing w:val="1"/>
                <w:sz w:val="22"/>
                <w:szCs w:val="22"/>
              </w:rPr>
              <w:t>i</w:t>
            </w:r>
            <w:r>
              <w:rPr>
                <w:b/>
                <w:sz w:val="22"/>
                <w:szCs w:val="22"/>
              </w:rPr>
              <w:t>v</w:t>
            </w:r>
            <w:r>
              <w:rPr>
                <w:b/>
                <w:spacing w:val="-2"/>
                <w:sz w:val="22"/>
                <w:szCs w:val="22"/>
              </w:rPr>
              <w:t>e</w:t>
            </w:r>
            <w:r>
              <w:rPr>
                <w:b/>
                <w:spacing w:val="1"/>
                <w:sz w:val="22"/>
                <w:szCs w:val="22"/>
              </w:rPr>
              <w:t>l</w:t>
            </w:r>
            <w:r>
              <w:rPr>
                <w:b/>
                <w:sz w:val="22"/>
                <w:szCs w:val="22"/>
              </w:rPr>
              <w:t xml:space="preserve">y </w:t>
            </w:r>
            <w:r>
              <w:rPr>
                <w:b/>
                <w:spacing w:val="-2"/>
                <w:sz w:val="22"/>
                <w:szCs w:val="22"/>
              </w:rPr>
              <w:t>a</w:t>
            </w:r>
            <w:r>
              <w:rPr>
                <w:b/>
                <w:sz w:val="22"/>
                <w:szCs w:val="22"/>
              </w:rPr>
              <w:t>t di</w:t>
            </w:r>
            <w:r>
              <w:rPr>
                <w:b/>
                <w:spacing w:val="1"/>
                <w:sz w:val="22"/>
                <w:szCs w:val="22"/>
              </w:rPr>
              <w:t>s</w:t>
            </w:r>
            <w:r>
              <w:rPr>
                <w:b/>
                <w:sz w:val="22"/>
                <w:szCs w:val="22"/>
              </w:rPr>
              <w:t>c</w:t>
            </w:r>
            <w:r>
              <w:rPr>
                <w:b/>
                <w:spacing w:val="-2"/>
                <w:sz w:val="22"/>
                <w:szCs w:val="22"/>
              </w:rPr>
              <w:t>r</w:t>
            </w:r>
            <w:r>
              <w:rPr>
                <w:b/>
                <w:sz w:val="22"/>
                <w:szCs w:val="22"/>
              </w:rPr>
              <w:t>e</w:t>
            </w:r>
            <w:r>
              <w:rPr>
                <w:b/>
                <w:spacing w:val="-1"/>
                <w:sz w:val="22"/>
                <w:szCs w:val="22"/>
              </w:rPr>
              <w:t>t</w:t>
            </w:r>
            <w:r>
              <w:rPr>
                <w:b/>
                <w:spacing w:val="1"/>
                <w:sz w:val="22"/>
                <w:szCs w:val="22"/>
              </w:rPr>
              <w:t>i</w:t>
            </w:r>
            <w:r>
              <w:rPr>
                <w:b/>
                <w:sz w:val="22"/>
                <w:szCs w:val="22"/>
              </w:rPr>
              <w:t xml:space="preserve">on </w:t>
            </w:r>
            <w:r>
              <w:rPr>
                <w:b/>
                <w:spacing w:val="-3"/>
                <w:sz w:val="22"/>
                <w:szCs w:val="22"/>
              </w:rPr>
              <w:t>o</w:t>
            </w:r>
            <w:r>
              <w:rPr>
                <w:b/>
                <w:sz w:val="22"/>
                <w:szCs w:val="22"/>
              </w:rPr>
              <w:t>f</w:t>
            </w:r>
            <w:r>
              <w:rPr>
                <w:b/>
                <w:spacing w:val="1"/>
                <w:sz w:val="22"/>
                <w:szCs w:val="22"/>
              </w:rPr>
              <w:t xml:space="preserve"> </w:t>
            </w:r>
            <w:r>
              <w:rPr>
                <w:b/>
                <w:sz w:val="22"/>
                <w:szCs w:val="22"/>
              </w:rPr>
              <w:t>su</w:t>
            </w:r>
            <w:r>
              <w:rPr>
                <w:b/>
                <w:spacing w:val="-2"/>
                <w:sz w:val="22"/>
                <w:szCs w:val="22"/>
              </w:rPr>
              <w:t>r</w:t>
            </w:r>
            <w:r>
              <w:rPr>
                <w:b/>
                <w:sz w:val="22"/>
                <w:szCs w:val="22"/>
              </w:rPr>
              <w:t>geon</w:t>
            </w:r>
          </w:p>
        </w:tc>
      </w:tr>
      <w:tr w:rsidR="00BA51A2" w:rsidTr="001979E4">
        <w:trPr>
          <w:trHeight w:hRule="exact" w:val="851"/>
        </w:trPr>
        <w:tc>
          <w:tcPr>
            <w:tcW w:w="1766" w:type="dxa"/>
            <w:tcBorders>
              <w:top w:val="single" w:sz="7" w:space="0" w:color="CACACA"/>
              <w:left w:val="single" w:sz="3" w:space="0" w:color="CACACA"/>
              <w:bottom w:val="single" w:sz="7" w:space="0" w:color="CACACA"/>
              <w:right w:val="single" w:sz="7" w:space="0" w:color="CACACA"/>
            </w:tcBorders>
          </w:tcPr>
          <w:p w:rsidR="00BA51A2" w:rsidRDefault="00BA51A2">
            <w:pPr>
              <w:spacing w:before="12" w:line="260" w:lineRule="exact"/>
              <w:rPr>
                <w:sz w:val="26"/>
                <w:szCs w:val="26"/>
              </w:rPr>
            </w:pPr>
          </w:p>
          <w:p w:rsidR="00BA51A2" w:rsidRDefault="007E4F9A">
            <w:pPr>
              <w:ind w:left="71"/>
              <w:rPr>
                <w:sz w:val="22"/>
                <w:szCs w:val="22"/>
              </w:rPr>
            </w:pPr>
            <w:proofErr w:type="spellStart"/>
            <w:r>
              <w:rPr>
                <w:b/>
                <w:spacing w:val="-1"/>
                <w:sz w:val="22"/>
                <w:szCs w:val="22"/>
              </w:rPr>
              <w:t>T</w:t>
            </w:r>
            <w:r>
              <w:rPr>
                <w:b/>
                <w:spacing w:val="1"/>
                <w:sz w:val="22"/>
                <w:szCs w:val="22"/>
              </w:rPr>
              <w:t>i</w:t>
            </w:r>
            <w:r>
              <w:rPr>
                <w:b/>
                <w:sz w:val="22"/>
                <w:szCs w:val="22"/>
              </w:rPr>
              <w:t>c</w:t>
            </w:r>
            <w:r>
              <w:rPr>
                <w:b/>
                <w:spacing w:val="1"/>
                <w:sz w:val="22"/>
                <w:szCs w:val="22"/>
              </w:rPr>
              <w:t>l</w:t>
            </w:r>
            <w:r>
              <w:rPr>
                <w:b/>
                <w:sz w:val="22"/>
                <w:szCs w:val="22"/>
              </w:rPr>
              <w:t>o</w:t>
            </w:r>
            <w:r>
              <w:rPr>
                <w:b/>
                <w:spacing w:val="-3"/>
                <w:sz w:val="22"/>
                <w:szCs w:val="22"/>
              </w:rPr>
              <w:t>p</w:t>
            </w:r>
            <w:r>
              <w:rPr>
                <w:b/>
                <w:spacing w:val="1"/>
                <w:sz w:val="22"/>
                <w:szCs w:val="22"/>
              </w:rPr>
              <w:t>i</w:t>
            </w:r>
            <w:r>
              <w:rPr>
                <w:b/>
                <w:sz w:val="22"/>
                <w:szCs w:val="22"/>
              </w:rPr>
              <w:t>di</w:t>
            </w:r>
            <w:r>
              <w:rPr>
                <w:b/>
                <w:spacing w:val="-2"/>
                <w:sz w:val="22"/>
                <w:szCs w:val="22"/>
              </w:rPr>
              <w:t>n</w:t>
            </w:r>
            <w:r>
              <w:rPr>
                <w:b/>
                <w:sz w:val="22"/>
                <w:szCs w:val="22"/>
              </w:rPr>
              <w:t>e</w:t>
            </w:r>
            <w:proofErr w:type="spellEnd"/>
          </w:p>
        </w:tc>
        <w:tc>
          <w:tcPr>
            <w:tcW w:w="1909" w:type="dxa"/>
            <w:tcBorders>
              <w:top w:val="single" w:sz="7" w:space="0" w:color="CACACA"/>
              <w:left w:val="single" w:sz="7" w:space="0" w:color="CACACA"/>
              <w:bottom w:val="single" w:sz="7" w:space="0" w:color="CACACA"/>
              <w:right w:val="single" w:sz="7" w:space="0" w:color="CACACA"/>
            </w:tcBorders>
          </w:tcPr>
          <w:p w:rsidR="00BA51A2" w:rsidRDefault="007E4F9A">
            <w:pPr>
              <w:spacing w:before="20"/>
              <w:ind w:left="66" w:right="510"/>
              <w:rPr>
                <w:sz w:val="22"/>
                <w:szCs w:val="22"/>
              </w:rPr>
            </w:pPr>
            <w:r>
              <w:rPr>
                <w:b/>
                <w:spacing w:val="-1"/>
                <w:sz w:val="22"/>
                <w:szCs w:val="22"/>
              </w:rPr>
              <w:t>D</w:t>
            </w:r>
            <w:r>
              <w:rPr>
                <w:b/>
                <w:spacing w:val="1"/>
                <w:sz w:val="22"/>
                <w:szCs w:val="22"/>
              </w:rPr>
              <w:t>i</w:t>
            </w:r>
            <w:r>
              <w:rPr>
                <w:b/>
                <w:sz w:val="22"/>
                <w:szCs w:val="22"/>
              </w:rPr>
              <w:t>s</w:t>
            </w:r>
            <w:r>
              <w:rPr>
                <w:b/>
                <w:spacing w:val="1"/>
                <w:sz w:val="22"/>
                <w:szCs w:val="22"/>
              </w:rPr>
              <w:t>c</w:t>
            </w:r>
            <w:r>
              <w:rPr>
                <w:b/>
                <w:sz w:val="22"/>
                <w:szCs w:val="22"/>
              </w:rPr>
              <w:t>o</w:t>
            </w:r>
            <w:r>
              <w:rPr>
                <w:b/>
                <w:spacing w:val="-3"/>
                <w:sz w:val="22"/>
                <w:szCs w:val="22"/>
              </w:rPr>
              <w:t>n</w:t>
            </w:r>
            <w:r>
              <w:rPr>
                <w:b/>
                <w:spacing w:val="1"/>
                <w:sz w:val="22"/>
                <w:szCs w:val="22"/>
              </w:rPr>
              <w:t>ti</w:t>
            </w:r>
            <w:r>
              <w:rPr>
                <w:b/>
                <w:sz w:val="22"/>
                <w:szCs w:val="22"/>
              </w:rPr>
              <w:t>n</w:t>
            </w:r>
            <w:r>
              <w:rPr>
                <w:b/>
                <w:spacing w:val="-1"/>
                <w:sz w:val="22"/>
                <w:szCs w:val="22"/>
              </w:rPr>
              <w:t>u</w:t>
            </w:r>
            <w:r>
              <w:rPr>
                <w:b/>
                <w:sz w:val="22"/>
                <w:szCs w:val="22"/>
              </w:rPr>
              <w:t>e</w:t>
            </w:r>
            <w:r>
              <w:rPr>
                <w:b/>
                <w:spacing w:val="-2"/>
                <w:sz w:val="22"/>
                <w:szCs w:val="22"/>
              </w:rPr>
              <w:t xml:space="preserve"> </w:t>
            </w:r>
            <w:r>
              <w:rPr>
                <w:b/>
                <w:sz w:val="22"/>
                <w:szCs w:val="22"/>
              </w:rPr>
              <w:t xml:space="preserve">1 </w:t>
            </w:r>
            <w:r>
              <w:rPr>
                <w:b/>
                <w:spacing w:val="1"/>
                <w:sz w:val="22"/>
                <w:szCs w:val="22"/>
              </w:rPr>
              <w:t>w</w:t>
            </w:r>
            <w:r>
              <w:rPr>
                <w:b/>
                <w:sz w:val="22"/>
                <w:szCs w:val="22"/>
              </w:rPr>
              <w:t>eek</w:t>
            </w:r>
            <w:r>
              <w:rPr>
                <w:b/>
                <w:spacing w:val="-3"/>
                <w:sz w:val="22"/>
                <w:szCs w:val="22"/>
              </w:rPr>
              <w:t xml:space="preserve"> </w:t>
            </w:r>
            <w:r>
              <w:rPr>
                <w:b/>
                <w:sz w:val="22"/>
                <w:szCs w:val="22"/>
              </w:rPr>
              <w:t>b</w:t>
            </w:r>
            <w:r>
              <w:rPr>
                <w:b/>
                <w:spacing w:val="-2"/>
                <w:sz w:val="22"/>
                <w:szCs w:val="22"/>
              </w:rPr>
              <w:t>e</w:t>
            </w:r>
            <w:r>
              <w:rPr>
                <w:b/>
                <w:spacing w:val="3"/>
                <w:sz w:val="22"/>
                <w:szCs w:val="22"/>
              </w:rPr>
              <w:t>f</w:t>
            </w:r>
            <w:r>
              <w:rPr>
                <w:b/>
                <w:spacing w:val="-2"/>
                <w:sz w:val="22"/>
                <w:szCs w:val="22"/>
              </w:rPr>
              <w:t>o</w:t>
            </w:r>
            <w:r>
              <w:rPr>
                <w:b/>
                <w:sz w:val="22"/>
                <w:szCs w:val="22"/>
              </w:rPr>
              <w:t>re surg</w:t>
            </w:r>
            <w:r>
              <w:rPr>
                <w:b/>
                <w:spacing w:val="1"/>
                <w:sz w:val="22"/>
                <w:szCs w:val="22"/>
              </w:rPr>
              <w:t>e</w:t>
            </w:r>
            <w:r>
              <w:rPr>
                <w:b/>
                <w:spacing w:val="-2"/>
                <w:sz w:val="22"/>
                <w:szCs w:val="22"/>
              </w:rPr>
              <w:t>r</w:t>
            </w:r>
            <w:r>
              <w:rPr>
                <w:b/>
                <w:sz w:val="22"/>
                <w:szCs w:val="22"/>
              </w:rPr>
              <w:t>y</w:t>
            </w:r>
          </w:p>
        </w:tc>
        <w:tc>
          <w:tcPr>
            <w:tcW w:w="1786" w:type="dxa"/>
            <w:tcBorders>
              <w:top w:val="single" w:sz="7" w:space="0" w:color="CACACA"/>
              <w:left w:val="single" w:sz="7" w:space="0" w:color="CACACA"/>
              <w:bottom w:val="single" w:sz="7" w:space="0" w:color="CACACA"/>
              <w:right w:val="single" w:sz="7" w:space="0" w:color="CACACA"/>
            </w:tcBorders>
          </w:tcPr>
          <w:p w:rsidR="00BA51A2" w:rsidRDefault="00BA51A2"/>
        </w:tc>
        <w:tc>
          <w:tcPr>
            <w:tcW w:w="1793" w:type="dxa"/>
            <w:tcBorders>
              <w:top w:val="single" w:sz="7" w:space="0" w:color="CACACA"/>
              <w:left w:val="single" w:sz="7" w:space="0" w:color="CACACA"/>
              <w:bottom w:val="single" w:sz="7" w:space="0" w:color="CACACA"/>
              <w:right w:val="single" w:sz="7" w:space="0" w:color="CACACA"/>
            </w:tcBorders>
          </w:tcPr>
          <w:p w:rsidR="00BA51A2" w:rsidRDefault="00BA51A2"/>
        </w:tc>
        <w:tc>
          <w:tcPr>
            <w:tcW w:w="2976" w:type="dxa"/>
            <w:tcBorders>
              <w:top w:val="single" w:sz="7" w:space="0" w:color="CACACA"/>
              <w:left w:val="single" w:sz="7" w:space="0" w:color="CACACA"/>
              <w:bottom w:val="single" w:sz="7" w:space="0" w:color="CACACA"/>
              <w:right w:val="nil"/>
            </w:tcBorders>
          </w:tcPr>
          <w:p w:rsidR="00BA51A2" w:rsidRDefault="00BA51A2">
            <w:pPr>
              <w:spacing w:before="1" w:line="140" w:lineRule="exact"/>
              <w:rPr>
                <w:sz w:val="15"/>
                <w:szCs w:val="15"/>
              </w:rPr>
            </w:pPr>
          </w:p>
          <w:p w:rsidR="00BA51A2" w:rsidRDefault="007E4F9A">
            <w:pPr>
              <w:spacing w:line="240" w:lineRule="exact"/>
              <w:ind w:left="66" w:right="418"/>
              <w:rPr>
                <w:sz w:val="22"/>
                <w:szCs w:val="22"/>
              </w:rPr>
            </w:pPr>
            <w:r>
              <w:rPr>
                <w:b/>
                <w:spacing w:val="-1"/>
                <w:sz w:val="22"/>
                <w:szCs w:val="22"/>
              </w:rPr>
              <w:t>R</w:t>
            </w:r>
            <w:r>
              <w:rPr>
                <w:b/>
                <w:sz w:val="22"/>
                <w:szCs w:val="22"/>
              </w:rPr>
              <w:t>e</w:t>
            </w:r>
            <w:r>
              <w:rPr>
                <w:b/>
                <w:spacing w:val="1"/>
                <w:sz w:val="22"/>
                <w:szCs w:val="22"/>
              </w:rPr>
              <w:t>st</w:t>
            </w:r>
            <w:r>
              <w:rPr>
                <w:b/>
                <w:sz w:val="22"/>
                <w:szCs w:val="22"/>
              </w:rPr>
              <w:t>a</w:t>
            </w:r>
            <w:r>
              <w:rPr>
                <w:b/>
                <w:spacing w:val="-2"/>
                <w:sz w:val="22"/>
                <w:szCs w:val="22"/>
              </w:rPr>
              <w:t>r</w:t>
            </w:r>
            <w:r>
              <w:rPr>
                <w:b/>
                <w:sz w:val="22"/>
                <w:szCs w:val="22"/>
              </w:rPr>
              <w:t>t</w:t>
            </w:r>
            <w:r>
              <w:rPr>
                <w:b/>
                <w:spacing w:val="1"/>
                <w:sz w:val="22"/>
                <w:szCs w:val="22"/>
              </w:rPr>
              <w:t xml:space="preserve"> </w:t>
            </w:r>
            <w:r>
              <w:rPr>
                <w:b/>
                <w:sz w:val="22"/>
                <w:szCs w:val="22"/>
              </w:rPr>
              <w:t>po</w:t>
            </w:r>
            <w:r>
              <w:rPr>
                <w:b/>
                <w:spacing w:val="-2"/>
                <w:sz w:val="22"/>
                <w:szCs w:val="22"/>
              </w:rPr>
              <w:t>s</w:t>
            </w:r>
            <w:r>
              <w:rPr>
                <w:b/>
                <w:spacing w:val="1"/>
                <w:sz w:val="22"/>
                <w:szCs w:val="22"/>
              </w:rPr>
              <w:t>t</w:t>
            </w:r>
            <w:r>
              <w:rPr>
                <w:b/>
                <w:sz w:val="22"/>
                <w:szCs w:val="22"/>
              </w:rPr>
              <w:t>op</w:t>
            </w:r>
            <w:r>
              <w:rPr>
                <w:b/>
                <w:spacing w:val="-2"/>
                <w:sz w:val="22"/>
                <w:szCs w:val="22"/>
              </w:rPr>
              <w:t>e</w:t>
            </w:r>
            <w:r>
              <w:rPr>
                <w:b/>
                <w:sz w:val="22"/>
                <w:szCs w:val="22"/>
              </w:rPr>
              <w:t>ra</w:t>
            </w:r>
            <w:r>
              <w:rPr>
                <w:b/>
                <w:spacing w:val="-1"/>
                <w:sz w:val="22"/>
                <w:szCs w:val="22"/>
              </w:rPr>
              <w:t>t</w:t>
            </w:r>
            <w:r>
              <w:rPr>
                <w:b/>
                <w:spacing w:val="1"/>
                <w:sz w:val="22"/>
                <w:szCs w:val="22"/>
              </w:rPr>
              <w:t>i</w:t>
            </w:r>
            <w:r>
              <w:rPr>
                <w:b/>
                <w:sz w:val="22"/>
                <w:szCs w:val="22"/>
              </w:rPr>
              <w:t>v</w:t>
            </w:r>
            <w:r>
              <w:rPr>
                <w:b/>
                <w:spacing w:val="-2"/>
                <w:sz w:val="22"/>
                <w:szCs w:val="22"/>
              </w:rPr>
              <w:t>e</w:t>
            </w:r>
            <w:r>
              <w:rPr>
                <w:b/>
                <w:spacing w:val="1"/>
                <w:sz w:val="22"/>
                <w:szCs w:val="22"/>
              </w:rPr>
              <w:t>l</w:t>
            </w:r>
            <w:r>
              <w:rPr>
                <w:b/>
                <w:sz w:val="22"/>
                <w:szCs w:val="22"/>
              </w:rPr>
              <w:t xml:space="preserve">y </w:t>
            </w:r>
            <w:r>
              <w:rPr>
                <w:b/>
                <w:spacing w:val="-2"/>
                <w:sz w:val="22"/>
                <w:szCs w:val="22"/>
              </w:rPr>
              <w:t>a</w:t>
            </w:r>
            <w:r>
              <w:rPr>
                <w:b/>
                <w:sz w:val="22"/>
                <w:szCs w:val="22"/>
              </w:rPr>
              <w:t>t di</w:t>
            </w:r>
            <w:r>
              <w:rPr>
                <w:b/>
                <w:spacing w:val="1"/>
                <w:sz w:val="22"/>
                <w:szCs w:val="22"/>
              </w:rPr>
              <w:t>s</w:t>
            </w:r>
            <w:r>
              <w:rPr>
                <w:b/>
                <w:sz w:val="22"/>
                <w:szCs w:val="22"/>
              </w:rPr>
              <w:t>c</w:t>
            </w:r>
            <w:r>
              <w:rPr>
                <w:b/>
                <w:spacing w:val="-2"/>
                <w:sz w:val="22"/>
                <w:szCs w:val="22"/>
              </w:rPr>
              <w:t>r</w:t>
            </w:r>
            <w:r>
              <w:rPr>
                <w:b/>
                <w:sz w:val="22"/>
                <w:szCs w:val="22"/>
              </w:rPr>
              <w:t>e</w:t>
            </w:r>
            <w:r>
              <w:rPr>
                <w:b/>
                <w:spacing w:val="-1"/>
                <w:sz w:val="22"/>
                <w:szCs w:val="22"/>
              </w:rPr>
              <w:t>t</w:t>
            </w:r>
            <w:r>
              <w:rPr>
                <w:b/>
                <w:spacing w:val="1"/>
                <w:sz w:val="22"/>
                <w:szCs w:val="22"/>
              </w:rPr>
              <w:t>i</w:t>
            </w:r>
            <w:r>
              <w:rPr>
                <w:b/>
                <w:sz w:val="22"/>
                <w:szCs w:val="22"/>
              </w:rPr>
              <w:t xml:space="preserve">on </w:t>
            </w:r>
            <w:r>
              <w:rPr>
                <w:b/>
                <w:spacing w:val="-3"/>
                <w:sz w:val="22"/>
                <w:szCs w:val="22"/>
              </w:rPr>
              <w:t>o</w:t>
            </w:r>
            <w:r>
              <w:rPr>
                <w:b/>
                <w:sz w:val="22"/>
                <w:szCs w:val="22"/>
              </w:rPr>
              <w:t>f</w:t>
            </w:r>
            <w:r>
              <w:rPr>
                <w:b/>
                <w:spacing w:val="1"/>
                <w:sz w:val="22"/>
                <w:szCs w:val="22"/>
              </w:rPr>
              <w:t xml:space="preserve"> </w:t>
            </w:r>
            <w:r>
              <w:rPr>
                <w:b/>
                <w:sz w:val="22"/>
                <w:szCs w:val="22"/>
              </w:rPr>
              <w:t>su</w:t>
            </w:r>
            <w:r>
              <w:rPr>
                <w:b/>
                <w:spacing w:val="-2"/>
                <w:sz w:val="22"/>
                <w:szCs w:val="22"/>
              </w:rPr>
              <w:t>r</w:t>
            </w:r>
            <w:r>
              <w:rPr>
                <w:b/>
                <w:sz w:val="22"/>
                <w:szCs w:val="22"/>
              </w:rPr>
              <w:t>geon</w:t>
            </w:r>
          </w:p>
        </w:tc>
      </w:tr>
      <w:tr w:rsidR="001979E4">
        <w:trPr>
          <w:trHeight w:hRule="exact" w:val="851"/>
        </w:trPr>
        <w:tc>
          <w:tcPr>
            <w:tcW w:w="1766" w:type="dxa"/>
            <w:tcBorders>
              <w:top w:val="single" w:sz="7" w:space="0" w:color="CACACA"/>
              <w:left w:val="single" w:sz="3" w:space="0" w:color="CACACA"/>
              <w:bottom w:val="single" w:sz="3" w:space="0" w:color="CACACA"/>
              <w:right w:val="single" w:sz="7" w:space="0" w:color="CACACA"/>
            </w:tcBorders>
          </w:tcPr>
          <w:p w:rsidR="001979E4" w:rsidRPr="009E684A" w:rsidRDefault="001979E4">
            <w:pPr>
              <w:spacing w:before="12" w:line="260" w:lineRule="exact"/>
              <w:rPr>
                <w:b/>
                <w:bCs/>
                <w:sz w:val="26"/>
                <w:szCs w:val="26"/>
              </w:rPr>
            </w:pPr>
            <w:r w:rsidRPr="009E684A">
              <w:rPr>
                <w:b/>
                <w:bCs/>
                <w:sz w:val="26"/>
                <w:szCs w:val="26"/>
              </w:rPr>
              <w:t xml:space="preserve">Warfarin </w:t>
            </w:r>
          </w:p>
        </w:tc>
        <w:tc>
          <w:tcPr>
            <w:tcW w:w="1909" w:type="dxa"/>
            <w:tcBorders>
              <w:top w:val="single" w:sz="7" w:space="0" w:color="CACACA"/>
              <w:left w:val="single" w:sz="7" w:space="0" w:color="CACACA"/>
              <w:bottom w:val="single" w:sz="3" w:space="0" w:color="CACACA"/>
              <w:right w:val="single" w:sz="7" w:space="0" w:color="CACACA"/>
            </w:tcBorders>
          </w:tcPr>
          <w:p w:rsidR="001979E4" w:rsidRDefault="001979E4">
            <w:pPr>
              <w:spacing w:before="20"/>
              <w:ind w:left="66" w:right="510"/>
              <w:rPr>
                <w:b/>
                <w:spacing w:val="-1"/>
                <w:sz w:val="22"/>
                <w:szCs w:val="22"/>
              </w:rPr>
            </w:pPr>
            <w:r>
              <w:rPr>
                <w:b/>
                <w:spacing w:val="-1"/>
                <w:sz w:val="22"/>
                <w:szCs w:val="22"/>
              </w:rPr>
              <w:t>Discontinue 3-4 days</w:t>
            </w:r>
          </w:p>
        </w:tc>
        <w:tc>
          <w:tcPr>
            <w:tcW w:w="1786" w:type="dxa"/>
            <w:tcBorders>
              <w:top w:val="single" w:sz="7" w:space="0" w:color="CACACA"/>
              <w:left w:val="single" w:sz="7" w:space="0" w:color="CACACA"/>
              <w:bottom w:val="single" w:sz="3" w:space="0" w:color="CACACA"/>
              <w:right w:val="single" w:sz="7" w:space="0" w:color="CACACA"/>
            </w:tcBorders>
          </w:tcPr>
          <w:p w:rsidR="001979E4" w:rsidRDefault="001979E4"/>
        </w:tc>
        <w:tc>
          <w:tcPr>
            <w:tcW w:w="1793" w:type="dxa"/>
            <w:tcBorders>
              <w:top w:val="single" w:sz="7" w:space="0" w:color="CACACA"/>
              <w:left w:val="single" w:sz="7" w:space="0" w:color="CACACA"/>
              <w:bottom w:val="single" w:sz="3" w:space="0" w:color="CACACA"/>
              <w:right w:val="single" w:sz="7" w:space="0" w:color="CACACA"/>
            </w:tcBorders>
          </w:tcPr>
          <w:p w:rsidR="001979E4" w:rsidRDefault="001979E4"/>
        </w:tc>
        <w:tc>
          <w:tcPr>
            <w:tcW w:w="2976" w:type="dxa"/>
            <w:tcBorders>
              <w:top w:val="single" w:sz="7" w:space="0" w:color="CACACA"/>
              <w:left w:val="single" w:sz="7" w:space="0" w:color="CACACA"/>
              <w:bottom w:val="single" w:sz="3" w:space="0" w:color="CACACA"/>
              <w:right w:val="nil"/>
            </w:tcBorders>
          </w:tcPr>
          <w:p w:rsidR="001979E4" w:rsidRDefault="001979E4">
            <w:pPr>
              <w:spacing w:before="1" w:line="140" w:lineRule="exact"/>
              <w:rPr>
                <w:sz w:val="15"/>
                <w:szCs w:val="15"/>
              </w:rPr>
            </w:pPr>
          </w:p>
        </w:tc>
      </w:tr>
    </w:tbl>
    <w:p w:rsidR="00BA51A2" w:rsidRDefault="00BA51A2">
      <w:pPr>
        <w:spacing w:before="6" w:line="280" w:lineRule="exact"/>
        <w:rPr>
          <w:sz w:val="28"/>
          <w:szCs w:val="28"/>
        </w:rPr>
      </w:pPr>
    </w:p>
    <w:p w:rsidR="00BA51A2" w:rsidRDefault="007E4F9A">
      <w:pPr>
        <w:spacing w:before="29" w:line="260" w:lineRule="exact"/>
        <w:ind w:left="180"/>
        <w:rPr>
          <w:sz w:val="24"/>
          <w:szCs w:val="24"/>
        </w:rPr>
      </w:pPr>
      <w:r>
        <w:rPr>
          <w:b/>
          <w:position w:val="-1"/>
          <w:sz w:val="24"/>
          <w:szCs w:val="24"/>
        </w:rPr>
        <w:t>Ta</w:t>
      </w:r>
      <w:r>
        <w:rPr>
          <w:b/>
          <w:spacing w:val="1"/>
          <w:position w:val="-1"/>
          <w:sz w:val="24"/>
          <w:szCs w:val="24"/>
        </w:rPr>
        <w:t>b</w:t>
      </w:r>
      <w:r>
        <w:rPr>
          <w:b/>
          <w:position w:val="-1"/>
          <w:sz w:val="24"/>
          <w:szCs w:val="24"/>
        </w:rPr>
        <w:t xml:space="preserve">le 2. </w:t>
      </w:r>
      <w:r>
        <w:rPr>
          <w:b/>
          <w:spacing w:val="-3"/>
          <w:position w:val="-1"/>
          <w:sz w:val="24"/>
          <w:szCs w:val="24"/>
        </w:rPr>
        <w:t>P</w:t>
      </w:r>
      <w:r>
        <w:rPr>
          <w:b/>
          <w:spacing w:val="-1"/>
          <w:position w:val="-1"/>
          <w:sz w:val="24"/>
          <w:szCs w:val="24"/>
        </w:rPr>
        <w:t>er</w:t>
      </w:r>
      <w:r>
        <w:rPr>
          <w:b/>
          <w:position w:val="-1"/>
          <w:sz w:val="24"/>
          <w:szCs w:val="24"/>
        </w:rPr>
        <w:t>io</w:t>
      </w:r>
      <w:r>
        <w:rPr>
          <w:b/>
          <w:spacing w:val="1"/>
          <w:position w:val="-1"/>
          <w:sz w:val="24"/>
          <w:szCs w:val="24"/>
        </w:rPr>
        <w:t>pe</w:t>
      </w:r>
      <w:r>
        <w:rPr>
          <w:b/>
          <w:spacing w:val="-1"/>
          <w:position w:val="-1"/>
          <w:sz w:val="24"/>
          <w:szCs w:val="24"/>
        </w:rPr>
        <w:t>r</w:t>
      </w:r>
      <w:r>
        <w:rPr>
          <w:b/>
          <w:position w:val="-1"/>
          <w:sz w:val="24"/>
          <w:szCs w:val="24"/>
        </w:rPr>
        <w:t>ative</w:t>
      </w:r>
      <w:r>
        <w:rPr>
          <w:b/>
          <w:spacing w:val="1"/>
          <w:position w:val="-1"/>
          <w:sz w:val="24"/>
          <w:szCs w:val="24"/>
        </w:rPr>
        <w:t xml:space="preserve"> </w:t>
      </w:r>
      <w:r>
        <w:rPr>
          <w:b/>
          <w:position w:val="-1"/>
          <w:sz w:val="24"/>
          <w:szCs w:val="24"/>
        </w:rPr>
        <w:t>D</w:t>
      </w:r>
      <w:r>
        <w:rPr>
          <w:b/>
          <w:spacing w:val="-1"/>
          <w:position w:val="-1"/>
          <w:sz w:val="24"/>
          <w:szCs w:val="24"/>
        </w:rPr>
        <w:t>r</w:t>
      </w:r>
      <w:r>
        <w:rPr>
          <w:b/>
          <w:spacing w:val="1"/>
          <w:position w:val="-1"/>
          <w:sz w:val="24"/>
          <w:szCs w:val="24"/>
        </w:rPr>
        <w:t>u</w:t>
      </w:r>
      <w:r>
        <w:rPr>
          <w:b/>
          <w:position w:val="-1"/>
          <w:sz w:val="24"/>
          <w:szCs w:val="24"/>
        </w:rPr>
        <w:t xml:space="preserve">g </w:t>
      </w:r>
      <w:r>
        <w:rPr>
          <w:b/>
          <w:spacing w:val="-1"/>
          <w:position w:val="-1"/>
          <w:sz w:val="24"/>
          <w:szCs w:val="24"/>
        </w:rPr>
        <w:t>M</w:t>
      </w:r>
      <w:r>
        <w:rPr>
          <w:b/>
          <w:position w:val="-1"/>
          <w:sz w:val="24"/>
          <w:szCs w:val="24"/>
        </w:rPr>
        <w:t>a</w:t>
      </w:r>
      <w:r>
        <w:rPr>
          <w:b/>
          <w:spacing w:val="1"/>
          <w:position w:val="-1"/>
          <w:sz w:val="24"/>
          <w:szCs w:val="24"/>
        </w:rPr>
        <w:t>n</w:t>
      </w:r>
      <w:r>
        <w:rPr>
          <w:b/>
          <w:position w:val="-1"/>
          <w:sz w:val="24"/>
          <w:szCs w:val="24"/>
        </w:rPr>
        <w:t>ag</w:t>
      </w:r>
      <w:r>
        <w:rPr>
          <w:b/>
          <w:spacing w:val="1"/>
          <w:position w:val="-1"/>
          <w:sz w:val="24"/>
          <w:szCs w:val="24"/>
        </w:rPr>
        <w:t>e</w:t>
      </w:r>
      <w:r>
        <w:rPr>
          <w:b/>
          <w:spacing w:val="-3"/>
          <w:position w:val="-1"/>
          <w:sz w:val="24"/>
          <w:szCs w:val="24"/>
        </w:rPr>
        <w:t>m</w:t>
      </w:r>
      <w:r>
        <w:rPr>
          <w:b/>
          <w:spacing w:val="-1"/>
          <w:position w:val="-1"/>
          <w:sz w:val="24"/>
          <w:szCs w:val="24"/>
        </w:rPr>
        <w:t>e</w:t>
      </w:r>
      <w:r>
        <w:rPr>
          <w:b/>
          <w:spacing w:val="1"/>
          <w:position w:val="-1"/>
          <w:sz w:val="24"/>
          <w:szCs w:val="24"/>
        </w:rPr>
        <w:t>n</w:t>
      </w:r>
      <w:r>
        <w:rPr>
          <w:b/>
          <w:position w:val="-1"/>
          <w:sz w:val="24"/>
          <w:szCs w:val="24"/>
        </w:rPr>
        <w:t xml:space="preserve">t </w:t>
      </w:r>
      <w:r>
        <w:rPr>
          <w:b/>
          <w:spacing w:val="1"/>
          <w:position w:val="-1"/>
          <w:sz w:val="24"/>
          <w:szCs w:val="24"/>
        </w:rPr>
        <w:t>f</w:t>
      </w:r>
      <w:r>
        <w:rPr>
          <w:b/>
          <w:position w:val="-1"/>
          <w:sz w:val="24"/>
          <w:szCs w:val="24"/>
        </w:rPr>
        <w:t>or</w:t>
      </w:r>
      <w:r>
        <w:rPr>
          <w:b/>
          <w:spacing w:val="1"/>
          <w:position w:val="-1"/>
          <w:sz w:val="24"/>
          <w:szCs w:val="24"/>
        </w:rPr>
        <w:t xml:space="preserve"> </w:t>
      </w:r>
      <w:r>
        <w:rPr>
          <w:b/>
          <w:spacing w:val="-3"/>
          <w:position w:val="-1"/>
          <w:sz w:val="24"/>
          <w:szCs w:val="24"/>
        </w:rPr>
        <w:t>P</w:t>
      </w:r>
      <w:r>
        <w:rPr>
          <w:b/>
          <w:position w:val="-1"/>
          <w:sz w:val="24"/>
          <w:szCs w:val="24"/>
        </w:rPr>
        <w:t>at</w:t>
      </w:r>
      <w:r>
        <w:rPr>
          <w:b/>
          <w:spacing w:val="2"/>
          <w:position w:val="-1"/>
          <w:sz w:val="24"/>
          <w:szCs w:val="24"/>
        </w:rPr>
        <w:t>i</w:t>
      </w:r>
      <w:r>
        <w:rPr>
          <w:b/>
          <w:spacing w:val="-1"/>
          <w:position w:val="-1"/>
          <w:sz w:val="24"/>
          <w:szCs w:val="24"/>
        </w:rPr>
        <w:t>e</w:t>
      </w:r>
      <w:r>
        <w:rPr>
          <w:b/>
          <w:spacing w:val="1"/>
          <w:position w:val="-1"/>
          <w:sz w:val="24"/>
          <w:szCs w:val="24"/>
        </w:rPr>
        <w:t>n</w:t>
      </w:r>
      <w:r>
        <w:rPr>
          <w:b/>
          <w:position w:val="-1"/>
          <w:sz w:val="24"/>
          <w:szCs w:val="24"/>
        </w:rPr>
        <w:t xml:space="preserve">ts </w:t>
      </w:r>
      <w:proofErr w:type="gramStart"/>
      <w:r>
        <w:rPr>
          <w:b/>
          <w:position w:val="-1"/>
          <w:sz w:val="24"/>
          <w:szCs w:val="24"/>
        </w:rPr>
        <w:t>Wi</w:t>
      </w:r>
      <w:r>
        <w:rPr>
          <w:b/>
          <w:spacing w:val="-1"/>
          <w:position w:val="-1"/>
          <w:sz w:val="24"/>
          <w:szCs w:val="24"/>
        </w:rPr>
        <w:t>t</w:t>
      </w:r>
      <w:r>
        <w:rPr>
          <w:b/>
          <w:position w:val="-1"/>
          <w:sz w:val="24"/>
          <w:szCs w:val="24"/>
        </w:rPr>
        <w:t>h</w:t>
      </w:r>
      <w:proofErr w:type="gramEnd"/>
      <w:r>
        <w:rPr>
          <w:b/>
          <w:spacing w:val="1"/>
          <w:position w:val="-1"/>
          <w:sz w:val="24"/>
          <w:szCs w:val="24"/>
        </w:rPr>
        <w:t xml:space="preserve"> </w:t>
      </w:r>
      <w:r>
        <w:rPr>
          <w:b/>
          <w:position w:val="-1"/>
          <w:sz w:val="24"/>
          <w:szCs w:val="24"/>
        </w:rPr>
        <w:t>Hy</w:t>
      </w:r>
      <w:r>
        <w:rPr>
          <w:b/>
          <w:spacing w:val="1"/>
          <w:position w:val="-1"/>
          <w:sz w:val="24"/>
          <w:szCs w:val="24"/>
        </w:rPr>
        <w:t>p</w:t>
      </w:r>
      <w:r>
        <w:rPr>
          <w:b/>
          <w:spacing w:val="-1"/>
          <w:position w:val="-1"/>
          <w:sz w:val="24"/>
          <w:szCs w:val="24"/>
        </w:rPr>
        <w:t>er</w:t>
      </w:r>
      <w:r>
        <w:rPr>
          <w:b/>
          <w:position w:val="-1"/>
          <w:sz w:val="24"/>
          <w:szCs w:val="24"/>
        </w:rPr>
        <w:t>t</w:t>
      </w:r>
      <w:r>
        <w:rPr>
          <w:b/>
          <w:spacing w:val="-2"/>
          <w:position w:val="-1"/>
          <w:sz w:val="24"/>
          <w:szCs w:val="24"/>
        </w:rPr>
        <w:t>e</w:t>
      </w:r>
      <w:r>
        <w:rPr>
          <w:b/>
          <w:spacing w:val="3"/>
          <w:position w:val="-1"/>
          <w:sz w:val="24"/>
          <w:szCs w:val="24"/>
        </w:rPr>
        <w:t>n</w:t>
      </w:r>
      <w:r>
        <w:rPr>
          <w:b/>
          <w:position w:val="-1"/>
          <w:sz w:val="24"/>
          <w:szCs w:val="24"/>
        </w:rPr>
        <w:t>sion</w:t>
      </w:r>
    </w:p>
    <w:p w:rsidR="00BA51A2" w:rsidRDefault="00BA51A2">
      <w:pPr>
        <w:spacing w:before="8" w:line="20" w:lineRule="exact"/>
        <w:rPr>
          <w:sz w:val="2"/>
          <w:szCs w:val="2"/>
        </w:rPr>
      </w:pPr>
    </w:p>
    <w:tbl>
      <w:tblPr>
        <w:tblW w:w="0" w:type="auto"/>
        <w:tblInd w:w="102" w:type="dxa"/>
        <w:tblLayout w:type="fixed"/>
        <w:tblCellMar>
          <w:left w:w="0" w:type="dxa"/>
          <w:right w:w="0" w:type="dxa"/>
        </w:tblCellMar>
        <w:tblLook w:val="01E0" w:firstRow="1" w:lastRow="1" w:firstColumn="1" w:lastColumn="1" w:noHBand="0" w:noVBand="0"/>
      </w:tblPr>
      <w:tblGrid>
        <w:gridCol w:w="1896"/>
        <w:gridCol w:w="2019"/>
        <w:gridCol w:w="1911"/>
        <w:gridCol w:w="2117"/>
        <w:gridCol w:w="2084"/>
        <w:gridCol w:w="204"/>
      </w:tblGrid>
      <w:tr w:rsidR="00BA51A2">
        <w:trPr>
          <w:trHeight w:hRule="exact" w:val="626"/>
        </w:trPr>
        <w:tc>
          <w:tcPr>
            <w:tcW w:w="1896" w:type="dxa"/>
            <w:tcBorders>
              <w:top w:val="nil"/>
              <w:left w:val="single" w:sz="3" w:space="0" w:color="CACACA"/>
              <w:bottom w:val="single" w:sz="7" w:space="0" w:color="CACACA"/>
              <w:right w:val="single" w:sz="7" w:space="0" w:color="CACACA"/>
            </w:tcBorders>
          </w:tcPr>
          <w:p w:rsidR="00BA51A2" w:rsidRDefault="00BA51A2">
            <w:pPr>
              <w:spacing w:before="6" w:line="140" w:lineRule="exact"/>
              <w:rPr>
                <w:sz w:val="15"/>
                <w:szCs w:val="15"/>
              </w:rPr>
            </w:pPr>
          </w:p>
          <w:p w:rsidR="00BA51A2" w:rsidRDefault="007E4F9A">
            <w:pPr>
              <w:ind w:left="71"/>
              <w:rPr>
                <w:sz w:val="22"/>
                <w:szCs w:val="22"/>
              </w:rPr>
            </w:pPr>
            <w:r>
              <w:rPr>
                <w:b/>
                <w:spacing w:val="-1"/>
                <w:sz w:val="22"/>
                <w:szCs w:val="22"/>
              </w:rPr>
              <w:t>D</w:t>
            </w:r>
            <w:r>
              <w:rPr>
                <w:b/>
                <w:sz w:val="22"/>
                <w:szCs w:val="22"/>
              </w:rPr>
              <w:t>rug</w:t>
            </w:r>
          </w:p>
        </w:tc>
        <w:tc>
          <w:tcPr>
            <w:tcW w:w="2019" w:type="dxa"/>
            <w:tcBorders>
              <w:top w:val="nil"/>
              <w:left w:val="single" w:sz="7" w:space="0" w:color="CACACA"/>
              <w:bottom w:val="single" w:sz="7" w:space="0" w:color="CACACA"/>
              <w:right w:val="single" w:sz="7" w:space="0" w:color="CACACA"/>
            </w:tcBorders>
          </w:tcPr>
          <w:p w:rsidR="00BA51A2" w:rsidRDefault="007E4F9A">
            <w:pPr>
              <w:spacing w:before="28"/>
              <w:ind w:left="66"/>
              <w:rPr>
                <w:sz w:val="22"/>
                <w:szCs w:val="22"/>
              </w:rPr>
            </w:pPr>
            <w:r>
              <w:rPr>
                <w:b/>
                <w:spacing w:val="-1"/>
                <w:sz w:val="22"/>
                <w:szCs w:val="22"/>
              </w:rPr>
              <w:t>D</w:t>
            </w:r>
            <w:r>
              <w:rPr>
                <w:b/>
                <w:sz w:val="22"/>
                <w:szCs w:val="22"/>
              </w:rPr>
              <w:t xml:space="preserve">ay </w:t>
            </w:r>
            <w:r>
              <w:rPr>
                <w:b/>
                <w:spacing w:val="1"/>
                <w:sz w:val="22"/>
                <w:szCs w:val="22"/>
              </w:rPr>
              <w:t>B</w:t>
            </w:r>
            <w:r>
              <w:rPr>
                <w:b/>
                <w:spacing w:val="-2"/>
                <w:sz w:val="22"/>
                <w:szCs w:val="22"/>
              </w:rPr>
              <w:t>e</w:t>
            </w:r>
            <w:r>
              <w:rPr>
                <w:b/>
                <w:spacing w:val="1"/>
                <w:sz w:val="22"/>
                <w:szCs w:val="22"/>
              </w:rPr>
              <w:t>f</w:t>
            </w:r>
            <w:r>
              <w:rPr>
                <w:b/>
                <w:sz w:val="22"/>
                <w:szCs w:val="22"/>
              </w:rPr>
              <w:t>o</w:t>
            </w:r>
            <w:r>
              <w:rPr>
                <w:b/>
                <w:spacing w:val="-2"/>
                <w:sz w:val="22"/>
                <w:szCs w:val="22"/>
              </w:rPr>
              <w:t>r</w:t>
            </w:r>
            <w:r>
              <w:rPr>
                <w:b/>
                <w:sz w:val="22"/>
                <w:szCs w:val="22"/>
              </w:rPr>
              <w:t>e</w:t>
            </w:r>
          </w:p>
          <w:p w:rsidR="00BA51A2" w:rsidRDefault="007E4F9A">
            <w:pPr>
              <w:spacing w:before="1"/>
              <w:ind w:left="66"/>
              <w:rPr>
                <w:sz w:val="22"/>
                <w:szCs w:val="22"/>
              </w:rPr>
            </w:pPr>
            <w:r>
              <w:rPr>
                <w:b/>
                <w:sz w:val="22"/>
                <w:szCs w:val="22"/>
              </w:rPr>
              <w:t>S</w:t>
            </w:r>
            <w:r>
              <w:rPr>
                <w:b/>
                <w:spacing w:val="-1"/>
                <w:sz w:val="22"/>
                <w:szCs w:val="22"/>
              </w:rPr>
              <w:t>u</w:t>
            </w:r>
            <w:r>
              <w:rPr>
                <w:b/>
                <w:sz w:val="22"/>
                <w:szCs w:val="22"/>
              </w:rPr>
              <w:t>rgery</w:t>
            </w:r>
          </w:p>
        </w:tc>
        <w:tc>
          <w:tcPr>
            <w:tcW w:w="1911" w:type="dxa"/>
            <w:tcBorders>
              <w:top w:val="nil"/>
              <w:left w:val="single" w:sz="7" w:space="0" w:color="CACACA"/>
              <w:bottom w:val="single" w:sz="7" w:space="0" w:color="CACACA"/>
              <w:right w:val="single" w:sz="7" w:space="0" w:color="CACACA"/>
            </w:tcBorders>
          </w:tcPr>
          <w:p w:rsidR="00BA51A2" w:rsidRDefault="00BA51A2">
            <w:pPr>
              <w:spacing w:before="6" w:line="140" w:lineRule="exact"/>
              <w:rPr>
                <w:sz w:val="15"/>
                <w:szCs w:val="15"/>
              </w:rPr>
            </w:pPr>
          </w:p>
          <w:p w:rsidR="00BA51A2" w:rsidRDefault="007E4F9A">
            <w:pPr>
              <w:ind w:left="66"/>
              <w:rPr>
                <w:sz w:val="22"/>
                <w:szCs w:val="22"/>
              </w:rPr>
            </w:pPr>
            <w:r>
              <w:rPr>
                <w:b/>
                <w:spacing w:val="-1"/>
                <w:sz w:val="22"/>
                <w:szCs w:val="22"/>
              </w:rPr>
              <w:t>D</w:t>
            </w:r>
            <w:r>
              <w:rPr>
                <w:b/>
                <w:sz w:val="22"/>
                <w:szCs w:val="22"/>
              </w:rPr>
              <w:t xml:space="preserve">ay </w:t>
            </w:r>
            <w:r>
              <w:rPr>
                <w:b/>
                <w:spacing w:val="-2"/>
                <w:sz w:val="22"/>
                <w:szCs w:val="22"/>
              </w:rPr>
              <w:t>o</w:t>
            </w:r>
            <w:r>
              <w:rPr>
                <w:b/>
                <w:sz w:val="22"/>
                <w:szCs w:val="22"/>
              </w:rPr>
              <w:t>f</w:t>
            </w:r>
            <w:r>
              <w:rPr>
                <w:b/>
                <w:spacing w:val="3"/>
                <w:sz w:val="22"/>
                <w:szCs w:val="22"/>
              </w:rPr>
              <w:t xml:space="preserve"> </w:t>
            </w:r>
            <w:r>
              <w:rPr>
                <w:b/>
                <w:sz w:val="22"/>
                <w:szCs w:val="22"/>
              </w:rPr>
              <w:t>S</w:t>
            </w:r>
            <w:r>
              <w:rPr>
                <w:b/>
                <w:spacing w:val="-1"/>
                <w:sz w:val="22"/>
                <w:szCs w:val="22"/>
              </w:rPr>
              <w:t>u</w:t>
            </w:r>
            <w:r>
              <w:rPr>
                <w:b/>
                <w:sz w:val="22"/>
                <w:szCs w:val="22"/>
              </w:rPr>
              <w:t>r</w:t>
            </w:r>
            <w:r>
              <w:rPr>
                <w:b/>
                <w:spacing w:val="-2"/>
                <w:sz w:val="22"/>
                <w:szCs w:val="22"/>
              </w:rPr>
              <w:t>g</w:t>
            </w:r>
            <w:r>
              <w:rPr>
                <w:b/>
                <w:sz w:val="22"/>
                <w:szCs w:val="22"/>
              </w:rPr>
              <w:t>ery</w:t>
            </w:r>
          </w:p>
        </w:tc>
        <w:tc>
          <w:tcPr>
            <w:tcW w:w="2117" w:type="dxa"/>
            <w:tcBorders>
              <w:top w:val="nil"/>
              <w:left w:val="single" w:sz="7" w:space="0" w:color="CACACA"/>
              <w:bottom w:val="single" w:sz="7" w:space="0" w:color="CACACA"/>
              <w:right w:val="single" w:sz="7" w:space="0" w:color="CACACA"/>
            </w:tcBorders>
          </w:tcPr>
          <w:p w:rsidR="00BA51A2" w:rsidRDefault="00BA51A2">
            <w:pPr>
              <w:spacing w:before="6" w:line="140" w:lineRule="exact"/>
              <w:rPr>
                <w:sz w:val="15"/>
                <w:szCs w:val="15"/>
              </w:rPr>
            </w:pPr>
          </w:p>
          <w:p w:rsidR="00BA51A2" w:rsidRDefault="007E4F9A">
            <w:pPr>
              <w:ind w:left="66"/>
              <w:rPr>
                <w:sz w:val="22"/>
                <w:szCs w:val="22"/>
              </w:rPr>
            </w:pPr>
            <w:r>
              <w:rPr>
                <w:b/>
                <w:spacing w:val="-1"/>
                <w:sz w:val="22"/>
                <w:szCs w:val="22"/>
              </w:rPr>
              <w:t>D</w:t>
            </w:r>
            <w:r>
              <w:rPr>
                <w:b/>
                <w:sz w:val="22"/>
                <w:szCs w:val="22"/>
              </w:rPr>
              <w:t>ur</w:t>
            </w:r>
            <w:r>
              <w:rPr>
                <w:b/>
                <w:spacing w:val="1"/>
                <w:sz w:val="22"/>
                <w:szCs w:val="22"/>
              </w:rPr>
              <w:t>i</w:t>
            </w:r>
            <w:r>
              <w:rPr>
                <w:b/>
                <w:sz w:val="22"/>
                <w:szCs w:val="22"/>
              </w:rPr>
              <w:t xml:space="preserve">ng </w:t>
            </w:r>
            <w:r>
              <w:rPr>
                <w:b/>
                <w:spacing w:val="-1"/>
                <w:sz w:val="22"/>
                <w:szCs w:val="22"/>
              </w:rPr>
              <w:t>S</w:t>
            </w:r>
            <w:r>
              <w:rPr>
                <w:b/>
                <w:sz w:val="22"/>
                <w:szCs w:val="22"/>
              </w:rPr>
              <w:t>ur</w:t>
            </w:r>
            <w:r>
              <w:rPr>
                <w:b/>
                <w:spacing w:val="-2"/>
                <w:sz w:val="22"/>
                <w:szCs w:val="22"/>
              </w:rPr>
              <w:t>g</w:t>
            </w:r>
            <w:r>
              <w:rPr>
                <w:b/>
                <w:sz w:val="22"/>
                <w:szCs w:val="22"/>
              </w:rPr>
              <w:t>ery</w:t>
            </w:r>
          </w:p>
        </w:tc>
        <w:tc>
          <w:tcPr>
            <w:tcW w:w="2288" w:type="dxa"/>
            <w:gridSpan w:val="2"/>
            <w:tcBorders>
              <w:top w:val="nil"/>
              <w:left w:val="single" w:sz="7" w:space="0" w:color="CACACA"/>
              <w:bottom w:val="single" w:sz="7" w:space="0" w:color="CACACA"/>
              <w:right w:val="nil"/>
            </w:tcBorders>
          </w:tcPr>
          <w:p w:rsidR="00BA51A2" w:rsidRDefault="00BA51A2">
            <w:pPr>
              <w:spacing w:before="6" w:line="140" w:lineRule="exact"/>
              <w:rPr>
                <w:sz w:val="15"/>
                <w:szCs w:val="15"/>
              </w:rPr>
            </w:pPr>
          </w:p>
          <w:p w:rsidR="00BA51A2" w:rsidRDefault="007E4F9A">
            <w:pPr>
              <w:ind w:left="69"/>
              <w:rPr>
                <w:sz w:val="22"/>
                <w:szCs w:val="22"/>
              </w:rPr>
            </w:pPr>
            <w:r>
              <w:rPr>
                <w:b/>
                <w:spacing w:val="-1"/>
                <w:sz w:val="22"/>
                <w:szCs w:val="22"/>
              </w:rPr>
              <w:t>A</w:t>
            </w:r>
            <w:r>
              <w:rPr>
                <w:b/>
                <w:spacing w:val="1"/>
                <w:sz w:val="22"/>
                <w:szCs w:val="22"/>
              </w:rPr>
              <w:t>ft</w:t>
            </w:r>
            <w:r>
              <w:rPr>
                <w:b/>
                <w:sz w:val="22"/>
                <w:szCs w:val="22"/>
              </w:rPr>
              <w:t>er</w:t>
            </w:r>
            <w:r>
              <w:rPr>
                <w:b/>
                <w:spacing w:val="-2"/>
                <w:sz w:val="22"/>
                <w:szCs w:val="22"/>
              </w:rPr>
              <w:t xml:space="preserve"> </w:t>
            </w:r>
            <w:r>
              <w:rPr>
                <w:b/>
                <w:sz w:val="22"/>
                <w:szCs w:val="22"/>
              </w:rPr>
              <w:t>Pro</w:t>
            </w:r>
            <w:r>
              <w:rPr>
                <w:b/>
                <w:spacing w:val="-2"/>
                <w:sz w:val="22"/>
                <w:szCs w:val="22"/>
              </w:rPr>
              <w:t>c</w:t>
            </w:r>
            <w:r>
              <w:rPr>
                <w:b/>
                <w:sz w:val="22"/>
                <w:szCs w:val="22"/>
              </w:rPr>
              <w:t>edure</w:t>
            </w:r>
          </w:p>
        </w:tc>
      </w:tr>
      <w:tr w:rsidR="00BA51A2">
        <w:trPr>
          <w:trHeight w:hRule="exact" w:val="1133"/>
        </w:trPr>
        <w:tc>
          <w:tcPr>
            <w:tcW w:w="1896" w:type="dxa"/>
            <w:tcBorders>
              <w:top w:val="single" w:sz="7" w:space="0" w:color="CACACA"/>
              <w:left w:val="single" w:sz="3" w:space="0" w:color="CACACA"/>
              <w:bottom w:val="single" w:sz="7" w:space="0" w:color="CACACA"/>
              <w:right w:val="single" w:sz="7" w:space="0" w:color="CACACA"/>
            </w:tcBorders>
          </w:tcPr>
          <w:p w:rsidR="00BA51A2" w:rsidRDefault="00BA51A2">
            <w:pPr>
              <w:spacing w:before="10" w:line="180" w:lineRule="exact"/>
              <w:rPr>
                <w:sz w:val="19"/>
                <w:szCs w:val="19"/>
              </w:rPr>
            </w:pPr>
          </w:p>
          <w:p w:rsidR="00BA51A2" w:rsidRDefault="00BA51A2">
            <w:pPr>
              <w:spacing w:line="200" w:lineRule="exact"/>
            </w:pPr>
          </w:p>
          <w:p w:rsidR="00BA51A2" w:rsidRDefault="007E4F9A">
            <w:pPr>
              <w:ind w:left="71"/>
              <w:rPr>
                <w:sz w:val="22"/>
                <w:szCs w:val="22"/>
              </w:rPr>
            </w:pPr>
            <w:r>
              <w:rPr>
                <w:b/>
                <w:spacing w:val="1"/>
                <w:sz w:val="22"/>
                <w:szCs w:val="22"/>
              </w:rPr>
              <w:t>B</w:t>
            </w:r>
            <w:r>
              <w:rPr>
                <w:b/>
                <w:spacing w:val="-2"/>
                <w:sz w:val="22"/>
                <w:szCs w:val="22"/>
              </w:rPr>
              <w:t>e</w:t>
            </w:r>
            <w:r>
              <w:rPr>
                <w:b/>
                <w:spacing w:val="1"/>
                <w:sz w:val="22"/>
                <w:szCs w:val="22"/>
              </w:rPr>
              <w:t>t</w:t>
            </w:r>
            <w:r>
              <w:rPr>
                <w:b/>
                <w:sz w:val="22"/>
                <w:szCs w:val="22"/>
              </w:rPr>
              <w:t>a</w:t>
            </w:r>
            <w:r>
              <w:rPr>
                <w:b/>
                <w:spacing w:val="1"/>
                <w:sz w:val="22"/>
                <w:szCs w:val="22"/>
              </w:rPr>
              <w:t>-</w:t>
            </w:r>
            <w:r>
              <w:rPr>
                <w:b/>
                <w:spacing w:val="-3"/>
                <w:sz w:val="22"/>
                <w:szCs w:val="22"/>
              </w:rPr>
              <w:t>b</w:t>
            </w:r>
            <w:r>
              <w:rPr>
                <w:b/>
                <w:spacing w:val="1"/>
                <w:sz w:val="22"/>
                <w:szCs w:val="22"/>
              </w:rPr>
              <w:t>l</w:t>
            </w:r>
            <w:r>
              <w:rPr>
                <w:b/>
                <w:sz w:val="22"/>
                <w:szCs w:val="22"/>
              </w:rPr>
              <w:t>oc</w:t>
            </w:r>
            <w:r>
              <w:rPr>
                <w:b/>
                <w:spacing w:val="-2"/>
                <w:sz w:val="22"/>
                <w:szCs w:val="22"/>
              </w:rPr>
              <w:t>k</w:t>
            </w:r>
            <w:r>
              <w:rPr>
                <w:b/>
                <w:sz w:val="22"/>
                <w:szCs w:val="22"/>
              </w:rPr>
              <w:t>ers</w:t>
            </w:r>
          </w:p>
        </w:tc>
        <w:tc>
          <w:tcPr>
            <w:tcW w:w="2019" w:type="dxa"/>
            <w:tcBorders>
              <w:top w:val="single" w:sz="7" w:space="0" w:color="CACACA"/>
              <w:left w:val="single" w:sz="7" w:space="0" w:color="CACACA"/>
              <w:bottom w:val="single" w:sz="7" w:space="0" w:color="CACACA"/>
              <w:right w:val="single" w:sz="7" w:space="0" w:color="CACACA"/>
            </w:tcBorders>
          </w:tcPr>
          <w:p w:rsidR="00BA51A2" w:rsidRDefault="00BA51A2">
            <w:pPr>
              <w:spacing w:before="10" w:line="180" w:lineRule="exact"/>
              <w:rPr>
                <w:sz w:val="19"/>
                <w:szCs w:val="19"/>
              </w:rPr>
            </w:pPr>
          </w:p>
          <w:p w:rsidR="00BA51A2" w:rsidRDefault="00BA51A2">
            <w:pPr>
              <w:spacing w:line="200" w:lineRule="exact"/>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911" w:type="dxa"/>
            <w:tcBorders>
              <w:top w:val="single" w:sz="7" w:space="0" w:color="CACACA"/>
              <w:left w:val="single" w:sz="7" w:space="0" w:color="CACACA"/>
              <w:bottom w:val="single" w:sz="7" w:space="0" w:color="CACACA"/>
              <w:right w:val="single" w:sz="7" w:space="0" w:color="CACACA"/>
            </w:tcBorders>
          </w:tcPr>
          <w:p w:rsidR="00BA51A2" w:rsidRDefault="007E4F9A">
            <w:pPr>
              <w:spacing w:before="20"/>
              <w:ind w:left="66" w:right="492"/>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 xml:space="preserve">e on </w:t>
            </w:r>
            <w:r>
              <w:rPr>
                <w:b/>
                <w:spacing w:val="1"/>
                <w:sz w:val="22"/>
                <w:szCs w:val="22"/>
              </w:rPr>
              <w:t>m</w:t>
            </w:r>
            <w:r>
              <w:rPr>
                <w:b/>
                <w:sz w:val="22"/>
                <w:szCs w:val="22"/>
              </w:rPr>
              <w:t>or</w:t>
            </w:r>
            <w:r>
              <w:rPr>
                <w:b/>
                <w:spacing w:val="-2"/>
                <w:sz w:val="22"/>
                <w:szCs w:val="22"/>
              </w:rPr>
              <w:t>n</w:t>
            </w:r>
            <w:r>
              <w:rPr>
                <w:b/>
                <w:spacing w:val="1"/>
                <w:sz w:val="22"/>
                <w:szCs w:val="22"/>
              </w:rPr>
              <w:t>i</w:t>
            </w:r>
            <w:r>
              <w:rPr>
                <w:b/>
                <w:sz w:val="22"/>
                <w:szCs w:val="22"/>
              </w:rPr>
              <w:t xml:space="preserve">ng </w:t>
            </w:r>
            <w:r>
              <w:rPr>
                <w:b/>
                <w:spacing w:val="-3"/>
                <w:sz w:val="22"/>
                <w:szCs w:val="22"/>
              </w:rPr>
              <w:t>o</w:t>
            </w:r>
            <w:r>
              <w:rPr>
                <w:b/>
                <w:sz w:val="22"/>
                <w:szCs w:val="22"/>
              </w:rPr>
              <w:t>f</w:t>
            </w:r>
          </w:p>
          <w:p w:rsidR="00BA51A2" w:rsidRDefault="007E4F9A">
            <w:pPr>
              <w:spacing w:before="1" w:line="240" w:lineRule="exact"/>
              <w:ind w:left="66" w:right="38"/>
              <w:rPr>
                <w:sz w:val="22"/>
                <w:szCs w:val="22"/>
              </w:rPr>
            </w:pPr>
            <w:r>
              <w:rPr>
                <w:b/>
                <w:sz w:val="22"/>
                <w:szCs w:val="22"/>
              </w:rPr>
              <w:t>surg</w:t>
            </w:r>
            <w:r>
              <w:rPr>
                <w:b/>
                <w:spacing w:val="1"/>
                <w:sz w:val="22"/>
                <w:szCs w:val="22"/>
              </w:rPr>
              <w:t>e</w:t>
            </w:r>
            <w:r>
              <w:rPr>
                <w:b/>
                <w:spacing w:val="-2"/>
                <w:sz w:val="22"/>
                <w:szCs w:val="22"/>
              </w:rPr>
              <w:t>r</w:t>
            </w:r>
            <w:r>
              <w:rPr>
                <w:b/>
                <w:sz w:val="22"/>
                <w:szCs w:val="22"/>
              </w:rPr>
              <w:t>y</w:t>
            </w:r>
            <w:r>
              <w:rPr>
                <w:b/>
                <w:spacing w:val="-2"/>
                <w:sz w:val="22"/>
                <w:szCs w:val="22"/>
              </w:rPr>
              <w:t xml:space="preserve"> </w:t>
            </w:r>
            <w:r>
              <w:rPr>
                <w:b/>
                <w:spacing w:val="1"/>
                <w:sz w:val="22"/>
                <w:szCs w:val="22"/>
              </w:rPr>
              <w:t>wit</w:t>
            </w:r>
            <w:r>
              <w:rPr>
                <w:b/>
                <w:sz w:val="22"/>
                <w:szCs w:val="22"/>
              </w:rPr>
              <w:t>h</w:t>
            </w:r>
            <w:r>
              <w:rPr>
                <w:b/>
                <w:spacing w:val="-3"/>
                <w:sz w:val="22"/>
                <w:szCs w:val="22"/>
              </w:rPr>
              <w:t xml:space="preserve"> </w:t>
            </w:r>
            <w:r>
              <w:rPr>
                <w:b/>
                <w:sz w:val="22"/>
                <w:szCs w:val="22"/>
              </w:rPr>
              <w:t>s</w:t>
            </w:r>
            <w:r>
              <w:rPr>
                <w:b/>
                <w:spacing w:val="1"/>
                <w:sz w:val="22"/>
                <w:szCs w:val="22"/>
              </w:rPr>
              <w:t>i</w:t>
            </w:r>
            <w:r>
              <w:rPr>
                <w:b/>
                <w:sz w:val="22"/>
                <w:szCs w:val="22"/>
              </w:rPr>
              <w:t>p</w:t>
            </w:r>
            <w:r>
              <w:rPr>
                <w:b/>
                <w:spacing w:val="-3"/>
                <w:sz w:val="22"/>
                <w:szCs w:val="22"/>
              </w:rPr>
              <w:t xml:space="preserve"> </w:t>
            </w:r>
            <w:r>
              <w:rPr>
                <w:b/>
                <w:spacing w:val="-2"/>
                <w:sz w:val="22"/>
                <w:szCs w:val="22"/>
              </w:rPr>
              <w:t>o</w:t>
            </w:r>
            <w:r>
              <w:rPr>
                <w:b/>
                <w:sz w:val="22"/>
                <w:szCs w:val="22"/>
              </w:rPr>
              <w:t xml:space="preserve">f </w:t>
            </w:r>
            <w:r>
              <w:rPr>
                <w:b/>
                <w:spacing w:val="1"/>
                <w:sz w:val="22"/>
                <w:szCs w:val="22"/>
              </w:rPr>
              <w:t>w</w:t>
            </w:r>
            <w:r>
              <w:rPr>
                <w:b/>
                <w:sz w:val="22"/>
                <w:szCs w:val="22"/>
              </w:rPr>
              <w:t>a</w:t>
            </w:r>
            <w:r>
              <w:rPr>
                <w:b/>
                <w:spacing w:val="-2"/>
                <w:sz w:val="22"/>
                <w:szCs w:val="22"/>
              </w:rPr>
              <w:t>t</w:t>
            </w:r>
            <w:r>
              <w:rPr>
                <w:b/>
                <w:sz w:val="22"/>
                <w:szCs w:val="22"/>
              </w:rPr>
              <w:t>er</w:t>
            </w:r>
          </w:p>
        </w:tc>
        <w:tc>
          <w:tcPr>
            <w:tcW w:w="2117" w:type="dxa"/>
            <w:tcBorders>
              <w:top w:val="single" w:sz="7" w:space="0" w:color="CACACA"/>
              <w:left w:val="single" w:sz="7" w:space="0" w:color="CACACA"/>
              <w:bottom w:val="single" w:sz="7" w:space="0" w:color="CACACA"/>
              <w:right w:val="single" w:sz="7" w:space="0" w:color="CACACA"/>
            </w:tcBorders>
          </w:tcPr>
          <w:p w:rsidR="00BA51A2" w:rsidRDefault="00BA51A2">
            <w:pPr>
              <w:spacing w:before="8" w:line="140" w:lineRule="exact"/>
              <w:rPr>
                <w:sz w:val="14"/>
                <w:szCs w:val="14"/>
              </w:rPr>
            </w:pPr>
          </w:p>
          <w:p w:rsidR="00BA51A2" w:rsidRDefault="007E4F9A">
            <w:pPr>
              <w:ind w:left="66" w:right="118"/>
              <w:rPr>
                <w:sz w:val="22"/>
                <w:szCs w:val="22"/>
              </w:rPr>
            </w:pPr>
            <w:r>
              <w:rPr>
                <w:b/>
                <w:sz w:val="22"/>
                <w:szCs w:val="22"/>
              </w:rPr>
              <w:t xml:space="preserve">IV </w:t>
            </w:r>
            <w:r>
              <w:rPr>
                <w:b/>
                <w:spacing w:val="-1"/>
                <w:sz w:val="22"/>
                <w:szCs w:val="22"/>
              </w:rPr>
              <w:t>b</w:t>
            </w:r>
            <w:r>
              <w:rPr>
                <w:b/>
                <w:sz w:val="22"/>
                <w:szCs w:val="22"/>
              </w:rPr>
              <w:t>o</w:t>
            </w:r>
            <w:r>
              <w:rPr>
                <w:b/>
                <w:spacing w:val="1"/>
                <w:sz w:val="22"/>
                <w:szCs w:val="22"/>
              </w:rPr>
              <w:t>l</w:t>
            </w:r>
            <w:r>
              <w:rPr>
                <w:b/>
                <w:sz w:val="22"/>
                <w:szCs w:val="22"/>
              </w:rPr>
              <w:t xml:space="preserve">us </w:t>
            </w:r>
            <w:r>
              <w:rPr>
                <w:b/>
                <w:spacing w:val="-2"/>
                <w:sz w:val="22"/>
                <w:szCs w:val="22"/>
              </w:rPr>
              <w:t>o</w:t>
            </w:r>
            <w:r>
              <w:rPr>
                <w:b/>
                <w:sz w:val="22"/>
                <w:szCs w:val="22"/>
              </w:rPr>
              <w:t xml:space="preserve">r </w:t>
            </w:r>
            <w:r>
              <w:rPr>
                <w:b/>
                <w:spacing w:val="1"/>
                <w:sz w:val="22"/>
                <w:szCs w:val="22"/>
              </w:rPr>
              <w:t>i</w:t>
            </w:r>
            <w:r>
              <w:rPr>
                <w:b/>
                <w:spacing w:val="-3"/>
                <w:sz w:val="22"/>
                <w:szCs w:val="22"/>
              </w:rPr>
              <w:t>n</w:t>
            </w:r>
            <w:r>
              <w:rPr>
                <w:b/>
                <w:spacing w:val="1"/>
                <w:sz w:val="22"/>
                <w:szCs w:val="22"/>
              </w:rPr>
              <w:t>f</w:t>
            </w:r>
            <w:r>
              <w:rPr>
                <w:b/>
                <w:sz w:val="22"/>
                <w:szCs w:val="22"/>
              </w:rPr>
              <w:t>u</w:t>
            </w:r>
            <w:r>
              <w:rPr>
                <w:b/>
                <w:spacing w:val="-2"/>
                <w:sz w:val="22"/>
                <w:szCs w:val="22"/>
              </w:rPr>
              <w:t>s</w:t>
            </w:r>
            <w:r>
              <w:rPr>
                <w:b/>
                <w:spacing w:val="1"/>
                <w:sz w:val="22"/>
                <w:szCs w:val="22"/>
              </w:rPr>
              <w:t>i</w:t>
            </w:r>
            <w:r>
              <w:rPr>
                <w:b/>
                <w:sz w:val="22"/>
                <w:szCs w:val="22"/>
              </w:rPr>
              <w:t xml:space="preserve">on </w:t>
            </w:r>
            <w:r>
              <w:rPr>
                <w:b/>
                <w:spacing w:val="1"/>
                <w:sz w:val="22"/>
                <w:szCs w:val="22"/>
              </w:rPr>
              <w:t>(</w:t>
            </w:r>
            <w:r>
              <w:rPr>
                <w:b/>
                <w:sz w:val="22"/>
                <w:szCs w:val="22"/>
              </w:rPr>
              <w:t>usu</w:t>
            </w:r>
            <w:r>
              <w:rPr>
                <w:b/>
                <w:spacing w:val="-3"/>
                <w:sz w:val="22"/>
                <w:szCs w:val="22"/>
              </w:rPr>
              <w:t>a</w:t>
            </w:r>
            <w:r>
              <w:rPr>
                <w:b/>
                <w:spacing w:val="1"/>
                <w:sz w:val="22"/>
                <w:szCs w:val="22"/>
              </w:rPr>
              <w:t>ll</w:t>
            </w:r>
            <w:r>
              <w:rPr>
                <w:b/>
                <w:sz w:val="22"/>
                <w:szCs w:val="22"/>
              </w:rPr>
              <w:t>y n</w:t>
            </w:r>
            <w:r>
              <w:rPr>
                <w:b/>
                <w:spacing w:val="-3"/>
                <w:sz w:val="22"/>
                <w:szCs w:val="22"/>
              </w:rPr>
              <w:t>o</w:t>
            </w:r>
            <w:r>
              <w:rPr>
                <w:b/>
                <w:sz w:val="22"/>
                <w:szCs w:val="22"/>
              </w:rPr>
              <w:t>t req</w:t>
            </w:r>
            <w:r>
              <w:rPr>
                <w:b/>
                <w:spacing w:val="-1"/>
                <w:sz w:val="22"/>
                <w:szCs w:val="22"/>
              </w:rPr>
              <w:t>u</w:t>
            </w:r>
            <w:r>
              <w:rPr>
                <w:b/>
                <w:spacing w:val="1"/>
                <w:sz w:val="22"/>
                <w:szCs w:val="22"/>
              </w:rPr>
              <w:t>i</w:t>
            </w:r>
            <w:r>
              <w:rPr>
                <w:b/>
                <w:spacing w:val="-2"/>
                <w:sz w:val="22"/>
                <w:szCs w:val="22"/>
              </w:rPr>
              <w:t>r</w:t>
            </w:r>
            <w:r>
              <w:rPr>
                <w:b/>
                <w:sz w:val="22"/>
                <w:szCs w:val="22"/>
              </w:rPr>
              <w:t>ed)</w:t>
            </w:r>
          </w:p>
        </w:tc>
        <w:tc>
          <w:tcPr>
            <w:tcW w:w="2288" w:type="dxa"/>
            <w:gridSpan w:val="2"/>
            <w:tcBorders>
              <w:top w:val="single" w:sz="7" w:space="0" w:color="CACACA"/>
              <w:left w:val="single" w:sz="7" w:space="0" w:color="CACACA"/>
              <w:bottom w:val="single" w:sz="7" w:space="0" w:color="CACACA"/>
              <w:right w:val="nil"/>
            </w:tcBorders>
          </w:tcPr>
          <w:p w:rsidR="00BA51A2" w:rsidRDefault="00BA51A2">
            <w:pPr>
              <w:spacing w:before="8" w:line="140" w:lineRule="exact"/>
              <w:rPr>
                <w:sz w:val="14"/>
                <w:szCs w:val="14"/>
              </w:rPr>
            </w:pPr>
          </w:p>
          <w:p w:rsidR="00BA51A2" w:rsidRDefault="007E4F9A">
            <w:pPr>
              <w:ind w:left="69" w:right="24"/>
              <w:rPr>
                <w:sz w:val="22"/>
                <w:szCs w:val="22"/>
              </w:rPr>
            </w:pPr>
            <w:r>
              <w:rPr>
                <w:b/>
                <w:spacing w:val="-1"/>
                <w:sz w:val="22"/>
                <w:szCs w:val="22"/>
              </w:rPr>
              <w:t>C</w:t>
            </w:r>
            <w:r>
              <w:rPr>
                <w:b/>
                <w:sz w:val="22"/>
                <w:szCs w:val="22"/>
              </w:rPr>
              <w:t>ont</w:t>
            </w:r>
            <w:r>
              <w:rPr>
                <w:b/>
                <w:spacing w:val="1"/>
                <w:sz w:val="22"/>
                <w:szCs w:val="22"/>
              </w:rPr>
              <w:t>i</w:t>
            </w:r>
            <w:r>
              <w:rPr>
                <w:b/>
                <w:sz w:val="22"/>
                <w:szCs w:val="22"/>
              </w:rPr>
              <w:t>n</w:t>
            </w:r>
            <w:r>
              <w:rPr>
                <w:b/>
                <w:spacing w:val="-1"/>
                <w:sz w:val="22"/>
                <w:szCs w:val="22"/>
              </w:rPr>
              <w:t>u</w:t>
            </w:r>
            <w:r>
              <w:rPr>
                <w:b/>
                <w:sz w:val="22"/>
                <w:szCs w:val="22"/>
              </w:rPr>
              <w:t>e</w:t>
            </w:r>
            <w:r>
              <w:rPr>
                <w:b/>
                <w:spacing w:val="-2"/>
                <w:sz w:val="22"/>
                <w:szCs w:val="22"/>
              </w:rPr>
              <w:t xml:space="preserve"> </w:t>
            </w:r>
            <w:r>
              <w:rPr>
                <w:b/>
                <w:sz w:val="22"/>
                <w:szCs w:val="22"/>
              </w:rPr>
              <w:t xml:space="preserve">IV </w:t>
            </w:r>
            <w:r>
              <w:rPr>
                <w:b/>
                <w:spacing w:val="-1"/>
                <w:sz w:val="22"/>
                <w:szCs w:val="22"/>
              </w:rPr>
              <w:t>d</w:t>
            </w:r>
            <w:r>
              <w:rPr>
                <w:b/>
                <w:sz w:val="22"/>
                <w:szCs w:val="22"/>
              </w:rPr>
              <w:t>ose</w:t>
            </w:r>
            <w:r>
              <w:rPr>
                <w:b/>
                <w:spacing w:val="-2"/>
                <w:sz w:val="22"/>
                <w:szCs w:val="22"/>
              </w:rPr>
              <w:t xml:space="preserve"> </w:t>
            </w:r>
            <w:r>
              <w:rPr>
                <w:b/>
                <w:sz w:val="22"/>
                <w:szCs w:val="22"/>
              </w:rPr>
              <w:t>u</w:t>
            </w:r>
            <w:r>
              <w:rPr>
                <w:b/>
                <w:spacing w:val="-1"/>
                <w:sz w:val="22"/>
                <w:szCs w:val="22"/>
              </w:rPr>
              <w:t>n</w:t>
            </w:r>
            <w:r>
              <w:rPr>
                <w:b/>
                <w:spacing w:val="-2"/>
                <w:sz w:val="22"/>
                <w:szCs w:val="22"/>
              </w:rPr>
              <w:t>t</w:t>
            </w:r>
            <w:r>
              <w:rPr>
                <w:b/>
                <w:spacing w:val="1"/>
                <w:sz w:val="22"/>
                <w:szCs w:val="22"/>
              </w:rPr>
              <w:t>i</w:t>
            </w:r>
            <w:r>
              <w:rPr>
                <w:b/>
                <w:sz w:val="22"/>
                <w:szCs w:val="22"/>
              </w:rPr>
              <w:t xml:space="preserve">l </w:t>
            </w:r>
            <w:r>
              <w:rPr>
                <w:b/>
                <w:spacing w:val="1"/>
                <w:sz w:val="22"/>
                <w:szCs w:val="22"/>
              </w:rPr>
              <w:t>m</w:t>
            </w:r>
            <w:r>
              <w:rPr>
                <w:b/>
                <w:sz w:val="22"/>
                <w:szCs w:val="22"/>
              </w:rPr>
              <w:t>ed</w:t>
            </w:r>
            <w:r>
              <w:rPr>
                <w:b/>
                <w:spacing w:val="-1"/>
                <w:sz w:val="22"/>
                <w:szCs w:val="22"/>
              </w:rPr>
              <w:t>i</w:t>
            </w:r>
            <w:r>
              <w:rPr>
                <w:b/>
                <w:sz w:val="22"/>
                <w:szCs w:val="22"/>
              </w:rPr>
              <w:t>ca</w:t>
            </w:r>
            <w:r>
              <w:rPr>
                <w:b/>
                <w:spacing w:val="-1"/>
                <w:sz w:val="22"/>
                <w:szCs w:val="22"/>
              </w:rPr>
              <w:t>t</w:t>
            </w:r>
            <w:r>
              <w:rPr>
                <w:b/>
                <w:spacing w:val="1"/>
                <w:sz w:val="22"/>
                <w:szCs w:val="22"/>
              </w:rPr>
              <w:t>i</w:t>
            </w:r>
            <w:r>
              <w:rPr>
                <w:b/>
                <w:sz w:val="22"/>
                <w:szCs w:val="22"/>
              </w:rPr>
              <w:t>on</w:t>
            </w:r>
            <w:r>
              <w:rPr>
                <w:b/>
                <w:spacing w:val="-3"/>
                <w:sz w:val="22"/>
                <w:szCs w:val="22"/>
              </w:rPr>
              <w:t xml:space="preserve"> </w:t>
            </w:r>
            <w:r>
              <w:rPr>
                <w:b/>
                <w:sz w:val="22"/>
                <w:szCs w:val="22"/>
              </w:rPr>
              <w:t xml:space="preserve">can be </w:t>
            </w:r>
            <w:r>
              <w:rPr>
                <w:b/>
                <w:spacing w:val="1"/>
                <w:sz w:val="22"/>
                <w:szCs w:val="22"/>
              </w:rPr>
              <w:t>t</w:t>
            </w:r>
            <w:r>
              <w:rPr>
                <w:b/>
                <w:sz w:val="22"/>
                <w:szCs w:val="22"/>
              </w:rPr>
              <w:t>aken</w:t>
            </w:r>
            <w:r>
              <w:rPr>
                <w:b/>
                <w:spacing w:val="-3"/>
                <w:sz w:val="22"/>
                <w:szCs w:val="22"/>
              </w:rPr>
              <w:t xml:space="preserve"> </w:t>
            </w:r>
            <w:r>
              <w:rPr>
                <w:b/>
                <w:sz w:val="22"/>
                <w:szCs w:val="22"/>
              </w:rPr>
              <w:t>PO</w:t>
            </w:r>
          </w:p>
        </w:tc>
      </w:tr>
      <w:tr w:rsidR="00BA51A2">
        <w:trPr>
          <w:trHeight w:hRule="exact" w:val="1130"/>
        </w:trPr>
        <w:tc>
          <w:tcPr>
            <w:tcW w:w="1896" w:type="dxa"/>
            <w:tcBorders>
              <w:top w:val="single" w:sz="7" w:space="0" w:color="CACACA"/>
              <w:left w:val="single" w:sz="3" w:space="0" w:color="CACACA"/>
              <w:bottom w:val="single" w:sz="7" w:space="0" w:color="CACACA"/>
              <w:right w:val="single" w:sz="7" w:space="0" w:color="CACACA"/>
            </w:tcBorders>
          </w:tcPr>
          <w:p w:rsidR="00BA51A2" w:rsidRDefault="00BA51A2">
            <w:pPr>
              <w:spacing w:before="12" w:line="260" w:lineRule="exact"/>
              <w:rPr>
                <w:sz w:val="26"/>
                <w:szCs w:val="26"/>
              </w:rPr>
            </w:pPr>
          </w:p>
          <w:p w:rsidR="00BA51A2" w:rsidRDefault="007E4F9A">
            <w:pPr>
              <w:ind w:left="71" w:right="191"/>
              <w:rPr>
                <w:sz w:val="22"/>
                <w:szCs w:val="22"/>
              </w:rPr>
            </w:pPr>
            <w:r>
              <w:rPr>
                <w:b/>
                <w:spacing w:val="-1"/>
                <w:sz w:val="22"/>
                <w:szCs w:val="22"/>
              </w:rPr>
              <w:t>C</w:t>
            </w:r>
            <w:r>
              <w:rPr>
                <w:b/>
                <w:sz w:val="22"/>
                <w:szCs w:val="22"/>
              </w:rPr>
              <w:t>a</w:t>
            </w:r>
            <w:r>
              <w:rPr>
                <w:b/>
                <w:spacing w:val="1"/>
                <w:sz w:val="22"/>
                <w:szCs w:val="22"/>
              </w:rPr>
              <w:t>l</w:t>
            </w:r>
            <w:r>
              <w:rPr>
                <w:b/>
                <w:sz w:val="22"/>
                <w:szCs w:val="22"/>
              </w:rPr>
              <w:t>c</w:t>
            </w:r>
            <w:r>
              <w:rPr>
                <w:b/>
                <w:spacing w:val="1"/>
                <w:sz w:val="22"/>
                <w:szCs w:val="22"/>
              </w:rPr>
              <w:t>i</w:t>
            </w:r>
            <w:r>
              <w:rPr>
                <w:b/>
                <w:spacing w:val="-3"/>
                <w:sz w:val="22"/>
                <w:szCs w:val="22"/>
              </w:rPr>
              <w:t>u</w:t>
            </w:r>
            <w:r>
              <w:rPr>
                <w:b/>
                <w:sz w:val="22"/>
                <w:szCs w:val="22"/>
              </w:rPr>
              <w:t>m</w:t>
            </w:r>
            <w:r>
              <w:rPr>
                <w:b/>
                <w:spacing w:val="1"/>
                <w:sz w:val="22"/>
                <w:szCs w:val="22"/>
              </w:rPr>
              <w:t xml:space="preserve"> </w:t>
            </w:r>
            <w:r>
              <w:rPr>
                <w:b/>
                <w:sz w:val="22"/>
                <w:szCs w:val="22"/>
              </w:rPr>
              <w:t>c</w:t>
            </w:r>
            <w:r>
              <w:rPr>
                <w:b/>
                <w:spacing w:val="-2"/>
                <w:sz w:val="22"/>
                <w:szCs w:val="22"/>
              </w:rPr>
              <w:t>h</w:t>
            </w:r>
            <w:r>
              <w:rPr>
                <w:b/>
                <w:sz w:val="22"/>
                <w:szCs w:val="22"/>
              </w:rPr>
              <w:t>an</w:t>
            </w:r>
            <w:r>
              <w:rPr>
                <w:b/>
                <w:spacing w:val="-1"/>
                <w:sz w:val="22"/>
                <w:szCs w:val="22"/>
              </w:rPr>
              <w:t>n</w:t>
            </w:r>
            <w:r>
              <w:rPr>
                <w:b/>
                <w:sz w:val="22"/>
                <w:szCs w:val="22"/>
              </w:rPr>
              <w:t>el blo</w:t>
            </w:r>
            <w:r>
              <w:rPr>
                <w:b/>
                <w:spacing w:val="1"/>
                <w:sz w:val="22"/>
                <w:szCs w:val="22"/>
              </w:rPr>
              <w:t>c</w:t>
            </w:r>
            <w:r>
              <w:rPr>
                <w:b/>
                <w:sz w:val="22"/>
                <w:szCs w:val="22"/>
              </w:rPr>
              <w:t>k</w:t>
            </w:r>
            <w:r>
              <w:rPr>
                <w:b/>
                <w:spacing w:val="-2"/>
                <w:sz w:val="22"/>
                <w:szCs w:val="22"/>
              </w:rPr>
              <w:t>e</w:t>
            </w:r>
            <w:r>
              <w:rPr>
                <w:b/>
                <w:sz w:val="22"/>
                <w:szCs w:val="22"/>
              </w:rPr>
              <w:t>rs</w:t>
            </w:r>
          </w:p>
        </w:tc>
        <w:tc>
          <w:tcPr>
            <w:tcW w:w="2019" w:type="dxa"/>
            <w:tcBorders>
              <w:top w:val="single" w:sz="7" w:space="0" w:color="CACACA"/>
              <w:left w:val="single" w:sz="7" w:space="0" w:color="CACACA"/>
              <w:bottom w:val="single" w:sz="7" w:space="0" w:color="CACACA"/>
              <w:right w:val="single" w:sz="7" w:space="0" w:color="CACACA"/>
            </w:tcBorders>
          </w:tcPr>
          <w:p w:rsidR="00BA51A2" w:rsidRDefault="00BA51A2">
            <w:pPr>
              <w:spacing w:before="10" w:line="180" w:lineRule="exact"/>
              <w:rPr>
                <w:sz w:val="19"/>
                <w:szCs w:val="19"/>
              </w:rPr>
            </w:pPr>
          </w:p>
          <w:p w:rsidR="00BA51A2" w:rsidRDefault="00BA51A2">
            <w:pPr>
              <w:spacing w:line="200" w:lineRule="exact"/>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911" w:type="dxa"/>
            <w:tcBorders>
              <w:top w:val="single" w:sz="7" w:space="0" w:color="CACACA"/>
              <w:left w:val="single" w:sz="7" w:space="0" w:color="CACACA"/>
              <w:bottom w:val="single" w:sz="7" w:space="0" w:color="CACACA"/>
              <w:right w:val="single" w:sz="7" w:space="0" w:color="CACACA"/>
            </w:tcBorders>
          </w:tcPr>
          <w:p w:rsidR="00BA51A2" w:rsidRDefault="007E4F9A">
            <w:pPr>
              <w:spacing w:before="24" w:line="240" w:lineRule="exact"/>
              <w:ind w:left="66" w:right="492"/>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 xml:space="preserve">e on </w:t>
            </w:r>
            <w:r>
              <w:rPr>
                <w:b/>
                <w:spacing w:val="1"/>
                <w:sz w:val="22"/>
                <w:szCs w:val="22"/>
              </w:rPr>
              <w:t>m</w:t>
            </w:r>
            <w:r>
              <w:rPr>
                <w:b/>
                <w:sz w:val="22"/>
                <w:szCs w:val="22"/>
              </w:rPr>
              <w:t>or</w:t>
            </w:r>
            <w:r>
              <w:rPr>
                <w:b/>
                <w:spacing w:val="-2"/>
                <w:sz w:val="22"/>
                <w:szCs w:val="22"/>
              </w:rPr>
              <w:t>n</w:t>
            </w:r>
            <w:r>
              <w:rPr>
                <w:b/>
                <w:spacing w:val="1"/>
                <w:sz w:val="22"/>
                <w:szCs w:val="22"/>
              </w:rPr>
              <w:t>i</w:t>
            </w:r>
            <w:r>
              <w:rPr>
                <w:b/>
                <w:sz w:val="22"/>
                <w:szCs w:val="22"/>
              </w:rPr>
              <w:t xml:space="preserve">ng </w:t>
            </w:r>
            <w:r>
              <w:rPr>
                <w:b/>
                <w:spacing w:val="-3"/>
                <w:sz w:val="22"/>
                <w:szCs w:val="22"/>
              </w:rPr>
              <w:t>o</w:t>
            </w:r>
            <w:r>
              <w:rPr>
                <w:b/>
                <w:sz w:val="22"/>
                <w:szCs w:val="22"/>
              </w:rPr>
              <w:t>f</w:t>
            </w:r>
          </w:p>
          <w:p w:rsidR="00BA51A2" w:rsidRDefault="007E4F9A">
            <w:pPr>
              <w:spacing w:before="2" w:line="240" w:lineRule="exact"/>
              <w:ind w:left="66" w:right="38"/>
              <w:rPr>
                <w:sz w:val="22"/>
                <w:szCs w:val="22"/>
              </w:rPr>
            </w:pPr>
            <w:r>
              <w:rPr>
                <w:b/>
                <w:sz w:val="22"/>
                <w:szCs w:val="22"/>
              </w:rPr>
              <w:t>surg</w:t>
            </w:r>
            <w:r>
              <w:rPr>
                <w:b/>
                <w:spacing w:val="1"/>
                <w:sz w:val="22"/>
                <w:szCs w:val="22"/>
              </w:rPr>
              <w:t>e</w:t>
            </w:r>
            <w:r>
              <w:rPr>
                <w:b/>
                <w:spacing w:val="-2"/>
                <w:sz w:val="22"/>
                <w:szCs w:val="22"/>
              </w:rPr>
              <w:t>r</w:t>
            </w:r>
            <w:r>
              <w:rPr>
                <w:b/>
                <w:sz w:val="22"/>
                <w:szCs w:val="22"/>
              </w:rPr>
              <w:t>y</w:t>
            </w:r>
            <w:r>
              <w:rPr>
                <w:b/>
                <w:spacing w:val="-2"/>
                <w:sz w:val="22"/>
                <w:szCs w:val="22"/>
              </w:rPr>
              <w:t xml:space="preserve"> </w:t>
            </w:r>
            <w:r>
              <w:rPr>
                <w:b/>
                <w:spacing w:val="1"/>
                <w:sz w:val="22"/>
                <w:szCs w:val="22"/>
              </w:rPr>
              <w:t>wit</w:t>
            </w:r>
            <w:r>
              <w:rPr>
                <w:b/>
                <w:sz w:val="22"/>
                <w:szCs w:val="22"/>
              </w:rPr>
              <w:t>h</w:t>
            </w:r>
            <w:r>
              <w:rPr>
                <w:b/>
                <w:spacing w:val="-3"/>
                <w:sz w:val="22"/>
                <w:szCs w:val="22"/>
              </w:rPr>
              <w:t xml:space="preserve"> </w:t>
            </w:r>
            <w:r>
              <w:rPr>
                <w:b/>
                <w:sz w:val="22"/>
                <w:szCs w:val="22"/>
              </w:rPr>
              <w:t>s</w:t>
            </w:r>
            <w:r>
              <w:rPr>
                <w:b/>
                <w:spacing w:val="1"/>
                <w:sz w:val="22"/>
                <w:szCs w:val="22"/>
              </w:rPr>
              <w:t>i</w:t>
            </w:r>
            <w:r>
              <w:rPr>
                <w:b/>
                <w:sz w:val="22"/>
                <w:szCs w:val="22"/>
              </w:rPr>
              <w:t>p</w:t>
            </w:r>
            <w:r>
              <w:rPr>
                <w:b/>
                <w:spacing w:val="-3"/>
                <w:sz w:val="22"/>
                <w:szCs w:val="22"/>
              </w:rPr>
              <w:t xml:space="preserve"> </w:t>
            </w:r>
            <w:r>
              <w:rPr>
                <w:b/>
                <w:spacing w:val="-2"/>
                <w:sz w:val="22"/>
                <w:szCs w:val="22"/>
              </w:rPr>
              <w:t>o</w:t>
            </w:r>
            <w:r>
              <w:rPr>
                <w:b/>
                <w:sz w:val="22"/>
                <w:szCs w:val="22"/>
              </w:rPr>
              <w:t xml:space="preserve">f </w:t>
            </w:r>
            <w:r>
              <w:rPr>
                <w:b/>
                <w:spacing w:val="1"/>
                <w:sz w:val="22"/>
                <w:szCs w:val="22"/>
              </w:rPr>
              <w:t>w</w:t>
            </w:r>
            <w:r>
              <w:rPr>
                <w:b/>
                <w:sz w:val="22"/>
                <w:szCs w:val="22"/>
              </w:rPr>
              <w:t>a</w:t>
            </w:r>
            <w:r>
              <w:rPr>
                <w:b/>
                <w:spacing w:val="-2"/>
                <w:sz w:val="22"/>
                <w:szCs w:val="22"/>
              </w:rPr>
              <w:t>t</w:t>
            </w:r>
            <w:r>
              <w:rPr>
                <w:b/>
                <w:sz w:val="22"/>
                <w:szCs w:val="22"/>
              </w:rPr>
              <w:t>er</w:t>
            </w:r>
          </w:p>
        </w:tc>
        <w:tc>
          <w:tcPr>
            <w:tcW w:w="2117" w:type="dxa"/>
            <w:tcBorders>
              <w:top w:val="single" w:sz="7" w:space="0" w:color="CACACA"/>
              <w:left w:val="single" w:sz="7" w:space="0" w:color="CACACA"/>
              <w:bottom w:val="single" w:sz="7" w:space="0" w:color="CACACA"/>
              <w:right w:val="single" w:sz="7" w:space="0" w:color="CACACA"/>
            </w:tcBorders>
          </w:tcPr>
          <w:p w:rsidR="00BA51A2" w:rsidRDefault="00BA51A2">
            <w:pPr>
              <w:spacing w:before="5" w:line="140" w:lineRule="exact"/>
              <w:rPr>
                <w:sz w:val="14"/>
                <w:szCs w:val="14"/>
              </w:rPr>
            </w:pPr>
          </w:p>
          <w:p w:rsidR="00BA51A2" w:rsidRDefault="007E4F9A">
            <w:pPr>
              <w:ind w:left="66" w:right="118"/>
              <w:rPr>
                <w:sz w:val="22"/>
                <w:szCs w:val="22"/>
              </w:rPr>
            </w:pPr>
            <w:r>
              <w:rPr>
                <w:b/>
                <w:sz w:val="22"/>
                <w:szCs w:val="22"/>
              </w:rPr>
              <w:t xml:space="preserve">IV </w:t>
            </w:r>
            <w:r>
              <w:rPr>
                <w:b/>
                <w:spacing w:val="-1"/>
                <w:sz w:val="22"/>
                <w:szCs w:val="22"/>
              </w:rPr>
              <w:t>b</w:t>
            </w:r>
            <w:r>
              <w:rPr>
                <w:b/>
                <w:sz w:val="22"/>
                <w:szCs w:val="22"/>
              </w:rPr>
              <w:t>o</w:t>
            </w:r>
            <w:r>
              <w:rPr>
                <w:b/>
                <w:spacing w:val="1"/>
                <w:sz w:val="22"/>
                <w:szCs w:val="22"/>
              </w:rPr>
              <w:t>l</w:t>
            </w:r>
            <w:r>
              <w:rPr>
                <w:b/>
                <w:sz w:val="22"/>
                <w:szCs w:val="22"/>
              </w:rPr>
              <w:t xml:space="preserve">us </w:t>
            </w:r>
            <w:r>
              <w:rPr>
                <w:b/>
                <w:spacing w:val="-2"/>
                <w:sz w:val="22"/>
                <w:szCs w:val="22"/>
              </w:rPr>
              <w:t>o</w:t>
            </w:r>
            <w:r>
              <w:rPr>
                <w:b/>
                <w:sz w:val="22"/>
                <w:szCs w:val="22"/>
              </w:rPr>
              <w:t xml:space="preserve">r </w:t>
            </w:r>
            <w:r>
              <w:rPr>
                <w:b/>
                <w:spacing w:val="1"/>
                <w:sz w:val="22"/>
                <w:szCs w:val="22"/>
              </w:rPr>
              <w:t>i</w:t>
            </w:r>
            <w:r>
              <w:rPr>
                <w:b/>
                <w:spacing w:val="-3"/>
                <w:sz w:val="22"/>
                <w:szCs w:val="22"/>
              </w:rPr>
              <w:t>n</w:t>
            </w:r>
            <w:r>
              <w:rPr>
                <w:b/>
                <w:spacing w:val="1"/>
                <w:sz w:val="22"/>
                <w:szCs w:val="22"/>
              </w:rPr>
              <w:t>f</w:t>
            </w:r>
            <w:r>
              <w:rPr>
                <w:b/>
                <w:sz w:val="22"/>
                <w:szCs w:val="22"/>
              </w:rPr>
              <w:t>u</w:t>
            </w:r>
            <w:r>
              <w:rPr>
                <w:b/>
                <w:spacing w:val="-2"/>
                <w:sz w:val="22"/>
                <w:szCs w:val="22"/>
              </w:rPr>
              <w:t>s</w:t>
            </w:r>
            <w:r>
              <w:rPr>
                <w:b/>
                <w:spacing w:val="1"/>
                <w:sz w:val="22"/>
                <w:szCs w:val="22"/>
              </w:rPr>
              <w:t>i</w:t>
            </w:r>
            <w:r>
              <w:rPr>
                <w:b/>
                <w:sz w:val="22"/>
                <w:szCs w:val="22"/>
              </w:rPr>
              <w:t xml:space="preserve">on </w:t>
            </w:r>
            <w:r>
              <w:rPr>
                <w:b/>
                <w:spacing w:val="1"/>
                <w:sz w:val="22"/>
                <w:szCs w:val="22"/>
              </w:rPr>
              <w:t>(</w:t>
            </w:r>
            <w:r>
              <w:rPr>
                <w:b/>
                <w:sz w:val="22"/>
                <w:szCs w:val="22"/>
              </w:rPr>
              <w:t>usu</w:t>
            </w:r>
            <w:r>
              <w:rPr>
                <w:b/>
                <w:spacing w:val="-3"/>
                <w:sz w:val="22"/>
                <w:szCs w:val="22"/>
              </w:rPr>
              <w:t>a</w:t>
            </w:r>
            <w:r>
              <w:rPr>
                <w:b/>
                <w:spacing w:val="1"/>
                <w:sz w:val="22"/>
                <w:szCs w:val="22"/>
              </w:rPr>
              <w:t>ll</w:t>
            </w:r>
            <w:r>
              <w:rPr>
                <w:b/>
                <w:sz w:val="22"/>
                <w:szCs w:val="22"/>
              </w:rPr>
              <w:t>y n</w:t>
            </w:r>
            <w:r>
              <w:rPr>
                <w:b/>
                <w:spacing w:val="-3"/>
                <w:sz w:val="22"/>
                <w:szCs w:val="22"/>
              </w:rPr>
              <w:t>o</w:t>
            </w:r>
            <w:r>
              <w:rPr>
                <w:b/>
                <w:sz w:val="22"/>
                <w:szCs w:val="22"/>
              </w:rPr>
              <w:t>t req</w:t>
            </w:r>
            <w:r>
              <w:rPr>
                <w:b/>
                <w:spacing w:val="-1"/>
                <w:sz w:val="22"/>
                <w:szCs w:val="22"/>
              </w:rPr>
              <w:t>u</w:t>
            </w:r>
            <w:r>
              <w:rPr>
                <w:b/>
                <w:spacing w:val="1"/>
                <w:sz w:val="22"/>
                <w:szCs w:val="22"/>
              </w:rPr>
              <w:t>i</w:t>
            </w:r>
            <w:r>
              <w:rPr>
                <w:b/>
                <w:spacing w:val="-2"/>
                <w:sz w:val="22"/>
                <w:szCs w:val="22"/>
              </w:rPr>
              <w:t>r</w:t>
            </w:r>
            <w:r>
              <w:rPr>
                <w:b/>
                <w:sz w:val="22"/>
                <w:szCs w:val="22"/>
              </w:rPr>
              <w:t>ed)</w:t>
            </w:r>
          </w:p>
        </w:tc>
        <w:tc>
          <w:tcPr>
            <w:tcW w:w="2288" w:type="dxa"/>
            <w:gridSpan w:val="2"/>
            <w:tcBorders>
              <w:top w:val="single" w:sz="7" w:space="0" w:color="CACACA"/>
              <w:left w:val="single" w:sz="7" w:space="0" w:color="CACACA"/>
              <w:bottom w:val="single" w:sz="7" w:space="0" w:color="CACACA"/>
              <w:right w:val="nil"/>
            </w:tcBorders>
          </w:tcPr>
          <w:p w:rsidR="00BA51A2" w:rsidRDefault="00BA51A2">
            <w:pPr>
              <w:spacing w:before="5" w:line="140" w:lineRule="exact"/>
              <w:rPr>
                <w:sz w:val="14"/>
                <w:szCs w:val="14"/>
              </w:rPr>
            </w:pPr>
          </w:p>
          <w:p w:rsidR="00BA51A2" w:rsidRDefault="007E4F9A">
            <w:pPr>
              <w:ind w:left="69" w:right="24"/>
              <w:rPr>
                <w:sz w:val="22"/>
                <w:szCs w:val="22"/>
              </w:rPr>
            </w:pPr>
            <w:r>
              <w:rPr>
                <w:b/>
                <w:spacing w:val="-1"/>
                <w:sz w:val="22"/>
                <w:szCs w:val="22"/>
              </w:rPr>
              <w:t>C</w:t>
            </w:r>
            <w:r>
              <w:rPr>
                <w:b/>
                <w:sz w:val="22"/>
                <w:szCs w:val="22"/>
              </w:rPr>
              <w:t>ont</w:t>
            </w:r>
            <w:r>
              <w:rPr>
                <w:b/>
                <w:spacing w:val="1"/>
                <w:sz w:val="22"/>
                <w:szCs w:val="22"/>
              </w:rPr>
              <w:t>i</w:t>
            </w:r>
            <w:r>
              <w:rPr>
                <w:b/>
                <w:sz w:val="22"/>
                <w:szCs w:val="22"/>
              </w:rPr>
              <w:t>n</w:t>
            </w:r>
            <w:r>
              <w:rPr>
                <w:b/>
                <w:spacing w:val="-1"/>
                <w:sz w:val="22"/>
                <w:szCs w:val="22"/>
              </w:rPr>
              <w:t>u</w:t>
            </w:r>
            <w:r>
              <w:rPr>
                <w:b/>
                <w:sz w:val="22"/>
                <w:szCs w:val="22"/>
              </w:rPr>
              <w:t>e</w:t>
            </w:r>
            <w:r>
              <w:rPr>
                <w:b/>
                <w:spacing w:val="-2"/>
                <w:sz w:val="22"/>
                <w:szCs w:val="22"/>
              </w:rPr>
              <w:t xml:space="preserve"> </w:t>
            </w:r>
            <w:r>
              <w:rPr>
                <w:b/>
                <w:sz w:val="22"/>
                <w:szCs w:val="22"/>
              </w:rPr>
              <w:t xml:space="preserve">IV </w:t>
            </w:r>
            <w:r>
              <w:rPr>
                <w:b/>
                <w:spacing w:val="-1"/>
                <w:sz w:val="22"/>
                <w:szCs w:val="22"/>
              </w:rPr>
              <w:t>d</w:t>
            </w:r>
            <w:r>
              <w:rPr>
                <w:b/>
                <w:sz w:val="22"/>
                <w:szCs w:val="22"/>
              </w:rPr>
              <w:t>ose</w:t>
            </w:r>
            <w:r>
              <w:rPr>
                <w:b/>
                <w:spacing w:val="-2"/>
                <w:sz w:val="22"/>
                <w:szCs w:val="22"/>
              </w:rPr>
              <w:t xml:space="preserve"> </w:t>
            </w:r>
            <w:r>
              <w:rPr>
                <w:b/>
                <w:sz w:val="22"/>
                <w:szCs w:val="22"/>
              </w:rPr>
              <w:t>u</w:t>
            </w:r>
            <w:r>
              <w:rPr>
                <w:b/>
                <w:spacing w:val="-1"/>
                <w:sz w:val="22"/>
                <w:szCs w:val="22"/>
              </w:rPr>
              <w:t>n</w:t>
            </w:r>
            <w:r>
              <w:rPr>
                <w:b/>
                <w:spacing w:val="-2"/>
                <w:sz w:val="22"/>
                <w:szCs w:val="22"/>
              </w:rPr>
              <w:t>t</w:t>
            </w:r>
            <w:r>
              <w:rPr>
                <w:b/>
                <w:spacing w:val="1"/>
                <w:sz w:val="22"/>
                <w:szCs w:val="22"/>
              </w:rPr>
              <w:t>i</w:t>
            </w:r>
            <w:r>
              <w:rPr>
                <w:b/>
                <w:sz w:val="22"/>
                <w:szCs w:val="22"/>
              </w:rPr>
              <w:t xml:space="preserve">l </w:t>
            </w:r>
            <w:r>
              <w:rPr>
                <w:b/>
                <w:spacing w:val="1"/>
                <w:sz w:val="22"/>
                <w:szCs w:val="22"/>
              </w:rPr>
              <w:t>m</w:t>
            </w:r>
            <w:r>
              <w:rPr>
                <w:b/>
                <w:sz w:val="22"/>
                <w:szCs w:val="22"/>
              </w:rPr>
              <w:t>ed</w:t>
            </w:r>
            <w:r>
              <w:rPr>
                <w:b/>
                <w:spacing w:val="-1"/>
                <w:sz w:val="22"/>
                <w:szCs w:val="22"/>
              </w:rPr>
              <w:t>i</w:t>
            </w:r>
            <w:r>
              <w:rPr>
                <w:b/>
                <w:sz w:val="22"/>
                <w:szCs w:val="22"/>
              </w:rPr>
              <w:t>ca</w:t>
            </w:r>
            <w:r>
              <w:rPr>
                <w:b/>
                <w:spacing w:val="-1"/>
                <w:sz w:val="22"/>
                <w:szCs w:val="22"/>
              </w:rPr>
              <w:t>t</w:t>
            </w:r>
            <w:r>
              <w:rPr>
                <w:b/>
                <w:spacing w:val="1"/>
                <w:sz w:val="22"/>
                <w:szCs w:val="22"/>
              </w:rPr>
              <w:t>i</w:t>
            </w:r>
            <w:r>
              <w:rPr>
                <w:b/>
                <w:sz w:val="22"/>
                <w:szCs w:val="22"/>
              </w:rPr>
              <w:t>on</w:t>
            </w:r>
            <w:r>
              <w:rPr>
                <w:b/>
                <w:spacing w:val="-3"/>
                <w:sz w:val="22"/>
                <w:szCs w:val="22"/>
              </w:rPr>
              <w:t xml:space="preserve"> </w:t>
            </w:r>
            <w:r>
              <w:rPr>
                <w:b/>
                <w:sz w:val="22"/>
                <w:szCs w:val="22"/>
              </w:rPr>
              <w:t xml:space="preserve">can be </w:t>
            </w:r>
            <w:r>
              <w:rPr>
                <w:b/>
                <w:spacing w:val="1"/>
                <w:sz w:val="22"/>
                <w:szCs w:val="22"/>
              </w:rPr>
              <w:t>t</w:t>
            </w:r>
            <w:r>
              <w:rPr>
                <w:b/>
                <w:sz w:val="22"/>
                <w:szCs w:val="22"/>
              </w:rPr>
              <w:t>aken</w:t>
            </w:r>
            <w:r>
              <w:rPr>
                <w:b/>
                <w:spacing w:val="-3"/>
                <w:sz w:val="22"/>
                <w:szCs w:val="22"/>
              </w:rPr>
              <w:t xml:space="preserve"> </w:t>
            </w:r>
            <w:r>
              <w:rPr>
                <w:b/>
                <w:sz w:val="22"/>
                <w:szCs w:val="22"/>
              </w:rPr>
              <w:t>PO</w:t>
            </w:r>
          </w:p>
        </w:tc>
      </w:tr>
      <w:tr w:rsidR="00BA51A2">
        <w:trPr>
          <w:trHeight w:hRule="exact" w:val="881"/>
        </w:trPr>
        <w:tc>
          <w:tcPr>
            <w:tcW w:w="1896" w:type="dxa"/>
            <w:tcBorders>
              <w:top w:val="single" w:sz="7" w:space="0" w:color="CACACA"/>
              <w:left w:val="single" w:sz="3" w:space="0" w:color="CACACA"/>
              <w:bottom w:val="single" w:sz="7" w:space="0" w:color="CACACA"/>
              <w:right w:val="single" w:sz="7" w:space="0" w:color="CACACA"/>
            </w:tcBorders>
          </w:tcPr>
          <w:p w:rsidR="00BA51A2" w:rsidRDefault="00BA51A2">
            <w:pPr>
              <w:spacing w:before="15" w:line="260" w:lineRule="exact"/>
              <w:rPr>
                <w:sz w:val="26"/>
                <w:szCs w:val="26"/>
              </w:rPr>
            </w:pPr>
          </w:p>
          <w:p w:rsidR="00BA51A2" w:rsidRDefault="007E4F9A">
            <w:pPr>
              <w:ind w:left="71"/>
              <w:rPr>
                <w:sz w:val="22"/>
                <w:szCs w:val="22"/>
              </w:rPr>
            </w:pPr>
            <w:r>
              <w:rPr>
                <w:b/>
                <w:spacing w:val="-1"/>
                <w:sz w:val="22"/>
                <w:szCs w:val="22"/>
              </w:rPr>
              <w:t>AC</w:t>
            </w:r>
            <w:r>
              <w:rPr>
                <w:b/>
                <w:sz w:val="22"/>
                <w:szCs w:val="22"/>
              </w:rPr>
              <w:t>E</w:t>
            </w:r>
            <w:r>
              <w:rPr>
                <w:b/>
                <w:spacing w:val="-1"/>
                <w:sz w:val="22"/>
                <w:szCs w:val="22"/>
              </w:rPr>
              <w:t xml:space="preserve"> </w:t>
            </w:r>
            <w:r>
              <w:rPr>
                <w:b/>
                <w:spacing w:val="1"/>
                <w:sz w:val="22"/>
                <w:szCs w:val="22"/>
              </w:rPr>
              <w:t>i</w:t>
            </w:r>
            <w:r>
              <w:rPr>
                <w:b/>
                <w:sz w:val="22"/>
                <w:szCs w:val="22"/>
              </w:rPr>
              <w:t>n</w:t>
            </w:r>
            <w:r>
              <w:rPr>
                <w:b/>
                <w:spacing w:val="-1"/>
                <w:sz w:val="22"/>
                <w:szCs w:val="22"/>
              </w:rPr>
              <w:t>h</w:t>
            </w:r>
            <w:r>
              <w:rPr>
                <w:b/>
                <w:spacing w:val="1"/>
                <w:sz w:val="22"/>
                <w:szCs w:val="22"/>
              </w:rPr>
              <w:t>i</w:t>
            </w:r>
            <w:r>
              <w:rPr>
                <w:b/>
                <w:sz w:val="22"/>
                <w:szCs w:val="22"/>
              </w:rPr>
              <w:t>b</w:t>
            </w:r>
            <w:r>
              <w:rPr>
                <w:b/>
                <w:spacing w:val="-2"/>
                <w:sz w:val="22"/>
                <w:szCs w:val="22"/>
              </w:rPr>
              <w:t>i</w:t>
            </w:r>
            <w:r>
              <w:rPr>
                <w:b/>
                <w:spacing w:val="1"/>
                <w:sz w:val="22"/>
                <w:szCs w:val="22"/>
              </w:rPr>
              <w:t>t</w:t>
            </w:r>
            <w:r>
              <w:rPr>
                <w:b/>
                <w:sz w:val="22"/>
                <w:szCs w:val="22"/>
              </w:rPr>
              <w:t>ors</w:t>
            </w:r>
          </w:p>
        </w:tc>
        <w:tc>
          <w:tcPr>
            <w:tcW w:w="2019" w:type="dxa"/>
            <w:tcBorders>
              <w:top w:val="single" w:sz="7" w:space="0" w:color="CACACA"/>
              <w:left w:val="single" w:sz="7" w:space="0" w:color="CACACA"/>
              <w:bottom w:val="single" w:sz="7" w:space="0" w:color="CACACA"/>
              <w:right w:val="single" w:sz="7" w:space="0" w:color="CACACA"/>
            </w:tcBorders>
          </w:tcPr>
          <w:p w:rsidR="00BA51A2" w:rsidRDefault="00BA51A2">
            <w:pPr>
              <w:spacing w:before="15" w:line="260" w:lineRule="exact"/>
              <w:rPr>
                <w:sz w:val="26"/>
                <w:szCs w:val="26"/>
              </w:rPr>
            </w:pPr>
          </w:p>
          <w:p w:rsidR="00BA51A2" w:rsidRDefault="007E4F9A">
            <w:pPr>
              <w:ind w:left="66"/>
              <w:rPr>
                <w:sz w:val="22"/>
                <w:szCs w:val="22"/>
              </w:rPr>
            </w:pPr>
            <w:r>
              <w:rPr>
                <w:b/>
                <w:sz w:val="22"/>
                <w:szCs w:val="22"/>
              </w:rPr>
              <w:t>Stop day b</w:t>
            </w:r>
            <w:r>
              <w:rPr>
                <w:b/>
                <w:spacing w:val="-3"/>
                <w:sz w:val="22"/>
                <w:szCs w:val="22"/>
              </w:rPr>
              <w:t>e</w:t>
            </w:r>
            <w:r>
              <w:rPr>
                <w:b/>
                <w:spacing w:val="1"/>
                <w:sz w:val="22"/>
                <w:szCs w:val="22"/>
              </w:rPr>
              <w:t>f</w:t>
            </w:r>
            <w:r>
              <w:rPr>
                <w:b/>
                <w:sz w:val="22"/>
                <w:szCs w:val="22"/>
              </w:rPr>
              <w:t>o</w:t>
            </w:r>
            <w:r>
              <w:rPr>
                <w:b/>
                <w:spacing w:val="-2"/>
                <w:sz w:val="22"/>
                <w:szCs w:val="22"/>
              </w:rPr>
              <w:t>r</w:t>
            </w:r>
            <w:r>
              <w:rPr>
                <w:b/>
                <w:sz w:val="22"/>
                <w:szCs w:val="22"/>
              </w:rPr>
              <w:t>e</w:t>
            </w:r>
          </w:p>
        </w:tc>
        <w:tc>
          <w:tcPr>
            <w:tcW w:w="1911" w:type="dxa"/>
            <w:tcBorders>
              <w:top w:val="single" w:sz="7" w:space="0" w:color="CACACA"/>
              <w:left w:val="single" w:sz="7" w:space="0" w:color="CACACA"/>
              <w:bottom w:val="single" w:sz="7" w:space="0" w:color="CACACA"/>
              <w:right w:val="single" w:sz="7" w:space="0" w:color="CACACA"/>
            </w:tcBorders>
          </w:tcPr>
          <w:p w:rsidR="00BA51A2" w:rsidRDefault="00BA51A2">
            <w:pPr>
              <w:spacing w:before="8" w:line="140" w:lineRule="exact"/>
              <w:rPr>
                <w:sz w:val="14"/>
                <w:szCs w:val="14"/>
              </w:rPr>
            </w:pPr>
          </w:p>
          <w:p w:rsidR="00BA51A2" w:rsidRDefault="007E4F9A">
            <w:pPr>
              <w:ind w:left="66" w:right="66"/>
              <w:rPr>
                <w:sz w:val="22"/>
                <w:szCs w:val="22"/>
              </w:rPr>
            </w:pPr>
            <w:r>
              <w:rPr>
                <w:b/>
                <w:spacing w:val="-1"/>
                <w:sz w:val="22"/>
                <w:szCs w:val="22"/>
              </w:rPr>
              <w:t>D</w:t>
            </w:r>
            <w:r>
              <w:rPr>
                <w:b/>
                <w:sz w:val="22"/>
                <w:szCs w:val="22"/>
              </w:rPr>
              <w:t xml:space="preserve">o not </w:t>
            </w:r>
            <w:r>
              <w:rPr>
                <w:b/>
                <w:spacing w:val="1"/>
                <w:sz w:val="22"/>
                <w:szCs w:val="22"/>
              </w:rPr>
              <w:t>t</w:t>
            </w:r>
            <w:r>
              <w:rPr>
                <w:b/>
                <w:sz w:val="22"/>
                <w:szCs w:val="22"/>
              </w:rPr>
              <w:t>a</w:t>
            </w:r>
            <w:r>
              <w:rPr>
                <w:b/>
                <w:spacing w:val="-3"/>
                <w:sz w:val="22"/>
                <w:szCs w:val="22"/>
              </w:rPr>
              <w:t>k</w:t>
            </w:r>
            <w:r>
              <w:rPr>
                <w:b/>
                <w:sz w:val="22"/>
                <w:szCs w:val="22"/>
              </w:rPr>
              <w:t xml:space="preserve">e day </w:t>
            </w:r>
            <w:r>
              <w:rPr>
                <w:b/>
                <w:spacing w:val="-2"/>
                <w:sz w:val="22"/>
                <w:szCs w:val="22"/>
              </w:rPr>
              <w:t>o</w:t>
            </w:r>
            <w:r>
              <w:rPr>
                <w:b/>
                <w:sz w:val="22"/>
                <w:szCs w:val="22"/>
              </w:rPr>
              <w:t>f surg</w:t>
            </w:r>
            <w:r>
              <w:rPr>
                <w:b/>
                <w:spacing w:val="1"/>
                <w:sz w:val="22"/>
                <w:szCs w:val="22"/>
              </w:rPr>
              <w:t>e</w:t>
            </w:r>
            <w:r>
              <w:rPr>
                <w:b/>
                <w:spacing w:val="-2"/>
                <w:sz w:val="22"/>
                <w:szCs w:val="22"/>
              </w:rPr>
              <w:t>r</w:t>
            </w:r>
            <w:r>
              <w:rPr>
                <w:b/>
                <w:sz w:val="22"/>
                <w:szCs w:val="22"/>
              </w:rPr>
              <w:t>y</w:t>
            </w:r>
          </w:p>
        </w:tc>
        <w:tc>
          <w:tcPr>
            <w:tcW w:w="2117" w:type="dxa"/>
            <w:tcBorders>
              <w:top w:val="single" w:sz="7" w:space="0" w:color="CACACA"/>
              <w:left w:val="single" w:sz="7" w:space="0" w:color="CACACA"/>
              <w:bottom w:val="single" w:sz="7" w:space="0" w:color="CACACA"/>
              <w:right w:val="single" w:sz="7" w:space="0" w:color="CACACA"/>
            </w:tcBorders>
          </w:tcPr>
          <w:p w:rsidR="00BA51A2" w:rsidRDefault="007E4F9A">
            <w:pPr>
              <w:spacing w:before="20"/>
              <w:ind w:left="66" w:right="485"/>
              <w:rPr>
                <w:sz w:val="22"/>
                <w:szCs w:val="22"/>
              </w:rPr>
            </w:pPr>
            <w:r>
              <w:rPr>
                <w:b/>
                <w:sz w:val="22"/>
                <w:szCs w:val="22"/>
              </w:rPr>
              <w:t>IV</w:t>
            </w:r>
            <w:r>
              <w:rPr>
                <w:b/>
                <w:spacing w:val="-3"/>
                <w:sz w:val="22"/>
                <w:szCs w:val="22"/>
              </w:rPr>
              <w:t xml:space="preserve"> </w:t>
            </w:r>
            <w:r>
              <w:rPr>
                <w:b/>
                <w:spacing w:val="3"/>
                <w:sz w:val="22"/>
                <w:szCs w:val="22"/>
              </w:rPr>
              <w:t>f</w:t>
            </w:r>
            <w:r>
              <w:rPr>
                <w:b/>
                <w:sz w:val="22"/>
                <w:szCs w:val="22"/>
              </w:rPr>
              <w:t>o</w:t>
            </w:r>
            <w:r>
              <w:rPr>
                <w:b/>
                <w:spacing w:val="-2"/>
                <w:sz w:val="22"/>
                <w:szCs w:val="22"/>
              </w:rPr>
              <w:t>r</w:t>
            </w:r>
            <w:r>
              <w:rPr>
                <w:b/>
                <w:spacing w:val="1"/>
                <w:sz w:val="22"/>
                <w:szCs w:val="22"/>
              </w:rPr>
              <w:t>m</w:t>
            </w:r>
            <w:r>
              <w:rPr>
                <w:b/>
                <w:sz w:val="22"/>
                <w:szCs w:val="22"/>
              </w:rPr>
              <w:t>ul</w:t>
            </w:r>
            <w:r>
              <w:rPr>
                <w:b/>
                <w:spacing w:val="-2"/>
                <w:sz w:val="22"/>
                <w:szCs w:val="22"/>
              </w:rPr>
              <w:t>a</w:t>
            </w:r>
            <w:r>
              <w:rPr>
                <w:b/>
                <w:spacing w:val="1"/>
                <w:sz w:val="22"/>
                <w:szCs w:val="22"/>
              </w:rPr>
              <w:t>t</w:t>
            </w:r>
            <w:r>
              <w:rPr>
                <w:b/>
                <w:spacing w:val="-1"/>
                <w:sz w:val="22"/>
                <w:szCs w:val="22"/>
              </w:rPr>
              <w:t>i</w:t>
            </w:r>
            <w:r>
              <w:rPr>
                <w:b/>
                <w:sz w:val="22"/>
                <w:szCs w:val="22"/>
              </w:rPr>
              <w:t xml:space="preserve">ons </w:t>
            </w:r>
            <w:r>
              <w:rPr>
                <w:b/>
                <w:spacing w:val="1"/>
                <w:sz w:val="22"/>
                <w:szCs w:val="22"/>
              </w:rPr>
              <w:t>(</w:t>
            </w:r>
            <w:r>
              <w:rPr>
                <w:b/>
                <w:sz w:val="22"/>
                <w:szCs w:val="22"/>
              </w:rPr>
              <w:t>usu</w:t>
            </w:r>
            <w:r>
              <w:rPr>
                <w:b/>
                <w:spacing w:val="-3"/>
                <w:sz w:val="22"/>
                <w:szCs w:val="22"/>
              </w:rPr>
              <w:t>a</w:t>
            </w:r>
            <w:r>
              <w:rPr>
                <w:b/>
                <w:spacing w:val="1"/>
                <w:sz w:val="22"/>
                <w:szCs w:val="22"/>
              </w:rPr>
              <w:t>ll</w:t>
            </w:r>
            <w:r>
              <w:rPr>
                <w:b/>
                <w:sz w:val="22"/>
                <w:szCs w:val="22"/>
              </w:rPr>
              <w:t>y n</w:t>
            </w:r>
            <w:r>
              <w:rPr>
                <w:b/>
                <w:spacing w:val="-3"/>
                <w:sz w:val="22"/>
                <w:szCs w:val="22"/>
              </w:rPr>
              <w:t>o</w:t>
            </w:r>
            <w:r>
              <w:rPr>
                <w:b/>
                <w:sz w:val="22"/>
                <w:szCs w:val="22"/>
              </w:rPr>
              <w:t>t req</w:t>
            </w:r>
            <w:r>
              <w:rPr>
                <w:b/>
                <w:spacing w:val="-1"/>
                <w:sz w:val="22"/>
                <w:szCs w:val="22"/>
              </w:rPr>
              <w:t>u</w:t>
            </w:r>
            <w:r>
              <w:rPr>
                <w:b/>
                <w:spacing w:val="1"/>
                <w:sz w:val="22"/>
                <w:szCs w:val="22"/>
              </w:rPr>
              <w:t>i</w:t>
            </w:r>
            <w:r>
              <w:rPr>
                <w:b/>
                <w:spacing w:val="-2"/>
                <w:sz w:val="22"/>
                <w:szCs w:val="22"/>
              </w:rPr>
              <w:t>r</w:t>
            </w:r>
            <w:r>
              <w:rPr>
                <w:b/>
                <w:sz w:val="22"/>
                <w:szCs w:val="22"/>
              </w:rPr>
              <w:t>ed)</w:t>
            </w:r>
          </w:p>
        </w:tc>
        <w:tc>
          <w:tcPr>
            <w:tcW w:w="2288" w:type="dxa"/>
            <w:gridSpan w:val="2"/>
            <w:tcBorders>
              <w:top w:val="single" w:sz="7" w:space="0" w:color="CACACA"/>
              <w:left w:val="single" w:sz="7" w:space="0" w:color="CACACA"/>
              <w:bottom w:val="single" w:sz="7" w:space="0" w:color="CACACA"/>
              <w:right w:val="nil"/>
            </w:tcBorders>
          </w:tcPr>
          <w:p w:rsidR="00BA51A2" w:rsidRDefault="007E4F9A">
            <w:pPr>
              <w:spacing w:before="20"/>
              <w:ind w:left="69" w:right="38"/>
              <w:rPr>
                <w:sz w:val="22"/>
                <w:szCs w:val="22"/>
              </w:rPr>
            </w:pPr>
            <w:r>
              <w:rPr>
                <w:b/>
                <w:spacing w:val="-1"/>
                <w:sz w:val="22"/>
                <w:szCs w:val="22"/>
              </w:rPr>
              <w:t>C</w:t>
            </w:r>
            <w:r>
              <w:rPr>
                <w:b/>
                <w:sz w:val="22"/>
                <w:szCs w:val="22"/>
              </w:rPr>
              <w:t>ont</w:t>
            </w:r>
            <w:r>
              <w:rPr>
                <w:b/>
                <w:spacing w:val="1"/>
                <w:sz w:val="22"/>
                <w:szCs w:val="22"/>
              </w:rPr>
              <w:t>i</w:t>
            </w:r>
            <w:r>
              <w:rPr>
                <w:b/>
                <w:sz w:val="22"/>
                <w:szCs w:val="22"/>
              </w:rPr>
              <w:t>n</w:t>
            </w:r>
            <w:r>
              <w:rPr>
                <w:b/>
                <w:spacing w:val="-1"/>
                <w:sz w:val="22"/>
                <w:szCs w:val="22"/>
              </w:rPr>
              <w:t>u</w:t>
            </w:r>
            <w:r>
              <w:rPr>
                <w:b/>
                <w:sz w:val="22"/>
                <w:szCs w:val="22"/>
              </w:rPr>
              <w:t>e</w:t>
            </w:r>
            <w:r>
              <w:rPr>
                <w:b/>
                <w:spacing w:val="-2"/>
                <w:sz w:val="22"/>
                <w:szCs w:val="22"/>
              </w:rPr>
              <w:t xml:space="preserve"> </w:t>
            </w:r>
            <w:r>
              <w:rPr>
                <w:b/>
                <w:sz w:val="22"/>
                <w:szCs w:val="22"/>
              </w:rPr>
              <w:t xml:space="preserve">IV </w:t>
            </w:r>
            <w:r>
              <w:rPr>
                <w:b/>
                <w:spacing w:val="-1"/>
                <w:sz w:val="22"/>
                <w:szCs w:val="22"/>
              </w:rPr>
              <w:t>d</w:t>
            </w:r>
            <w:r>
              <w:rPr>
                <w:b/>
                <w:sz w:val="22"/>
                <w:szCs w:val="22"/>
              </w:rPr>
              <w:t>ose</w:t>
            </w:r>
            <w:r>
              <w:rPr>
                <w:b/>
                <w:spacing w:val="-2"/>
                <w:sz w:val="22"/>
                <w:szCs w:val="22"/>
              </w:rPr>
              <w:t xml:space="preserve"> </w:t>
            </w:r>
            <w:r>
              <w:rPr>
                <w:b/>
                <w:sz w:val="22"/>
                <w:szCs w:val="22"/>
              </w:rPr>
              <w:t>u</w:t>
            </w:r>
            <w:r>
              <w:rPr>
                <w:b/>
                <w:spacing w:val="-1"/>
                <w:sz w:val="22"/>
                <w:szCs w:val="22"/>
              </w:rPr>
              <w:t>n</w:t>
            </w:r>
            <w:r>
              <w:rPr>
                <w:b/>
                <w:spacing w:val="-2"/>
                <w:sz w:val="22"/>
                <w:szCs w:val="22"/>
              </w:rPr>
              <w:t>t</w:t>
            </w:r>
            <w:r>
              <w:rPr>
                <w:b/>
                <w:spacing w:val="1"/>
                <w:sz w:val="22"/>
                <w:szCs w:val="22"/>
              </w:rPr>
              <w:t>i</w:t>
            </w:r>
            <w:r>
              <w:rPr>
                <w:b/>
                <w:sz w:val="22"/>
                <w:szCs w:val="22"/>
              </w:rPr>
              <w:t xml:space="preserve">l </w:t>
            </w:r>
            <w:r>
              <w:rPr>
                <w:b/>
                <w:spacing w:val="1"/>
                <w:sz w:val="22"/>
                <w:szCs w:val="22"/>
              </w:rPr>
              <w:t>m</w:t>
            </w:r>
            <w:r>
              <w:rPr>
                <w:b/>
                <w:sz w:val="22"/>
                <w:szCs w:val="22"/>
              </w:rPr>
              <w:t>ed</w:t>
            </w:r>
            <w:r>
              <w:rPr>
                <w:b/>
                <w:spacing w:val="-1"/>
                <w:sz w:val="22"/>
                <w:szCs w:val="22"/>
              </w:rPr>
              <w:t>i</w:t>
            </w:r>
            <w:r>
              <w:rPr>
                <w:b/>
                <w:sz w:val="22"/>
                <w:szCs w:val="22"/>
              </w:rPr>
              <w:t>ca</w:t>
            </w:r>
            <w:r>
              <w:rPr>
                <w:b/>
                <w:spacing w:val="-1"/>
                <w:sz w:val="22"/>
                <w:szCs w:val="22"/>
              </w:rPr>
              <w:t>t</w:t>
            </w:r>
            <w:r>
              <w:rPr>
                <w:b/>
                <w:spacing w:val="1"/>
                <w:sz w:val="22"/>
                <w:szCs w:val="22"/>
              </w:rPr>
              <w:t>i</w:t>
            </w:r>
            <w:r>
              <w:rPr>
                <w:b/>
                <w:sz w:val="22"/>
                <w:szCs w:val="22"/>
              </w:rPr>
              <w:t>on</w:t>
            </w:r>
            <w:r>
              <w:rPr>
                <w:b/>
                <w:spacing w:val="-3"/>
                <w:sz w:val="22"/>
                <w:szCs w:val="22"/>
              </w:rPr>
              <w:t xml:space="preserve"> </w:t>
            </w:r>
            <w:r>
              <w:rPr>
                <w:b/>
                <w:sz w:val="22"/>
                <w:szCs w:val="22"/>
              </w:rPr>
              <w:t xml:space="preserve">can be </w:t>
            </w:r>
            <w:r>
              <w:rPr>
                <w:b/>
                <w:spacing w:val="1"/>
                <w:sz w:val="22"/>
                <w:szCs w:val="22"/>
              </w:rPr>
              <w:t>t</w:t>
            </w:r>
            <w:r>
              <w:rPr>
                <w:b/>
                <w:sz w:val="22"/>
                <w:szCs w:val="22"/>
              </w:rPr>
              <w:t>aken</w:t>
            </w:r>
            <w:r>
              <w:rPr>
                <w:b/>
                <w:spacing w:val="-3"/>
                <w:sz w:val="22"/>
                <w:szCs w:val="22"/>
              </w:rPr>
              <w:t xml:space="preserve"> </w:t>
            </w:r>
            <w:r>
              <w:rPr>
                <w:b/>
                <w:sz w:val="22"/>
                <w:szCs w:val="22"/>
              </w:rPr>
              <w:t>PO</w:t>
            </w:r>
          </w:p>
        </w:tc>
      </w:tr>
      <w:tr w:rsidR="00BA51A2">
        <w:trPr>
          <w:trHeight w:hRule="exact" w:val="878"/>
        </w:trPr>
        <w:tc>
          <w:tcPr>
            <w:tcW w:w="1896" w:type="dxa"/>
            <w:tcBorders>
              <w:top w:val="single" w:sz="7" w:space="0" w:color="CACACA"/>
              <w:left w:val="single" w:sz="3" w:space="0" w:color="CACACA"/>
              <w:bottom w:val="single" w:sz="7" w:space="0" w:color="CACACA"/>
              <w:right w:val="single" w:sz="7" w:space="0" w:color="CACACA"/>
            </w:tcBorders>
          </w:tcPr>
          <w:p w:rsidR="00BA51A2" w:rsidRDefault="00BA51A2">
            <w:pPr>
              <w:spacing w:before="12" w:line="260" w:lineRule="exact"/>
              <w:rPr>
                <w:sz w:val="26"/>
                <w:szCs w:val="26"/>
              </w:rPr>
            </w:pPr>
          </w:p>
          <w:p w:rsidR="00BA51A2" w:rsidRDefault="007E4F9A">
            <w:pPr>
              <w:ind w:left="71"/>
              <w:rPr>
                <w:sz w:val="22"/>
                <w:szCs w:val="22"/>
              </w:rPr>
            </w:pPr>
            <w:r>
              <w:rPr>
                <w:b/>
                <w:spacing w:val="-1"/>
                <w:sz w:val="22"/>
                <w:szCs w:val="22"/>
              </w:rPr>
              <w:t>D</w:t>
            </w:r>
            <w:r>
              <w:rPr>
                <w:b/>
                <w:spacing w:val="1"/>
                <w:sz w:val="22"/>
                <w:szCs w:val="22"/>
              </w:rPr>
              <w:t>i</w:t>
            </w:r>
            <w:r>
              <w:rPr>
                <w:b/>
                <w:sz w:val="22"/>
                <w:szCs w:val="22"/>
              </w:rPr>
              <w:t>ure</w:t>
            </w:r>
            <w:r>
              <w:rPr>
                <w:b/>
                <w:spacing w:val="-1"/>
                <w:sz w:val="22"/>
                <w:szCs w:val="22"/>
              </w:rPr>
              <w:t>t</w:t>
            </w:r>
            <w:r>
              <w:rPr>
                <w:b/>
                <w:spacing w:val="1"/>
                <w:sz w:val="22"/>
                <w:szCs w:val="22"/>
              </w:rPr>
              <w:t>i</w:t>
            </w:r>
            <w:r>
              <w:rPr>
                <w:b/>
                <w:spacing w:val="-2"/>
                <w:sz w:val="22"/>
                <w:szCs w:val="22"/>
              </w:rPr>
              <w:t>c</w:t>
            </w:r>
            <w:r>
              <w:rPr>
                <w:b/>
                <w:sz w:val="22"/>
                <w:szCs w:val="22"/>
              </w:rPr>
              <w:t>s</w:t>
            </w:r>
          </w:p>
        </w:tc>
        <w:tc>
          <w:tcPr>
            <w:tcW w:w="2019" w:type="dxa"/>
            <w:tcBorders>
              <w:top w:val="single" w:sz="7" w:space="0" w:color="CACACA"/>
              <w:left w:val="single" w:sz="7" w:space="0" w:color="CACACA"/>
              <w:bottom w:val="single" w:sz="7" w:space="0" w:color="CACACA"/>
              <w:right w:val="single" w:sz="7" w:space="0" w:color="CACACA"/>
            </w:tcBorders>
          </w:tcPr>
          <w:p w:rsidR="00BA51A2" w:rsidRDefault="00BA51A2">
            <w:pPr>
              <w:spacing w:before="12" w:line="260" w:lineRule="exact"/>
              <w:rPr>
                <w:sz w:val="26"/>
                <w:szCs w:val="26"/>
              </w:rPr>
            </w:pPr>
          </w:p>
          <w:p w:rsidR="00BA51A2" w:rsidRDefault="007E4F9A">
            <w:pPr>
              <w:ind w:left="66"/>
              <w:rPr>
                <w:sz w:val="22"/>
                <w:szCs w:val="22"/>
              </w:rPr>
            </w:pPr>
            <w:r>
              <w:rPr>
                <w:b/>
                <w:sz w:val="22"/>
                <w:szCs w:val="22"/>
              </w:rPr>
              <w:t>Stop day b</w:t>
            </w:r>
            <w:r>
              <w:rPr>
                <w:b/>
                <w:spacing w:val="-3"/>
                <w:sz w:val="22"/>
                <w:szCs w:val="22"/>
              </w:rPr>
              <w:t>e</w:t>
            </w:r>
            <w:r>
              <w:rPr>
                <w:b/>
                <w:spacing w:val="1"/>
                <w:sz w:val="22"/>
                <w:szCs w:val="22"/>
              </w:rPr>
              <w:t>f</w:t>
            </w:r>
            <w:r>
              <w:rPr>
                <w:b/>
                <w:sz w:val="22"/>
                <w:szCs w:val="22"/>
              </w:rPr>
              <w:t>o</w:t>
            </w:r>
            <w:r>
              <w:rPr>
                <w:b/>
                <w:spacing w:val="-2"/>
                <w:sz w:val="22"/>
                <w:szCs w:val="22"/>
              </w:rPr>
              <w:t>r</w:t>
            </w:r>
            <w:r>
              <w:rPr>
                <w:b/>
                <w:sz w:val="22"/>
                <w:szCs w:val="22"/>
              </w:rPr>
              <w:t>e</w:t>
            </w:r>
          </w:p>
        </w:tc>
        <w:tc>
          <w:tcPr>
            <w:tcW w:w="1911" w:type="dxa"/>
            <w:tcBorders>
              <w:top w:val="single" w:sz="7" w:space="0" w:color="CACACA"/>
              <w:left w:val="single" w:sz="7" w:space="0" w:color="CACACA"/>
              <w:bottom w:val="single" w:sz="7" w:space="0" w:color="CACACA"/>
              <w:right w:val="single" w:sz="7" w:space="0" w:color="CACACA"/>
            </w:tcBorders>
          </w:tcPr>
          <w:p w:rsidR="00BA51A2" w:rsidRDefault="00BA51A2"/>
        </w:tc>
        <w:tc>
          <w:tcPr>
            <w:tcW w:w="2117" w:type="dxa"/>
            <w:tcBorders>
              <w:top w:val="single" w:sz="7" w:space="0" w:color="CACACA"/>
              <w:left w:val="single" w:sz="7" w:space="0" w:color="CACACA"/>
              <w:bottom w:val="single" w:sz="7" w:space="0" w:color="CACACA"/>
              <w:right w:val="single" w:sz="7" w:space="0" w:color="CACACA"/>
            </w:tcBorders>
          </w:tcPr>
          <w:p w:rsidR="00BA51A2" w:rsidRDefault="007E4F9A">
            <w:pPr>
              <w:spacing w:before="24" w:line="240" w:lineRule="exact"/>
              <w:ind w:left="66" w:right="117"/>
              <w:rPr>
                <w:sz w:val="22"/>
                <w:szCs w:val="22"/>
              </w:rPr>
            </w:pPr>
            <w:r>
              <w:rPr>
                <w:b/>
                <w:sz w:val="22"/>
                <w:szCs w:val="22"/>
              </w:rPr>
              <w:t xml:space="preserve">IV </w:t>
            </w:r>
            <w:r>
              <w:rPr>
                <w:b/>
                <w:spacing w:val="-1"/>
                <w:sz w:val="22"/>
                <w:szCs w:val="22"/>
              </w:rPr>
              <w:t>b</w:t>
            </w:r>
            <w:r>
              <w:rPr>
                <w:b/>
                <w:sz w:val="22"/>
                <w:szCs w:val="22"/>
              </w:rPr>
              <w:t>e</w:t>
            </w:r>
            <w:r>
              <w:rPr>
                <w:b/>
                <w:spacing w:val="1"/>
                <w:sz w:val="22"/>
                <w:szCs w:val="22"/>
              </w:rPr>
              <w:t>t</w:t>
            </w:r>
            <w:r>
              <w:rPr>
                <w:b/>
                <w:spacing w:val="-2"/>
                <w:sz w:val="22"/>
                <w:szCs w:val="22"/>
              </w:rPr>
              <w:t>a</w:t>
            </w:r>
            <w:r>
              <w:rPr>
                <w:b/>
                <w:spacing w:val="1"/>
                <w:sz w:val="22"/>
                <w:szCs w:val="22"/>
              </w:rPr>
              <w:t>-</w:t>
            </w:r>
            <w:r>
              <w:rPr>
                <w:b/>
                <w:sz w:val="22"/>
                <w:szCs w:val="22"/>
              </w:rPr>
              <w:t>bl</w:t>
            </w:r>
            <w:r>
              <w:rPr>
                <w:b/>
                <w:spacing w:val="-2"/>
                <w:sz w:val="22"/>
                <w:szCs w:val="22"/>
              </w:rPr>
              <w:t>o</w:t>
            </w:r>
            <w:r>
              <w:rPr>
                <w:b/>
                <w:sz w:val="22"/>
                <w:szCs w:val="22"/>
              </w:rPr>
              <w:t>cke</w:t>
            </w:r>
            <w:r>
              <w:rPr>
                <w:b/>
                <w:spacing w:val="-2"/>
                <w:sz w:val="22"/>
                <w:szCs w:val="22"/>
              </w:rPr>
              <w:t>r</w:t>
            </w:r>
            <w:r>
              <w:rPr>
                <w:b/>
                <w:sz w:val="22"/>
                <w:szCs w:val="22"/>
              </w:rPr>
              <w:t>s</w:t>
            </w:r>
            <w:r>
              <w:rPr>
                <w:b/>
                <w:spacing w:val="1"/>
                <w:sz w:val="22"/>
                <w:szCs w:val="22"/>
              </w:rPr>
              <w:t>/</w:t>
            </w:r>
            <w:r>
              <w:rPr>
                <w:b/>
                <w:sz w:val="22"/>
                <w:szCs w:val="22"/>
              </w:rPr>
              <w:t>IV ca</w:t>
            </w:r>
            <w:r>
              <w:rPr>
                <w:b/>
                <w:spacing w:val="1"/>
                <w:sz w:val="22"/>
                <w:szCs w:val="22"/>
              </w:rPr>
              <w:t>l</w:t>
            </w:r>
            <w:r>
              <w:rPr>
                <w:b/>
                <w:spacing w:val="-2"/>
                <w:sz w:val="22"/>
                <w:szCs w:val="22"/>
              </w:rPr>
              <w:t>c</w:t>
            </w:r>
            <w:r>
              <w:rPr>
                <w:b/>
                <w:spacing w:val="1"/>
                <w:sz w:val="22"/>
                <w:szCs w:val="22"/>
              </w:rPr>
              <w:t>i</w:t>
            </w:r>
            <w:r>
              <w:rPr>
                <w:b/>
                <w:sz w:val="22"/>
                <w:szCs w:val="22"/>
              </w:rPr>
              <w:t>um</w:t>
            </w:r>
            <w:r>
              <w:rPr>
                <w:b/>
                <w:spacing w:val="-2"/>
                <w:sz w:val="22"/>
                <w:szCs w:val="22"/>
              </w:rPr>
              <w:t xml:space="preserve"> </w:t>
            </w:r>
            <w:r>
              <w:rPr>
                <w:b/>
                <w:sz w:val="22"/>
                <w:szCs w:val="22"/>
              </w:rPr>
              <w:t>chan</w:t>
            </w:r>
            <w:r>
              <w:rPr>
                <w:b/>
                <w:spacing w:val="-1"/>
                <w:sz w:val="22"/>
                <w:szCs w:val="22"/>
              </w:rPr>
              <w:t>n</w:t>
            </w:r>
            <w:r>
              <w:rPr>
                <w:b/>
                <w:spacing w:val="-2"/>
                <w:sz w:val="22"/>
                <w:szCs w:val="22"/>
              </w:rPr>
              <w:t>e</w:t>
            </w:r>
            <w:r>
              <w:rPr>
                <w:b/>
                <w:sz w:val="22"/>
                <w:szCs w:val="22"/>
              </w:rPr>
              <w:t>l blo</w:t>
            </w:r>
            <w:r>
              <w:rPr>
                <w:b/>
                <w:spacing w:val="1"/>
                <w:sz w:val="22"/>
                <w:szCs w:val="22"/>
              </w:rPr>
              <w:t>c</w:t>
            </w:r>
            <w:r>
              <w:rPr>
                <w:b/>
                <w:sz w:val="22"/>
                <w:szCs w:val="22"/>
              </w:rPr>
              <w:t>k</w:t>
            </w:r>
            <w:r>
              <w:rPr>
                <w:b/>
                <w:spacing w:val="-2"/>
                <w:sz w:val="22"/>
                <w:szCs w:val="22"/>
              </w:rPr>
              <w:t>e</w:t>
            </w:r>
            <w:r>
              <w:rPr>
                <w:b/>
                <w:sz w:val="22"/>
                <w:szCs w:val="22"/>
              </w:rPr>
              <w:t>rs</w:t>
            </w:r>
          </w:p>
        </w:tc>
        <w:tc>
          <w:tcPr>
            <w:tcW w:w="2084" w:type="dxa"/>
            <w:tcBorders>
              <w:top w:val="single" w:sz="7" w:space="0" w:color="CACACA"/>
              <w:left w:val="single" w:sz="7" w:space="0" w:color="CACACA"/>
              <w:bottom w:val="single" w:sz="7" w:space="0" w:color="CACACA"/>
              <w:right w:val="single" w:sz="7" w:space="0" w:color="CACACA"/>
            </w:tcBorders>
          </w:tcPr>
          <w:p w:rsidR="00BA51A2" w:rsidRDefault="007E4F9A">
            <w:pPr>
              <w:spacing w:before="24" w:line="240" w:lineRule="exact"/>
              <w:ind w:left="69" w:right="577"/>
              <w:rPr>
                <w:sz w:val="22"/>
                <w:szCs w:val="22"/>
              </w:rPr>
            </w:pPr>
            <w:r>
              <w:rPr>
                <w:b/>
                <w:spacing w:val="-1"/>
                <w:sz w:val="22"/>
                <w:szCs w:val="22"/>
              </w:rPr>
              <w:t>R</w:t>
            </w:r>
            <w:r>
              <w:rPr>
                <w:b/>
                <w:sz w:val="22"/>
                <w:szCs w:val="22"/>
              </w:rPr>
              <w:t>e</w:t>
            </w:r>
            <w:r>
              <w:rPr>
                <w:b/>
                <w:spacing w:val="1"/>
                <w:sz w:val="22"/>
                <w:szCs w:val="22"/>
              </w:rPr>
              <w:t>st</w:t>
            </w:r>
            <w:r>
              <w:rPr>
                <w:b/>
                <w:sz w:val="22"/>
                <w:szCs w:val="22"/>
              </w:rPr>
              <w:t>a</w:t>
            </w:r>
            <w:r>
              <w:rPr>
                <w:b/>
                <w:spacing w:val="-2"/>
                <w:sz w:val="22"/>
                <w:szCs w:val="22"/>
              </w:rPr>
              <w:t>r</w:t>
            </w:r>
            <w:r>
              <w:rPr>
                <w:b/>
                <w:sz w:val="22"/>
                <w:szCs w:val="22"/>
              </w:rPr>
              <w:t>t</w:t>
            </w:r>
            <w:r>
              <w:rPr>
                <w:b/>
                <w:spacing w:val="-2"/>
                <w:sz w:val="22"/>
                <w:szCs w:val="22"/>
              </w:rPr>
              <w:t xml:space="preserve"> </w:t>
            </w:r>
            <w:r>
              <w:rPr>
                <w:b/>
                <w:spacing w:val="1"/>
                <w:sz w:val="22"/>
                <w:szCs w:val="22"/>
              </w:rPr>
              <w:t>w</w:t>
            </w:r>
            <w:r>
              <w:rPr>
                <w:b/>
                <w:sz w:val="22"/>
                <w:szCs w:val="22"/>
              </w:rPr>
              <w:t>hen pat</w:t>
            </w:r>
            <w:r>
              <w:rPr>
                <w:b/>
                <w:spacing w:val="1"/>
                <w:sz w:val="22"/>
                <w:szCs w:val="22"/>
              </w:rPr>
              <w:t>i</w:t>
            </w:r>
            <w:r>
              <w:rPr>
                <w:b/>
                <w:spacing w:val="-2"/>
                <w:sz w:val="22"/>
                <w:szCs w:val="22"/>
              </w:rPr>
              <w:t>e</w:t>
            </w:r>
            <w:r>
              <w:rPr>
                <w:b/>
                <w:sz w:val="22"/>
                <w:szCs w:val="22"/>
              </w:rPr>
              <w:t xml:space="preserve">nt on </w:t>
            </w:r>
            <w:r>
              <w:rPr>
                <w:b/>
                <w:spacing w:val="-2"/>
                <w:sz w:val="22"/>
                <w:szCs w:val="22"/>
              </w:rPr>
              <w:t>o</w:t>
            </w:r>
            <w:r>
              <w:rPr>
                <w:b/>
                <w:sz w:val="22"/>
                <w:szCs w:val="22"/>
              </w:rPr>
              <w:t xml:space="preserve">ral </w:t>
            </w:r>
            <w:r>
              <w:rPr>
                <w:b/>
                <w:spacing w:val="1"/>
                <w:sz w:val="22"/>
                <w:szCs w:val="22"/>
              </w:rPr>
              <w:t>li</w:t>
            </w:r>
            <w:r>
              <w:rPr>
                <w:b/>
                <w:sz w:val="22"/>
                <w:szCs w:val="22"/>
              </w:rPr>
              <w:t>q</w:t>
            </w:r>
            <w:r>
              <w:rPr>
                <w:b/>
                <w:spacing w:val="-3"/>
                <w:sz w:val="22"/>
                <w:szCs w:val="22"/>
              </w:rPr>
              <w:t>u</w:t>
            </w:r>
            <w:r>
              <w:rPr>
                <w:b/>
                <w:spacing w:val="1"/>
                <w:sz w:val="22"/>
                <w:szCs w:val="22"/>
              </w:rPr>
              <w:t>i</w:t>
            </w:r>
            <w:r>
              <w:rPr>
                <w:b/>
                <w:sz w:val="22"/>
                <w:szCs w:val="22"/>
              </w:rPr>
              <w:t>ds</w:t>
            </w:r>
          </w:p>
        </w:tc>
        <w:tc>
          <w:tcPr>
            <w:tcW w:w="204" w:type="dxa"/>
            <w:tcBorders>
              <w:top w:val="single" w:sz="7" w:space="0" w:color="CACACA"/>
              <w:left w:val="single" w:sz="7" w:space="0" w:color="CACACA"/>
              <w:bottom w:val="single" w:sz="7" w:space="0" w:color="CACACA"/>
              <w:right w:val="nil"/>
            </w:tcBorders>
          </w:tcPr>
          <w:p w:rsidR="00BA51A2" w:rsidRDefault="00BA51A2"/>
        </w:tc>
      </w:tr>
      <w:tr w:rsidR="00BA51A2">
        <w:trPr>
          <w:trHeight w:hRule="exact" w:val="879"/>
        </w:trPr>
        <w:tc>
          <w:tcPr>
            <w:tcW w:w="1896" w:type="dxa"/>
            <w:tcBorders>
              <w:top w:val="single" w:sz="7" w:space="0" w:color="CACACA"/>
              <w:left w:val="single" w:sz="3" w:space="0" w:color="CACACA"/>
              <w:bottom w:val="single" w:sz="7" w:space="0" w:color="CACACA"/>
              <w:right w:val="single" w:sz="7" w:space="0" w:color="CACACA"/>
            </w:tcBorders>
          </w:tcPr>
          <w:p w:rsidR="00BA51A2" w:rsidRDefault="00BA51A2">
            <w:pPr>
              <w:spacing w:before="1" w:line="140" w:lineRule="exact"/>
              <w:rPr>
                <w:sz w:val="15"/>
                <w:szCs w:val="15"/>
              </w:rPr>
            </w:pPr>
          </w:p>
          <w:p w:rsidR="00BA51A2" w:rsidRDefault="007E4F9A">
            <w:pPr>
              <w:spacing w:line="240" w:lineRule="exact"/>
              <w:ind w:left="71" w:right="600"/>
              <w:rPr>
                <w:sz w:val="22"/>
                <w:szCs w:val="22"/>
              </w:rPr>
            </w:pPr>
            <w:r>
              <w:rPr>
                <w:b/>
                <w:spacing w:val="2"/>
                <w:sz w:val="22"/>
                <w:szCs w:val="22"/>
              </w:rPr>
              <w:t>P</w:t>
            </w:r>
            <w:r>
              <w:rPr>
                <w:b/>
                <w:spacing w:val="-2"/>
                <w:sz w:val="22"/>
                <w:szCs w:val="22"/>
              </w:rPr>
              <w:t>o</w:t>
            </w:r>
            <w:r>
              <w:rPr>
                <w:b/>
                <w:spacing w:val="1"/>
                <w:sz w:val="22"/>
                <w:szCs w:val="22"/>
              </w:rPr>
              <w:t>t</w:t>
            </w:r>
            <w:r>
              <w:rPr>
                <w:b/>
                <w:sz w:val="22"/>
                <w:szCs w:val="22"/>
              </w:rPr>
              <w:t>as</w:t>
            </w:r>
            <w:r>
              <w:rPr>
                <w:b/>
                <w:spacing w:val="-1"/>
                <w:sz w:val="22"/>
                <w:szCs w:val="22"/>
              </w:rPr>
              <w:t>s</w:t>
            </w:r>
            <w:r>
              <w:rPr>
                <w:b/>
                <w:spacing w:val="1"/>
                <w:sz w:val="22"/>
                <w:szCs w:val="22"/>
              </w:rPr>
              <w:t>i</w:t>
            </w:r>
            <w:r>
              <w:rPr>
                <w:b/>
                <w:spacing w:val="-3"/>
                <w:sz w:val="22"/>
                <w:szCs w:val="22"/>
              </w:rPr>
              <w:t>u</w:t>
            </w:r>
            <w:r>
              <w:rPr>
                <w:b/>
                <w:sz w:val="22"/>
                <w:szCs w:val="22"/>
              </w:rPr>
              <w:t>m suppl</w:t>
            </w:r>
            <w:r>
              <w:rPr>
                <w:b/>
                <w:spacing w:val="-2"/>
                <w:sz w:val="22"/>
                <w:szCs w:val="22"/>
              </w:rPr>
              <w:t>e</w:t>
            </w:r>
            <w:r>
              <w:rPr>
                <w:b/>
                <w:spacing w:val="1"/>
                <w:sz w:val="22"/>
                <w:szCs w:val="22"/>
              </w:rPr>
              <w:t>m</w:t>
            </w:r>
            <w:r>
              <w:rPr>
                <w:b/>
                <w:sz w:val="22"/>
                <w:szCs w:val="22"/>
              </w:rPr>
              <w:t>e</w:t>
            </w:r>
            <w:r>
              <w:rPr>
                <w:b/>
                <w:spacing w:val="-2"/>
                <w:sz w:val="22"/>
                <w:szCs w:val="22"/>
              </w:rPr>
              <w:t>n</w:t>
            </w:r>
            <w:r>
              <w:rPr>
                <w:b/>
                <w:spacing w:val="1"/>
                <w:sz w:val="22"/>
                <w:szCs w:val="22"/>
              </w:rPr>
              <w:t>t</w:t>
            </w:r>
            <w:r>
              <w:rPr>
                <w:b/>
                <w:sz w:val="22"/>
                <w:szCs w:val="22"/>
              </w:rPr>
              <w:t>s</w:t>
            </w:r>
          </w:p>
        </w:tc>
        <w:tc>
          <w:tcPr>
            <w:tcW w:w="2019" w:type="dxa"/>
            <w:tcBorders>
              <w:top w:val="single" w:sz="7" w:space="0" w:color="CACACA"/>
              <w:left w:val="single" w:sz="7" w:space="0" w:color="CACACA"/>
              <w:bottom w:val="single" w:sz="7" w:space="0" w:color="CACACA"/>
              <w:right w:val="single" w:sz="7" w:space="0" w:color="CACACA"/>
            </w:tcBorders>
          </w:tcPr>
          <w:p w:rsidR="00BA51A2" w:rsidRDefault="007E4F9A">
            <w:pPr>
              <w:spacing w:before="20"/>
              <w:ind w:left="66" w:right="217"/>
              <w:rPr>
                <w:sz w:val="22"/>
                <w:szCs w:val="22"/>
              </w:rPr>
            </w:pPr>
            <w:r>
              <w:rPr>
                <w:b/>
                <w:sz w:val="22"/>
                <w:szCs w:val="22"/>
              </w:rPr>
              <w:t>Stop day b</w:t>
            </w:r>
            <w:r>
              <w:rPr>
                <w:b/>
                <w:spacing w:val="-3"/>
                <w:sz w:val="22"/>
                <w:szCs w:val="22"/>
              </w:rPr>
              <w:t>e</w:t>
            </w:r>
            <w:r>
              <w:rPr>
                <w:b/>
                <w:spacing w:val="1"/>
                <w:sz w:val="22"/>
                <w:szCs w:val="22"/>
              </w:rPr>
              <w:t>f</w:t>
            </w:r>
            <w:r>
              <w:rPr>
                <w:b/>
                <w:sz w:val="22"/>
                <w:szCs w:val="22"/>
              </w:rPr>
              <w:t>o</w:t>
            </w:r>
            <w:r>
              <w:rPr>
                <w:b/>
                <w:spacing w:val="-2"/>
                <w:sz w:val="22"/>
                <w:szCs w:val="22"/>
              </w:rPr>
              <w:t>r</w:t>
            </w:r>
            <w:r>
              <w:rPr>
                <w:b/>
                <w:sz w:val="22"/>
                <w:szCs w:val="22"/>
              </w:rPr>
              <w:t>e; cons</w:t>
            </w:r>
            <w:r>
              <w:rPr>
                <w:b/>
                <w:spacing w:val="1"/>
                <w:sz w:val="22"/>
                <w:szCs w:val="22"/>
              </w:rPr>
              <w:t>i</w:t>
            </w:r>
            <w:r>
              <w:rPr>
                <w:b/>
                <w:spacing w:val="-3"/>
                <w:sz w:val="22"/>
                <w:szCs w:val="22"/>
              </w:rPr>
              <w:t>d</w:t>
            </w:r>
            <w:r>
              <w:rPr>
                <w:b/>
                <w:sz w:val="22"/>
                <w:szCs w:val="22"/>
              </w:rPr>
              <w:t>er</w:t>
            </w:r>
            <w:r>
              <w:rPr>
                <w:b/>
                <w:spacing w:val="1"/>
                <w:sz w:val="22"/>
                <w:szCs w:val="22"/>
              </w:rPr>
              <w:t xml:space="preserve"> </w:t>
            </w:r>
            <w:r>
              <w:rPr>
                <w:b/>
                <w:sz w:val="22"/>
                <w:szCs w:val="22"/>
              </w:rPr>
              <w:t>c</w:t>
            </w:r>
            <w:r>
              <w:rPr>
                <w:b/>
                <w:spacing w:val="-2"/>
                <w:sz w:val="22"/>
                <w:szCs w:val="22"/>
              </w:rPr>
              <w:t>h</w:t>
            </w:r>
            <w:r>
              <w:rPr>
                <w:b/>
                <w:sz w:val="22"/>
                <w:szCs w:val="22"/>
              </w:rPr>
              <w:t>ec</w:t>
            </w:r>
            <w:r>
              <w:rPr>
                <w:b/>
                <w:spacing w:val="-3"/>
                <w:sz w:val="22"/>
                <w:szCs w:val="22"/>
              </w:rPr>
              <w:t>k</w:t>
            </w:r>
            <w:r>
              <w:rPr>
                <w:b/>
                <w:spacing w:val="1"/>
                <w:sz w:val="22"/>
                <w:szCs w:val="22"/>
              </w:rPr>
              <w:t>i</w:t>
            </w:r>
            <w:r>
              <w:rPr>
                <w:b/>
                <w:sz w:val="22"/>
                <w:szCs w:val="22"/>
              </w:rPr>
              <w:t>ng pota</w:t>
            </w:r>
            <w:r>
              <w:rPr>
                <w:b/>
                <w:spacing w:val="1"/>
                <w:sz w:val="22"/>
                <w:szCs w:val="22"/>
              </w:rPr>
              <w:t>s</w:t>
            </w:r>
            <w:r>
              <w:rPr>
                <w:b/>
                <w:spacing w:val="-2"/>
                <w:sz w:val="22"/>
                <w:szCs w:val="22"/>
              </w:rPr>
              <w:t>s</w:t>
            </w:r>
            <w:r>
              <w:rPr>
                <w:b/>
                <w:spacing w:val="1"/>
                <w:sz w:val="22"/>
                <w:szCs w:val="22"/>
              </w:rPr>
              <w:t>i</w:t>
            </w:r>
            <w:r>
              <w:rPr>
                <w:b/>
                <w:spacing w:val="-3"/>
                <w:sz w:val="22"/>
                <w:szCs w:val="22"/>
              </w:rPr>
              <w:t>u</w:t>
            </w:r>
            <w:r>
              <w:rPr>
                <w:b/>
                <w:sz w:val="22"/>
                <w:szCs w:val="22"/>
              </w:rPr>
              <w:t>m</w:t>
            </w:r>
            <w:r>
              <w:rPr>
                <w:b/>
                <w:spacing w:val="1"/>
                <w:sz w:val="22"/>
                <w:szCs w:val="22"/>
              </w:rPr>
              <w:t xml:space="preserve"> </w:t>
            </w:r>
            <w:r>
              <w:rPr>
                <w:b/>
                <w:spacing w:val="-1"/>
                <w:sz w:val="22"/>
                <w:szCs w:val="22"/>
              </w:rPr>
              <w:t>l</w:t>
            </w:r>
            <w:r>
              <w:rPr>
                <w:b/>
                <w:sz w:val="22"/>
                <w:szCs w:val="22"/>
              </w:rPr>
              <w:t>ev</w:t>
            </w:r>
            <w:r>
              <w:rPr>
                <w:b/>
                <w:spacing w:val="-2"/>
                <w:sz w:val="22"/>
                <w:szCs w:val="22"/>
              </w:rPr>
              <w:t>e</w:t>
            </w:r>
            <w:r>
              <w:rPr>
                <w:b/>
                <w:sz w:val="22"/>
                <w:szCs w:val="22"/>
              </w:rPr>
              <w:t>l</w:t>
            </w:r>
          </w:p>
        </w:tc>
        <w:tc>
          <w:tcPr>
            <w:tcW w:w="1911" w:type="dxa"/>
            <w:tcBorders>
              <w:top w:val="single" w:sz="7" w:space="0" w:color="CACACA"/>
              <w:left w:val="single" w:sz="7" w:space="0" w:color="CACACA"/>
              <w:bottom w:val="single" w:sz="7" w:space="0" w:color="CACACA"/>
              <w:right w:val="single" w:sz="7" w:space="0" w:color="CACACA"/>
            </w:tcBorders>
          </w:tcPr>
          <w:p w:rsidR="00BA51A2" w:rsidRDefault="00BA51A2"/>
        </w:tc>
        <w:tc>
          <w:tcPr>
            <w:tcW w:w="2117" w:type="dxa"/>
            <w:tcBorders>
              <w:top w:val="single" w:sz="7" w:space="0" w:color="CACACA"/>
              <w:left w:val="single" w:sz="7" w:space="0" w:color="CACACA"/>
              <w:bottom w:val="single" w:sz="7" w:space="0" w:color="CACACA"/>
              <w:right w:val="single" w:sz="7" w:space="0" w:color="CACACA"/>
            </w:tcBorders>
          </w:tcPr>
          <w:p w:rsidR="00BA51A2" w:rsidRDefault="00BA51A2"/>
        </w:tc>
        <w:tc>
          <w:tcPr>
            <w:tcW w:w="2084" w:type="dxa"/>
            <w:tcBorders>
              <w:top w:val="single" w:sz="7" w:space="0" w:color="CACACA"/>
              <w:left w:val="single" w:sz="7" w:space="0" w:color="CACACA"/>
              <w:bottom w:val="single" w:sz="7" w:space="0" w:color="CACACA"/>
              <w:right w:val="single" w:sz="7" w:space="0" w:color="CACACA"/>
            </w:tcBorders>
          </w:tcPr>
          <w:p w:rsidR="00BA51A2" w:rsidRDefault="007E4F9A">
            <w:pPr>
              <w:spacing w:before="20"/>
              <w:ind w:left="69" w:right="563"/>
              <w:rPr>
                <w:sz w:val="22"/>
                <w:szCs w:val="22"/>
              </w:rPr>
            </w:pPr>
            <w:r>
              <w:rPr>
                <w:b/>
                <w:spacing w:val="-1"/>
                <w:sz w:val="22"/>
                <w:szCs w:val="22"/>
              </w:rPr>
              <w:t>R</w:t>
            </w:r>
            <w:r>
              <w:rPr>
                <w:b/>
                <w:sz w:val="22"/>
                <w:szCs w:val="22"/>
              </w:rPr>
              <w:t>e</w:t>
            </w:r>
            <w:r>
              <w:rPr>
                <w:b/>
                <w:spacing w:val="1"/>
                <w:sz w:val="22"/>
                <w:szCs w:val="22"/>
              </w:rPr>
              <w:t>st</w:t>
            </w:r>
            <w:r>
              <w:rPr>
                <w:b/>
                <w:sz w:val="22"/>
                <w:szCs w:val="22"/>
              </w:rPr>
              <w:t>a</w:t>
            </w:r>
            <w:r>
              <w:rPr>
                <w:b/>
                <w:spacing w:val="-2"/>
                <w:sz w:val="22"/>
                <w:szCs w:val="22"/>
              </w:rPr>
              <w:t>r</w:t>
            </w:r>
            <w:r>
              <w:rPr>
                <w:b/>
                <w:sz w:val="22"/>
                <w:szCs w:val="22"/>
              </w:rPr>
              <w:t>t</w:t>
            </w:r>
            <w:r>
              <w:rPr>
                <w:b/>
                <w:spacing w:val="-2"/>
                <w:sz w:val="22"/>
                <w:szCs w:val="22"/>
              </w:rPr>
              <w:t xml:space="preserve"> </w:t>
            </w:r>
            <w:r>
              <w:rPr>
                <w:b/>
                <w:spacing w:val="1"/>
                <w:sz w:val="22"/>
                <w:szCs w:val="22"/>
              </w:rPr>
              <w:t>w</w:t>
            </w:r>
            <w:r>
              <w:rPr>
                <w:b/>
                <w:sz w:val="22"/>
                <w:szCs w:val="22"/>
              </w:rPr>
              <w:t>hen pat</w:t>
            </w:r>
            <w:r>
              <w:rPr>
                <w:b/>
                <w:spacing w:val="1"/>
                <w:sz w:val="22"/>
                <w:szCs w:val="22"/>
              </w:rPr>
              <w:t>i</w:t>
            </w:r>
            <w:r>
              <w:rPr>
                <w:b/>
                <w:spacing w:val="-2"/>
                <w:sz w:val="22"/>
                <w:szCs w:val="22"/>
              </w:rPr>
              <w:t>e</w:t>
            </w:r>
            <w:r>
              <w:rPr>
                <w:b/>
                <w:sz w:val="22"/>
                <w:szCs w:val="22"/>
              </w:rPr>
              <w:t xml:space="preserve">nt on </w:t>
            </w:r>
            <w:r>
              <w:rPr>
                <w:b/>
                <w:spacing w:val="-2"/>
                <w:sz w:val="22"/>
                <w:szCs w:val="22"/>
              </w:rPr>
              <w:t>o</w:t>
            </w:r>
            <w:r>
              <w:rPr>
                <w:b/>
                <w:sz w:val="22"/>
                <w:szCs w:val="22"/>
              </w:rPr>
              <w:t xml:space="preserve">ral </w:t>
            </w:r>
            <w:r>
              <w:rPr>
                <w:b/>
                <w:spacing w:val="1"/>
                <w:sz w:val="22"/>
                <w:szCs w:val="22"/>
              </w:rPr>
              <w:t>li</w:t>
            </w:r>
            <w:r>
              <w:rPr>
                <w:b/>
                <w:sz w:val="22"/>
                <w:szCs w:val="22"/>
              </w:rPr>
              <w:t>q</w:t>
            </w:r>
            <w:r>
              <w:rPr>
                <w:b/>
                <w:spacing w:val="-3"/>
                <w:sz w:val="22"/>
                <w:szCs w:val="22"/>
              </w:rPr>
              <w:t>u</w:t>
            </w:r>
            <w:r>
              <w:rPr>
                <w:b/>
                <w:spacing w:val="1"/>
                <w:sz w:val="22"/>
                <w:szCs w:val="22"/>
              </w:rPr>
              <w:t>i</w:t>
            </w:r>
            <w:r>
              <w:rPr>
                <w:b/>
                <w:sz w:val="22"/>
                <w:szCs w:val="22"/>
              </w:rPr>
              <w:t>ds</w:t>
            </w:r>
          </w:p>
        </w:tc>
        <w:tc>
          <w:tcPr>
            <w:tcW w:w="204" w:type="dxa"/>
            <w:tcBorders>
              <w:top w:val="single" w:sz="7" w:space="0" w:color="CACACA"/>
              <w:left w:val="single" w:sz="7" w:space="0" w:color="CACACA"/>
              <w:bottom w:val="single" w:sz="7" w:space="0" w:color="CACACA"/>
              <w:right w:val="nil"/>
            </w:tcBorders>
          </w:tcPr>
          <w:p w:rsidR="00BA51A2" w:rsidRDefault="00BA51A2"/>
        </w:tc>
      </w:tr>
      <w:tr w:rsidR="00BA51A2">
        <w:trPr>
          <w:trHeight w:hRule="exact" w:val="1133"/>
        </w:trPr>
        <w:tc>
          <w:tcPr>
            <w:tcW w:w="1896" w:type="dxa"/>
            <w:tcBorders>
              <w:top w:val="single" w:sz="7" w:space="0" w:color="CACACA"/>
              <w:left w:val="single" w:sz="3" w:space="0" w:color="CACACA"/>
              <w:bottom w:val="single" w:sz="7" w:space="0" w:color="CACACA"/>
              <w:right w:val="single" w:sz="7" w:space="0" w:color="CACACA"/>
            </w:tcBorders>
          </w:tcPr>
          <w:p w:rsidR="00BA51A2" w:rsidRDefault="00BA51A2">
            <w:pPr>
              <w:spacing w:before="12" w:line="260" w:lineRule="exact"/>
              <w:rPr>
                <w:sz w:val="26"/>
                <w:szCs w:val="26"/>
              </w:rPr>
            </w:pPr>
          </w:p>
          <w:p w:rsidR="00BA51A2" w:rsidRDefault="007E4F9A">
            <w:pPr>
              <w:ind w:left="71" w:right="368"/>
              <w:rPr>
                <w:sz w:val="22"/>
                <w:szCs w:val="22"/>
              </w:rPr>
            </w:pPr>
            <w:r>
              <w:rPr>
                <w:b/>
                <w:spacing w:val="-1"/>
                <w:sz w:val="22"/>
                <w:szCs w:val="22"/>
              </w:rPr>
              <w:t>C</w:t>
            </w:r>
            <w:r>
              <w:rPr>
                <w:b/>
                <w:sz w:val="22"/>
                <w:szCs w:val="22"/>
              </w:rPr>
              <w:t>en</w:t>
            </w:r>
            <w:r>
              <w:rPr>
                <w:b/>
                <w:spacing w:val="1"/>
                <w:sz w:val="22"/>
                <w:szCs w:val="22"/>
              </w:rPr>
              <w:t>t</w:t>
            </w:r>
            <w:r>
              <w:rPr>
                <w:b/>
                <w:sz w:val="22"/>
                <w:szCs w:val="22"/>
              </w:rPr>
              <w:t>r</w:t>
            </w:r>
            <w:r>
              <w:rPr>
                <w:b/>
                <w:spacing w:val="-2"/>
                <w:sz w:val="22"/>
                <w:szCs w:val="22"/>
              </w:rPr>
              <w:t>a</w:t>
            </w:r>
            <w:r>
              <w:rPr>
                <w:b/>
                <w:spacing w:val="1"/>
                <w:sz w:val="22"/>
                <w:szCs w:val="22"/>
              </w:rPr>
              <w:t>l-</w:t>
            </w:r>
            <w:r>
              <w:rPr>
                <w:b/>
                <w:spacing w:val="-2"/>
                <w:sz w:val="22"/>
                <w:szCs w:val="22"/>
              </w:rPr>
              <w:t>a</w:t>
            </w:r>
            <w:r>
              <w:rPr>
                <w:b/>
                <w:sz w:val="22"/>
                <w:szCs w:val="22"/>
              </w:rPr>
              <w:t>c</w:t>
            </w:r>
            <w:r>
              <w:rPr>
                <w:b/>
                <w:spacing w:val="-1"/>
                <w:sz w:val="22"/>
                <w:szCs w:val="22"/>
              </w:rPr>
              <w:t>t</w:t>
            </w:r>
            <w:r>
              <w:rPr>
                <w:b/>
                <w:spacing w:val="1"/>
                <w:sz w:val="22"/>
                <w:szCs w:val="22"/>
              </w:rPr>
              <w:t>i</w:t>
            </w:r>
            <w:r>
              <w:rPr>
                <w:b/>
                <w:sz w:val="22"/>
                <w:szCs w:val="22"/>
              </w:rPr>
              <w:t xml:space="preserve">ng </w:t>
            </w:r>
            <w:proofErr w:type="spellStart"/>
            <w:r>
              <w:rPr>
                <w:b/>
                <w:sz w:val="22"/>
                <w:szCs w:val="22"/>
              </w:rPr>
              <w:t>sy</w:t>
            </w:r>
            <w:r>
              <w:rPr>
                <w:b/>
                <w:spacing w:val="1"/>
                <w:sz w:val="22"/>
                <w:szCs w:val="22"/>
              </w:rPr>
              <w:t>m</w:t>
            </w:r>
            <w:r>
              <w:rPr>
                <w:b/>
                <w:sz w:val="22"/>
                <w:szCs w:val="22"/>
              </w:rPr>
              <w:t>p</w:t>
            </w:r>
            <w:r>
              <w:rPr>
                <w:b/>
                <w:spacing w:val="-3"/>
                <w:sz w:val="22"/>
                <w:szCs w:val="22"/>
              </w:rPr>
              <w:t>a</w:t>
            </w:r>
            <w:r>
              <w:rPr>
                <w:b/>
                <w:spacing w:val="1"/>
                <w:sz w:val="22"/>
                <w:szCs w:val="22"/>
              </w:rPr>
              <w:t>t</w:t>
            </w:r>
            <w:r>
              <w:rPr>
                <w:b/>
                <w:sz w:val="22"/>
                <w:szCs w:val="22"/>
              </w:rPr>
              <w:t>ho</w:t>
            </w:r>
            <w:r>
              <w:rPr>
                <w:b/>
                <w:spacing w:val="-2"/>
                <w:sz w:val="22"/>
                <w:szCs w:val="22"/>
              </w:rPr>
              <w:t>l</w:t>
            </w:r>
            <w:r>
              <w:rPr>
                <w:b/>
                <w:sz w:val="22"/>
                <w:szCs w:val="22"/>
              </w:rPr>
              <w:t>y</w:t>
            </w:r>
            <w:r>
              <w:rPr>
                <w:b/>
                <w:spacing w:val="-2"/>
                <w:sz w:val="22"/>
                <w:szCs w:val="22"/>
              </w:rPr>
              <w:t>t</w:t>
            </w:r>
            <w:r>
              <w:rPr>
                <w:b/>
                <w:spacing w:val="1"/>
                <w:sz w:val="22"/>
                <w:szCs w:val="22"/>
              </w:rPr>
              <w:t>i</w:t>
            </w:r>
            <w:r>
              <w:rPr>
                <w:b/>
                <w:sz w:val="22"/>
                <w:szCs w:val="22"/>
              </w:rPr>
              <w:t>cs</w:t>
            </w:r>
            <w:proofErr w:type="spellEnd"/>
          </w:p>
        </w:tc>
        <w:tc>
          <w:tcPr>
            <w:tcW w:w="2019" w:type="dxa"/>
            <w:tcBorders>
              <w:top w:val="single" w:sz="7" w:space="0" w:color="CACACA"/>
              <w:left w:val="single" w:sz="7" w:space="0" w:color="CACACA"/>
              <w:bottom w:val="single" w:sz="7" w:space="0" w:color="CACACA"/>
              <w:right w:val="single" w:sz="7" w:space="0" w:color="CACACA"/>
            </w:tcBorders>
          </w:tcPr>
          <w:p w:rsidR="00BA51A2" w:rsidRDefault="00BA51A2">
            <w:pPr>
              <w:spacing w:before="10" w:line="180" w:lineRule="exact"/>
              <w:rPr>
                <w:sz w:val="19"/>
                <w:szCs w:val="19"/>
              </w:rPr>
            </w:pPr>
          </w:p>
          <w:p w:rsidR="00BA51A2" w:rsidRDefault="00BA51A2">
            <w:pPr>
              <w:spacing w:line="200" w:lineRule="exact"/>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911" w:type="dxa"/>
            <w:tcBorders>
              <w:top w:val="single" w:sz="7" w:space="0" w:color="CACACA"/>
              <w:left w:val="single" w:sz="7" w:space="0" w:color="CACACA"/>
              <w:bottom w:val="single" w:sz="7" w:space="0" w:color="CACACA"/>
              <w:right w:val="single" w:sz="7" w:space="0" w:color="CACACA"/>
            </w:tcBorders>
          </w:tcPr>
          <w:p w:rsidR="00BA51A2" w:rsidRDefault="007E4F9A">
            <w:pPr>
              <w:spacing w:before="24" w:line="240" w:lineRule="exact"/>
              <w:ind w:left="66" w:right="492"/>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 xml:space="preserve">e on </w:t>
            </w:r>
            <w:r>
              <w:rPr>
                <w:b/>
                <w:spacing w:val="1"/>
                <w:sz w:val="22"/>
                <w:szCs w:val="22"/>
              </w:rPr>
              <w:t>m</w:t>
            </w:r>
            <w:r>
              <w:rPr>
                <w:b/>
                <w:sz w:val="22"/>
                <w:szCs w:val="22"/>
              </w:rPr>
              <w:t>or</w:t>
            </w:r>
            <w:r>
              <w:rPr>
                <w:b/>
                <w:spacing w:val="-2"/>
                <w:sz w:val="22"/>
                <w:szCs w:val="22"/>
              </w:rPr>
              <w:t>n</w:t>
            </w:r>
            <w:r>
              <w:rPr>
                <w:b/>
                <w:spacing w:val="1"/>
                <w:sz w:val="22"/>
                <w:szCs w:val="22"/>
              </w:rPr>
              <w:t>i</w:t>
            </w:r>
            <w:r>
              <w:rPr>
                <w:b/>
                <w:sz w:val="22"/>
                <w:szCs w:val="22"/>
              </w:rPr>
              <w:t xml:space="preserve">ng </w:t>
            </w:r>
            <w:r>
              <w:rPr>
                <w:b/>
                <w:spacing w:val="-3"/>
                <w:sz w:val="22"/>
                <w:szCs w:val="22"/>
              </w:rPr>
              <w:t>o</w:t>
            </w:r>
            <w:r>
              <w:rPr>
                <w:b/>
                <w:sz w:val="22"/>
                <w:szCs w:val="22"/>
              </w:rPr>
              <w:t>f</w:t>
            </w:r>
          </w:p>
          <w:p w:rsidR="00BA51A2" w:rsidRDefault="007E4F9A">
            <w:pPr>
              <w:spacing w:before="2" w:line="240" w:lineRule="exact"/>
              <w:ind w:left="66" w:right="38"/>
              <w:rPr>
                <w:sz w:val="22"/>
                <w:szCs w:val="22"/>
              </w:rPr>
            </w:pPr>
            <w:r>
              <w:rPr>
                <w:b/>
                <w:sz w:val="22"/>
                <w:szCs w:val="22"/>
              </w:rPr>
              <w:t>surg</w:t>
            </w:r>
            <w:r>
              <w:rPr>
                <w:b/>
                <w:spacing w:val="1"/>
                <w:sz w:val="22"/>
                <w:szCs w:val="22"/>
              </w:rPr>
              <w:t>e</w:t>
            </w:r>
            <w:r>
              <w:rPr>
                <w:b/>
                <w:spacing w:val="-2"/>
                <w:sz w:val="22"/>
                <w:szCs w:val="22"/>
              </w:rPr>
              <w:t>r</w:t>
            </w:r>
            <w:r>
              <w:rPr>
                <w:b/>
                <w:sz w:val="22"/>
                <w:szCs w:val="22"/>
              </w:rPr>
              <w:t>y</w:t>
            </w:r>
            <w:r>
              <w:rPr>
                <w:b/>
                <w:spacing w:val="-2"/>
                <w:sz w:val="22"/>
                <w:szCs w:val="22"/>
              </w:rPr>
              <w:t xml:space="preserve"> </w:t>
            </w:r>
            <w:r>
              <w:rPr>
                <w:b/>
                <w:spacing w:val="1"/>
                <w:sz w:val="22"/>
                <w:szCs w:val="22"/>
              </w:rPr>
              <w:t>wit</w:t>
            </w:r>
            <w:r>
              <w:rPr>
                <w:b/>
                <w:sz w:val="22"/>
                <w:szCs w:val="22"/>
              </w:rPr>
              <w:t>h</w:t>
            </w:r>
            <w:r>
              <w:rPr>
                <w:b/>
                <w:spacing w:val="-3"/>
                <w:sz w:val="22"/>
                <w:szCs w:val="22"/>
              </w:rPr>
              <w:t xml:space="preserve"> </w:t>
            </w:r>
            <w:r>
              <w:rPr>
                <w:b/>
                <w:sz w:val="22"/>
                <w:szCs w:val="22"/>
              </w:rPr>
              <w:t>s</w:t>
            </w:r>
            <w:r>
              <w:rPr>
                <w:b/>
                <w:spacing w:val="1"/>
                <w:sz w:val="22"/>
                <w:szCs w:val="22"/>
              </w:rPr>
              <w:t>i</w:t>
            </w:r>
            <w:r>
              <w:rPr>
                <w:b/>
                <w:sz w:val="22"/>
                <w:szCs w:val="22"/>
              </w:rPr>
              <w:t>p</w:t>
            </w:r>
            <w:r>
              <w:rPr>
                <w:b/>
                <w:spacing w:val="-3"/>
                <w:sz w:val="22"/>
                <w:szCs w:val="22"/>
              </w:rPr>
              <w:t xml:space="preserve"> </w:t>
            </w:r>
            <w:r>
              <w:rPr>
                <w:b/>
                <w:spacing w:val="-2"/>
                <w:sz w:val="22"/>
                <w:szCs w:val="22"/>
              </w:rPr>
              <w:t>o</w:t>
            </w:r>
            <w:r>
              <w:rPr>
                <w:b/>
                <w:sz w:val="22"/>
                <w:szCs w:val="22"/>
              </w:rPr>
              <w:t xml:space="preserve">f </w:t>
            </w:r>
            <w:r>
              <w:rPr>
                <w:b/>
                <w:spacing w:val="1"/>
                <w:sz w:val="22"/>
                <w:szCs w:val="22"/>
              </w:rPr>
              <w:t>w</w:t>
            </w:r>
            <w:r>
              <w:rPr>
                <w:b/>
                <w:sz w:val="22"/>
                <w:szCs w:val="22"/>
              </w:rPr>
              <w:t>a</w:t>
            </w:r>
            <w:r>
              <w:rPr>
                <w:b/>
                <w:spacing w:val="-2"/>
                <w:sz w:val="22"/>
                <w:szCs w:val="22"/>
              </w:rPr>
              <w:t>t</w:t>
            </w:r>
            <w:r>
              <w:rPr>
                <w:b/>
                <w:sz w:val="22"/>
                <w:szCs w:val="22"/>
              </w:rPr>
              <w:t>er</w:t>
            </w:r>
          </w:p>
        </w:tc>
        <w:tc>
          <w:tcPr>
            <w:tcW w:w="2117" w:type="dxa"/>
            <w:tcBorders>
              <w:top w:val="single" w:sz="7" w:space="0" w:color="CACACA"/>
              <w:left w:val="single" w:sz="7" w:space="0" w:color="CACACA"/>
              <w:bottom w:val="single" w:sz="7" w:space="0" w:color="CACACA"/>
              <w:right w:val="single" w:sz="7" w:space="0" w:color="CACACA"/>
            </w:tcBorders>
          </w:tcPr>
          <w:p w:rsidR="00BA51A2" w:rsidRDefault="00BA51A2">
            <w:pPr>
              <w:spacing w:before="8" w:line="140" w:lineRule="exact"/>
              <w:rPr>
                <w:sz w:val="14"/>
                <w:szCs w:val="14"/>
              </w:rPr>
            </w:pPr>
          </w:p>
          <w:p w:rsidR="00BA51A2" w:rsidRDefault="007E4F9A">
            <w:pPr>
              <w:ind w:left="66" w:right="762"/>
              <w:rPr>
                <w:sz w:val="22"/>
                <w:szCs w:val="22"/>
              </w:rPr>
            </w:pPr>
            <w:r>
              <w:rPr>
                <w:b/>
                <w:spacing w:val="-1"/>
                <w:sz w:val="22"/>
                <w:szCs w:val="22"/>
              </w:rPr>
              <w:t>T</w:t>
            </w:r>
            <w:r>
              <w:rPr>
                <w:b/>
                <w:sz w:val="22"/>
                <w:szCs w:val="22"/>
              </w:rPr>
              <w:t>ransde</w:t>
            </w:r>
            <w:r>
              <w:rPr>
                <w:b/>
                <w:spacing w:val="-2"/>
                <w:sz w:val="22"/>
                <w:szCs w:val="22"/>
              </w:rPr>
              <w:t>r</w:t>
            </w:r>
            <w:r>
              <w:rPr>
                <w:b/>
                <w:spacing w:val="1"/>
                <w:sz w:val="22"/>
                <w:szCs w:val="22"/>
              </w:rPr>
              <w:t>m</w:t>
            </w:r>
            <w:r>
              <w:rPr>
                <w:b/>
                <w:spacing w:val="-2"/>
                <w:sz w:val="22"/>
                <w:szCs w:val="22"/>
              </w:rPr>
              <w:t>a</w:t>
            </w:r>
            <w:r>
              <w:rPr>
                <w:b/>
                <w:sz w:val="22"/>
                <w:szCs w:val="22"/>
              </w:rPr>
              <w:t>l c</w:t>
            </w:r>
            <w:r>
              <w:rPr>
                <w:b/>
                <w:spacing w:val="1"/>
                <w:sz w:val="22"/>
                <w:szCs w:val="22"/>
              </w:rPr>
              <w:t>l</w:t>
            </w:r>
            <w:r>
              <w:rPr>
                <w:b/>
                <w:sz w:val="22"/>
                <w:szCs w:val="22"/>
              </w:rPr>
              <w:t>o</w:t>
            </w:r>
            <w:r>
              <w:rPr>
                <w:b/>
                <w:spacing w:val="-3"/>
                <w:sz w:val="22"/>
                <w:szCs w:val="22"/>
              </w:rPr>
              <w:t>n</w:t>
            </w:r>
            <w:r>
              <w:rPr>
                <w:b/>
                <w:spacing w:val="1"/>
                <w:sz w:val="22"/>
                <w:szCs w:val="22"/>
              </w:rPr>
              <w:t>i</w:t>
            </w:r>
            <w:r>
              <w:rPr>
                <w:b/>
                <w:sz w:val="22"/>
                <w:szCs w:val="22"/>
              </w:rPr>
              <w:t>din</w:t>
            </w:r>
            <w:r>
              <w:rPr>
                <w:b/>
                <w:spacing w:val="-2"/>
                <w:sz w:val="22"/>
                <w:szCs w:val="22"/>
              </w:rPr>
              <w:t>e</w:t>
            </w:r>
            <w:r>
              <w:rPr>
                <w:b/>
                <w:spacing w:val="1"/>
                <w:sz w:val="22"/>
                <w:szCs w:val="22"/>
              </w:rPr>
              <w:t>/</w:t>
            </w:r>
            <w:r>
              <w:rPr>
                <w:b/>
                <w:sz w:val="22"/>
                <w:szCs w:val="22"/>
              </w:rPr>
              <w:t xml:space="preserve">IV </w:t>
            </w:r>
            <w:r>
              <w:rPr>
                <w:b/>
                <w:spacing w:val="1"/>
                <w:sz w:val="22"/>
                <w:szCs w:val="22"/>
              </w:rPr>
              <w:t>m</w:t>
            </w:r>
            <w:r>
              <w:rPr>
                <w:b/>
                <w:sz w:val="22"/>
                <w:szCs w:val="22"/>
              </w:rPr>
              <w:t>e</w:t>
            </w:r>
            <w:r>
              <w:rPr>
                <w:b/>
                <w:spacing w:val="1"/>
                <w:sz w:val="22"/>
                <w:szCs w:val="22"/>
              </w:rPr>
              <w:t>t</w:t>
            </w:r>
            <w:r>
              <w:rPr>
                <w:b/>
                <w:spacing w:val="-3"/>
                <w:sz w:val="22"/>
                <w:szCs w:val="22"/>
              </w:rPr>
              <w:t>h</w:t>
            </w:r>
            <w:r>
              <w:rPr>
                <w:b/>
                <w:sz w:val="22"/>
                <w:szCs w:val="22"/>
              </w:rPr>
              <w:t>y</w:t>
            </w:r>
            <w:r>
              <w:rPr>
                <w:b/>
                <w:spacing w:val="1"/>
                <w:sz w:val="22"/>
                <w:szCs w:val="22"/>
              </w:rPr>
              <w:t>l</w:t>
            </w:r>
            <w:r>
              <w:rPr>
                <w:b/>
                <w:sz w:val="22"/>
                <w:szCs w:val="22"/>
              </w:rPr>
              <w:t>do</w:t>
            </w:r>
            <w:r>
              <w:rPr>
                <w:b/>
                <w:spacing w:val="-1"/>
                <w:sz w:val="22"/>
                <w:szCs w:val="22"/>
              </w:rPr>
              <w:t>p</w:t>
            </w:r>
            <w:r>
              <w:rPr>
                <w:b/>
                <w:sz w:val="22"/>
                <w:szCs w:val="22"/>
              </w:rPr>
              <w:t>a</w:t>
            </w:r>
          </w:p>
        </w:tc>
        <w:tc>
          <w:tcPr>
            <w:tcW w:w="2084" w:type="dxa"/>
            <w:tcBorders>
              <w:top w:val="single" w:sz="7" w:space="0" w:color="CACACA"/>
              <w:left w:val="single" w:sz="7" w:space="0" w:color="CACACA"/>
              <w:bottom w:val="single" w:sz="7" w:space="0" w:color="CACACA"/>
              <w:right w:val="single" w:sz="7" w:space="0" w:color="CACACA"/>
            </w:tcBorders>
          </w:tcPr>
          <w:p w:rsidR="00BA51A2" w:rsidRDefault="00BA51A2">
            <w:pPr>
              <w:spacing w:before="8" w:line="140" w:lineRule="exact"/>
              <w:rPr>
                <w:sz w:val="14"/>
                <w:szCs w:val="14"/>
              </w:rPr>
            </w:pPr>
          </w:p>
          <w:p w:rsidR="00BA51A2" w:rsidRDefault="007E4F9A">
            <w:pPr>
              <w:ind w:left="69" w:right="479"/>
              <w:rPr>
                <w:sz w:val="22"/>
                <w:szCs w:val="22"/>
              </w:rPr>
            </w:pPr>
            <w:r>
              <w:rPr>
                <w:b/>
                <w:spacing w:val="-1"/>
                <w:sz w:val="22"/>
                <w:szCs w:val="22"/>
              </w:rPr>
              <w:t>R</w:t>
            </w:r>
            <w:r>
              <w:rPr>
                <w:b/>
                <w:sz w:val="22"/>
                <w:szCs w:val="22"/>
              </w:rPr>
              <w:t>e</w:t>
            </w:r>
            <w:r>
              <w:rPr>
                <w:b/>
                <w:spacing w:val="1"/>
                <w:sz w:val="22"/>
                <w:szCs w:val="22"/>
              </w:rPr>
              <w:t>st</w:t>
            </w:r>
            <w:r>
              <w:rPr>
                <w:b/>
                <w:sz w:val="22"/>
                <w:szCs w:val="22"/>
              </w:rPr>
              <w:t>a</w:t>
            </w:r>
            <w:r>
              <w:rPr>
                <w:b/>
                <w:spacing w:val="-2"/>
                <w:sz w:val="22"/>
                <w:szCs w:val="22"/>
              </w:rPr>
              <w:t>r</w:t>
            </w:r>
            <w:r>
              <w:rPr>
                <w:b/>
                <w:sz w:val="22"/>
                <w:szCs w:val="22"/>
              </w:rPr>
              <w:t>t</w:t>
            </w:r>
            <w:r>
              <w:rPr>
                <w:b/>
                <w:spacing w:val="-2"/>
                <w:sz w:val="22"/>
                <w:szCs w:val="22"/>
              </w:rPr>
              <w:t xml:space="preserve"> </w:t>
            </w:r>
            <w:r>
              <w:rPr>
                <w:b/>
                <w:spacing w:val="2"/>
                <w:sz w:val="22"/>
                <w:szCs w:val="22"/>
              </w:rPr>
              <w:t>w</w:t>
            </w:r>
            <w:r>
              <w:rPr>
                <w:b/>
                <w:sz w:val="22"/>
                <w:szCs w:val="22"/>
              </w:rPr>
              <w:t>hen pat</w:t>
            </w:r>
            <w:r>
              <w:rPr>
                <w:b/>
                <w:spacing w:val="1"/>
                <w:sz w:val="22"/>
                <w:szCs w:val="22"/>
              </w:rPr>
              <w:t>i</w:t>
            </w:r>
            <w:r>
              <w:rPr>
                <w:b/>
                <w:spacing w:val="-2"/>
                <w:sz w:val="22"/>
                <w:szCs w:val="22"/>
              </w:rPr>
              <w:t>e</w:t>
            </w:r>
            <w:r>
              <w:rPr>
                <w:b/>
                <w:sz w:val="22"/>
                <w:szCs w:val="22"/>
              </w:rPr>
              <w:t xml:space="preserve">nt on </w:t>
            </w:r>
            <w:r>
              <w:rPr>
                <w:b/>
                <w:spacing w:val="-2"/>
                <w:sz w:val="22"/>
                <w:szCs w:val="22"/>
              </w:rPr>
              <w:t>o</w:t>
            </w:r>
            <w:r>
              <w:rPr>
                <w:b/>
                <w:sz w:val="22"/>
                <w:szCs w:val="22"/>
              </w:rPr>
              <w:t>ra</w:t>
            </w:r>
            <w:r>
              <w:rPr>
                <w:b/>
                <w:spacing w:val="-1"/>
                <w:sz w:val="22"/>
                <w:szCs w:val="22"/>
              </w:rPr>
              <w:t>l</w:t>
            </w:r>
            <w:r>
              <w:rPr>
                <w:b/>
                <w:sz w:val="22"/>
                <w:szCs w:val="22"/>
              </w:rPr>
              <w:t xml:space="preserve">s </w:t>
            </w:r>
            <w:r>
              <w:rPr>
                <w:b/>
                <w:spacing w:val="1"/>
                <w:sz w:val="22"/>
                <w:szCs w:val="22"/>
              </w:rPr>
              <w:t>li</w:t>
            </w:r>
            <w:r>
              <w:rPr>
                <w:b/>
                <w:sz w:val="22"/>
                <w:szCs w:val="22"/>
              </w:rPr>
              <w:t>q</w:t>
            </w:r>
            <w:r>
              <w:rPr>
                <w:b/>
                <w:spacing w:val="-3"/>
                <w:sz w:val="22"/>
                <w:szCs w:val="22"/>
              </w:rPr>
              <w:t>u</w:t>
            </w:r>
            <w:r>
              <w:rPr>
                <w:b/>
                <w:spacing w:val="1"/>
                <w:sz w:val="22"/>
                <w:szCs w:val="22"/>
              </w:rPr>
              <w:t>i</w:t>
            </w:r>
            <w:r>
              <w:rPr>
                <w:b/>
                <w:sz w:val="22"/>
                <w:szCs w:val="22"/>
              </w:rPr>
              <w:t>ds</w:t>
            </w:r>
          </w:p>
        </w:tc>
        <w:tc>
          <w:tcPr>
            <w:tcW w:w="204" w:type="dxa"/>
            <w:tcBorders>
              <w:top w:val="single" w:sz="7" w:space="0" w:color="CACACA"/>
              <w:left w:val="single" w:sz="7" w:space="0" w:color="CACACA"/>
              <w:bottom w:val="single" w:sz="7" w:space="0" w:color="CACACA"/>
              <w:right w:val="nil"/>
            </w:tcBorders>
          </w:tcPr>
          <w:p w:rsidR="00BA51A2" w:rsidRDefault="00BA51A2"/>
        </w:tc>
      </w:tr>
      <w:tr w:rsidR="00BA51A2">
        <w:trPr>
          <w:trHeight w:hRule="exact" w:val="1130"/>
        </w:trPr>
        <w:tc>
          <w:tcPr>
            <w:tcW w:w="1896" w:type="dxa"/>
            <w:tcBorders>
              <w:top w:val="single" w:sz="7" w:space="0" w:color="CACACA"/>
              <w:left w:val="single" w:sz="3" w:space="0" w:color="CACACA"/>
              <w:bottom w:val="single" w:sz="7" w:space="0" w:color="CACACA"/>
              <w:right w:val="single" w:sz="7" w:space="0" w:color="CACACA"/>
            </w:tcBorders>
          </w:tcPr>
          <w:p w:rsidR="00BA51A2" w:rsidRDefault="00BA51A2">
            <w:pPr>
              <w:spacing w:before="12" w:line="260" w:lineRule="exact"/>
              <w:rPr>
                <w:sz w:val="26"/>
                <w:szCs w:val="26"/>
              </w:rPr>
            </w:pPr>
          </w:p>
          <w:p w:rsidR="00BA51A2" w:rsidRDefault="007E4F9A">
            <w:pPr>
              <w:ind w:left="71" w:right="368"/>
              <w:rPr>
                <w:sz w:val="22"/>
                <w:szCs w:val="22"/>
              </w:rPr>
            </w:pPr>
            <w:r>
              <w:rPr>
                <w:b/>
                <w:spacing w:val="2"/>
                <w:sz w:val="22"/>
                <w:szCs w:val="22"/>
              </w:rPr>
              <w:t>P</w:t>
            </w:r>
            <w:r>
              <w:rPr>
                <w:b/>
                <w:spacing w:val="-2"/>
                <w:sz w:val="22"/>
                <w:szCs w:val="22"/>
              </w:rPr>
              <w:t>e</w:t>
            </w:r>
            <w:r>
              <w:rPr>
                <w:b/>
                <w:sz w:val="22"/>
                <w:szCs w:val="22"/>
              </w:rPr>
              <w:t>r</w:t>
            </w:r>
            <w:r>
              <w:rPr>
                <w:b/>
                <w:spacing w:val="1"/>
                <w:sz w:val="22"/>
                <w:szCs w:val="22"/>
              </w:rPr>
              <w:t>i</w:t>
            </w:r>
            <w:r>
              <w:rPr>
                <w:b/>
                <w:sz w:val="22"/>
                <w:szCs w:val="22"/>
              </w:rPr>
              <w:t>p</w:t>
            </w:r>
            <w:r>
              <w:rPr>
                <w:b/>
                <w:spacing w:val="-1"/>
                <w:sz w:val="22"/>
                <w:szCs w:val="22"/>
              </w:rPr>
              <w:t>h</w:t>
            </w:r>
            <w:r>
              <w:rPr>
                <w:b/>
                <w:spacing w:val="-2"/>
                <w:sz w:val="22"/>
                <w:szCs w:val="22"/>
              </w:rPr>
              <w:t>e</w:t>
            </w:r>
            <w:r>
              <w:rPr>
                <w:b/>
                <w:sz w:val="22"/>
                <w:szCs w:val="22"/>
              </w:rPr>
              <w:t xml:space="preserve">ral </w:t>
            </w:r>
            <w:proofErr w:type="spellStart"/>
            <w:r>
              <w:rPr>
                <w:b/>
                <w:sz w:val="22"/>
                <w:szCs w:val="22"/>
              </w:rPr>
              <w:t>sy</w:t>
            </w:r>
            <w:r>
              <w:rPr>
                <w:b/>
                <w:spacing w:val="1"/>
                <w:sz w:val="22"/>
                <w:szCs w:val="22"/>
              </w:rPr>
              <w:t>m</w:t>
            </w:r>
            <w:r>
              <w:rPr>
                <w:b/>
                <w:sz w:val="22"/>
                <w:szCs w:val="22"/>
              </w:rPr>
              <w:t>p</w:t>
            </w:r>
            <w:r>
              <w:rPr>
                <w:b/>
                <w:spacing w:val="-3"/>
                <w:sz w:val="22"/>
                <w:szCs w:val="22"/>
              </w:rPr>
              <w:t>a</w:t>
            </w:r>
            <w:r>
              <w:rPr>
                <w:b/>
                <w:spacing w:val="1"/>
                <w:sz w:val="22"/>
                <w:szCs w:val="22"/>
              </w:rPr>
              <w:t>t</w:t>
            </w:r>
            <w:r>
              <w:rPr>
                <w:b/>
                <w:sz w:val="22"/>
                <w:szCs w:val="22"/>
              </w:rPr>
              <w:t>ho</w:t>
            </w:r>
            <w:r>
              <w:rPr>
                <w:b/>
                <w:spacing w:val="-2"/>
                <w:sz w:val="22"/>
                <w:szCs w:val="22"/>
              </w:rPr>
              <w:t>l</w:t>
            </w:r>
            <w:r>
              <w:rPr>
                <w:b/>
                <w:sz w:val="22"/>
                <w:szCs w:val="22"/>
              </w:rPr>
              <w:t>y</w:t>
            </w:r>
            <w:r>
              <w:rPr>
                <w:b/>
                <w:spacing w:val="-2"/>
                <w:sz w:val="22"/>
                <w:szCs w:val="22"/>
              </w:rPr>
              <w:t>t</w:t>
            </w:r>
            <w:r>
              <w:rPr>
                <w:b/>
                <w:spacing w:val="1"/>
                <w:sz w:val="22"/>
                <w:szCs w:val="22"/>
              </w:rPr>
              <w:t>i</w:t>
            </w:r>
            <w:r>
              <w:rPr>
                <w:b/>
                <w:sz w:val="22"/>
                <w:szCs w:val="22"/>
              </w:rPr>
              <w:t>cs</w:t>
            </w:r>
            <w:proofErr w:type="spellEnd"/>
          </w:p>
        </w:tc>
        <w:tc>
          <w:tcPr>
            <w:tcW w:w="2019" w:type="dxa"/>
            <w:tcBorders>
              <w:top w:val="single" w:sz="7" w:space="0" w:color="CACACA"/>
              <w:left w:val="single" w:sz="7" w:space="0" w:color="CACACA"/>
              <w:bottom w:val="single" w:sz="7" w:space="0" w:color="CACACA"/>
              <w:right w:val="single" w:sz="7" w:space="0" w:color="CACACA"/>
            </w:tcBorders>
          </w:tcPr>
          <w:p w:rsidR="00BA51A2" w:rsidRDefault="00BA51A2">
            <w:pPr>
              <w:spacing w:before="10" w:line="180" w:lineRule="exact"/>
              <w:rPr>
                <w:sz w:val="19"/>
                <w:szCs w:val="19"/>
              </w:rPr>
            </w:pPr>
          </w:p>
          <w:p w:rsidR="00BA51A2" w:rsidRDefault="00BA51A2">
            <w:pPr>
              <w:spacing w:line="200" w:lineRule="exact"/>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911" w:type="dxa"/>
            <w:tcBorders>
              <w:top w:val="single" w:sz="7" w:space="0" w:color="CACACA"/>
              <w:left w:val="single" w:sz="7" w:space="0" w:color="CACACA"/>
              <w:bottom w:val="single" w:sz="7" w:space="0" w:color="CACACA"/>
              <w:right w:val="single" w:sz="7" w:space="0" w:color="CACACA"/>
            </w:tcBorders>
          </w:tcPr>
          <w:p w:rsidR="00BA51A2" w:rsidRDefault="007E4F9A">
            <w:pPr>
              <w:spacing w:before="24" w:line="240" w:lineRule="exact"/>
              <w:ind w:left="66" w:right="492"/>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 xml:space="preserve">e on </w:t>
            </w:r>
            <w:r>
              <w:rPr>
                <w:b/>
                <w:spacing w:val="1"/>
                <w:sz w:val="22"/>
                <w:szCs w:val="22"/>
              </w:rPr>
              <w:t>m</w:t>
            </w:r>
            <w:r>
              <w:rPr>
                <w:b/>
                <w:sz w:val="22"/>
                <w:szCs w:val="22"/>
              </w:rPr>
              <w:t>or</w:t>
            </w:r>
            <w:r>
              <w:rPr>
                <w:b/>
                <w:spacing w:val="-2"/>
                <w:sz w:val="22"/>
                <w:szCs w:val="22"/>
              </w:rPr>
              <w:t>n</w:t>
            </w:r>
            <w:r>
              <w:rPr>
                <w:b/>
                <w:spacing w:val="1"/>
                <w:sz w:val="22"/>
                <w:szCs w:val="22"/>
              </w:rPr>
              <w:t>i</w:t>
            </w:r>
            <w:r>
              <w:rPr>
                <w:b/>
                <w:sz w:val="22"/>
                <w:szCs w:val="22"/>
              </w:rPr>
              <w:t xml:space="preserve">ng </w:t>
            </w:r>
            <w:r>
              <w:rPr>
                <w:b/>
                <w:spacing w:val="-3"/>
                <w:sz w:val="22"/>
                <w:szCs w:val="22"/>
              </w:rPr>
              <w:t>o</w:t>
            </w:r>
            <w:r>
              <w:rPr>
                <w:b/>
                <w:sz w:val="22"/>
                <w:szCs w:val="22"/>
              </w:rPr>
              <w:t>f</w:t>
            </w:r>
          </w:p>
          <w:p w:rsidR="00BA51A2" w:rsidRDefault="007E4F9A">
            <w:pPr>
              <w:spacing w:before="2" w:line="240" w:lineRule="exact"/>
              <w:ind w:left="66" w:right="38"/>
              <w:rPr>
                <w:sz w:val="22"/>
                <w:szCs w:val="22"/>
              </w:rPr>
            </w:pPr>
            <w:r>
              <w:rPr>
                <w:b/>
                <w:sz w:val="22"/>
                <w:szCs w:val="22"/>
              </w:rPr>
              <w:t>surg</w:t>
            </w:r>
            <w:r>
              <w:rPr>
                <w:b/>
                <w:spacing w:val="1"/>
                <w:sz w:val="22"/>
                <w:szCs w:val="22"/>
              </w:rPr>
              <w:t>e</w:t>
            </w:r>
            <w:r>
              <w:rPr>
                <w:b/>
                <w:spacing w:val="-2"/>
                <w:sz w:val="22"/>
                <w:szCs w:val="22"/>
              </w:rPr>
              <w:t>r</w:t>
            </w:r>
            <w:r>
              <w:rPr>
                <w:b/>
                <w:sz w:val="22"/>
                <w:szCs w:val="22"/>
              </w:rPr>
              <w:t>y</w:t>
            </w:r>
            <w:r>
              <w:rPr>
                <w:b/>
                <w:spacing w:val="-2"/>
                <w:sz w:val="22"/>
                <w:szCs w:val="22"/>
              </w:rPr>
              <w:t xml:space="preserve"> </w:t>
            </w:r>
            <w:r>
              <w:rPr>
                <w:b/>
                <w:spacing w:val="1"/>
                <w:sz w:val="22"/>
                <w:szCs w:val="22"/>
              </w:rPr>
              <w:t>wit</w:t>
            </w:r>
            <w:r>
              <w:rPr>
                <w:b/>
                <w:sz w:val="22"/>
                <w:szCs w:val="22"/>
              </w:rPr>
              <w:t>h</w:t>
            </w:r>
            <w:r>
              <w:rPr>
                <w:b/>
                <w:spacing w:val="-3"/>
                <w:sz w:val="22"/>
                <w:szCs w:val="22"/>
              </w:rPr>
              <w:t xml:space="preserve"> </w:t>
            </w:r>
            <w:r>
              <w:rPr>
                <w:b/>
                <w:sz w:val="22"/>
                <w:szCs w:val="22"/>
              </w:rPr>
              <w:t>s</w:t>
            </w:r>
            <w:r>
              <w:rPr>
                <w:b/>
                <w:spacing w:val="1"/>
                <w:sz w:val="22"/>
                <w:szCs w:val="22"/>
              </w:rPr>
              <w:t>i</w:t>
            </w:r>
            <w:r>
              <w:rPr>
                <w:b/>
                <w:sz w:val="22"/>
                <w:szCs w:val="22"/>
              </w:rPr>
              <w:t>p</w:t>
            </w:r>
            <w:r>
              <w:rPr>
                <w:b/>
                <w:spacing w:val="-3"/>
                <w:sz w:val="22"/>
                <w:szCs w:val="22"/>
              </w:rPr>
              <w:t xml:space="preserve"> </w:t>
            </w:r>
            <w:r>
              <w:rPr>
                <w:b/>
                <w:spacing w:val="-2"/>
                <w:sz w:val="22"/>
                <w:szCs w:val="22"/>
              </w:rPr>
              <w:t>o</w:t>
            </w:r>
            <w:r>
              <w:rPr>
                <w:b/>
                <w:sz w:val="22"/>
                <w:szCs w:val="22"/>
              </w:rPr>
              <w:t xml:space="preserve">f </w:t>
            </w:r>
            <w:r>
              <w:rPr>
                <w:b/>
                <w:spacing w:val="1"/>
                <w:sz w:val="22"/>
                <w:szCs w:val="22"/>
              </w:rPr>
              <w:t>w</w:t>
            </w:r>
            <w:r>
              <w:rPr>
                <w:b/>
                <w:sz w:val="22"/>
                <w:szCs w:val="22"/>
              </w:rPr>
              <w:t>a</w:t>
            </w:r>
            <w:r>
              <w:rPr>
                <w:b/>
                <w:spacing w:val="-2"/>
                <w:sz w:val="22"/>
                <w:szCs w:val="22"/>
              </w:rPr>
              <w:t>t</w:t>
            </w:r>
            <w:r>
              <w:rPr>
                <w:b/>
                <w:sz w:val="22"/>
                <w:szCs w:val="22"/>
              </w:rPr>
              <w:t>er</w:t>
            </w:r>
          </w:p>
        </w:tc>
        <w:tc>
          <w:tcPr>
            <w:tcW w:w="2117" w:type="dxa"/>
            <w:tcBorders>
              <w:top w:val="single" w:sz="7" w:space="0" w:color="CACACA"/>
              <w:left w:val="single" w:sz="7" w:space="0" w:color="CACACA"/>
              <w:bottom w:val="single" w:sz="7" w:space="0" w:color="CACACA"/>
              <w:right w:val="single" w:sz="7" w:space="0" w:color="CACACA"/>
            </w:tcBorders>
          </w:tcPr>
          <w:p w:rsidR="00BA51A2" w:rsidRDefault="00BA51A2">
            <w:pPr>
              <w:spacing w:before="5" w:line="140" w:lineRule="exact"/>
              <w:rPr>
                <w:sz w:val="14"/>
                <w:szCs w:val="14"/>
              </w:rPr>
            </w:pPr>
          </w:p>
          <w:p w:rsidR="00BA51A2" w:rsidRDefault="007E4F9A">
            <w:pPr>
              <w:ind w:left="66" w:right="125"/>
              <w:rPr>
                <w:sz w:val="22"/>
                <w:szCs w:val="22"/>
              </w:rPr>
            </w:pPr>
            <w:r>
              <w:rPr>
                <w:b/>
                <w:spacing w:val="-1"/>
                <w:sz w:val="22"/>
                <w:szCs w:val="22"/>
              </w:rPr>
              <w:t>A</w:t>
            </w:r>
            <w:r>
              <w:rPr>
                <w:b/>
                <w:sz w:val="22"/>
                <w:szCs w:val="22"/>
              </w:rPr>
              <w:t>ny IV</w:t>
            </w:r>
            <w:r>
              <w:rPr>
                <w:b/>
                <w:spacing w:val="-3"/>
                <w:sz w:val="22"/>
                <w:szCs w:val="22"/>
              </w:rPr>
              <w:t xml:space="preserve"> </w:t>
            </w:r>
            <w:r>
              <w:rPr>
                <w:b/>
                <w:spacing w:val="3"/>
                <w:sz w:val="22"/>
                <w:szCs w:val="22"/>
              </w:rPr>
              <w:t>f</w:t>
            </w:r>
            <w:r>
              <w:rPr>
                <w:b/>
                <w:sz w:val="22"/>
                <w:szCs w:val="22"/>
              </w:rPr>
              <w:t>o</w:t>
            </w:r>
            <w:r>
              <w:rPr>
                <w:b/>
                <w:spacing w:val="-2"/>
                <w:sz w:val="22"/>
                <w:szCs w:val="22"/>
              </w:rPr>
              <w:t>r</w:t>
            </w:r>
            <w:r>
              <w:rPr>
                <w:b/>
                <w:spacing w:val="1"/>
                <w:sz w:val="22"/>
                <w:szCs w:val="22"/>
              </w:rPr>
              <w:t>m</w:t>
            </w:r>
            <w:r>
              <w:rPr>
                <w:b/>
                <w:sz w:val="22"/>
                <w:szCs w:val="22"/>
              </w:rPr>
              <w:t>u</w:t>
            </w:r>
            <w:r>
              <w:rPr>
                <w:b/>
                <w:spacing w:val="-2"/>
                <w:sz w:val="22"/>
                <w:szCs w:val="22"/>
              </w:rPr>
              <w:t>l</w:t>
            </w:r>
            <w:r>
              <w:rPr>
                <w:b/>
                <w:sz w:val="22"/>
                <w:szCs w:val="22"/>
              </w:rPr>
              <w:t>a</w:t>
            </w:r>
            <w:r>
              <w:rPr>
                <w:b/>
                <w:spacing w:val="-2"/>
                <w:sz w:val="22"/>
                <w:szCs w:val="22"/>
              </w:rPr>
              <w:t>t</w:t>
            </w:r>
            <w:r>
              <w:rPr>
                <w:b/>
                <w:spacing w:val="1"/>
                <w:sz w:val="22"/>
                <w:szCs w:val="22"/>
              </w:rPr>
              <w:t>i</w:t>
            </w:r>
            <w:r>
              <w:rPr>
                <w:b/>
                <w:sz w:val="22"/>
                <w:szCs w:val="22"/>
              </w:rPr>
              <w:t xml:space="preserve">on </w:t>
            </w:r>
            <w:r>
              <w:rPr>
                <w:b/>
                <w:spacing w:val="1"/>
                <w:sz w:val="22"/>
                <w:szCs w:val="22"/>
              </w:rPr>
              <w:t>(</w:t>
            </w:r>
            <w:r>
              <w:rPr>
                <w:b/>
                <w:sz w:val="22"/>
                <w:szCs w:val="22"/>
              </w:rPr>
              <w:t>usu</w:t>
            </w:r>
            <w:r>
              <w:rPr>
                <w:b/>
                <w:spacing w:val="-3"/>
                <w:sz w:val="22"/>
                <w:szCs w:val="22"/>
              </w:rPr>
              <w:t>a</w:t>
            </w:r>
            <w:r>
              <w:rPr>
                <w:b/>
                <w:spacing w:val="1"/>
                <w:sz w:val="22"/>
                <w:szCs w:val="22"/>
              </w:rPr>
              <w:t>ll</w:t>
            </w:r>
            <w:r>
              <w:rPr>
                <w:b/>
                <w:sz w:val="22"/>
                <w:szCs w:val="22"/>
              </w:rPr>
              <w:t>y n</w:t>
            </w:r>
            <w:r>
              <w:rPr>
                <w:b/>
                <w:spacing w:val="-3"/>
                <w:sz w:val="22"/>
                <w:szCs w:val="22"/>
              </w:rPr>
              <w:t>o</w:t>
            </w:r>
            <w:r>
              <w:rPr>
                <w:b/>
                <w:sz w:val="22"/>
                <w:szCs w:val="22"/>
              </w:rPr>
              <w:t>t req</w:t>
            </w:r>
            <w:r>
              <w:rPr>
                <w:b/>
                <w:spacing w:val="-1"/>
                <w:sz w:val="22"/>
                <w:szCs w:val="22"/>
              </w:rPr>
              <w:t>u</w:t>
            </w:r>
            <w:r>
              <w:rPr>
                <w:b/>
                <w:spacing w:val="1"/>
                <w:sz w:val="22"/>
                <w:szCs w:val="22"/>
              </w:rPr>
              <w:t>i</w:t>
            </w:r>
            <w:r>
              <w:rPr>
                <w:b/>
                <w:spacing w:val="-2"/>
                <w:sz w:val="22"/>
                <w:szCs w:val="22"/>
              </w:rPr>
              <w:t>r</w:t>
            </w:r>
            <w:r>
              <w:rPr>
                <w:b/>
                <w:sz w:val="22"/>
                <w:szCs w:val="22"/>
              </w:rPr>
              <w:t>ed)</w:t>
            </w:r>
          </w:p>
        </w:tc>
        <w:tc>
          <w:tcPr>
            <w:tcW w:w="2084" w:type="dxa"/>
            <w:tcBorders>
              <w:top w:val="single" w:sz="7" w:space="0" w:color="CACACA"/>
              <w:left w:val="single" w:sz="7" w:space="0" w:color="CACACA"/>
              <w:bottom w:val="single" w:sz="7" w:space="0" w:color="CACACA"/>
              <w:right w:val="single" w:sz="7" w:space="0" w:color="CACACA"/>
            </w:tcBorders>
          </w:tcPr>
          <w:p w:rsidR="00BA51A2" w:rsidRDefault="00BA51A2">
            <w:pPr>
              <w:spacing w:before="5" w:line="140" w:lineRule="exact"/>
              <w:rPr>
                <w:sz w:val="14"/>
                <w:szCs w:val="14"/>
              </w:rPr>
            </w:pPr>
          </w:p>
          <w:p w:rsidR="00BA51A2" w:rsidRDefault="007E4F9A">
            <w:pPr>
              <w:ind w:left="69" w:right="563"/>
              <w:rPr>
                <w:sz w:val="22"/>
                <w:szCs w:val="22"/>
              </w:rPr>
            </w:pPr>
            <w:r>
              <w:rPr>
                <w:b/>
                <w:spacing w:val="-1"/>
                <w:sz w:val="22"/>
                <w:szCs w:val="22"/>
              </w:rPr>
              <w:t>R</w:t>
            </w:r>
            <w:r>
              <w:rPr>
                <w:b/>
                <w:sz w:val="22"/>
                <w:szCs w:val="22"/>
              </w:rPr>
              <w:t>e</w:t>
            </w:r>
            <w:r>
              <w:rPr>
                <w:b/>
                <w:spacing w:val="1"/>
                <w:sz w:val="22"/>
                <w:szCs w:val="22"/>
              </w:rPr>
              <w:t>st</w:t>
            </w:r>
            <w:r>
              <w:rPr>
                <w:b/>
                <w:sz w:val="22"/>
                <w:szCs w:val="22"/>
              </w:rPr>
              <w:t>a</w:t>
            </w:r>
            <w:r>
              <w:rPr>
                <w:b/>
                <w:spacing w:val="-2"/>
                <w:sz w:val="22"/>
                <w:szCs w:val="22"/>
              </w:rPr>
              <w:t>r</w:t>
            </w:r>
            <w:r>
              <w:rPr>
                <w:b/>
                <w:sz w:val="22"/>
                <w:szCs w:val="22"/>
              </w:rPr>
              <w:t>t</w:t>
            </w:r>
            <w:r>
              <w:rPr>
                <w:b/>
                <w:spacing w:val="-2"/>
                <w:sz w:val="22"/>
                <w:szCs w:val="22"/>
              </w:rPr>
              <w:t xml:space="preserve"> </w:t>
            </w:r>
            <w:r>
              <w:rPr>
                <w:b/>
                <w:spacing w:val="1"/>
                <w:sz w:val="22"/>
                <w:szCs w:val="22"/>
              </w:rPr>
              <w:t>w</w:t>
            </w:r>
            <w:r>
              <w:rPr>
                <w:b/>
                <w:sz w:val="22"/>
                <w:szCs w:val="22"/>
              </w:rPr>
              <w:t>hen pat</w:t>
            </w:r>
            <w:r>
              <w:rPr>
                <w:b/>
                <w:spacing w:val="1"/>
                <w:sz w:val="22"/>
                <w:szCs w:val="22"/>
              </w:rPr>
              <w:t>i</w:t>
            </w:r>
            <w:r>
              <w:rPr>
                <w:b/>
                <w:spacing w:val="-2"/>
                <w:sz w:val="22"/>
                <w:szCs w:val="22"/>
              </w:rPr>
              <w:t>e</w:t>
            </w:r>
            <w:r>
              <w:rPr>
                <w:b/>
                <w:sz w:val="22"/>
                <w:szCs w:val="22"/>
              </w:rPr>
              <w:t xml:space="preserve">nt on </w:t>
            </w:r>
            <w:r>
              <w:rPr>
                <w:b/>
                <w:spacing w:val="-2"/>
                <w:sz w:val="22"/>
                <w:szCs w:val="22"/>
              </w:rPr>
              <w:t>o</w:t>
            </w:r>
            <w:r>
              <w:rPr>
                <w:b/>
                <w:sz w:val="22"/>
                <w:szCs w:val="22"/>
              </w:rPr>
              <w:t xml:space="preserve">ral </w:t>
            </w:r>
            <w:r>
              <w:rPr>
                <w:b/>
                <w:spacing w:val="1"/>
                <w:sz w:val="22"/>
                <w:szCs w:val="22"/>
              </w:rPr>
              <w:t>li</w:t>
            </w:r>
            <w:r>
              <w:rPr>
                <w:b/>
                <w:sz w:val="22"/>
                <w:szCs w:val="22"/>
              </w:rPr>
              <w:t>q</w:t>
            </w:r>
            <w:r>
              <w:rPr>
                <w:b/>
                <w:spacing w:val="-3"/>
                <w:sz w:val="22"/>
                <w:szCs w:val="22"/>
              </w:rPr>
              <w:t>u</w:t>
            </w:r>
            <w:r>
              <w:rPr>
                <w:b/>
                <w:spacing w:val="1"/>
                <w:sz w:val="22"/>
                <w:szCs w:val="22"/>
              </w:rPr>
              <w:t>i</w:t>
            </w:r>
            <w:r>
              <w:rPr>
                <w:b/>
                <w:sz w:val="22"/>
                <w:szCs w:val="22"/>
              </w:rPr>
              <w:t>ds</w:t>
            </w:r>
          </w:p>
        </w:tc>
        <w:tc>
          <w:tcPr>
            <w:tcW w:w="204" w:type="dxa"/>
            <w:tcBorders>
              <w:top w:val="single" w:sz="7" w:space="0" w:color="CACACA"/>
              <w:left w:val="single" w:sz="7" w:space="0" w:color="CACACA"/>
              <w:bottom w:val="single" w:sz="7" w:space="0" w:color="CACACA"/>
              <w:right w:val="nil"/>
            </w:tcBorders>
          </w:tcPr>
          <w:p w:rsidR="00BA51A2" w:rsidRDefault="00BA51A2"/>
        </w:tc>
      </w:tr>
      <w:tr w:rsidR="00BA51A2">
        <w:trPr>
          <w:trHeight w:hRule="exact" w:val="1133"/>
        </w:trPr>
        <w:tc>
          <w:tcPr>
            <w:tcW w:w="1896" w:type="dxa"/>
            <w:tcBorders>
              <w:top w:val="single" w:sz="7" w:space="0" w:color="CACACA"/>
              <w:left w:val="single" w:sz="3" w:space="0" w:color="CACACA"/>
              <w:bottom w:val="single" w:sz="7" w:space="0" w:color="CACACA"/>
              <w:right w:val="single" w:sz="7" w:space="0" w:color="CACACA"/>
            </w:tcBorders>
          </w:tcPr>
          <w:p w:rsidR="00BA51A2" w:rsidRDefault="00BA51A2">
            <w:pPr>
              <w:spacing w:before="10" w:line="180" w:lineRule="exact"/>
              <w:rPr>
                <w:sz w:val="19"/>
                <w:szCs w:val="19"/>
              </w:rPr>
            </w:pPr>
          </w:p>
          <w:p w:rsidR="00BA51A2" w:rsidRDefault="00BA51A2">
            <w:pPr>
              <w:spacing w:line="200" w:lineRule="exact"/>
            </w:pPr>
          </w:p>
          <w:p w:rsidR="00BA51A2" w:rsidRDefault="007E4F9A">
            <w:pPr>
              <w:ind w:left="71"/>
              <w:rPr>
                <w:sz w:val="22"/>
                <w:szCs w:val="22"/>
              </w:rPr>
            </w:pPr>
            <w:r>
              <w:rPr>
                <w:b/>
                <w:spacing w:val="-1"/>
                <w:sz w:val="22"/>
                <w:szCs w:val="22"/>
              </w:rPr>
              <w:t>A</w:t>
            </w:r>
            <w:r>
              <w:rPr>
                <w:b/>
                <w:spacing w:val="1"/>
                <w:sz w:val="22"/>
                <w:szCs w:val="22"/>
              </w:rPr>
              <w:t>l</w:t>
            </w:r>
            <w:r>
              <w:rPr>
                <w:b/>
                <w:sz w:val="22"/>
                <w:szCs w:val="22"/>
              </w:rPr>
              <w:t>p</w:t>
            </w:r>
            <w:r>
              <w:rPr>
                <w:b/>
                <w:spacing w:val="-1"/>
                <w:sz w:val="22"/>
                <w:szCs w:val="22"/>
              </w:rPr>
              <w:t>h</w:t>
            </w:r>
            <w:r>
              <w:rPr>
                <w:b/>
                <w:sz w:val="22"/>
                <w:szCs w:val="22"/>
              </w:rPr>
              <w:t>a</w:t>
            </w:r>
            <w:r>
              <w:rPr>
                <w:b/>
                <w:spacing w:val="1"/>
                <w:sz w:val="22"/>
                <w:szCs w:val="22"/>
              </w:rPr>
              <w:t>-</w:t>
            </w:r>
            <w:r>
              <w:rPr>
                <w:b/>
                <w:spacing w:val="-3"/>
                <w:sz w:val="22"/>
                <w:szCs w:val="22"/>
              </w:rPr>
              <w:t>b</w:t>
            </w:r>
            <w:r>
              <w:rPr>
                <w:b/>
                <w:spacing w:val="1"/>
                <w:sz w:val="22"/>
                <w:szCs w:val="22"/>
              </w:rPr>
              <w:t>l</w:t>
            </w:r>
            <w:r>
              <w:rPr>
                <w:b/>
                <w:sz w:val="22"/>
                <w:szCs w:val="22"/>
              </w:rPr>
              <w:t>ock</w:t>
            </w:r>
            <w:r>
              <w:rPr>
                <w:b/>
                <w:spacing w:val="-2"/>
                <w:sz w:val="22"/>
                <w:szCs w:val="22"/>
              </w:rPr>
              <w:t>e</w:t>
            </w:r>
            <w:r>
              <w:rPr>
                <w:b/>
                <w:sz w:val="22"/>
                <w:szCs w:val="22"/>
              </w:rPr>
              <w:t>rs</w:t>
            </w:r>
          </w:p>
        </w:tc>
        <w:tc>
          <w:tcPr>
            <w:tcW w:w="2019" w:type="dxa"/>
            <w:tcBorders>
              <w:top w:val="single" w:sz="7" w:space="0" w:color="CACACA"/>
              <w:left w:val="single" w:sz="7" w:space="0" w:color="CACACA"/>
              <w:bottom w:val="single" w:sz="7" w:space="0" w:color="CACACA"/>
              <w:right w:val="single" w:sz="7" w:space="0" w:color="CACACA"/>
            </w:tcBorders>
          </w:tcPr>
          <w:p w:rsidR="00BA51A2" w:rsidRDefault="00BA51A2">
            <w:pPr>
              <w:spacing w:before="10" w:line="180" w:lineRule="exact"/>
              <w:rPr>
                <w:sz w:val="19"/>
                <w:szCs w:val="19"/>
              </w:rPr>
            </w:pPr>
          </w:p>
          <w:p w:rsidR="00BA51A2" w:rsidRDefault="00BA51A2">
            <w:pPr>
              <w:spacing w:line="200" w:lineRule="exact"/>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911" w:type="dxa"/>
            <w:tcBorders>
              <w:top w:val="single" w:sz="7" w:space="0" w:color="CACACA"/>
              <w:left w:val="single" w:sz="7" w:space="0" w:color="CACACA"/>
              <w:bottom w:val="single" w:sz="7" w:space="0" w:color="CACACA"/>
              <w:right w:val="single" w:sz="7" w:space="0" w:color="CACACA"/>
            </w:tcBorders>
          </w:tcPr>
          <w:p w:rsidR="00BA51A2" w:rsidRDefault="007E4F9A">
            <w:pPr>
              <w:spacing w:before="20"/>
              <w:ind w:left="66" w:right="492"/>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 xml:space="preserve">e on </w:t>
            </w:r>
            <w:r>
              <w:rPr>
                <w:b/>
                <w:spacing w:val="1"/>
                <w:sz w:val="22"/>
                <w:szCs w:val="22"/>
              </w:rPr>
              <w:t>m</w:t>
            </w:r>
            <w:r>
              <w:rPr>
                <w:b/>
                <w:sz w:val="22"/>
                <w:szCs w:val="22"/>
              </w:rPr>
              <w:t>or</w:t>
            </w:r>
            <w:r>
              <w:rPr>
                <w:b/>
                <w:spacing w:val="-2"/>
                <w:sz w:val="22"/>
                <w:szCs w:val="22"/>
              </w:rPr>
              <w:t>n</w:t>
            </w:r>
            <w:r>
              <w:rPr>
                <w:b/>
                <w:spacing w:val="1"/>
                <w:sz w:val="22"/>
                <w:szCs w:val="22"/>
              </w:rPr>
              <w:t>i</w:t>
            </w:r>
            <w:r>
              <w:rPr>
                <w:b/>
                <w:sz w:val="22"/>
                <w:szCs w:val="22"/>
              </w:rPr>
              <w:t xml:space="preserve">ng </w:t>
            </w:r>
            <w:r>
              <w:rPr>
                <w:b/>
                <w:spacing w:val="-3"/>
                <w:sz w:val="22"/>
                <w:szCs w:val="22"/>
              </w:rPr>
              <w:t>o</w:t>
            </w:r>
            <w:r>
              <w:rPr>
                <w:b/>
                <w:sz w:val="22"/>
                <w:szCs w:val="22"/>
              </w:rPr>
              <w:t>f</w:t>
            </w:r>
          </w:p>
          <w:p w:rsidR="00BA51A2" w:rsidRDefault="007E4F9A">
            <w:pPr>
              <w:spacing w:line="240" w:lineRule="exact"/>
              <w:ind w:left="66"/>
              <w:rPr>
                <w:sz w:val="22"/>
                <w:szCs w:val="22"/>
              </w:rPr>
            </w:pPr>
            <w:r>
              <w:rPr>
                <w:b/>
                <w:sz w:val="22"/>
                <w:szCs w:val="22"/>
              </w:rPr>
              <w:t>su</w:t>
            </w:r>
            <w:r>
              <w:rPr>
                <w:b/>
                <w:spacing w:val="1"/>
                <w:sz w:val="22"/>
                <w:szCs w:val="22"/>
              </w:rPr>
              <w:t>r</w:t>
            </w:r>
            <w:r>
              <w:rPr>
                <w:b/>
                <w:sz w:val="22"/>
                <w:szCs w:val="22"/>
              </w:rPr>
              <w:t>ge</w:t>
            </w:r>
            <w:r>
              <w:rPr>
                <w:b/>
                <w:spacing w:val="-2"/>
                <w:sz w:val="22"/>
                <w:szCs w:val="22"/>
              </w:rPr>
              <w:t>r</w:t>
            </w:r>
            <w:r>
              <w:rPr>
                <w:b/>
                <w:sz w:val="22"/>
                <w:szCs w:val="22"/>
              </w:rPr>
              <w:t>y</w:t>
            </w:r>
            <w:r>
              <w:rPr>
                <w:b/>
                <w:spacing w:val="-2"/>
                <w:sz w:val="22"/>
                <w:szCs w:val="22"/>
              </w:rPr>
              <w:t xml:space="preserve"> </w:t>
            </w:r>
            <w:r>
              <w:rPr>
                <w:b/>
                <w:spacing w:val="1"/>
                <w:sz w:val="22"/>
                <w:szCs w:val="22"/>
              </w:rPr>
              <w:t>wit</w:t>
            </w:r>
            <w:r>
              <w:rPr>
                <w:b/>
                <w:sz w:val="22"/>
                <w:szCs w:val="22"/>
              </w:rPr>
              <w:t>h</w:t>
            </w:r>
            <w:r>
              <w:rPr>
                <w:b/>
                <w:spacing w:val="-3"/>
                <w:sz w:val="22"/>
                <w:szCs w:val="22"/>
              </w:rPr>
              <w:t xml:space="preserve"> </w:t>
            </w:r>
            <w:r>
              <w:rPr>
                <w:b/>
                <w:sz w:val="22"/>
                <w:szCs w:val="22"/>
              </w:rPr>
              <w:t>s</w:t>
            </w:r>
            <w:r>
              <w:rPr>
                <w:b/>
                <w:spacing w:val="1"/>
                <w:sz w:val="22"/>
                <w:szCs w:val="22"/>
              </w:rPr>
              <w:t>i</w:t>
            </w:r>
            <w:r>
              <w:rPr>
                <w:b/>
                <w:sz w:val="22"/>
                <w:szCs w:val="22"/>
              </w:rPr>
              <w:t>p</w:t>
            </w:r>
            <w:r>
              <w:rPr>
                <w:b/>
                <w:spacing w:val="-3"/>
                <w:sz w:val="22"/>
                <w:szCs w:val="22"/>
              </w:rPr>
              <w:t xml:space="preserve"> </w:t>
            </w:r>
            <w:r>
              <w:rPr>
                <w:b/>
                <w:spacing w:val="-2"/>
                <w:sz w:val="22"/>
                <w:szCs w:val="22"/>
              </w:rPr>
              <w:t>o</w:t>
            </w:r>
            <w:r>
              <w:rPr>
                <w:b/>
                <w:sz w:val="22"/>
                <w:szCs w:val="22"/>
              </w:rPr>
              <w:t>f</w:t>
            </w:r>
          </w:p>
          <w:p w:rsidR="00BA51A2" w:rsidRDefault="007E4F9A">
            <w:pPr>
              <w:spacing w:before="1"/>
              <w:ind w:left="66"/>
              <w:rPr>
                <w:sz w:val="22"/>
                <w:szCs w:val="22"/>
              </w:rPr>
            </w:pPr>
            <w:r>
              <w:rPr>
                <w:b/>
                <w:spacing w:val="1"/>
                <w:sz w:val="22"/>
                <w:szCs w:val="22"/>
              </w:rPr>
              <w:t>w</w:t>
            </w:r>
            <w:r>
              <w:rPr>
                <w:b/>
                <w:sz w:val="22"/>
                <w:szCs w:val="22"/>
              </w:rPr>
              <w:t>a</w:t>
            </w:r>
            <w:r>
              <w:rPr>
                <w:b/>
                <w:spacing w:val="-2"/>
                <w:sz w:val="22"/>
                <w:szCs w:val="22"/>
              </w:rPr>
              <w:t>t</w:t>
            </w:r>
            <w:r>
              <w:rPr>
                <w:b/>
                <w:sz w:val="22"/>
                <w:szCs w:val="22"/>
              </w:rPr>
              <w:t>er</w:t>
            </w:r>
          </w:p>
        </w:tc>
        <w:tc>
          <w:tcPr>
            <w:tcW w:w="2117" w:type="dxa"/>
            <w:tcBorders>
              <w:top w:val="single" w:sz="7" w:space="0" w:color="CACACA"/>
              <w:left w:val="single" w:sz="7" w:space="0" w:color="CACACA"/>
              <w:bottom w:val="single" w:sz="7" w:space="0" w:color="CACACA"/>
              <w:right w:val="single" w:sz="7" w:space="0" w:color="CACACA"/>
            </w:tcBorders>
          </w:tcPr>
          <w:p w:rsidR="00BA51A2" w:rsidRDefault="00BA51A2">
            <w:pPr>
              <w:spacing w:before="8" w:line="140" w:lineRule="exact"/>
              <w:rPr>
                <w:sz w:val="14"/>
                <w:szCs w:val="14"/>
              </w:rPr>
            </w:pPr>
          </w:p>
          <w:p w:rsidR="00BA51A2" w:rsidRDefault="007E4F9A">
            <w:pPr>
              <w:ind w:left="66" w:right="125"/>
              <w:rPr>
                <w:sz w:val="22"/>
                <w:szCs w:val="22"/>
              </w:rPr>
            </w:pPr>
            <w:r>
              <w:rPr>
                <w:b/>
                <w:spacing w:val="-1"/>
                <w:sz w:val="22"/>
                <w:szCs w:val="22"/>
              </w:rPr>
              <w:t>A</w:t>
            </w:r>
            <w:r>
              <w:rPr>
                <w:b/>
                <w:sz w:val="22"/>
                <w:szCs w:val="22"/>
              </w:rPr>
              <w:t>ny IV</w:t>
            </w:r>
            <w:r>
              <w:rPr>
                <w:b/>
                <w:spacing w:val="-3"/>
                <w:sz w:val="22"/>
                <w:szCs w:val="22"/>
              </w:rPr>
              <w:t xml:space="preserve"> </w:t>
            </w:r>
            <w:r>
              <w:rPr>
                <w:b/>
                <w:spacing w:val="3"/>
                <w:sz w:val="22"/>
                <w:szCs w:val="22"/>
              </w:rPr>
              <w:t>f</w:t>
            </w:r>
            <w:r>
              <w:rPr>
                <w:b/>
                <w:sz w:val="22"/>
                <w:szCs w:val="22"/>
              </w:rPr>
              <w:t>o</w:t>
            </w:r>
            <w:r>
              <w:rPr>
                <w:b/>
                <w:spacing w:val="-2"/>
                <w:sz w:val="22"/>
                <w:szCs w:val="22"/>
              </w:rPr>
              <w:t>r</w:t>
            </w:r>
            <w:r>
              <w:rPr>
                <w:b/>
                <w:spacing w:val="1"/>
                <w:sz w:val="22"/>
                <w:szCs w:val="22"/>
              </w:rPr>
              <w:t>m</w:t>
            </w:r>
            <w:r>
              <w:rPr>
                <w:b/>
                <w:sz w:val="22"/>
                <w:szCs w:val="22"/>
              </w:rPr>
              <w:t>u</w:t>
            </w:r>
            <w:r>
              <w:rPr>
                <w:b/>
                <w:spacing w:val="-2"/>
                <w:sz w:val="22"/>
                <w:szCs w:val="22"/>
              </w:rPr>
              <w:t>l</w:t>
            </w:r>
            <w:r>
              <w:rPr>
                <w:b/>
                <w:sz w:val="22"/>
                <w:szCs w:val="22"/>
              </w:rPr>
              <w:t>a</w:t>
            </w:r>
            <w:r>
              <w:rPr>
                <w:b/>
                <w:spacing w:val="-2"/>
                <w:sz w:val="22"/>
                <w:szCs w:val="22"/>
              </w:rPr>
              <w:t>t</w:t>
            </w:r>
            <w:r>
              <w:rPr>
                <w:b/>
                <w:spacing w:val="1"/>
                <w:sz w:val="22"/>
                <w:szCs w:val="22"/>
              </w:rPr>
              <w:t>i</w:t>
            </w:r>
            <w:r>
              <w:rPr>
                <w:b/>
                <w:sz w:val="22"/>
                <w:szCs w:val="22"/>
              </w:rPr>
              <w:t xml:space="preserve">on </w:t>
            </w:r>
            <w:r>
              <w:rPr>
                <w:b/>
                <w:spacing w:val="1"/>
                <w:sz w:val="22"/>
                <w:szCs w:val="22"/>
              </w:rPr>
              <w:t>(</w:t>
            </w:r>
            <w:r>
              <w:rPr>
                <w:b/>
                <w:sz w:val="22"/>
                <w:szCs w:val="22"/>
              </w:rPr>
              <w:t>usu</w:t>
            </w:r>
            <w:r>
              <w:rPr>
                <w:b/>
                <w:spacing w:val="-3"/>
                <w:sz w:val="22"/>
                <w:szCs w:val="22"/>
              </w:rPr>
              <w:t>a</w:t>
            </w:r>
            <w:r>
              <w:rPr>
                <w:b/>
                <w:spacing w:val="1"/>
                <w:sz w:val="22"/>
                <w:szCs w:val="22"/>
              </w:rPr>
              <w:t>ll</w:t>
            </w:r>
            <w:r>
              <w:rPr>
                <w:b/>
                <w:sz w:val="22"/>
                <w:szCs w:val="22"/>
              </w:rPr>
              <w:t>y n</w:t>
            </w:r>
            <w:r>
              <w:rPr>
                <w:b/>
                <w:spacing w:val="-3"/>
                <w:sz w:val="22"/>
                <w:szCs w:val="22"/>
              </w:rPr>
              <w:t>o</w:t>
            </w:r>
            <w:r>
              <w:rPr>
                <w:b/>
                <w:sz w:val="22"/>
                <w:szCs w:val="22"/>
              </w:rPr>
              <w:t>t req</w:t>
            </w:r>
            <w:r>
              <w:rPr>
                <w:b/>
                <w:spacing w:val="-1"/>
                <w:sz w:val="22"/>
                <w:szCs w:val="22"/>
              </w:rPr>
              <w:t>u</w:t>
            </w:r>
            <w:r>
              <w:rPr>
                <w:b/>
                <w:spacing w:val="1"/>
                <w:sz w:val="22"/>
                <w:szCs w:val="22"/>
              </w:rPr>
              <w:t>i</w:t>
            </w:r>
            <w:r>
              <w:rPr>
                <w:b/>
                <w:spacing w:val="-2"/>
                <w:sz w:val="22"/>
                <w:szCs w:val="22"/>
              </w:rPr>
              <w:t>r</w:t>
            </w:r>
            <w:r>
              <w:rPr>
                <w:b/>
                <w:sz w:val="22"/>
                <w:szCs w:val="22"/>
              </w:rPr>
              <w:t>ed)</w:t>
            </w:r>
          </w:p>
        </w:tc>
        <w:tc>
          <w:tcPr>
            <w:tcW w:w="2084" w:type="dxa"/>
            <w:tcBorders>
              <w:top w:val="single" w:sz="7" w:space="0" w:color="CACACA"/>
              <w:left w:val="single" w:sz="7" w:space="0" w:color="CACACA"/>
              <w:bottom w:val="single" w:sz="7" w:space="0" w:color="CACACA"/>
              <w:right w:val="single" w:sz="7" w:space="0" w:color="CACACA"/>
            </w:tcBorders>
          </w:tcPr>
          <w:p w:rsidR="00BA51A2" w:rsidRDefault="00BA51A2">
            <w:pPr>
              <w:spacing w:before="8" w:line="140" w:lineRule="exact"/>
              <w:rPr>
                <w:sz w:val="14"/>
                <w:szCs w:val="14"/>
              </w:rPr>
            </w:pPr>
          </w:p>
          <w:p w:rsidR="00BA51A2" w:rsidRDefault="007E4F9A">
            <w:pPr>
              <w:ind w:left="69" w:right="563"/>
              <w:rPr>
                <w:sz w:val="22"/>
                <w:szCs w:val="22"/>
              </w:rPr>
            </w:pPr>
            <w:r>
              <w:rPr>
                <w:b/>
                <w:spacing w:val="-1"/>
                <w:sz w:val="22"/>
                <w:szCs w:val="22"/>
              </w:rPr>
              <w:t>R</w:t>
            </w:r>
            <w:r>
              <w:rPr>
                <w:b/>
                <w:sz w:val="22"/>
                <w:szCs w:val="22"/>
              </w:rPr>
              <w:t>e</w:t>
            </w:r>
            <w:r>
              <w:rPr>
                <w:b/>
                <w:spacing w:val="1"/>
                <w:sz w:val="22"/>
                <w:szCs w:val="22"/>
              </w:rPr>
              <w:t>st</w:t>
            </w:r>
            <w:r>
              <w:rPr>
                <w:b/>
                <w:sz w:val="22"/>
                <w:szCs w:val="22"/>
              </w:rPr>
              <w:t>a</w:t>
            </w:r>
            <w:r>
              <w:rPr>
                <w:b/>
                <w:spacing w:val="-2"/>
                <w:sz w:val="22"/>
                <w:szCs w:val="22"/>
              </w:rPr>
              <w:t>r</w:t>
            </w:r>
            <w:r>
              <w:rPr>
                <w:b/>
                <w:sz w:val="22"/>
                <w:szCs w:val="22"/>
              </w:rPr>
              <w:t>t</w:t>
            </w:r>
            <w:r>
              <w:rPr>
                <w:b/>
                <w:spacing w:val="-2"/>
                <w:sz w:val="22"/>
                <w:szCs w:val="22"/>
              </w:rPr>
              <w:t xml:space="preserve"> </w:t>
            </w:r>
            <w:r>
              <w:rPr>
                <w:b/>
                <w:spacing w:val="1"/>
                <w:sz w:val="22"/>
                <w:szCs w:val="22"/>
              </w:rPr>
              <w:t>w</w:t>
            </w:r>
            <w:r>
              <w:rPr>
                <w:b/>
                <w:sz w:val="22"/>
                <w:szCs w:val="22"/>
              </w:rPr>
              <w:t>hen pat</w:t>
            </w:r>
            <w:r>
              <w:rPr>
                <w:b/>
                <w:spacing w:val="1"/>
                <w:sz w:val="22"/>
                <w:szCs w:val="22"/>
              </w:rPr>
              <w:t>i</w:t>
            </w:r>
            <w:r>
              <w:rPr>
                <w:b/>
                <w:spacing w:val="-2"/>
                <w:sz w:val="22"/>
                <w:szCs w:val="22"/>
              </w:rPr>
              <w:t>e</w:t>
            </w:r>
            <w:r>
              <w:rPr>
                <w:b/>
                <w:sz w:val="22"/>
                <w:szCs w:val="22"/>
              </w:rPr>
              <w:t xml:space="preserve">nt on </w:t>
            </w:r>
            <w:r>
              <w:rPr>
                <w:b/>
                <w:spacing w:val="-2"/>
                <w:sz w:val="22"/>
                <w:szCs w:val="22"/>
              </w:rPr>
              <w:t>o</w:t>
            </w:r>
            <w:r>
              <w:rPr>
                <w:b/>
                <w:sz w:val="22"/>
                <w:szCs w:val="22"/>
              </w:rPr>
              <w:t xml:space="preserve">ral </w:t>
            </w:r>
            <w:r>
              <w:rPr>
                <w:b/>
                <w:spacing w:val="1"/>
                <w:sz w:val="22"/>
                <w:szCs w:val="22"/>
              </w:rPr>
              <w:t>li</w:t>
            </w:r>
            <w:r>
              <w:rPr>
                <w:b/>
                <w:sz w:val="22"/>
                <w:szCs w:val="22"/>
              </w:rPr>
              <w:t>q</w:t>
            </w:r>
            <w:r>
              <w:rPr>
                <w:b/>
                <w:spacing w:val="-3"/>
                <w:sz w:val="22"/>
                <w:szCs w:val="22"/>
              </w:rPr>
              <w:t>u</w:t>
            </w:r>
            <w:r>
              <w:rPr>
                <w:b/>
                <w:spacing w:val="1"/>
                <w:sz w:val="22"/>
                <w:szCs w:val="22"/>
              </w:rPr>
              <w:t>i</w:t>
            </w:r>
            <w:r>
              <w:rPr>
                <w:b/>
                <w:sz w:val="22"/>
                <w:szCs w:val="22"/>
              </w:rPr>
              <w:t>ds</w:t>
            </w:r>
          </w:p>
        </w:tc>
        <w:tc>
          <w:tcPr>
            <w:tcW w:w="204" w:type="dxa"/>
            <w:tcBorders>
              <w:top w:val="single" w:sz="7" w:space="0" w:color="CACACA"/>
              <w:left w:val="single" w:sz="7" w:space="0" w:color="CACACA"/>
              <w:bottom w:val="single" w:sz="7" w:space="0" w:color="CACACA"/>
              <w:right w:val="nil"/>
            </w:tcBorders>
          </w:tcPr>
          <w:p w:rsidR="00BA51A2" w:rsidRDefault="00BA51A2"/>
        </w:tc>
      </w:tr>
      <w:tr w:rsidR="00BA51A2">
        <w:trPr>
          <w:trHeight w:hRule="exact" w:val="1106"/>
        </w:trPr>
        <w:tc>
          <w:tcPr>
            <w:tcW w:w="1896" w:type="dxa"/>
            <w:tcBorders>
              <w:top w:val="single" w:sz="7" w:space="0" w:color="CACACA"/>
              <w:left w:val="single" w:sz="3" w:space="0" w:color="CACACA"/>
              <w:bottom w:val="single" w:sz="3" w:space="0" w:color="CACACA"/>
              <w:right w:val="single" w:sz="7" w:space="0" w:color="CACACA"/>
            </w:tcBorders>
          </w:tcPr>
          <w:p w:rsidR="00BA51A2" w:rsidRDefault="00BA51A2">
            <w:pPr>
              <w:spacing w:line="200" w:lineRule="exact"/>
            </w:pPr>
          </w:p>
          <w:p w:rsidR="00BA51A2" w:rsidRDefault="00BA51A2">
            <w:pPr>
              <w:spacing w:line="200" w:lineRule="exact"/>
            </w:pPr>
          </w:p>
          <w:p w:rsidR="00BA51A2" w:rsidRDefault="007E4F9A">
            <w:pPr>
              <w:ind w:left="71"/>
              <w:rPr>
                <w:sz w:val="22"/>
                <w:szCs w:val="22"/>
              </w:rPr>
            </w:pPr>
            <w:r>
              <w:rPr>
                <w:b/>
                <w:spacing w:val="-1"/>
                <w:sz w:val="22"/>
                <w:szCs w:val="22"/>
              </w:rPr>
              <w:t>V</w:t>
            </w:r>
            <w:r>
              <w:rPr>
                <w:b/>
                <w:sz w:val="22"/>
                <w:szCs w:val="22"/>
              </w:rPr>
              <w:t>asod</w:t>
            </w:r>
            <w:r>
              <w:rPr>
                <w:b/>
                <w:spacing w:val="-1"/>
                <w:sz w:val="22"/>
                <w:szCs w:val="22"/>
              </w:rPr>
              <w:t>i</w:t>
            </w:r>
            <w:r>
              <w:rPr>
                <w:b/>
                <w:spacing w:val="1"/>
                <w:sz w:val="22"/>
                <w:szCs w:val="22"/>
              </w:rPr>
              <w:t>l</w:t>
            </w:r>
            <w:r>
              <w:rPr>
                <w:b/>
                <w:sz w:val="22"/>
                <w:szCs w:val="22"/>
              </w:rPr>
              <w:t>a</w:t>
            </w:r>
            <w:r>
              <w:rPr>
                <w:b/>
                <w:spacing w:val="1"/>
                <w:sz w:val="22"/>
                <w:szCs w:val="22"/>
              </w:rPr>
              <w:t>t</w:t>
            </w:r>
            <w:r>
              <w:rPr>
                <w:b/>
                <w:spacing w:val="-2"/>
                <w:sz w:val="22"/>
                <w:szCs w:val="22"/>
              </w:rPr>
              <w:t>o</w:t>
            </w:r>
            <w:r>
              <w:rPr>
                <w:b/>
                <w:sz w:val="22"/>
                <w:szCs w:val="22"/>
              </w:rPr>
              <w:t>rs</w:t>
            </w:r>
          </w:p>
        </w:tc>
        <w:tc>
          <w:tcPr>
            <w:tcW w:w="2019" w:type="dxa"/>
            <w:tcBorders>
              <w:top w:val="single" w:sz="7" w:space="0" w:color="CACACA"/>
              <w:left w:val="single" w:sz="7" w:space="0" w:color="CACACA"/>
              <w:bottom w:val="single" w:sz="3" w:space="0" w:color="CACACA"/>
              <w:right w:val="single" w:sz="7" w:space="0" w:color="CACACA"/>
            </w:tcBorders>
          </w:tcPr>
          <w:p w:rsidR="00BA51A2" w:rsidRDefault="00BA51A2">
            <w:pPr>
              <w:spacing w:line="200" w:lineRule="exact"/>
            </w:pPr>
          </w:p>
          <w:p w:rsidR="00BA51A2" w:rsidRDefault="00BA51A2">
            <w:pPr>
              <w:spacing w:line="200" w:lineRule="exact"/>
            </w:pPr>
          </w:p>
          <w:p w:rsidR="00BA51A2" w:rsidRDefault="007E4F9A">
            <w:pPr>
              <w:ind w:left="66"/>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e</w:t>
            </w:r>
          </w:p>
        </w:tc>
        <w:tc>
          <w:tcPr>
            <w:tcW w:w="1911" w:type="dxa"/>
            <w:tcBorders>
              <w:top w:val="single" w:sz="7" w:space="0" w:color="CACACA"/>
              <w:left w:val="single" w:sz="7" w:space="0" w:color="CACACA"/>
              <w:bottom w:val="single" w:sz="3" w:space="0" w:color="CACACA"/>
              <w:right w:val="single" w:sz="7" w:space="0" w:color="CACACA"/>
            </w:tcBorders>
          </w:tcPr>
          <w:p w:rsidR="00BA51A2" w:rsidRDefault="007E4F9A">
            <w:pPr>
              <w:spacing w:before="24" w:line="240" w:lineRule="exact"/>
              <w:ind w:left="66" w:right="492"/>
              <w:rPr>
                <w:sz w:val="22"/>
                <w:szCs w:val="22"/>
              </w:rPr>
            </w:pPr>
            <w:r>
              <w:rPr>
                <w:b/>
                <w:spacing w:val="-1"/>
                <w:sz w:val="22"/>
                <w:szCs w:val="22"/>
              </w:rPr>
              <w:t>U</w:t>
            </w:r>
            <w:r>
              <w:rPr>
                <w:b/>
                <w:sz w:val="22"/>
                <w:szCs w:val="22"/>
              </w:rPr>
              <w:t>sual</w:t>
            </w:r>
            <w:r>
              <w:rPr>
                <w:b/>
                <w:spacing w:val="1"/>
                <w:sz w:val="22"/>
                <w:szCs w:val="22"/>
              </w:rPr>
              <w:t xml:space="preserve"> </w:t>
            </w:r>
            <w:r>
              <w:rPr>
                <w:b/>
                <w:sz w:val="22"/>
                <w:szCs w:val="22"/>
              </w:rPr>
              <w:t>do</w:t>
            </w:r>
            <w:r>
              <w:rPr>
                <w:b/>
                <w:spacing w:val="-2"/>
                <w:sz w:val="22"/>
                <w:szCs w:val="22"/>
              </w:rPr>
              <w:t>s</w:t>
            </w:r>
            <w:r>
              <w:rPr>
                <w:b/>
                <w:sz w:val="22"/>
                <w:szCs w:val="22"/>
              </w:rPr>
              <w:t xml:space="preserve">e on </w:t>
            </w:r>
            <w:r>
              <w:rPr>
                <w:b/>
                <w:spacing w:val="1"/>
                <w:sz w:val="22"/>
                <w:szCs w:val="22"/>
              </w:rPr>
              <w:t>m</w:t>
            </w:r>
            <w:r>
              <w:rPr>
                <w:b/>
                <w:sz w:val="22"/>
                <w:szCs w:val="22"/>
              </w:rPr>
              <w:t>or</w:t>
            </w:r>
            <w:r>
              <w:rPr>
                <w:b/>
                <w:spacing w:val="-2"/>
                <w:sz w:val="22"/>
                <w:szCs w:val="22"/>
              </w:rPr>
              <w:t>n</w:t>
            </w:r>
            <w:r>
              <w:rPr>
                <w:b/>
                <w:spacing w:val="1"/>
                <w:sz w:val="22"/>
                <w:szCs w:val="22"/>
              </w:rPr>
              <w:t>i</w:t>
            </w:r>
            <w:r>
              <w:rPr>
                <w:b/>
                <w:sz w:val="22"/>
                <w:szCs w:val="22"/>
              </w:rPr>
              <w:t xml:space="preserve">ng </w:t>
            </w:r>
            <w:r>
              <w:rPr>
                <w:b/>
                <w:spacing w:val="-3"/>
                <w:sz w:val="22"/>
                <w:szCs w:val="22"/>
              </w:rPr>
              <w:t>o</w:t>
            </w:r>
            <w:r>
              <w:rPr>
                <w:b/>
                <w:sz w:val="22"/>
                <w:szCs w:val="22"/>
              </w:rPr>
              <w:t>f</w:t>
            </w:r>
          </w:p>
          <w:p w:rsidR="00BA51A2" w:rsidRDefault="007E4F9A">
            <w:pPr>
              <w:spacing w:before="2" w:line="240" w:lineRule="exact"/>
              <w:ind w:left="66" w:right="38"/>
              <w:rPr>
                <w:sz w:val="22"/>
                <w:szCs w:val="22"/>
              </w:rPr>
            </w:pPr>
            <w:r>
              <w:rPr>
                <w:b/>
                <w:sz w:val="22"/>
                <w:szCs w:val="22"/>
              </w:rPr>
              <w:t>surg</w:t>
            </w:r>
            <w:r>
              <w:rPr>
                <w:b/>
                <w:spacing w:val="1"/>
                <w:sz w:val="22"/>
                <w:szCs w:val="22"/>
              </w:rPr>
              <w:t>e</w:t>
            </w:r>
            <w:r>
              <w:rPr>
                <w:b/>
                <w:spacing w:val="-2"/>
                <w:sz w:val="22"/>
                <w:szCs w:val="22"/>
              </w:rPr>
              <w:t>r</w:t>
            </w:r>
            <w:r>
              <w:rPr>
                <w:b/>
                <w:sz w:val="22"/>
                <w:szCs w:val="22"/>
              </w:rPr>
              <w:t>y</w:t>
            </w:r>
            <w:r>
              <w:rPr>
                <w:b/>
                <w:spacing w:val="-2"/>
                <w:sz w:val="22"/>
                <w:szCs w:val="22"/>
              </w:rPr>
              <w:t xml:space="preserve"> </w:t>
            </w:r>
            <w:r>
              <w:rPr>
                <w:b/>
                <w:spacing w:val="1"/>
                <w:sz w:val="22"/>
                <w:szCs w:val="22"/>
              </w:rPr>
              <w:t>wit</w:t>
            </w:r>
            <w:r>
              <w:rPr>
                <w:b/>
                <w:sz w:val="22"/>
                <w:szCs w:val="22"/>
              </w:rPr>
              <w:t>h</w:t>
            </w:r>
            <w:r>
              <w:rPr>
                <w:b/>
                <w:spacing w:val="-3"/>
                <w:sz w:val="22"/>
                <w:szCs w:val="22"/>
              </w:rPr>
              <w:t xml:space="preserve"> </w:t>
            </w:r>
            <w:r>
              <w:rPr>
                <w:b/>
                <w:sz w:val="22"/>
                <w:szCs w:val="22"/>
              </w:rPr>
              <w:t>s</w:t>
            </w:r>
            <w:r>
              <w:rPr>
                <w:b/>
                <w:spacing w:val="1"/>
                <w:sz w:val="22"/>
                <w:szCs w:val="22"/>
              </w:rPr>
              <w:t>i</w:t>
            </w:r>
            <w:r>
              <w:rPr>
                <w:b/>
                <w:sz w:val="22"/>
                <w:szCs w:val="22"/>
              </w:rPr>
              <w:t>p</w:t>
            </w:r>
            <w:r>
              <w:rPr>
                <w:b/>
                <w:spacing w:val="-3"/>
                <w:sz w:val="22"/>
                <w:szCs w:val="22"/>
              </w:rPr>
              <w:t xml:space="preserve"> </w:t>
            </w:r>
            <w:r>
              <w:rPr>
                <w:b/>
                <w:spacing w:val="-2"/>
                <w:sz w:val="22"/>
                <w:szCs w:val="22"/>
              </w:rPr>
              <w:t>o</w:t>
            </w:r>
            <w:r>
              <w:rPr>
                <w:b/>
                <w:sz w:val="22"/>
                <w:szCs w:val="22"/>
              </w:rPr>
              <w:t xml:space="preserve">f </w:t>
            </w:r>
            <w:r>
              <w:rPr>
                <w:b/>
                <w:spacing w:val="1"/>
                <w:sz w:val="22"/>
                <w:szCs w:val="22"/>
              </w:rPr>
              <w:t>w</w:t>
            </w:r>
            <w:r>
              <w:rPr>
                <w:b/>
                <w:sz w:val="22"/>
                <w:szCs w:val="22"/>
              </w:rPr>
              <w:t>a</w:t>
            </w:r>
            <w:r>
              <w:rPr>
                <w:b/>
                <w:spacing w:val="-2"/>
                <w:sz w:val="22"/>
                <w:szCs w:val="22"/>
              </w:rPr>
              <w:t>t</w:t>
            </w:r>
            <w:r>
              <w:rPr>
                <w:b/>
                <w:sz w:val="22"/>
                <w:szCs w:val="22"/>
              </w:rPr>
              <w:t>er</w:t>
            </w:r>
          </w:p>
        </w:tc>
        <w:tc>
          <w:tcPr>
            <w:tcW w:w="2117" w:type="dxa"/>
            <w:tcBorders>
              <w:top w:val="single" w:sz="7" w:space="0" w:color="CACACA"/>
              <w:left w:val="single" w:sz="7" w:space="0" w:color="CACACA"/>
              <w:bottom w:val="single" w:sz="3" w:space="0" w:color="CACACA"/>
              <w:right w:val="single" w:sz="7" w:space="0" w:color="CACACA"/>
            </w:tcBorders>
          </w:tcPr>
          <w:p w:rsidR="00BA51A2" w:rsidRDefault="00BA51A2">
            <w:pPr>
              <w:spacing w:before="8" w:line="140" w:lineRule="exact"/>
              <w:rPr>
                <w:sz w:val="14"/>
                <w:szCs w:val="14"/>
              </w:rPr>
            </w:pPr>
          </w:p>
          <w:p w:rsidR="00BA51A2" w:rsidRDefault="007E4F9A">
            <w:pPr>
              <w:ind w:left="66" w:right="571"/>
              <w:rPr>
                <w:sz w:val="22"/>
                <w:szCs w:val="22"/>
              </w:rPr>
            </w:pPr>
            <w:r>
              <w:rPr>
                <w:b/>
                <w:sz w:val="22"/>
                <w:szCs w:val="22"/>
              </w:rPr>
              <w:t>IV</w:t>
            </w:r>
            <w:r>
              <w:rPr>
                <w:b/>
                <w:spacing w:val="-3"/>
                <w:sz w:val="22"/>
                <w:szCs w:val="22"/>
              </w:rPr>
              <w:t xml:space="preserve"> </w:t>
            </w:r>
            <w:r>
              <w:rPr>
                <w:b/>
                <w:spacing w:val="3"/>
                <w:sz w:val="22"/>
                <w:szCs w:val="22"/>
              </w:rPr>
              <w:t>f</w:t>
            </w:r>
            <w:r>
              <w:rPr>
                <w:b/>
                <w:sz w:val="22"/>
                <w:szCs w:val="22"/>
              </w:rPr>
              <w:t>o</w:t>
            </w:r>
            <w:r>
              <w:rPr>
                <w:b/>
                <w:spacing w:val="-2"/>
                <w:sz w:val="22"/>
                <w:szCs w:val="22"/>
              </w:rPr>
              <w:t>r</w:t>
            </w:r>
            <w:r>
              <w:rPr>
                <w:b/>
                <w:spacing w:val="1"/>
                <w:sz w:val="22"/>
                <w:szCs w:val="22"/>
              </w:rPr>
              <w:t>m</w:t>
            </w:r>
            <w:r>
              <w:rPr>
                <w:b/>
                <w:sz w:val="22"/>
                <w:szCs w:val="22"/>
              </w:rPr>
              <w:t>ul</w:t>
            </w:r>
            <w:r>
              <w:rPr>
                <w:b/>
                <w:spacing w:val="-2"/>
                <w:sz w:val="22"/>
                <w:szCs w:val="22"/>
              </w:rPr>
              <w:t>a</w:t>
            </w:r>
            <w:r>
              <w:rPr>
                <w:b/>
                <w:spacing w:val="1"/>
                <w:sz w:val="22"/>
                <w:szCs w:val="22"/>
              </w:rPr>
              <w:t>t</w:t>
            </w:r>
            <w:r>
              <w:rPr>
                <w:b/>
                <w:spacing w:val="-1"/>
                <w:sz w:val="22"/>
                <w:szCs w:val="22"/>
              </w:rPr>
              <w:t>i</w:t>
            </w:r>
            <w:r>
              <w:rPr>
                <w:b/>
                <w:sz w:val="22"/>
                <w:szCs w:val="22"/>
              </w:rPr>
              <w:t xml:space="preserve">on </w:t>
            </w:r>
            <w:r>
              <w:rPr>
                <w:b/>
                <w:spacing w:val="1"/>
                <w:sz w:val="22"/>
                <w:szCs w:val="22"/>
              </w:rPr>
              <w:t>(</w:t>
            </w:r>
            <w:r>
              <w:rPr>
                <w:b/>
                <w:sz w:val="22"/>
                <w:szCs w:val="22"/>
              </w:rPr>
              <w:t>usu</w:t>
            </w:r>
            <w:r>
              <w:rPr>
                <w:b/>
                <w:spacing w:val="-3"/>
                <w:sz w:val="22"/>
                <w:szCs w:val="22"/>
              </w:rPr>
              <w:t>a</w:t>
            </w:r>
            <w:r>
              <w:rPr>
                <w:b/>
                <w:spacing w:val="1"/>
                <w:sz w:val="22"/>
                <w:szCs w:val="22"/>
              </w:rPr>
              <w:t>ll</w:t>
            </w:r>
            <w:r>
              <w:rPr>
                <w:b/>
                <w:sz w:val="22"/>
                <w:szCs w:val="22"/>
              </w:rPr>
              <w:t>y n</w:t>
            </w:r>
            <w:r>
              <w:rPr>
                <w:b/>
                <w:spacing w:val="-3"/>
                <w:sz w:val="22"/>
                <w:szCs w:val="22"/>
              </w:rPr>
              <w:t>o</w:t>
            </w:r>
            <w:r>
              <w:rPr>
                <w:b/>
                <w:sz w:val="22"/>
                <w:szCs w:val="22"/>
              </w:rPr>
              <w:t>t req</w:t>
            </w:r>
            <w:r>
              <w:rPr>
                <w:b/>
                <w:spacing w:val="-1"/>
                <w:sz w:val="22"/>
                <w:szCs w:val="22"/>
              </w:rPr>
              <w:t>u</w:t>
            </w:r>
            <w:r>
              <w:rPr>
                <w:b/>
                <w:spacing w:val="1"/>
                <w:sz w:val="22"/>
                <w:szCs w:val="22"/>
              </w:rPr>
              <w:t>i</w:t>
            </w:r>
            <w:r>
              <w:rPr>
                <w:b/>
                <w:spacing w:val="-2"/>
                <w:sz w:val="22"/>
                <w:szCs w:val="22"/>
              </w:rPr>
              <w:t>r</w:t>
            </w:r>
            <w:r>
              <w:rPr>
                <w:b/>
                <w:sz w:val="22"/>
                <w:szCs w:val="22"/>
              </w:rPr>
              <w:t>ed)</w:t>
            </w:r>
          </w:p>
        </w:tc>
        <w:tc>
          <w:tcPr>
            <w:tcW w:w="2084" w:type="dxa"/>
            <w:tcBorders>
              <w:top w:val="single" w:sz="7" w:space="0" w:color="CACACA"/>
              <w:left w:val="single" w:sz="7" w:space="0" w:color="CACACA"/>
              <w:bottom w:val="single" w:sz="3" w:space="0" w:color="CACACA"/>
              <w:right w:val="single" w:sz="7" w:space="0" w:color="CACACA"/>
            </w:tcBorders>
          </w:tcPr>
          <w:p w:rsidR="00BA51A2" w:rsidRDefault="00BA51A2">
            <w:pPr>
              <w:spacing w:before="8" w:line="140" w:lineRule="exact"/>
              <w:rPr>
                <w:sz w:val="14"/>
                <w:szCs w:val="14"/>
              </w:rPr>
            </w:pPr>
          </w:p>
          <w:p w:rsidR="00BA51A2" w:rsidRDefault="007E4F9A">
            <w:pPr>
              <w:ind w:left="69" w:right="24"/>
              <w:rPr>
                <w:sz w:val="22"/>
                <w:szCs w:val="22"/>
              </w:rPr>
            </w:pPr>
            <w:r>
              <w:rPr>
                <w:b/>
                <w:spacing w:val="-1"/>
                <w:sz w:val="22"/>
                <w:szCs w:val="22"/>
              </w:rPr>
              <w:t>C</w:t>
            </w:r>
            <w:r>
              <w:rPr>
                <w:b/>
                <w:sz w:val="22"/>
                <w:szCs w:val="22"/>
              </w:rPr>
              <w:t>ont</w:t>
            </w:r>
            <w:r>
              <w:rPr>
                <w:b/>
                <w:spacing w:val="1"/>
                <w:sz w:val="22"/>
                <w:szCs w:val="22"/>
              </w:rPr>
              <w:t>i</w:t>
            </w:r>
            <w:r>
              <w:rPr>
                <w:b/>
                <w:sz w:val="22"/>
                <w:szCs w:val="22"/>
              </w:rPr>
              <w:t>n</w:t>
            </w:r>
            <w:r>
              <w:rPr>
                <w:b/>
                <w:spacing w:val="-1"/>
                <w:sz w:val="22"/>
                <w:szCs w:val="22"/>
              </w:rPr>
              <w:t>u</w:t>
            </w:r>
            <w:r>
              <w:rPr>
                <w:b/>
                <w:sz w:val="22"/>
                <w:szCs w:val="22"/>
              </w:rPr>
              <w:t>e</w:t>
            </w:r>
            <w:r>
              <w:rPr>
                <w:b/>
                <w:spacing w:val="-2"/>
                <w:sz w:val="22"/>
                <w:szCs w:val="22"/>
              </w:rPr>
              <w:t xml:space="preserve"> </w:t>
            </w:r>
            <w:r>
              <w:rPr>
                <w:b/>
                <w:sz w:val="22"/>
                <w:szCs w:val="22"/>
              </w:rPr>
              <w:t xml:space="preserve">IV </w:t>
            </w:r>
            <w:r>
              <w:rPr>
                <w:b/>
                <w:spacing w:val="-1"/>
                <w:sz w:val="22"/>
                <w:szCs w:val="22"/>
              </w:rPr>
              <w:t>d</w:t>
            </w:r>
            <w:r>
              <w:rPr>
                <w:b/>
                <w:sz w:val="22"/>
                <w:szCs w:val="22"/>
              </w:rPr>
              <w:t>ose u</w:t>
            </w:r>
            <w:r>
              <w:rPr>
                <w:b/>
                <w:spacing w:val="-1"/>
                <w:sz w:val="22"/>
                <w:szCs w:val="22"/>
              </w:rPr>
              <w:t>n</w:t>
            </w:r>
            <w:r>
              <w:rPr>
                <w:b/>
                <w:spacing w:val="1"/>
                <w:sz w:val="22"/>
                <w:szCs w:val="22"/>
              </w:rPr>
              <w:t>t</w:t>
            </w:r>
            <w:r>
              <w:rPr>
                <w:b/>
                <w:spacing w:val="-1"/>
                <w:sz w:val="22"/>
                <w:szCs w:val="22"/>
              </w:rPr>
              <w:t>i</w:t>
            </w:r>
            <w:r>
              <w:rPr>
                <w:b/>
                <w:sz w:val="22"/>
                <w:szCs w:val="22"/>
              </w:rPr>
              <w:t>l</w:t>
            </w:r>
            <w:r>
              <w:rPr>
                <w:b/>
                <w:spacing w:val="1"/>
                <w:sz w:val="22"/>
                <w:szCs w:val="22"/>
              </w:rPr>
              <w:t xml:space="preserve"> </w:t>
            </w:r>
            <w:r>
              <w:rPr>
                <w:b/>
                <w:spacing w:val="-2"/>
                <w:sz w:val="22"/>
                <w:szCs w:val="22"/>
              </w:rPr>
              <w:t>m</w:t>
            </w:r>
            <w:r>
              <w:rPr>
                <w:b/>
                <w:sz w:val="22"/>
                <w:szCs w:val="22"/>
              </w:rPr>
              <w:t>ed</w:t>
            </w:r>
            <w:r>
              <w:rPr>
                <w:b/>
                <w:spacing w:val="1"/>
                <w:sz w:val="22"/>
                <w:szCs w:val="22"/>
              </w:rPr>
              <w:t>i</w:t>
            </w:r>
            <w:r>
              <w:rPr>
                <w:b/>
                <w:spacing w:val="-2"/>
                <w:sz w:val="22"/>
                <w:szCs w:val="22"/>
              </w:rPr>
              <w:t>c</w:t>
            </w:r>
            <w:r>
              <w:rPr>
                <w:b/>
                <w:sz w:val="22"/>
                <w:szCs w:val="22"/>
              </w:rPr>
              <w:t>a</w:t>
            </w:r>
            <w:r>
              <w:rPr>
                <w:b/>
                <w:spacing w:val="-2"/>
                <w:sz w:val="22"/>
                <w:szCs w:val="22"/>
              </w:rPr>
              <w:t>t</w:t>
            </w:r>
            <w:r>
              <w:rPr>
                <w:b/>
                <w:spacing w:val="1"/>
                <w:sz w:val="22"/>
                <w:szCs w:val="22"/>
              </w:rPr>
              <w:t>i</w:t>
            </w:r>
            <w:r>
              <w:rPr>
                <w:b/>
                <w:sz w:val="22"/>
                <w:szCs w:val="22"/>
              </w:rPr>
              <w:t xml:space="preserve">on can </w:t>
            </w:r>
            <w:proofErr w:type="spellStart"/>
            <w:r>
              <w:rPr>
                <w:b/>
                <w:sz w:val="22"/>
                <w:szCs w:val="22"/>
              </w:rPr>
              <w:t>be</w:t>
            </w:r>
            <w:r>
              <w:rPr>
                <w:b/>
                <w:spacing w:val="1"/>
                <w:sz w:val="22"/>
                <w:szCs w:val="22"/>
              </w:rPr>
              <w:t>t</w:t>
            </w:r>
            <w:r>
              <w:rPr>
                <w:b/>
                <w:sz w:val="22"/>
                <w:szCs w:val="22"/>
              </w:rPr>
              <w:t>aken</w:t>
            </w:r>
            <w:proofErr w:type="spellEnd"/>
            <w:r>
              <w:rPr>
                <w:b/>
                <w:spacing w:val="-3"/>
                <w:sz w:val="22"/>
                <w:szCs w:val="22"/>
              </w:rPr>
              <w:t xml:space="preserve"> </w:t>
            </w:r>
            <w:r>
              <w:rPr>
                <w:b/>
                <w:sz w:val="22"/>
                <w:szCs w:val="22"/>
              </w:rPr>
              <w:t>PO</w:t>
            </w:r>
          </w:p>
        </w:tc>
        <w:tc>
          <w:tcPr>
            <w:tcW w:w="204" w:type="dxa"/>
            <w:tcBorders>
              <w:top w:val="single" w:sz="7" w:space="0" w:color="CACACA"/>
              <w:left w:val="single" w:sz="7" w:space="0" w:color="CACACA"/>
              <w:bottom w:val="single" w:sz="3" w:space="0" w:color="CACACA"/>
              <w:right w:val="nil"/>
            </w:tcBorders>
          </w:tcPr>
          <w:p w:rsidR="00BA51A2" w:rsidRDefault="00BA51A2"/>
        </w:tc>
      </w:tr>
    </w:tbl>
    <w:p w:rsidR="00C0547B" w:rsidRDefault="00C0547B" w:rsidP="002E72DB">
      <w:pPr>
        <w:spacing w:before="67"/>
        <w:ind w:right="7173"/>
        <w:jc w:val="both"/>
        <w:rPr>
          <w:b/>
          <w:spacing w:val="1"/>
          <w:sz w:val="28"/>
          <w:szCs w:val="28"/>
          <w:u w:val="thick" w:color="000000"/>
        </w:rPr>
      </w:pPr>
    </w:p>
    <w:p w:rsidR="00BA51A2" w:rsidRPr="00AA524F" w:rsidRDefault="0051030B">
      <w:pPr>
        <w:spacing w:before="6"/>
        <w:ind w:left="100"/>
        <w:rPr>
          <w:sz w:val="22"/>
          <w:szCs w:val="22"/>
          <w:u w:val="single"/>
        </w:rPr>
      </w:pPr>
      <w:r w:rsidRPr="00AA524F">
        <w:rPr>
          <w:b/>
          <w:spacing w:val="-1"/>
          <w:sz w:val="22"/>
          <w:szCs w:val="22"/>
          <w:u w:val="single"/>
        </w:rPr>
        <w:t>R</w:t>
      </w:r>
      <w:r w:rsidRPr="00AA524F">
        <w:rPr>
          <w:b/>
          <w:spacing w:val="-2"/>
          <w:sz w:val="22"/>
          <w:szCs w:val="22"/>
          <w:u w:val="single"/>
        </w:rPr>
        <w:t>e</w:t>
      </w:r>
      <w:r w:rsidRPr="00AA524F">
        <w:rPr>
          <w:b/>
          <w:spacing w:val="3"/>
          <w:sz w:val="22"/>
          <w:szCs w:val="22"/>
          <w:u w:val="single"/>
        </w:rPr>
        <w:t>f</w:t>
      </w:r>
      <w:r w:rsidRPr="00AA524F">
        <w:rPr>
          <w:b/>
          <w:sz w:val="22"/>
          <w:szCs w:val="22"/>
          <w:u w:val="single"/>
        </w:rPr>
        <w:t>e</w:t>
      </w:r>
      <w:r w:rsidRPr="00AA524F">
        <w:rPr>
          <w:b/>
          <w:spacing w:val="-2"/>
          <w:sz w:val="22"/>
          <w:szCs w:val="22"/>
          <w:u w:val="single"/>
        </w:rPr>
        <w:t>r</w:t>
      </w:r>
      <w:r w:rsidRPr="00AA524F">
        <w:rPr>
          <w:b/>
          <w:sz w:val="22"/>
          <w:szCs w:val="22"/>
          <w:u w:val="single"/>
        </w:rPr>
        <w:t>ences</w:t>
      </w:r>
      <w:r w:rsidRPr="00AA524F">
        <w:rPr>
          <w:b/>
          <w:spacing w:val="-2"/>
          <w:sz w:val="22"/>
          <w:szCs w:val="22"/>
          <w:u w:val="single"/>
        </w:rPr>
        <w:t>:</w:t>
      </w:r>
    </w:p>
    <w:p w:rsidR="00A00735" w:rsidRDefault="007E4F9A" w:rsidP="0051030B">
      <w:pPr>
        <w:spacing w:line="180" w:lineRule="exact"/>
        <w:ind w:left="100"/>
        <w:rPr>
          <w:rFonts w:asciiTheme="majorBidi" w:eastAsia="Arial" w:hAnsiTheme="majorBidi" w:cstheme="majorBidi"/>
          <w:b/>
          <w:bCs/>
          <w:sz w:val="22"/>
          <w:szCs w:val="22"/>
        </w:rPr>
      </w:pPr>
      <w:proofErr w:type="spellStart"/>
      <w:r w:rsidRPr="00972617">
        <w:rPr>
          <w:rFonts w:asciiTheme="majorBidi" w:eastAsia="Arial" w:hAnsiTheme="majorBidi" w:cstheme="majorBidi"/>
          <w:b/>
          <w:position w:val="-1"/>
          <w:sz w:val="22"/>
          <w:szCs w:val="22"/>
        </w:rPr>
        <w:t>Naf</w:t>
      </w:r>
      <w:r w:rsidRPr="00972617">
        <w:rPr>
          <w:rFonts w:asciiTheme="majorBidi" w:eastAsia="Arial" w:hAnsiTheme="majorBidi" w:cstheme="majorBidi"/>
          <w:b/>
          <w:spacing w:val="1"/>
          <w:position w:val="-1"/>
          <w:sz w:val="22"/>
          <w:szCs w:val="22"/>
        </w:rPr>
        <w:t>is</w:t>
      </w:r>
      <w:r w:rsidRPr="00972617">
        <w:rPr>
          <w:rFonts w:asciiTheme="majorBidi" w:eastAsia="Arial" w:hAnsiTheme="majorBidi" w:cstheme="majorBidi"/>
          <w:b/>
          <w:position w:val="-1"/>
          <w:sz w:val="22"/>
          <w:szCs w:val="22"/>
        </w:rPr>
        <w:t>a</w:t>
      </w:r>
      <w:proofErr w:type="spellEnd"/>
      <w:r w:rsidRPr="00972617">
        <w:rPr>
          <w:rFonts w:asciiTheme="majorBidi" w:eastAsia="Arial" w:hAnsiTheme="majorBidi" w:cstheme="majorBidi"/>
          <w:b/>
          <w:spacing w:val="1"/>
          <w:position w:val="-1"/>
          <w:sz w:val="22"/>
          <w:szCs w:val="22"/>
        </w:rPr>
        <w:t xml:space="preserve"> </w:t>
      </w:r>
      <w:r w:rsidRPr="00972617">
        <w:rPr>
          <w:rFonts w:asciiTheme="majorBidi" w:eastAsia="Arial" w:hAnsiTheme="majorBidi" w:cstheme="majorBidi"/>
          <w:b/>
          <w:position w:val="-1"/>
          <w:sz w:val="22"/>
          <w:szCs w:val="22"/>
        </w:rPr>
        <w:t xml:space="preserve">K </w:t>
      </w:r>
      <w:proofErr w:type="spellStart"/>
      <w:r w:rsidRPr="00972617">
        <w:rPr>
          <w:rFonts w:asciiTheme="majorBidi" w:eastAsia="Arial" w:hAnsiTheme="majorBidi" w:cstheme="majorBidi"/>
          <w:b/>
          <w:position w:val="-1"/>
          <w:sz w:val="22"/>
          <w:szCs w:val="22"/>
        </w:rPr>
        <w:t>K</w:t>
      </w:r>
      <w:r w:rsidRPr="00972617">
        <w:rPr>
          <w:rFonts w:asciiTheme="majorBidi" w:eastAsia="Arial" w:hAnsiTheme="majorBidi" w:cstheme="majorBidi"/>
          <w:b/>
          <w:spacing w:val="-2"/>
          <w:position w:val="-1"/>
          <w:sz w:val="22"/>
          <w:szCs w:val="22"/>
        </w:rPr>
        <w:t>u</w:t>
      </w:r>
      <w:r w:rsidRPr="00972617">
        <w:rPr>
          <w:rFonts w:asciiTheme="majorBidi" w:eastAsia="Arial" w:hAnsiTheme="majorBidi" w:cstheme="majorBidi"/>
          <w:b/>
          <w:spacing w:val="1"/>
          <w:position w:val="-1"/>
          <w:sz w:val="22"/>
          <w:szCs w:val="22"/>
        </w:rPr>
        <w:t>wa</w:t>
      </w:r>
      <w:r w:rsidRPr="00972617">
        <w:rPr>
          <w:rFonts w:asciiTheme="majorBidi" w:eastAsia="Arial" w:hAnsiTheme="majorBidi" w:cstheme="majorBidi"/>
          <w:b/>
          <w:position w:val="-1"/>
          <w:sz w:val="22"/>
          <w:szCs w:val="22"/>
        </w:rPr>
        <w:t>j</w:t>
      </w:r>
      <w:r w:rsidRPr="00972617">
        <w:rPr>
          <w:rFonts w:asciiTheme="majorBidi" w:eastAsia="Arial" w:hAnsiTheme="majorBidi" w:cstheme="majorBidi"/>
          <w:b/>
          <w:spacing w:val="1"/>
          <w:position w:val="-1"/>
          <w:sz w:val="22"/>
          <w:szCs w:val="22"/>
        </w:rPr>
        <w:t>e</w:t>
      </w:r>
      <w:r w:rsidRPr="00972617">
        <w:rPr>
          <w:rFonts w:asciiTheme="majorBidi" w:eastAsia="Arial" w:hAnsiTheme="majorBidi" w:cstheme="majorBidi"/>
          <w:b/>
          <w:spacing w:val="-3"/>
          <w:position w:val="-1"/>
          <w:sz w:val="22"/>
          <w:szCs w:val="22"/>
        </w:rPr>
        <w:t>r</w:t>
      </w:r>
      <w:r w:rsidRPr="00972617">
        <w:rPr>
          <w:rFonts w:asciiTheme="majorBidi" w:eastAsia="Arial" w:hAnsiTheme="majorBidi" w:cstheme="majorBidi"/>
          <w:b/>
          <w:spacing w:val="1"/>
          <w:position w:val="-1"/>
          <w:sz w:val="22"/>
          <w:szCs w:val="22"/>
        </w:rPr>
        <w:t>wa</w:t>
      </w:r>
      <w:r w:rsidRPr="00972617">
        <w:rPr>
          <w:rFonts w:asciiTheme="majorBidi" w:eastAsia="Arial" w:hAnsiTheme="majorBidi" w:cstheme="majorBidi"/>
          <w:b/>
          <w:spacing w:val="-2"/>
          <w:position w:val="-1"/>
          <w:sz w:val="22"/>
          <w:szCs w:val="22"/>
        </w:rPr>
        <w:t>l</w:t>
      </w:r>
      <w:r w:rsidRPr="00972617">
        <w:rPr>
          <w:rFonts w:asciiTheme="majorBidi" w:eastAsia="Arial" w:hAnsiTheme="majorBidi" w:cstheme="majorBidi"/>
          <w:b/>
          <w:spacing w:val="1"/>
          <w:position w:val="-1"/>
          <w:sz w:val="22"/>
          <w:szCs w:val="22"/>
        </w:rPr>
        <w:t>a</w:t>
      </w:r>
      <w:proofErr w:type="spellEnd"/>
      <w:r w:rsidRPr="00972617">
        <w:rPr>
          <w:rFonts w:asciiTheme="majorBidi" w:eastAsia="Arial" w:hAnsiTheme="majorBidi" w:cstheme="majorBidi"/>
          <w:b/>
          <w:position w:val="-1"/>
          <w:sz w:val="22"/>
          <w:szCs w:val="22"/>
        </w:rPr>
        <w:t>,</w:t>
      </w:r>
      <w:r w:rsidRPr="00972617">
        <w:rPr>
          <w:rFonts w:asciiTheme="majorBidi" w:eastAsia="Arial" w:hAnsiTheme="majorBidi" w:cstheme="majorBidi"/>
          <w:b/>
          <w:spacing w:val="1"/>
          <w:position w:val="-1"/>
          <w:sz w:val="22"/>
          <w:szCs w:val="22"/>
        </w:rPr>
        <w:t xml:space="preserve"> M</w:t>
      </w:r>
      <w:r w:rsidRPr="00972617">
        <w:rPr>
          <w:rFonts w:asciiTheme="majorBidi" w:eastAsia="Arial" w:hAnsiTheme="majorBidi" w:cstheme="majorBidi"/>
          <w:b/>
          <w:position w:val="-1"/>
          <w:sz w:val="22"/>
          <w:szCs w:val="22"/>
        </w:rPr>
        <w:t>D;</w:t>
      </w:r>
      <w:r w:rsidRPr="00972617">
        <w:rPr>
          <w:rFonts w:asciiTheme="majorBidi" w:eastAsia="Arial" w:hAnsiTheme="majorBidi" w:cstheme="majorBidi"/>
          <w:b/>
          <w:spacing w:val="-3"/>
          <w:position w:val="-1"/>
          <w:sz w:val="22"/>
          <w:szCs w:val="22"/>
        </w:rPr>
        <w:t xml:space="preserve"> </w:t>
      </w:r>
      <w:r w:rsidRPr="00972617">
        <w:rPr>
          <w:rFonts w:asciiTheme="majorBidi" w:eastAsia="Arial" w:hAnsiTheme="majorBidi" w:cstheme="majorBidi"/>
          <w:b/>
          <w:position w:val="-1"/>
          <w:sz w:val="22"/>
          <w:szCs w:val="22"/>
        </w:rPr>
        <w:t>Ch</w:t>
      </w:r>
      <w:r w:rsidRPr="00972617">
        <w:rPr>
          <w:rFonts w:asciiTheme="majorBidi" w:eastAsia="Arial" w:hAnsiTheme="majorBidi" w:cstheme="majorBidi"/>
          <w:b/>
          <w:spacing w:val="1"/>
          <w:position w:val="-1"/>
          <w:sz w:val="22"/>
          <w:szCs w:val="22"/>
        </w:rPr>
        <w:t>ie</w:t>
      </w:r>
      <w:r w:rsidRPr="00972617">
        <w:rPr>
          <w:rFonts w:asciiTheme="majorBidi" w:eastAsia="Arial" w:hAnsiTheme="majorBidi" w:cstheme="majorBidi"/>
          <w:b/>
          <w:position w:val="-1"/>
          <w:sz w:val="22"/>
          <w:szCs w:val="22"/>
        </w:rPr>
        <w:t>f E</w:t>
      </w:r>
      <w:r w:rsidRPr="00972617">
        <w:rPr>
          <w:rFonts w:asciiTheme="majorBidi" w:eastAsia="Arial" w:hAnsiTheme="majorBidi" w:cstheme="majorBidi"/>
          <w:b/>
          <w:spacing w:val="1"/>
          <w:position w:val="-1"/>
          <w:sz w:val="22"/>
          <w:szCs w:val="22"/>
        </w:rPr>
        <w:t>d</w:t>
      </w:r>
      <w:r w:rsidRPr="00972617">
        <w:rPr>
          <w:rFonts w:asciiTheme="majorBidi" w:eastAsia="Arial" w:hAnsiTheme="majorBidi" w:cstheme="majorBidi"/>
          <w:b/>
          <w:position w:val="-1"/>
          <w:sz w:val="22"/>
          <w:szCs w:val="22"/>
        </w:rPr>
        <w:t>it</w:t>
      </w:r>
      <w:r w:rsidRPr="00972617">
        <w:rPr>
          <w:rFonts w:asciiTheme="majorBidi" w:eastAsia="Arial" w:hAnsiTheme="majorBidi" w:cstheme="majorBidi"/>
          <w:b/>
          <w:spacing w:val="1"/>
          <w:position w:val="-1"/>
          <w:sz w:val="22"/>
          <w:szCs w:val="22"/>
        </w:rPr>
        <w:t>o</w:t>
      </w:r>
      <w:r w:rsidRPr="00972617">
        <w:rPr>
          <w:rFonts w:asciiTheme="majorBidi" w:eastAsia="Arial" w:hAnsiTheme="majorBidi" w:cstheme="majorBidi"/>
          <w:b/>
          <w:position w:val="-1"/>
          <w:sz w:val="22"/>
          <w:szCs w:val="22"/>
        </w:rPr>
        <w:t>r:</w:t>
      </w:r>
      <w:r w:rsidRPr="00972617">
        <w:rPr>
          <w:rFonts w:asciiTheme="majorBidi" w:eastAsia="Arial" w:hAnsiTheme="majorBidi" w:cstheme="majorBidi"/>
          <w:b/>
          <w:spacing w:val="-3"/>
          <w:position w:val="-1"/>
          <w:sz w:val="22"/>
          <w:szCs w:val="22"/>
        </w:rPr>
        <w:t xml:space="preserve"> </w:t>
      </w:r>
      <w:r w:rsidRPr="00972617">
        <w:rPr>
          <w:rFonts w:asciiTheme="majorBidi" w:eastAsia="Arial" w:hAnsiTheme="majorBidi" w:cstheme="majorBidi"/>
          <w:b/>
          <w:spacing w:val="1"/>
          <w:position w:val="-1"/>
          <w:sz w:val="22"/>
          <w:szCs w:val="22"/>
        </w:rPr>
        <w:t>W</w:t>
      </w:r>
      <w:r w:rsidRPr="00972617">
        <w:rPr>
          <w:rFonts w:asciiTheme="majorBidi" w:eastAsia="Arial" w:hAnsiTheme="majorBidi" w:cstheme="majorBidi"/>
          <w:b/>
          <w:position w:val="-1"/>
          <w:sz w:val="22"/>
          <w:szCs w:val="22"/>
        </w:rPr>
        <w:t>i</w:t>
      </w:r>
      <w:r w:rsidRPr="00972617">
        <w:rPr>
          <w:rFonts w:asciiTheme="majorBidi" w:eastAsia="Arial" w:hAnsiTheme="majorBidi" w:cstheme="majorBidi"/>
          <w:b/>
          <w:spacing w:val="1"/>
          <w:position w:val="-1"/>
          <w:sz w:val="22"/>
          <w:szCs w:val="22"/>
        </w:rPr>
        <w:t>l</w:t>
      </w:r>
      <w:r w:rsidRPr="00972617">
        <w:rPr>
          <w:rFonts w:asciiTheme="majorBidi" w:eastAsia="Arial" w:hAnsiTheme="majorBidi" w:cstheme="majorBidi"/>
          <w:b/>
          <w:position w:val="-1"/>
          <w:sz w:val="22"/>
          <w:szCs w:val="22"/>
        </w:rPr>
        <w:t>l</w:t>
      </w:r>
      <w:r w:rsidRPr="00972617">
        <w:rPr>
          <w:rFonts w:asciiTheme="majorBidi" w:eastAsia="Arial" w:hAnsiTheme="majorBidi" w:cstheme="majorBidi"/>
          <w:b/>
          <w:spacing w:val="1"/>
          <w:position w:val="-1"/>
          <w:sz w:val="22"/>
          <w:szCs w:val="22"/>
        </w:rPr>
        <w:t>i</w:t>
      </w:r>
      <w:r w:rsidRPr="00972617">
        <w:rPr>
          <w:rFonts w:asciiTheme="majorBidi" w:eastAsia="Arial" w:hAnsiTheme="majorBidi" w:cstheme="majorBidi"/>
          <w:b/>
          <w:spacing w:val="-2"/>
          <w:position w:val="-1"/>
          <w:sz w:val="22"/>
          <w:szCs w:val="22"/>
        </w:rPr>
        <w:t>a</w:t>
      </w:r>
      <w:r w:rsidRPr="00972617">
        <w:rPr>
          <w:rFonts w:asciiTheme="majorBidi" w:eastAsia="Arial" w:hAnsiTheme="majorBidi" w:cstheme="majorBidi"/>
          <w:b/>
          <w:position w:val="-1"/>
          <w:sz w:val="22"/>
          <w:szCs w:val="22"/>
        </w:rPr>
        <w:t>m</w:t>
      </w:r>
      <w:r w:rsidRPr="00972617">
        <w:rPr>
          <w:rFonts w:asciiTheme="majorBidi" w:eastAsia="Arial" w:hAnsiTheme="majorBidi" w:cstheme="majorBidi"/>
          <w:b/>
          <w:spacing w:val="1"/>
          <w:position w:val="-1"/>
          <w:sz w:val="22"/>
          <w:szCs w:val="22"/>
        </w:rPr>
        <w:t xml:space="preserve"> </w:t>
      </w:r>
      <w:r w:rsidRPr="00972617">
        <w:rPr>
          <w:rFonts w:asciiTheme="majorBidi" w:eastAsia="Arial" w:hAnsiTheme="majorBidi" w:cstheme="majorBidi"/>
          <w:b/>
          <w:position w:val="-1"/>
          <w:sz w:val="22"/>
          <w:szCs w:val="22"/>
        </w:rPr>
        <w:t>A</w:t>
      </w:r>
      <w:r w:rsidRPr="00972617">
        <w:rPr>
          <w:rFonts w:asciiTheme="majorBidi" w:eastAsia="Arial" w:hAnsiTheme="majorBidi" w:cstheme="majorBidi"/>
          <w:b/>
          <w:spacing w:val="-2"/>
          <w:position w:val="-1"/>
          <w:sz w:val="22"/>
          <w:szCs w:val="22"/>
        </w:rPr>
        <w:t xml:space="preserve"> </w:t>
      </w:r>
      <w:proofErr w:type="spellStart"/>
      <w:r w:rsidRPr="00972617">
        <w:rPr>
          <w:rFonts w:asciiTheme="majorBidi" w:eastAsia="Arial" w:hAnsiTheme="majorBidi" w:cstheme="majorBidi"/>
          <w:b/>
          <w:position w:val="-1"/>
          <w:sz w:val="22"/>
          <w:szCs w:val="22"/>
        </w:rPr>
        <w:t>S</w:t>
      </w:r>
      <w:r w:rsidRPr="00972617">
        <w:rPr>
          <w:rFonts w:asciiTheme="majorBidi" w:eastAsia="Arial" w:hAnsiTheme="majorBidi" w:cstheme="majorBidi"/>
          <w:b/>
          <w:spacing w:val="1"/>
          <w:position w:val="-1"/>
          <w:sz w:val="22"/>
          <w:szCs w:val="22"/>
        </w:rPr>
        <w:t>c</w:t>
      </w:r>
      <w:r w:rsidRPr="00972617">
        <w:rPr>
          <w:rFonts w:asciiTheme="majorBidi" w:eastAsia="Arial" w:hAnsiTheme="majorBidi" w:cstheme="majorBidi"/>
          <w:b/>
          <w:position w:val="-1"/>
          <w:sz w:val="22"/>
          <w:szCs w:val="22"/>
        </w:rPr>
        <w:t>h</w:t>
      </w:r>
      <w:r w:rsidRPr="00972617">
        <w:rPr>
          <w:rFonts w:asciiTheme="majorBidi" w:eastAsia="Arial" w:hAnsiTheme="majorBidi" w:cstheme="majorBidi"/>
          <w:b/>
          <w:spacing w:val="2"/>
          <w:position w:val="-1"/>
          <w:sz w:val="22"/>
          <w:szCs w:val="22"/>
        </w:rPr>
        <w:t>w</w:t>
      </w:r>
      <w:r w:rsidRPr="00972617">
        <w:rPr>
          <w:rFonts w:asciiTheme="majorBidi" w:eastAsia="Arial" w:hAnsiTheme="majorBidi" w:cstheme="majorBidi"/>
          <w:b/>
          <w:spacing w:val="1"/>
          <w:position w:val="-1"/>
          <w:sz w:val="22"/>
          <w:szCs w:val="22"/>
        </w:rPr>
        <w:t>e</w:t>
      </w:r>
      <w:r w:rsidRPr="00972617">
        <w:rPr>
          <w:rFonts w:asciiTheme="majorBidi" w:eastAsia="Arial" w:hAnsiTheme="majorBidi" w:cstheme="majorBidi"/>
          <w:b/>
          <w:position w:val="-1"/>
          <w:sz w:val="22"/>
          <w:szCs w:val="22"/>
        </w:rPr>
        <w:t>r</w:t>
      </w:r>
      <w:proofErr w:type="spellEnd"/>
      <w:r w:rsidRPr="00972617">
        <w:rPr>
          <w:rFonts w:asciiTheme="majorBidi" w:eastAsia="Arial" w:hAnsiTheme="majorBidi" w:cstheme="majorBidi"/>
          <w:b/>
          <w:position w:val="-1"/>
          <w:sz w:val="22"/>
          <w:szCs w:val="22"/>
        </w:rPr>
        <w:t>,</w:t>
      </w:r>
      <w:r w:rsidRPr="00972617">
        <w:rPr>
          <w:rFonts w:asciiTheme="majorBidi" w:eastAsia="Arial" w:hAnsiTheme="majorBidi" w:cstheme="majorBidi"/>
          <w:b/>
          <w:spacing w:val="-2"/>
          <w:position w:val="-1"/>
          <w:sz w:val="22"/>
          <w:szCs w:val="22"/>
        </w:rPr>
        <w:t xml:space="preserve"> </w:t>
      </w:r>
      <w:r w:rsidRPr="00972617">
        <w:rPr>
          <w:rFonts w:asciiTheme="majorBidi" w:eastAsia="Arial" w:hAnsiTheme="majorBidi" w:cstheme="majorBidi"/>
          <w:b/>
          <w:spacing w:val="1"/>
          <w:position w:val="-1"/>
          <w:sz w:val="22"/>
          <w:szCs w:val="22"/>
        </w:rPr>
        <w:t>M</w:t>
      </w:r>
      <w:r w:rsidRPr="00972617">
        <w:rPr>
          <w:rFonts w:asciiTheme="majorBidi" w:eastAsia="Arial" w:hAnsiTheme="majorBidi" w:cstheme="majorBidi"/>
          <w:b/>
          <w:position w:val="-1"/>
          <w:sz w:val="22"/>
          <w:szCs w:val="22"/>
        </w:rPr>
        <w:t>D.</w:t>
      </w:r>
      <w:r w:rsidRPr="00972617">
        <w:rPr>
          <w:rFonts w:asciiTheme="majorBidi" w:eastAsia="Arial" w:hAnsiTheme="majorBidi" w:cstheme="majorBidi"/>
          <w:b/>
          <w:spacing w:val="25"/>
          <w:position w:val="-1"/>
          <w:sz w:val="22"/>
          <w:szCs w:val="22"/>
        </w:rPr>
        <w:t xml:space="preserve"> </w:t>
      </w:r>
      <w:r w:rsidRPr="00972617">
        <w:rPr>
          <w:rFonts w:asciiTheme="majorBidi" w:eastAsia="Arial" w:hAnsiTheme="majorBidi" w:cstheme="majorBidi"/>
          <w:b/>
          <w:position w:val="-1"/>
          <w:sz w:val="22"/>
          <w:szCs w:val="22"/>
        </w:rPr>
        <w:t>P</w:t>
      </w:r>
      <w:r w:rsidRPr="00972617">
        <w:rPr>
          <w:rFonts w:asciiTheme="majorBidi" w:eastAsia="Arial" w:hAnsiTheme="majorBidi" w:cstheme="majorBidi"/>
          <w:b/>
          <w:spacing w:val="1"/>
          <w:position w:val="-1"/>
          <w:sz w:val="22"/>
          <w:szCs w:val="22"/>
        </w:rPr>
        <w:t>e</w:t>
      </w:r>
      <w:r w:rsidRPr="00972617">
        <w:rPr>
          <w:rFonts w:asciiTheme="majorBidi" w:eastAsia="Arial" w:hAnsiTheme="majorBidi" w:cstheme="majorBidi"/>
          <w:b/>
          <w:position w:val="-1"/>
          <w:sz w:val="22"/>
          <w:szCs w:val="22"/>
        </w:rPr>
        <w:t>rio</w:t>
      </w:r>
      <w:r w:rsidRPr="00972617">
        <w:rPr>
          <w:rFonts w:asciiTheme="majorBidi" w:eastAsia="Arial" w:hAnsiTheme="majorBidi" w:cstheme="majorBidi"/>
          <w:b/>
          <w:spacing w:val="1"/>
          <w:position w:val="-1"/>
          <w:sz w:val="22"/>
          <w:szCs w:val="22"/>
        </w:rPr>
        <w:t>pe</w:t>
      </w:r>
      <w:r w:rsidRPr="00972617">
        <w:rPr>
          <w:rFonts w:asciiTheme="majorBidi" w:eastAsia="Arial" w:hAnsiTheme="majorBidi" w:cstheme="majorBidi"/>
          <w:b/>
          <w:position w:val="-1"/>
          <w:sz w:val="22"/>
          <w:szCs w:val="22"/>
        </w:rPr>
        <w:t>ra</w:t>
      </w:r>
      <w:r w:rsidRPr="00972617">
        <w:rPr>
          <w:rFonts w:asciiTheme="majorBidi" w:eastAsia="Arial" w:hAnsiTheme="majorBidi" w:cstheme="majorBidi"/>
          <w:b/>
          <w:spacing w:val="-2"/>
          <w:position w:val="-1"/>
          <w:sz w:val="22"/>
          <w:szCs w:val="22"/>
        </w:rPr>
        <w:t>t</w:t>
      </w:r>
      <w:r w:rsidRPr="00972617">
        <w:rPr>
          <w:rFonts w:asciiTheme="majorBidi" w:eastAsia="Arial" w:hAnsiTheme="majorBidi" w:cstheme="majorBidi"/>
          <w:b/>
          <w:position w:val="-1"/>
          <w:sz w:val="22"/>
          <w:szCs w:val="22"/>
        </w:rPr>
        <w:t>i</w:t>
      </w:r>
      <w:r w:rsidRPr="00972617">
        <w:rPr>
          <w:rFonts w:asciiTheme="majorBidi" w:eastAsia="Arial" w:hAnsiTheme="majorBidi" w:cstheme="majorBidi"/>
          <w:b/>
          <w:spacing w:val="-1"/>
          <w:position w:val="-1"/>
          <w:sz w:val="22"/>
          <w:szCs w:val="22"/>
        </w:rPr>
        <w:t>v</w:t>
      </w:r>
      <w:r w:rsidRPr="00972617">
        <w:rPr>
          <w:rFonts w:asciiTheme="majorBidi" w:eastAsia="Arial" w:hAnsiTheme="majorBidi" w:cstheme="majorBidi"/>
          <w:b/>
          <w:position w:val="-1"/>
          <w:sz w:val="22"/>
          <w:szCs w:val="22"/>
        </w:rPr>
        <w:t>e</w:t>
      </w:r>
      <w:r w:rsidRPr="00972617">
        <w:rPr>
          <w:rFonts w:asciiTheme="majorBidi" w:eastAsia="Arial" w:hAnsiTheme="majorBidi" w:cstheme="majorBidi"/>
          <w:b/>
          <w:spacing w:val="1"/>
          <w:position w:val="-1"/>
          <w:sz w:val="22"/>
          <w:szCs w:val="22"/>
        </w:rPr>
        <w:t xml:space="preserve"> Me</w:t>
      </w:r>
      <w:r w:rsidRPr="00972617">
        <w:rPr>
          <w:rFonts w:asciiTheme="majorBidi" w:eastAsia="Arial" w:hAnsiTheme="majorBidi" w:cstheme="majorBidi"/>
          <w:b/>
          <w:position w:val="-1"/>
          <w:sz w:val="22"/>
          <w:szCs w:val="22"/>
        </w:rPr>
        <w:t>d</w:t>
      </w:r>
      <w:r w:rsidRPr="00972617">
        <w:rPr>
          <w:rFonts w:asciiTheme="majorBidi" w:eastAsia="Arial" w:hAnsiTheme="majorBidi" w:cstheme="majorBidi"/>
          <w:b/>
          <w:spacing w:val="-2"/>
          <w:position w:val="-1"/>
          <w:sz w:val="22"/>
          <w:szCs w:val="22"/>
        </w:rPr>
        <w:t>i</w:t>
      </w:r>
      <w:r w:rsidRPr="00972617">
        <w:rPr>
          <w:rFonts w:asciiTheme="majorBidi" w:eastAsia="Arial" w:hAnsiTheme="majorBidi" w:cstheme="majorBidi"/>
          <w:b/>
          <w:spacing w:val="1"/>
          <w:position w:val="-1"/>
          <w:sz w:val="22"/>
          <w:szCs w:val="22"/>
        </w:rPr>
        <w:t>ca</w:t>
      </w:r>
      <w:r w:rsidRPr="00972617">
        <w:rPr>
          <w:rFonts w:asciiTheme="majorBidi" w:eastAsia="Arial" w:hAnsiTheme="majorBidi" w:cstheme="majorBidi"/>
          <w:b/>
          <w:position w:val="-1"/>
          <w:sz w:val="22"/>
          <w:szCs w:val="22"/>
        </w:rPr>
        <w:t>ti</w:t>
      </w:r>
      <w:r w:rsidRPr="00972617">
        <w:rPr>
          <w:rFonts w:asciiTheme="majorBidi" w:eastAsia="Arial" w:hAnsiTheme="majorBidi" w:cstheme="majorBidi"/>
          <w:b/>
          <w:spacing w:val="1"/>
          <w:position w:val="-1"/>
          <w:sz w:val="22"/>
          <w:szCs w:val="22"/>
        </w:rPr>
        <w:t>o</w:t>
      </w:r>
      <w:r w:rsidRPr="00972617">
        <w:rPr>
          <w:rFonts w:asciiTheme="majorBidi" w:eastAsia="Arial" w:hAnsiTheme="majorBidi" w:cstheme="majorBidi"/>
          <w:b/>
          <w:position w:val="-1"/>
          <w:sz w:val="22"/>
          <w:szCs w:val="22"/>
        </w:rPr>
        <w:t>n</w:t>
      </w:r>
      <w:r w:rsidRPr="00972617">
        <w:rPr>
          <w:rFonts w:asciiTheme="majorBidi" w:eastAsia="Arial" w:hAnsiTheme="majorBidi" w:cstheme="majorBidi"/>
          <w:b/>
          <w:spacing w:val="-1"/>
          <w:position w:val="-1"/>
          <w:sz w:val="22"/>
          <w:szCs w:val="22"/>
        </w:rPr>
        <w:t xml:space="preserve"> </w:t>
      </w:r>
      <w:r w:rsidRPr="00972617">
        <w:rPr>
          <w:rFonts w:asciiTheme="majorBidi" w:eastAsia="Arial" w:hAnsiTheme="majorBidi" w:cstheme="majorBidi"/>
          <w:b/>
          <w:spacing w:val="1"/>
          <w:position w:val="-1"/>
          <w:sz w:val="22"/>
          <w:szCs w:val="22"/>
        </w:rPr>
        <w:t>Ma</w:t>
      </w:r>
      <w:r w:rsidRPr="00972617">
        <w:rPr>
          <w:rFonts w:asciiTheme="majorBidi" w:eastAsia="Arial" w:hAnsiTheme="majorBidi" w:cstheme="majorBidi"/>
          <w:b/>
          <w:spacing w:val="-2"/>
          <w:position w:val="-1"/>
          <w:sz w:val="22"/>
          <w:szCs w:val="22"/>
        </w:rPr>
        <w:t>n</w:t>
      </w:r>
      <w:r w:rsidRPr="00972617">
        <w:rPr>
          <w:rFonts w:asciiTheme="majorBidi" w:eastAsia="Arial" w:hAnsiTheme="majorBidi" w:cstheme="majorBidi"/>
          <w:b/>
          <w:spacing w:val="1"/>
          <w:position w:val="-1"/>
          <w:sz w:val="22"/>
          <w:szCs w:val="22"/>
        </w:rPr>
        <w:t>a</w:t>
      </w:r>
      <w:r w:rsidRPr="00972617">
        <w:rPr>
          <w:rFonts w:asciiTheme="majorBidi" w:eastAsia="Arial" w:hAnsiTheme="majorBidi" w:cstheme="majorBidi"/>
          <w:b/>
          <w:position w:val="-1"/>
          <w:sz w:val="22"/>
          <w:szCs w:val="22"/>
        </w:rPr>
        <w:t>g</w:t>
      </w:r>
      <w:r w:rsidRPr="00972617">
        <w:rPr>
          <w:rFonts w:asciiTheme="majorBidi" w:eastAsia="Arial" w:hAnsiTheme="majorBidi" w:cstheme="majorBidi"/>
          <w:b/>
          <w:spacing w:val="1"/>
          <w:position w:val="-1"/>
          <w:sz w:val="22"/>
          <w:szCs w:val="22"/>
        </w:rPr>
        <w:t>e</w:t>
      </w:r>
      <w:r w:rsidRPr="00972617">
        <w:rPr>
          <w:rFonts w:asciiTheme="majorBidi" w:eastAsia="Arial" w:hAnsiTheme="majorBidi" w:cstheme="majorBidi"/>
          <w:b/>
          <w:spacing w:val="-2"/>
          <w:position w:val="-1"/>
          <w:sz w:val="22"/>
          <w:szCs w:val="22"/>
        </w:rPr>
        <w:t>m</w:t>
      </w:r>
      <w:r w:rsidRPr="00972617">
        <w:rPr>
          <w:rFonts w:asciiTheme="majorBidi" w:eastAsia="Arial" w:hAnsiTheme="majorBidi" w:cstheme="majorBidi"/>
          <w:b/>
          <w:spacing w:val="1"/>
          <w:position w:val="-1"/>
          <w:sz w:val="22"/>
          <w:szCs w:val="22"/>
        </w:rPr>
        <w:t>e</w:t>
      </w:r>
      <w:r w:rsidRPr="00972617">
        <w:rPr>
          <w:rFonts w:asciiTheme="majorBidi" w:eastAsia="Arial" w:hAnsiTheme="majorBidi" w:cstheme="majorBidi"/>
          <w:b/>
          <w:position w:val="-1"/>
          <w:sz w:val="22"/>
          <w:szCs w:val="22"/>
        </w:rPr>
        <w:t>nt.</w:t>
      </w:r>
      <w:r w:rsidRPr="00972617">
        <w:rPr>
          <w:rFonts w:asciiTheme="majorBidi" w:eastAsia="Arial" w:hAnsiTheme="majorBidi" w:cstheme="majorBidi"/>
          <w:b/>
          <w:spacing w:val="24"/>
          <w:position w:val="-1"/>
          <w:sz w:val="22"/>
          <w:szCs w:val="22"/>
        </w:rPr>
        <w:t xml:space="preserve"> </w:t>
      </w:r>
      <w:r w:rsidRPr="00972617">
        <w:rPr>
          <w:rFonts w:asciiTheme="majorBidi" w:eastAsia="Arial" w:hAnsiTheme="majorBidi" w:cstheme="majorBidi"/>
          <w:b/>
          <w:position w:val="-1"/>
          <w:sz w:val="22"/>
          <w:szCs w:val="22"/>
        </w:rPr>
        <w:t>Nov</w:t>
      </w:r>
      <w:r w:rsidRPr="00972617">
        <w:rPr>
          <w:rFonts w:asciiTheme="majorBidi" w:eastAsia="Arial" w:hAnsiTheme="majorBidi" w:cstheme="majorBidi"/>
          <w:b/>
          <w:spacing w:val="-1"/>
          <w:position w:val="-1"/>
          <w:sz w:val="22"/>
          <w:szCs w:val="22"/>
        </w:rPr>
        <w:t xml:space="preserve"> </w:t>
      </w:r>
      <w:r w:rsidRPr="00972617">
        <w:rPr>
          <w:rFonts w:asciiTheme="majorBidi" w:eastAsia="Arial" w:hAnsiTheme="majorBidi" w:cstheme="majorBidi"/>
          <w:b/>
          <w:spacing w:val="1"/>
          <w:position w:val="-1"/>
          <w:sz w:val="22"/>
          <w:szCs w:val="22"/>
        </w:rPr>
        <w:t>11</w:t>
      </w:r>
      <w:r w:rsidRPr="00972617">
        <w:rPr>
          <w:rFonts w:asciiTheme="majorBidi" w:eastAsia="Arial" w:hAnsiTheme="majorBidi" w:cstheme="majorBidi"/>
          <w:b/>
          <w:position w:val="-1"/>
          <w:sz w:val="22"/>
          <w:szCs w:val="22"/>
        </w:rPr>
        <w:t>,</w:t>
      </w:r>
      <w:r w:rsidRPr="00972617">
        <w:rPr>
          <w:rFonts w:asciiTheme="majorBidi" w:eastAsia="Arial" w:hAnsiTheme="majorBidi" w:cstheme="majorBidi"/>
          <w:b/>
          <w:spacing w:val="-2"/>
          <w:position w:val="-1"/>
          <w:sz w:val="22"/>
          <w:szCs w:val="22"/>
        </w:rPr>
        <w:t xml:space="preserve"> </w:t>
      </w:r>
      <w:r w:rsidRPr="00972617">
        <w:rPr>
          <w:rFonts w:asciiTheme="majorBidi" w:eastAsia="Arial" w:hAnsiTheme="majorBidi" w:cstheme="majorBidi"/>
          <w:b/>
          <w:spacing w:val="1"/>
          <w:position w:val="-1"/>
          <w:sz w:val="22"/>
          <w:szCs w:val="22"/>
        </w:rPr>
        <w:t>201</w:t>
      </w:r>
      <w:r w:rsidRPr="00972617">
        <w:rPr>
          <w:rFonts w:asciiTheme="majorBidi" w:eastAsia="Arial" w:hAnsiTheme="majorBidi" w:cstheme="majorBidi"/>
          <w:b/>
          <w:position w:val="-1"/>
          <w:sz w:val="22"/>
          <w:szCs w:val="22"/>
        </w:rPr>
        <w:t>5</w:t>
      </w:r>
      <w:r w:rsidR="0051030B">
        <w:rPr>
          <w:rFonts w:asciiTheme="majorBidi" w:eastAsia="Arial" w:hAnsiTheme="majorBidi" w:cstheme="majorBidi"/>
          <w:b/>
          <w:bCs/>
          <w:sz w:val="22"/>
          <w:szCs w:val="22"/>
        </w:rPr>
        <w:t>.</w:t>
      </w:r>
    </w:p>
    <w:p w:rsidR="0051030B" w:rsidRDefault="0051030B" w:rsidP="0051030B">
      <w:pPr>
        <w:spacing w:line="180" w:lineRule="exact"/>
        <w:ind w:left="100"/>
        <w:rPr>
          <w:rFonts w:asciiTheme="majorBidi" w:eastAsia="Arial" w:hAnsiTheme="majorBidi" w:cstheme="majorBidi"/>
          <w:b/>
          <w:bCs/>
          <w:sz w:val="24"/>
          <w:szCs w:val="24"/>
        </w:rPr>
      </w:pPr>
    </w:p>
    <w:p w:rsidR="0051030B" w:rsidRPr="0051030B" w:rsidRDefault="0051030B" w:rsidP="0051030B">
      <w:pPr>
        <w:spacing w:line="180" w:lineRule="exact"/>
        <w:ind w:left="100"/>
        <w:rPr>
          <w:rFonts w:asciiTheme="majorBidi" w:eastAsia="Arial" w:hAnsiTheme="majorBidi" w:cstheme="majorBidi"/>
          <w:sz w:val="24"/>
          <w:szCs w:val="24"/>
        </w:rPr>
      </w:pPr>
    </w:p>
    <w:p w:rsidR="00BA51A2" w:rsidRDefault="007E4F9A" w:rsidP="002E72DB">
      <w:pPr>
        <w:spacing w:before="59"/>
        <w:rPr>
          <w:sz w:val="26"/>
          <w:szCs w:val="26"/>
        </w:rPr>
      </w:pPr>
      <w:r>
        <w:rPr>
          <w:b/>
          <w:spacing w:val="1"/>
          <w:sz w:val="40"/>
          <w:szCs w:val="40"/>
        </w:rPr>
        <w:t>2</w:t>
      </w:r>
      <w:r>
        <w:rPr>
          <w:b/>
          <w:spacing w:val="-1"/>
          <w:sz w:val="40"/>
          <w:szCs w:val="40"/>
        </w:rPr>
        <w:t>-</w:t>
      </w:r>
      <w:r>
        <w:rPr>
          <w:b/>
          <w:spacing w:val="1"/>
          <w:sz w:val="40"/>
          <w:szCs w:val="40"/>
        </w:rPr>
        <w:t>3</w:t>
      </w:r>
      <w:r>
        <w:rPr>
          <w:b/>
          <w:sz w:val="40"/>
          <w:szCs w:val="40"/>
        </w:rPr>
        <w:t>: Su</w:t>
      </w:r>
      <w:r>
        <w:rPr>
          <w:b/>
          <w:spacing w:val="-2"/>
          <w:sz w:val="40"/>
          <w:szCs w:val="40"/>
        </w:rPr>
        <w:t>r</w:t>
      </w:r>
      <w:r>
        <w:rPr>
          <w:b/>
          <w:sz w:val="40"/>
          <w:szCs w:val="40"/>
        </w:rPr>
        <w:t>ge</w:t>
      </w:r>
      <w:r>
        <w:rPr>
          <w:b/>
          <w:spacing w:val="-2"/>
          <w:sz w:val="40"/>
          <w:szCs w:val="40"/>
        </w:rPr>
        <w:t>r</w:t>
      </w:r>
      <w:r>
        <w:rPr>
          <w:b/>
          <w:sz w:val="40"/>
          <w:szCs w:val="40"/>
        </w:rPr>
        <w:t>y</w:t>
      </w:r>
      <w:r>
        <w:rPr>
          <w:b/>
          <w:spacing w:val="1"/>
          <w:sz w:val="40"/>
          <w:szCs w:val="40"/>
        </w:rPr>
        <w:t xml:space="preserve"> </w:t>
      </w:r>
      <w:r>
        <w:rPr>
          <w:b/>
          <w:spacing w:val="-4"/>
          <w:sz w:val="40"/>
          <w:szCs w:val="40"/>
        </w:rPr>
        <w:t>i</w:t>
      </w:r>
      <w:r>
        <w:rPr>
          <w:b/>
          <w:sz w:val="40"/>
          <w:szCs w:val="40"/>
        </w:rPr>
        <w:t xml:space="preserve">n </w:t>
      </w:r>
      <w:r>
        <w:rPr>
          <w:b/>
          <w:spacing w:val="2"/>
          <w:sz w:val="40"/>
          <w:szCs w:val="40"/>
        </w:rPr>
        <w:t>t</w:t>
      </w:r>
      <w:r>
        <w:rPr>
          <w:b/>
          <w:spacing w:val="-2"/>
          <w:sz w:val="40"/>
          <w:szCs w:val="40"/>
        </w:rPr>
        <w:t>h</w:t>
      </w:r>
      <w:r>
        <w:rPr>
          <w:b/>
          <w:sz w:val="40"/>
          <w:szCs w:val="40"/>
        </w:rPr>
        <w:t>o</w:t>
      </w:r>
      <w:r>
        <w:rPr>
          <w:b/>
          <w:spacing w:val="1"/>
          <w:sz w:val="40"/>
          <w:szCs w:val="40"/>
        </w:rPr>
        <w:t>s</w:t>
      </w:r>
      <w:r>
        <w:rPr>
          <w:b/>
          <w:sz w:val="40"/>
          <w:szCs w:val="40"/>
        </w:rPr>
        <w:t>e</w:t>
      </w:r>
      <w:r>
        <w:rPr>
          <w:b/>
          <w:spacing w:val="-3"/>
          <w:sz w:val="40"/>
          <w:szCs w:val="40"/>
        </w:rPr>
        <w:t xml:space="preserve"> </w:t>
      </w:r>
      <w:r>
        <w:rPr>
          <w:b/>
          <w:sz w:val="40"/>
          <w:szCs w:val="40"/>
        </w:rPr>
        <w:t>on st</w:t>
      </w:r>
      <w:r>
        <w:rPr>
          <w:b/>
          <w:spacing w:val="-4"/>
          <w:sz w:val="40"/>
          <w:szCs w:val="40"/>
        </w:rPr>
        <w:t>e</w:t>
      </w:r>
      <w:r>
        <w:rPr>
          <w:b/>
          <w:sz w:val="40"/>
          <w:szCs w:val="40"/>
        </w:rPr>
        <w:t>roids</w:t>
      </w:r>
      <w:r>
        <w:rPr>
          <w:b/>
          <w:spacing w:val="4"/>
          <w:sz w:val="40"/>
          <w:szCs w:val="40"/>
        </w:rPr>
        <w:t xml:space="preserve"> </w:t>
      </w:r>
      <w:r w:rsidR="00AA524F" w:rsidRPr="00AA524F">
        <w:rPr>
          <w:b/>
          <w:position w:val="14"/>
          <w:sz w:val="16"/>
          <w:szCs w:val="16"/>
        </w:rPr>
        <w:t>(</w:t>
      </w:r>
      <w:r w:rsidRPr="00AA524F">
        <w:rPr>
          <w:b/>
          <w:position w:val="14"/>
          <w:sz w:val="16"/>
          <w:szCs w:val="16"/>
        </w:rPr>
        <w:t>1)</w:t>
      </w:r>
    </w:p>
    <w:p w:rsidR="0015203F" w:rsidRDefault="0015203F" w:rsidP="0015203F">
      <w:pPr>
        <w:spacing w:before="19" w:line="260" w:lineRule="exact"/>
        <w:rPr>
          <w:spacing w:val="1"/>
          <w:sz w:val="24"/>
          <w:szCs w:val="24"/>
        </w:rPr>
      </w:pPr>
      <w:r w:rsidRPr="0015203F">
        <w:rPr>
          <w:spacing w:val="1"/>
          <w:sz w:val="24"/>
          <w:szCs w:val="24"/>
        </w:rPr>
        <w:lastRenderedPageBreak/>
        <w:t>Patients on steroids may not be able to mount an appropriate adrenal response to</w:t>
      </w:r>
      <w:r>
        <w:rPr>
          <w:spacing w:val="1"/>
          <w:sz w:val="24"/>
          <w:szCs w:val="24"/>
        </w:rPr>
        <w:t xml:space="preserve"> </w:t>
      </w:r>
      <w:r w:rsidRPr="0015203F">
        <w:rPr>
          <w:spacing w:val="1"/>
          <w:sz w:val="24"/>
          <w:szCs w:val="24"/>
        </w:rPr>
        <w:t>meet the stress of surgery due to suppression of the hypothalamic-pituitary-adrenal (HPA) axis. Extra corticosteroid cover may be required, depending on the type of surgery. Consider cover for any patient taking &gt;5mg/d of prednisolone (or equivalent)</w:t>
      </w:r>
      <w:r>
        <w:rPr>
          <w:spacing w:val="1"/>
          <w:sz w:val="24"/>
          <w:szCs w:val="24"/>
        </w:rPr>
        <w:t xml:space="preserve"> </w:t>
      </w:r>
      <w:r w:rsidRPr="0015203F">
        <w:rPr>
          <w:spacing w:val="1"/>
          <w:sz w:val="24"/>
          <w:szCs w:val="24"/>
        </w:rPr>
        <w:t>for more than 2 weeks or any patient who has had their long-term steroid reduced</w:t>
      </w:r>
      <w:r>
        <w:rPr>
          <w:spacing w:val="1"/>
          <w:sz w:val="24"/>
          <w:szCs w:val="24"/>
        </w:rPr>
        <w:t xml:space="preserve"> </w:t>
      </w:r>
      <w:r w:rsidRPr="0015203F">
        <w:rPr>
          <w:spacing w:val="1"/>
          <w:sz w:val="24"/>
          <w:szCs w:val="24"/>
        </w:rPr>
        <w:t>in the last 2–4 weeks. There is also potential for HPA suppression in patients taking</w:t>
      </w:r>
      <w:r>
        <w:rPr>
          <w:spacing w:val="1"/>
          <w:sz w:val="24"/>
          <w:szCs w:val="24"/>
        </w:rPr>
        <w:t xml:space="preserve"> </w:t>
      </w:r>
      <w:r w:rsidRPr="0015203F">
        <w:rPr>
          <w:spacing w:val="1"/>
          <w:sz w:val="24"/>
          <w:szCs w:val="24"/>
        </w:rPr>
        <w:t>long-term high-dose inha</w:t>
      </w:r>
      <w:r>
        <w:rPr>
          <w:spacing w:val="1"/>
          <w:sz w:val="24"/>
          <w:szCs w:val="24"/>
        </w:rPr>
        <w:t xml:space="preserve">led or topical corticosteroids. </w:t>
      </w:r>
      <w:r w:rsidRPr="0015203F">
        <w:rPr>
          <w:spacing w:val="1"/>
          <w:sz w:val="24"/>
          <w:szCs w:val="24"/>
        </w:rPr>
        <w:t>Patients should take their normal morning steroid dose.</w:t>
      </w:r>
    </w:p>
    <w:p w:rsidR="0015203F" w:rsidRPr="0015203F" w:rsidRDefault="0015203F" w:rsidP="0015203F">
      <w:pPr>
        <w:spacing w:before="19" w:line="260" w:lineRule="exact"/>
        <w:rPr>
          <w:spacing w:val="1"/>
          <w:sz w:val="24"/>
          <w:szCs w:val="24"/>
        </w:rPr>
      </w:pPr>
    </w:p>
    <w:p w:rsidR="0015203F" w:rsidRPr="0015203F" w:rsidRDefault="0015203F" w:rsidP="0015203F">
      <w:pPr>
        <w:spacing w:before="19" w:line="260" w:lineRule="exact"/>
        <w:rPr>
          <w:spacing w:val="1"/>
          <w:sz w:val="24"/>
          <w:szCs w:val="24"/>
        </w:rPr>
      </w:pPr>
      <w:r w:rsidRPr="0015203F">
        <w:rPr>
          <w:spacing w:val="1"/>
          <w:sz w:val="24"/>
          <w:szCs w:val="24"/>
        </w:rPr>
        <w:t xml:space="preserve">• </w:t>
      </w:r>
      <w:r w:rsidRPr="0015203F">
        <w:rPr>
          <w:b/>
          <w:bCs/>
          <w:spacing w:val="1"/>
          <w:sz w:val="24"/>
          <w:szCs w:val="24"/>
          <w:u w:val="single"/>
        </w:rPr>
        <w:t>Minor procedures:</w:t>
      </w:r>
      <w:r w:rsidRPr="0015203F">
        <w:rPr>
          <w:spacing w:val="1"/>
          <w:sz w:val="24"/>
          <w:szCs w:val="24"/>
        </w:rPr>
        <w:t xml:space="preserve"> under local </w:t>
      </w:r>
      <w:proofErr w:type="spellStart"/>
      <w:r w:rsidRPr="0015203F">
        <w:rPr>
          <w:spacing w:val="1"/>
          <w:sz w:val="24"/>
          <w:szCs w:val="24"/>
        </w:rPr>
        <w:t>anaesthetic</w:t>
      </w:r>
      <w:proofErr w:type="spellEnd"/>
      <w:r w:rsidRPr="0015203F">
        <w:rPr>
          <w:spacing w:val="1"/>
          <w:sz w:val="24"/>
          <w:szCs w:val="24"/>
        </w:rPr>
        <w:t>: No supplementation required.</w:t>
      </w:r>
    </w:p>
    <w:p w:rsidR="0015203F" w:rsidRPr="0015203F" w:rsidRDefault="0015203F" w:rsidP="0015203F">
      <w:pPr>
        <w:spacing w:before="19" w:line="260" w:lineRule="exact"/>
        <w:rPr>
          <w:spacing w:val="1"/>
          <w:sz w:val="24"/>
          <w:szCs w:val="24"/>
        </w:rPr>
      </w:pPr>
      <w:r w:rsidRPr="0015203F">
        <w:rPr>
          <w:spacing w:val="1"/>
          <w:sz w:val="24"/>
          <w:szCs w:val="24"/>
        </w:rPr>
        <w:t xml:space="preserve">• </w:t>
      </w:r>
      <w:r w:rsidRPr="0015203F">
        <w:rPr>
          <w:b/>
          <w:bCs/>
          <w:spacing w:val="1"/>
          <w:sz w:val="24"/>
          <w:szCs w:val="24"/>
          <w:u w:val="single"/>
        </w:rPr>
        <w:t>Moderate procedures:</w:t>
      </w:r>
      <w:r w:rsidR="004B2BFF">
        <w:rPr>
          <w:spacing w:val="1"/>
          <w:sz w:val="24"/>
          <w:szCs w:val="24"/>
        </w:rPr>
        <w:t xml:space="preserve"> (</w:t>
      </w:r>
      <w:proofErr w:type="spellStart"/>
      <w:r w:rsidR="004B2BFF">
        <w:rPr>
          <w:spacing w:val="1"/>
          <w:sz w:val="24"/>
          <w:szCs w:val="24"/>
        </w:rPr>
        <w:t>e</w:t>
      </w:r>
      <w:r w:rsidRPr="0015203F">
        <w:rPr>
          <w:spacing w:val="1"/>
          <w:sz w:val="24"/>
          <w:szCs w:val="24"/>
        </w:rPr>
        <w:t>g</w:t>
      </w:r>
      <w:proofErr w:type="spellEnd"/>
      <w:r w:rsidRPr="0015203F">
        <w:rPr>
          <w:spacing w:val="1"/>
          <w:sz w:val="24"/>
          <w:szCs w:val="24"/>
        </w:rPr>
        <w:t xml:space="preserve"> joint replacement) Give 50mg hydrocortisone before</w:t>
      </w:r>
      <w:r>
        <w:rPr>
          <w:spacing w:val="1"/>
          <w:sz w:val="24"/>
          <w:szCs w:val="24"/>
        </w:rPr>
        <w:t xml:space="preserve"> </w:t>
      </w:r>
      <w:r w:rsidRPr="0015203F">
        <w:rPr>
          <w:spacing w:val="1"/>
          <w:sz w:val="24"/>
          <w:szCs w:val="24"/>
        </w:rPr>
        <w:t>induction and 25mg every 8h for 24h. Resume normal dose thereafter.</w:t>
      </w:r>
    </w:p>
    <w:p w:rsidR="00BA51A2" w:rsidRDefault="0015203F" w:rsidP="0015203F">
      <w:pPr>
        <w:spacing w:before="19" w:line="260" w:lineRule="exact"/>
        <w:rPr>
          <w:spacing w:val="1"/>
          <w:sz w:val="24"/>
          <w:szCs w:val="24"/>
        </w:rPr>
      </w:pPr>
      <w:r w:rsidRPr="0048557A">
        <w:rPr>
          <w:spacing w:val="1"/>
          <w:sz w:val="24"/>
          <w:szCs w:val="24"/>
        </w:rPr>
        <w:t>•</w:t>
      </w:r>
      <w:r w:rsidRPr="0048557A">
        <w:rPr>
          <w:b/>
          <w:bCs/>
          <w:spacing w:val="1"/>
          <w:sz w:val="24"/>
          <w:szCs w:val="24"/>
        </w:rPr>
        <w:t xml:space="preserve"> </w:t>
      </w:r>
      <w:r w:rsidRPr="0015203F">
        <w:rPr>
          <w:b/>
          <w:bCs/>
          <w:spacing w:val="1"/>
          <w:sz w:val="24"/>
          <w:szCs w:val="24"/>
          <w:u w:val="single"/>
        </w:rPr>
        <w:t>Major surgery:</w:t>
      </w:r>
      <w:r w:rsidRPr="0015203F">
        <w:rPr>
          <w:spacing w:val="1"/>
          <w:sz w:val="24"/>
          <w:szCs w:val="24"/>
        </w:rPr>
        <w:t xml:space="preserve"> Give 100mg hydrocortisone before induction and 50mg every 8h</w:t>
      </w:r>
      <w:r>
        <w:rPr>
          <w:spacing w:val="1"/>
          <w:sz w:val="24"/>
          <w:szCs w:val="24"/>
        </w:rPr>
        <w:t xml:space="preserve"> </w:t>
      </w:r>
      <w:r w:rsidRPr="0015203F">
        <w:rPr>
          <w:spacing w:val="1"/>
          <w:sz w:val="24"/>
          <w:szCs w:val="24"/>
        </w:rPr>
        <w:t>for 24h. After 24h, halve this dose each day until the level of maintenance.</w:t>
      </w:r>
      <w:r>
        <w:rPr>
          <w:spacing w:val="1"/>
          <w:sz w:val="24"/>
          <w:szCs w:val="24"/>
        </w:rPr>
        <w:t xml:space="preserve"> </w:t>
      </w:r>
      <w:r w:rsidRPr="0015203F">
        <w:rPr>
          <w:spacing w:val="1"/>
          <w:sz w:val="24"/>
          <w:szCs w:val="24"/>
        </w:rPr>
        <w:t xml:space="preserve">Patients with primary adrenal </w:t>
      </w:r>
      <w:r w:rsidR="00540A85" w:rsidRPr="0015203F">
        <w:rPr>
          <w:spacing w:val="1"/>
          <w:sz w:val="24"/>
          <w:szCs w:val="24"/>
        </w:rPr>
        <w:t>insufficiency</w:t>
      </w:r>
      <w:r w:rsidRPr="0015203F">
        <w:rPr>
          <w:spacing w:val="1"/>
          <w:sz w:val="24"/>
          <w:szCs w:val="24"/>
        </w:rPr>
        <w:t xml:space="preserve"> will need extra cover. The major risk with adrenal </w:t>
      </w:r>
      <w:r w:rsidR="00540A85" w:rsidRPr="0015203F">
        <w:rPr>
          <w:spacing w:val="1"/>
          <w:sz w:val="24"/>
          <w:szCs w:val="24"/>
        </w:rPr>
        <w:t>insufficiency</w:t>
      </w:r>
      <w:r w:rsidRPr="0015203F">
        <w:rPr>
          <w:spacing w:val="1"/>
          <w:sz w:val="24"/>
          <w:szCs w:val="24"/>
        </w:rPr>
        <w:t xml:space="preserve"> is hypotension, so if this is</w:t>
      </w:r>
      <w:r w:rsidR="00972617">
        <w:rPr>
          <w:spacing w:val="1"/>
          <w:sz w:val="24"/>
          <w:szCs w:val="24"/>
        </w:rPr>
        <w:t xml:space="preserve"> </w:t>
      </w:r>
      <w:r w:rsidRPr="0015203F">
        <w:rPr>
          <w:spacing w:val="1"/>
          <w:sz w:val="24"/>
          <w:szCs w:val="24"/>
        </w:rPr>
        <w:t xml:space="preserve">encountered without an obvious cause, consider a stat dose of hydrocortisone. </w:t>
      </w:r>
    </w:p>
    <w:p w:rsidR="0015203F" w:rsidRDefault="0015203F" w:rsidP="0015203F">
      <w:pPr>
        <w:spacing w:before="19" w:line="260" w:lineRule="exact"/>
        <w:rPr>
          <w:sz w:val="26"/>
          <w:szCs w:val="26"/>
        </w:rPr>
      </w:pPr>
    </w:p>
    <w:p w:rsidR="00BA51A2" w:rsidRDefault="007E4F9A">
      <w:pPr>
        <w:ind w:left="100"/>
        <w:rPr>
          <w:sz w:val="22"/>
          <w:szCs w:val="22"/>
        </w:rPr>
      </w:pPr>
      <w:r>
        <w:rPr>
          <w:b/>
          <w:spacing w:val="-1"/>
          <w:sz w:val="22"/>
          <w:szCs w:val="22"/>
          <w:u w:val="thick" w:color="000000"/>
        </w:rPr>
        <w:t>R</w:t>
      </w:r>
      <w:r>
        <w:rPr>
          <w:b/>
          <w:spacing w:val="-2"/>
          <w:sz w:val="22"/>
          <w:szCs w:val="22"/>
          <w:u w:val="thick" w:color="000000"/>
        </w:rPr>
        <w:t>e</w:t>
      </w:r>
      <w:r>
        <w:rPr>
          <w:b/>
          <w:spacing w:val="3"/>
          <w:sz w:val="22"/>
          <w:szCs w:val="22"/>
          <w:u w:val="thick" w:color="000000"/>
        </w:rPr>
        <w:t>f</w:t>
      </w:r>
      <w:r>
        <w:rPr>
          <w:b/>
          <w:sz w:val="22"/>
          <w:szCs w:val="22"/>
          <w:u w:val="thick" w:color="000000"/>
        </w:rPr>
        <w:t>e</w:t>
      </w:r>
      <w:r>
        <w:rPr>
          <w:b/>
          <w:spacing w:val="-2"/>
          <w:sz w:val="22"/>
          <w:szCs w:val="22"/>
          <w:u w:val="thick" w:color="000000"/>
        </w:rPr>
        <w:t>r</w:t>
      </w:r>
      <w:r>
        <w:rPr>
          <w:b/>
          <w:sz w:val="22"/>
          <w:szCs w:val="22"/>
          <w:u w:val="thick" w:color="000000"/>
        </w:rPr>
        <w:t>ence</w:t>
      </w:r>
      <w:r>
        <w:rPr>
          <w:b/>
          <w:spacing w:val="-2"/>
          <w:sz w:val="22"/>
          <w:szCs w:val="22"/>
          <w:u w:val="thick" w:color="000000"/>
        </w:rPr>
        <w:t>s</w:t>
      </w:r>
      <w:r>
        <w:rPr>
          <w:b/>
          <w:sz w:val="22"/>
          <w:szCs w:val="22"/>
          <w:u w:val="thick" w:color="000000"/>
        </w:rPr>
        <w:t>:</w:t>
      </w:r>
    </w:p>
    <w:p w:rsidR="0015203F" w:rsidRPr="0015203F" w:rsidRDefault="007E4F9A" w:rsidP="0015203F">
      <w:pPr>
        <w:spacing w:before="1"/>
        <w:ind w:left="460"/>
        <w:rPr>
          <w:b/>
          <w:sz w:val="22"/>
          <w:szCs w:val="22"/>
        </w:rPr>
      </w:pPr>
      <w:r w:rsidRPr="007C108C">
        <w:rPr>
          <w:b/>
          <w:sz w:val="22"/>
          <w:szCs w:val="22"/>
        </w:rPr>
        <w:t xml:space="preserve">1- </w:t>
      </w:r>
      <w:proofErr w:type="spellStart"/>
      <w:r w:rsidR="0015203F" w:rsidRPr="0015203F">
        <w:rPr>
          <w:b/>
          <w:sz w:val="22"/>
          <w:szCs w:val="22"/>
        </w:rPr>
        <w:t>Longmore</w:t>
      </w:r>
      <w:proofErr w:type="spellEnd"/>
      <w:r w:rsidR="0015203F" w:rsidRPr="0015203F">
        <w:rPr>
          <w:b/>
          <w:sz w:val="22"/>
          <w:szCs w:val="22"/>
        </w:rPr>
        <w:t xml:space="preserve">, Murray; Wilkinson, Ian B; Baldwin, Andrew: </w:t>
      </w:r>
      <w:proofErr w:type="spellStart"/>
      <w:r w:rsidR="0015203F" w:rsidRPr="0015203F">
        <w:rPr>
          <w:b/>
          <w:sz w:val="22"/>
          <w:szCs w:val="22"/>
        </w:rPr>
        <w:t>Wallin</w:t>
      </w:r>
      <w:proofErr w:type="spellEnd"/>
      <w:r w:rsidR="0015203F" w:rsidRPr="0015203F">
        <w:rPr>
          <w:b/>
          <w:sz w:val="22"/>
          <w:szCs w:val="22"/>
        </w:rPr>
        <w:t>, Elizabeth. Oxford Handbook of</w:t>
      </w:r>
    </w:p>
    <w:p w:rsidR="0015203F" w:rsidRPr="0015203F" w:rsidRDefault="0015203F" w:rsidP="00AA524F">
      <w:pPr>
        <w:spacing w:before="1"/>
        <w:ind w:left="460"/>
        <w:rPr>
          <w:b/>
          <w:sz w:val="22"/>
          <w:szCs w:val="22"/>
        </w:rPr>
      </w:pPr>
      <w:r w:rsidRPr="0015203F">
        <w:rPr>
          <w:b/>
          <w:sz w:val="22"/>
          <w:szCs w:val="22"/>
        </w:rPr>
        <w:t xml:space="preserve">Clinical Medicine, 9th </w:t>
      </w:r>
      <w:r w:rsidR="00AC1318" w:rsidRPr="0015203F">
        <w:rPr>
          <w:b/>
          <w:sz w:val="22"/>
          <w:szCs w:val="22"/>
        </w:rPr>
        <w:t xml:space="preserve">Edition. </w:t>
      </w:r>
      <w:r w:rsidRPr="0015203F">
        <w:rPr>
          <w:b/>
          <w:sz w:val="22"/>
          <w:szCs w:val="22"/>
        </w:rPr>
        <w:t>Copyright 2014 © Oxford University Press.</w:t>
      </w:r>
    </w:p>
    <w:p w:rsidR="00BA51A2" w:rsidRPr="007C108C" w:rsidRDefault="007E4F9A" w:rsidP="0015203F">
      <w:pPr>
        <w:spacing w:before="1"/>
        <w:ind w:left="460"/>
        <w:rPr>
          <w:sz w:val="22"/>
          <w:szCs w:val="22"/>
        </w:rPr>
      </w:pPr>
      <w:r w:rsidRPr="007C108C">
        <w:rPr>
          <w:b/>
          <w:sz w:val="22"/>
          <w:szCs w:val="22"/>
        </w:rPr>
        <w:t xml:space="preserve"> </w:t>
      </w:r>
      <w:r w:rsidRPr="007C108C">
        <w:rPr>
          <w:b/>
          <w:spacing w:val="11"/>
          <w:sz w:val="22"/>
          <w:szCs w:val="22"/>
        </w:rPr>
        <w:t xml:space="preserve"> </w:t>
      </w:r>
    </w:p>
    <w:p w:rsidR="00BA51A2" w:rsidRDefault="00BA51A2">
      <w:pPr>
        <w:spacing w:line="200" w:lineRule="exact"/>
      </w:pPr>
    </w:p>
    <w:p w:rsidR="00BA51A2" w:rsidRPr="00645D00" w:rsidRDefault="007E4F9A">
      <w:pPr>
        <w:ind w:left="100"/>
        <w:rPr>
          <w:sz w:val="22"/>
          <w:szCs w:val="22"/>
        </w:rPr>
      </w:pPr>
      <w:r>
        <w:rPr>
          <w:b/>
          <w:spacing w:val="1"/>
          <w:sz w:val="40"/>
          <w:szCs w:val="40"/>
        </w:rPr>
        <w:t>2</w:t>
      </w:r>
      <w:r>
        <w:rPr>
          <w:b/>
          <w:spacing w:val="-1"/>
          <w:sz w:val="40"/>
          <w:szCs w:val="40"/>
        </w:rPr>
        <w:t>-</w:t>
      </w:r>
      <w:r w:rsidR="007F1884">
        <w:rPr>
          <w:b/>
          <w:sz w:val="40"/>
          <w:szCs w:val="40"/>
        </w:rPr>
        <w:t>4</w:t>
      </w:r>
      <w:r>
        <w:rPr>
          <w:b/>
          <w:sz w:val="40"/>
          <w:szCs w:val="40"/>
        </w:rPr>
        <w:t>:</w:t>
      </w:r>
      <w:r>
        <w:rPr>
          <w:b/>
          <w:spacing w:val="1"/>
          <w:sz w:val="40"/>
          <w:szCs w:val="40"/>
        </w:rPr>
        <w:t xml:space="preserve"> </w:t>
      </w:r>
      <w:r>
        <w:rPr>
          <w:b/>
          <w:spacing w:val="-2"/>
          <w:sz w:val="40"/>
          <w:szCs w:val="40"/>
        </w:rPr>
        <w:t>S</w:t>
      </w:r>
      <w:r>
        <w:rPr>
          <w:b/>
          <w:sz w:val="40"/>
          <w:szCs w:val="40"/>
        </w:rPr>
        <w:t>urge</w:t>
      </w:r>
      <w:r>
        <w:rPr>
          <w:b/>
          <w:spacing w:val="-2"/>
          <w:sz w:val="40"/>
          <w:szCs w:val="40"/>
        </w:rPr>
        <w:t>r</w:t>
      </w:r>
      <w:r>
        <w:rPr>
          <w:b/>
          <w:sz w:val="40"/>
          <w:szCs w:val="40"/>
        </w:rPr>
        <w:t>y and the</w:t>
      </w:r>
      <w:r>
        <w:rPr>
          <w:b/>
          <w:spacing w:val="-2"/>
          <w:sz w:val="40"/>
          <w:szCs w:val="40"/>
        </w:rPr>
        <w:t xml:space="preserve"> </w:t>
      </w:r>
      <w:r>
        <w:rPr>
          <w:b/>
          <w:sz w:val="40"/>
          <w:szCs w:val="40"/>
        </w:rPr>
        <w:t>cont</w:t>
      </w:r>
      <w:r>
        <w:rPr>
          <w:b/>
          <w:spacing w:val="-2"/>
          <w:sz w:val="40"/>
          <w:szCs w:val="40"/>
        </w:rPr>
        <w:t>r</w:t>
      </w:r>
      <w:r>
        <w:rPr>
          <w:b/>
          <w:sz w:val="40"/>
          <w:szCs w:val="40"/>
        </w:rPr>
        <w:t>acep</w:t>
      </w:r>
      <w:r>
        <w:rPr>
          <w:b/>
          <w:spacing w:val="1"/>
          <w:sz w:val="40"/>
          <w:szCs w:val="40"/>
        </w:rPr>
        <w:t>t</w:t>
      </w:r>
      <w:r>
        <w:rPr>
          <w:b/>
          <w:spacing w:val="-4"/>
          <w:sz w:val="40"/>
          <w:szCs w:val="40"/>
        </w:rPr>
        <w:t>i</w:t>
      </w:r>
      <w:r>
        <w:rPr>
          <w:b/>
          <w:sz w:val="40"/>
          <w:szCs w:val="40"/>
        </w:rPr>
        <w:t>ve</w:t>
      </w:r>
      <w:r>
        <w:rPr>
          <w:b/>
          <w:spacing w:val="1"/>
          <w:sz w:val="40"/>
          <w:szCs w:val="40"/>
        </w:rPr>
        <w:t xml:space="preserve"> </w:t>
      </w:r>
      <w:r>
        <w:rPr>
          <w:b/>
          <w:sz w:val="40"/>
          <w:szCs w:val="40"/>
        </w:rPr>
        <w:t>pi</w:t>
      </w:r>
      <w:r>
        <w:rPr>
          <w:b/>
          <w:spacing w:val="-2"/>
          <w:sz w:val="40"/>
          <w:szCs w:val="40"/>
        </w:rPr>
        <w:t>l</w:t>
      </w:r>
      <w:r>
        <w:rPr>
          <w:b/>
          <w:sz w:val="40"/>
          <w:szCs w:val="40"/>
        </w:rPr>
        <w:t>l</w:t>
      </w:r>
      <w:r>
        <w:rPr>
          <w:b/>
          <w:spacing w:val="2"/>
          <w:sz w:val="40"/>
          <w:szCs w:val="40"/>
        </w:rPr>
        <w:t xml:space="preserve"> </w:t>
      </w:r>
      <w:r w:rsidRPr="00AA524F">
        <w:rPr>
          <w:b/>
          <w:position w:val="14"/>
          <w:sz w:val="16"/>
          <w:szCs w:val="16"/>
        </w:rPr>
        <w:t>(</w:t>
      </w:r>
      <w:r w:rsidRPr="00AA524F">
        <w:rPr>
          <w:b/>
          <w:spacing w:val="-2"/>
          <w:position w:val="14"/>
          <w:sz w:val="16"/>
          <w:szCs w:val="16"/>
        </w:rPr>
        <w:t>1</w:t>
      </w:r>
      <w:r w:rsidRPr="00AA524F">
        <w:rPr>
          <w:b/>
          <w:position w:val="14"/>
          <w:sz w:val="16"/>
          <w:szCs w:val="16"/>
        </w:rPr>
        <w:t>)</w:t>
      </w:r>
    </w:p>
    <w:p w:rsidR="00BA51A2" w:rsidRDefault="007E4F9A">
      <w:pPr>
        <w:spacing w:line="260" w:lineRule="exact"/>
        <w:ind w:left="100"/>
        <w:rPr>
          <w:sz w:val="24"/>
          <w:szCs w:val="24"/>
        </w:rPr>
      </w:pPr>
      <w:proofErr w:type="spellStart"/>
      <w:r>
        <w:rPr>
          <w:sz w:val="24"/>
          <w:szCs w:val="24"/>
        </w:rPr>
        <w:t>O</w:t>
      </w:r>
      <w:r>
        <w:rPr>
          <w:spacing w:val="-1"/>
          <w:sz w:val="24"/>
          <w:szCs w:val="24"/>
        </w:rPr>
        <w:t>e</w:t>
      </w:r>
      <w:r>
        <w:rPr>
          <w:sz w:val="24"/>
          <w:szCs w:val="24"/>
        </w:rPr>
        <w:t>str</w:t>
      </w:r>
      <w:r>
        <w:rPr>
          <w:spacing w:val="2"/>
          <w:sz w:val="24"/>
          <w:szCs w:val="24"/>
        </w:rPr>
        <w:t>o</w:t>
      </w:r>
      <w:r>
        <w:rPr>
          <w:spacing w:val="-2"/>
          <w:sz w:val="24"/>
          <w:szCs w:val="24"/>
        </w:rPr>
        <w:t>g</w:t>
      </w:r>
      <w:r>
        <w:rPr>
          <w:spacing w:val="-1"/>
          <w:sz w:val="24"/>
          <w:szCs w:val="24"/>
        </w:rPr>
        <w:t>e</w:t>
      </w:r>
      <w:r>
        <w:rPr>
          <w:sz w:val="24"/>
          <w:szCs w:val="24"/>
        </w:rPr>
        <w:t>n</w:t>
      </w:r>
      <w:proofErr w:type="spellEnd"/>
      <w:r>
        <w:rPr>
          <w:spacing w:val="2"/>
          <w:sz w:val="24"/>
          <w:szCs w:val="24"/>
        </w:rPr>
        <w:t>-</w:t>
      </w:r>
      <w:r>
        <w:rPr>
          <w:spacing w:val="-1"/>
          <w:sz w:val="24"/>
          <w:szCs w:val="24"/>
        </w:rPr>
        <w:t>c</w:t>
      </w:r>
      <w:r>
        <w:rPr>
          <w:sz w:val="24"/>
          <w:szCs w:val="24"/>
        </w:rPr>
        <w:t xml:space="preserve">ontaining </w:t>
      </w:r>
      <w:r>
        <w:rPr>
          <w:spacing w:val="-1"/>
          <w:sz w:val="24"/>
          <w:szCs w:val="24"/>
        </w:rPr>
        <w:t>c</w:t>
      </w:r>
      <w:r>
        <w:rPr>
          <w:spacing w:val="2"/>
          <w:sz w:val="24"/>
          <w:szCs w:val="24"/>
        </w:rPr>
        <w:t>o</w:t>
      </w:r>
      <w:r>
        <w:rPr>
          <w:sz w:val="24"/>
          <w:szCs w:val="24"/>
        </w:rPr>
        <w:t>ntr</w:t>
      </w:r>
      <w:r>
        <w:rPr>
          <w:spacing w:val="-1"/>
          <w:sz w:val="24"/>
          <w:szCs w:val="24"/>
        </w:rPr>
        <w:t>ace</w:t>
      </w:r>
      <w:r>
        <w:rPr>
          <w:sz w:val="24"/>
          <w:szCs w:val="24"/>
        </w:rPr>
        <w:t>pt</w:t>
      </w:r>
      <w:r>
        <w:rPr>
          <w:spacing w:val="1"/>
          <w:sz w:val="24"/>
          <w:szCs w:val="24"/>
        </w:rPr>
        <w:t>i</w:t>
      </w:r>
      <w:r>
        <w:rPr>
          <w:sz w:val="24"/>
          <w:szCs w:val="24"/>
        </w:rPr>
        <w:t>ve</w:t>
      </w:r>
      <w:r>
        <w:rPr>
          <w:spacing w:val="-1"/>
          <w:sz w:val="24"/>
          <w:szCs w:val="24"/>
        </w:rPr>
        <w:t xml:space="preserve"> </w:t>
      </w:r>
      <w:r w:rsidR="007F1884">
        <w:rPr>
          <w:sz w:val="24"/>
          <w:szCs w:val="24"/>
        </w:rPr>
        <w:t>pi</w:t>
      </w:r>
      <w:r w:rsidR="007F1884">
        <w:rPr>
          <w:spacing w:val="1"/>
          <w:sz w:val="24"/>
          <w:szCs w:val="24"/>
        </w:rPr>
        <w:t>l</w:t>
      </w:r>
      <w:r w:rsidR="007F1884">
        <w:rPr>
          <w:sz w:val="24"/>
          <w:szCs w:val="24"/>
        </w:rPr>
        <w:t xml:space="preserve">ls </w:t>
      </w:r>
      <w:r w:rsidR="007F1884">
        <w:rPr>
          <w:spacing w:val="2"/>
          <w:sz w:val="24"/>
          <w:szCs w:val="24"/>
        </w:rPr>
        <w:t>increase</w:t>
      </w:r>
      <w:r>
        <w:rPr>
          <w:spacing w:val="1"/>
          <w:sz w:val="24"/>
          <w:szCs w:val="24"/>
        </w:rPr>
        <w:t xml:space="preserve"> </w:t>
      </w:r>
      <w:r>
        <w:rPr>
          <w:sz w:val="24"/>
          <w:szCs w:val="24"/>
        </w:rPr>
        <w:t xml:space="preserve">the </w:t>
      </w:r>
      <w:r>
        <w:rPr>
          <w:spacing w:val="-1"/>
          <w:sz w:val="24"/>
          <w:szCs w:val="24"/>
        </w:rPr>
        <w:t>r</w:t>
      </w:r>
      <w:r>
        <w:rPr>
          <w:sz w:val="24"/>
          <w:szCs w:val="24"/>
        </w:rPr>
        <w:t>isk of thrombo</w:t>
      </w:r>
      <w:r>
        <w:rPr>
          <w:spacing w:val="-1"/>
          <w:sz w:val="24"/>
          <w:szCs w:val="24"/>
        </w:rPr>
        <w:t>e</w:t>
      </w:r>
      <w:r>
        <w:rPr>
          <w:sz w:val="24"/>
          <w:szCs w:val="24"/>
        </w:rPr>
        <w:t>mb</w:t>
      </w:r>
      <w:r>
        <w:rPr>
          <w:spacing w:val="3"/>
          <w:sz w:val="24"/>
          <w:szCs w:val="24"/>
        </w:rPr>
        <w:t>o</w:t>
      </w:r>
      <w:r>
        <w:rPr>
          <w:sz w:val="24"/>
          <w:szCs w:val="24"/>
        </w:rPr>
        <w:t>l</w:t>
      </w:r>
      <w:r>
        <w:rPr>
          <w:spacing w:val="1"/>
          <w:sz w:val="24"/>
          <w:szCs w:val="24"/>
        </w:rPr>
        <w:t>i</w:t>
      </w:r>
      <w:r>
        <w:rPr>
          <w:sz w:val="24"/>
          <w:szCs w:val="24"/>
        </w:rPr>
        <w:t>c</w:t>
      </w:r>
      <w:r>
        <w:rPr>
          <w:spacing w:val="-1"/>
          <w:sz w:val="24"/>
          <w:szCs w:val="24"/>
        </w:rPr>
        <w:t xml:space="preserve"> </w:t>
      </w:r>
      <w:r>
        <w:rPr>
          <w:sz w:val="24"/>
          <w:szCs w:val="24"/>
        </w:rPr>
        <w:t>dise</w:t>
      </w:r>
      <w:r>
        <w:rPr>
          <w:spacing w:val="-1"/>
          <w:sz w:val="24"/>
          <w:szCs w:val="24"/>
        </w:rPr>
        <w:t>a</w:t>
      </w:r>
      <w:r>
        <w:rPr>
          <w:sz w:val="24"/>
          <w:szCs w:val="24"/>
        </w:rPr>
        <w:t>se</w:t>
      </w:r>
      <w:r>
        <w:rPr>
          <w:spacing w:val="-1"/>
          <w:sz w:val="24"/>
          <w:szCs w:val="24"/>
        </w:rPr>
        <w:t xml:space="preserve"> </w:t>
      </w:r>
      <w:r>
        <w:rPr>
          <w:sz w:val="24"/>
          <w:szCs w:val="24"/>
        </w:rPr>
        <w:t>in women t</w:t>
      </w:r>
      <w:r>
        <w:rPr>
          <w:spacing w:val="-1"/>
          <w:sz w:val="24"/>
          <w:szCs w:val="24"/>
        </w:rPr>
        <w:t>a</w:t>
      </w:r>
      <w:r>
        <w:rPr>
          <w:sz w:val="24"/>
          <w:szCs w:val="24"/>
        </w:rPr>
        <w:t>k</w:t>
      </w:r>
      <w:r>
        <w:rPr>
          <w:spacing w:val="3"/>
          <w:sz w:val="24"/>
          <w:szCs w:val="24"/>
        </w:rPr>
        <w:t>i</w:t>
      </w:r>
      <w:r>
        <w:rPr>
          <w:sz w:val="24"/>
          <w:szCs w:val="24"/>
        </w:rPr>
        <w:t>ng</w:t>
      </w:r>
    </w:p>
    <w:p w:rsidR="00BA51A2" w:rsidRDefault="007E4F9A">
      <w:pPr>
        <w:ind w:left="100" w:right="454"/>
        <w:jc w:val="both"/>
        <w:rPr>
          <w:sz w:val="24"/>
          <w:szCs w:val="24"/>
        </w:rPr>
      </w:pPr>
      <w:r>
        <w:rPr>
          <w:sz w:val="24"/>
          <w:szCs w:val="24"/>
        </w:rPr>
        <w:t>them p</w:t>
      </w:r>
      <w:r>
        <w:rPr>
          <w:spacing w:val="-1"/>
          <w:sz w:val="24"/>
          <w:szCs w:val="24"/>
        </w:rPr>
        <w:t>r</w:t>
      </w:r>
      <w:r>
        <w:rPr>
          <w:sz w:val="24"/>
          <w:szCs w:val="24"/>
        </w:rPr>
        <w:t>ior to surg</w:t>
      </w:r>
      <w:r>
        <w:rPr>
          <w:spacing w:val="-1"/>
          <w:sz w:val="24"/>
          <w:szCs w:val="24"/>
        </w:rPr>
        <w:t>e</w:t>
      </w:r>
      <w:r>
        <w:rPr>
          <w:spacing w:val="4"/>
          <w:sz w:val="24"/>
          <w:szCs w:val="24"/>
        </w:rPr>
        <w:t>r</w:t>
      </w:r>
      <w:r>
        <w:rPr>
          <w:spacing w:val="-5"/>
          <w:sz w:val="24"/>
          <w:szCs w:val="24"/>
        </w:rPr>
        <w:t>y</w:t>
      </w:r>
      <w:r>
        <w:rPr>
          <w:sz w:val="24"/>
          <w:szCs w:val="24"/>
        </w:rPr>
        <w:t xml:space="preserve">. </w:t>
      </w:r>
      <w:r>
        <w:rPr>
          <w:spacing w:val="1"/>
          <w:sz w:val="24"/>
          <w:szCs w:val="24"/>
        </w:rPr>
        <w:t>Pr</w:t>
      </w:r>
      <w:r>
        <w:rPr>
          <w:sz w:val="24"/>
          <w:szCs w:val="24"/>
        </w:rPr>
        <w:t>o</w:t>
      </w:r>
      <w:r>
        <w:rPr>
          <w:spacing w:val="-2"/>
          <w:sz w:val="24"/>
          <w:szCs w:val="24"/>
        </w:rPr>
        <w:t>g</w:t>
      </w:r>
      <w:r>
        <w:rPr>
          <w:spacing w:val="-1"/>
          <w:sz w:val="24"/>
          <w:szCs w:val="24"/>
        </w:rPr>
        <w:t>e</w:t>
      </w:r>
      <w:r>
        <w:rPr>
          <w:sz w:val="24"/>
          <w:szCs w:val="24"/>
        </w:rPr>
        <w:t>st</w:t>
      </w:r>
      <w:r>
        <w:rPr>
          <w:spacing w:val="2"/>
          <w:sz w:val="24"/>
          <w:szCs w:val="24"/>
        </w:rPr>
        <w:t>e</w:t>
      </w:r>
      <w:r>
        <w:rPr>
          <w:sz w:val="24"/>
          <w:szCs w:val="24"/>
        </w:rPr>
        <w:t>rone</w:t>
      </w:r>
      <w:r>
        <w:rPr>
          <w:spacing w:val="-1"/>
          <w:sz w:val="24"/>
          <w:szCs w:val="24"/>
        </w:rPr>
        <w:t>-</w:t>
      </w:r>
      <w:r>
        <w:rPr>
          <w:sz w:val="24"/>
          <w:szCs w:val="24"/>
        </w:rPr>
        <w:t>on</w:t>
      </w:r>
      <w:r>
        <w:rPr>
          <w:spacing w:val="5"/>
          <w:sz w:val="24"/>
          <w:szCs w:val="24"/>
        </w:rPr>
        <w:t>l</w:t>
      </w:r>
      <w:r>
        <w:rPr>
          <w:sz w:val="24"/>
          <w:szCs w:val="24"/>
        </w:rPr>
        <w:t>y</w:t>
      </w:r>
      <w:r>
        <w:rPr>
          <w:spacing w:val="-3"/>
          <w:sz w:val="24"/>
          <w:szCs w:val="24"/>
        </w:rPr>
        <w:t xml:space="preserve"> </w:t>
      </w:r>
      <w:r>
        <w:rPr>
          <w:spacing w:val="-1"/>
          <w:sz w:val="24"/>
          <w:szCs w:val="24"/>
        </w:rPr>
        <w:t>c</w:t>
      </w:r>
      <w:r>
        <w:rPr>
          <w:sz w:val="24"/>
          <w:szCs w:val="24"/>
        </w:rPr>
        <w:t>ontr</w:t>
      </w:r>
      <w:r>
        <w:rPr>
          <w:spacing w:val="1"/>
          <w:sz w:val="24"/>
          <w:szCs w:val="24"/>
        </w:rPr>
        <w:t>a</w:t>
      </w:r>
      <w:r>
        <w:rPr>
          <w:spacing w:val="-1"/>
          <w:sz w:val="24"/>
          <w:szCs w:val="24"/>
        </w:rPr>
        <w:t>c</w:t>
      </w:r>
      <w:r>
        <w:rPr>
          <w:spacing w:val="1"/>
          <w:sz w:val="24"/>
          <w:szCs w:val="24"/>
        </w:rPr>
        <w:t>e</w:t>
      </w:r>
      <w:r>
        <w:rPr>
          <w:sz w:val="24"/>
          <w:szCs w:val="24"/>
        </w:rPr>
        <w:t>pt</w:t>
      </w:r>
      <w:r>
        <w:rPr>
          <w:spacing w:val="1"/>
          <w:sz w:val="24"/>
          <w:szCs w:val="24"/>
        </w:rPr>
        <w:t>i</w:t>
      </w:r>
      <w:r>
        <w:rPr>
          <w:sz w:val="24"/>
          <w:szCs w:val="24"/>
        </w:rPr>
        <w:t>v</w:t>
      </w:r>
      <w:r>
        <w:rPr>
          <w:spacing w:val="-1"/>
          <w:sz w:val="24"/>
          <w:szCs w:val="24"/>
        </w:rPr>
        <w:t>e</w:t>
      </w:r>
      <w:r>
        <w:rPr>
          <w:sz w:val="24"/>
          <w:szCs w:val="24"/>
        </w:rPr>
        <w:t xml:space="preserve">s </w:t>
      </w:r>
      <w:r>
        <w:rPr>
          <w:spacing w:val="-1"/>
          <w:sz w:val="24"/>
          <w:szCs w:val="24"/>
        </w:rPr>
        <w:t>a</w:t>
      </w:r>
      <w:r>
        <w:rPr>
          <w:sz w:val="24"/>
          <w:szCs w:val="24"/>
        </w:rPr>
        <w:t>pp</w:t>
      </w:r>
      <w:r>
        <w:rPr>
          <w:spacing w:val="-1"/>
          <w:sz w:val="24"/>
          <w:szCs w:val="24"/>
        </w:rPr>
        <w:t>ea</w:t>
      </w:r>
      <w:r>
        <w:rPr>
          <w:sz w:val="24"/>
          <w:szCs w:val="24"/>
        </w:rPr>
        <w:t>r to pose</w:t>
      </w:r>
      <w:r>
        <w:rPr>
          <w:spacing w:val="-1"/>
          <w:sz w:val="24"/>
          <w:szCs w:val="24"/>
        </w:rPr>
        <w:t xml:space="preserve"> </w:t>
      </w:r>
      <w:r>
        <w:rPr>
          <w:sz w:val="24"/>
          <w:szCs w:val="24"/>
        </w:rPr>
        <w:t>l</w:t>
      </w:r>
      <w:r>
        <w:rPr>
          <w:spacing w:val="1"/>
          <w:sz w:val="24"/>
          <w:szCs w:val="24"/>
        </w:rPr>
        <w:t>i</w:t>
      </w:r>
      <w:r>
        <w:rPr>
          <w:sz w:val="24"/>
          <w:szCs w:val="24"/>
        </w:rPr>
        <w:t>t</w:t>
      </w:r>
      <w:r>
        <w:rPr>
          <w:spacing w:val="1"/>
          <w:sz w:val="24"/>
          <w:szCs w:val="24"/>
        </w:rPr>
        <w:t>t</w:t>
      </w:r>
      <w:r>
        <w:rPr>
          <w:sz w:val="24"/>
          <w:szCs w:val="24"/>
        </w:rPr>
        <w:t>le or</w:t>
      </w:r>
      <w:r>
        <w:rPr>
          <w:spacing w:val="-1"/>
          <w:sz w:val="24"/>
          <w:szCs w:val="24"/>
        </w:rPr>
        <w:t xml:space="preserve"> </w:t>
      </w:r>
      <w:r>
        <w:rPr>
          <w:sz w:val="24"/>
          <w:szCs w:val="24"/>
        </w:rPr>
        <w:t xml:space="preserve">no </w:t>
      </w:r>
      <w:r>
        <w:rPr>
          <w:spacing w:val="-1"/>
          <w:sz w:val="24"/>
          <w:szCs w:val="24"/>
        </w:rPr>
        <w:t>a</w:t>
      </w:r>
      <w:r>
        <w:rPr>
          <w:sz w:val="24"/>
          <w:szCs w:val="24"/>
        </w:rPr>
        <w:t>ddi</w:t>
      </w:r>
      <w:r>
        <w:rPr>
          <w:spacing w:val="1"/>
          <w:sz w:val="24"/>
          <w:szCs w:val="24"/>
        </w:rPr>
        <w:t>t</w:t>
      </w:r>
      <w:r>
        <w:rPr>
          <w:sz w:val="24"/>
          <w:szCs w:val="24"/>
        </w:rPr>
        <w:t xml:space="preserve">ional </w:t>
      </w:r>
      <w:r>
        <w:rPr>
          <w:spacing w:val="-1"/>
          <w:sz w:val="24"/>
          <w:szCs w:val="24"/>
        </w:rPr>
        <w:t>r</w:t>
      </w:r>
      <w:r>
        <w:rPr>
          <w:sz w:val="24"/>
          <w:szCs w:val="24"/>
        </w:rPr>
        <w:t>isk a</w:t>
      </w:r>
      <w:r>
        <w:rPr>
          <w:spacing w:val="2"/>
          <w:sz w:val="24"/>
          <w:szCs w:val="24"/>
        </w:rPr>
        <w:t>n</w:t>
      </w:r>
      <w:r>
        <w:rPr>
          <w:sz w:val="24"/>
          <w:szCs w:val="24"/>
        </w:rPr>
        <w:t>d m</w:t>
      </w:r>
      <w:r>
        <w:rPr>
          <w:spacing w:val="2"/>
          <w:sz w:val="24"/>
          <w:szCs w:val="24"/>
        </w:rPr>
        <w:t>a</w:t>
      </w:r>
      <w:r>
        <w:rPr>
          <w:sz w:val="24"/>
          <w:szCs w:val="24"/>
        </w:rPr>
        <w:t>y</w:t>
      </w:r>
      <w:r>
        <w:rPr>
          <w:spacing w:val="-5"/>
          <w:sz w:val="24"/>
          <w:szCs w:val="24"/>
        </w:rPr>
        <w:t xml:space="preserve"> </w:t>
      </w:r>
      <w:r>
        <w:rPr>
          <w:spacing w:val="2"/>
          <w:sz w:val="24"/>
          <w:szCs w:val="24"/>
        </w:rPr>
        <w:t>b</w:t>
      </w:r>
      <w:r>
        <w:rPr>
          <w:sz w:val="24"/>
          <w:szCs w:val="24"/>
        </w:rPr>
        <w:t>e</w:t>
      </w:r>
      <w:r>
        <w:rPr>
          <w:spacing w:val="-1"/>
          <w:sz w:val="24"/>
          <w:szCs w:val="24"/>
        </w:rPr>
        <w:t xml:space="preserve"> c</w:t>
      </w:r>
      <w:r>
        <w:rPr>
          <w:sz w:val="24"/>
          <w:szCs w:val="24"/>
        </w:rPr>
        <w:t>ont</w:t>
      </w:r>
      <w:r>
        <w:rPr>
          <w:spacing w:val="1"/>
          <w:sz w:val="24"/>
          <w:szCs w:val="24"/>
        </w:rPr>
        <w:t>i</w:t>
      </w:r>
      <w:r>
        <w:rPr>
          <w:sz w:val="24"/>
          <w:szCs w:val="24"/>
        </w:rPr>
        <w:t>nu</w:t>
      </w:r>
      <w:r>
        <w:rPr>
          <w:spacing w:val="-1"/>
          <w:sz w:val="24"/>
          <w:szCs w:val="24"/>
        </w:rPr>
        <w:t>e</w:t>
      </w:r>
      <w:r>
        <w:rPr>
          <w:sz w:val="24"/>
          <w:szCs w:val="24"/>
        </w:rPr>
        <w:t>d du</w:t>
      </w:r>
      <w:r>
        <w:rPr>
          <w:spacing w:val="-1"/>
          <w:sz w:val="24"/>
          <w:szCs w:val="24"/>
        </w:rPr>
        <w:t>r</w:t>
      </w:r>
      <w:r>
        <w:rPr>
          <w:sz w:val="24"/>
          <w:szCs w:val="24"/>
        </w:rPr>
        <w:t>i</w:t>
      </w:r>
      <w:r>
        <w:rPr>
          <w:spacing w:val="3"/>
          <w:sz w:val="24"/>
          <w:szCs w:val="24"/>
        </w:rPr>
        <w:t>n</w:t>
      </w:r>
      <w:r>
        <w:rPr>
          <w:sz w:val="24"/>
          <w:szCs w:val="24"/>
        </w:rPr>
        <w:t>g surg</w:t>
      </w:r>
      <w:r>
        <w:rPr>
          <w:spacing w:val="-1"/>
          <w:sz w:val="24"/>
          <w:szCs w:val="24"/>
        </w:rPr>
        <w:t>e</w:t>
      </w:r>
      <w:r>
        <w:rPr>
          <w:spacing w:val="4"/>
          <w:sz w:val="24"/>
          <w:szCs w:val="24"/>
        </w:rPr>
        <w:t>r</w:t>
      </w:r>
      <w:r>
        <w:rPr>
          <w:spacing w:val="-5"/>
          <w:sz w:val="24"/>
          <w:szCs w:val="24"/>
        </w:rPr>
        <w:t>y</w:t>
      </w:r>
      <w:r>
        <w:rPr>
          <w:sz w:val="24"/>
          <w:szCs w:val="24"/>
        </w:rPr>
        <w:t>. The</w:t>
      </w:r>
      <w:r>
        <w:rPr>
          <w:spacing w:val="-1"/>
          <w:sz w:val="24"/>
          <w:szCs w:val="24"/>
        </w:rPr>
        <w:t xml:space="preserve"> </w:t>
      </w:r>
      <w:r>
        <w:rPr>
          <w:sz w:val="24"/>
          <w:szCs w:val="24"/>
        </w:rPr>
        <w:t>i</w:t>
      </w:r>
      <w:r>
        <w:rPr>
          <w:spacing w:val="3"/>
          <w:sz w:val="24"/>
          <w:szCs w:val="24"/>
        </w:rPr>
        <w:t>n</w:t>
      </w:r>
      <w:r>
        <w:rPr>
          <w:spacing w:val="-1"/>
          <w:sz w:val="24"/>
          <w:szCs w:val="24"/>
        </w:rPr>
        <w:t>c</w:t>
      </w:r>
      <w:r>
        <w:rPr>
          <w:sz w:val="24"/>
          <w:szCs w:val="24"/>
        </w:rPr>
        <w:t>re</w:t>
      </w:r>
      <w:r>
        <w:rPr>
          <w:spacing w:val="-1"/>
          <w:sz w:val="24"/>
          <w:szCs w:val="24"/>
        </w:rPr>
        <w:t>a</w:t>
      </w:r>
      <w:r>
        <w:rPr>
          <w:sz w:val="24"/>
          <w:szCs w:val="24"/>
        </w:rPr>
        <w:t>se</w:t>
      </w:r>
      <w:r>
        <w:rPr>
          <w:spacing w:val="-1"/>
          <w:sz w:val="24"/>
          <w:szCs w:val="24"/>
        </w:rPr>
        <w:t xml:space="preserve"> </w:t>
      </w:r>
      <w:r>
        <w:rPr>
          <w:sz w:val="24"/>
          <w:szCs w:val="24"/>
        </w:rPr>
        <w:t xml:space="preserve">in </w:t>
      </w:r>
      <w:r>
        <w:rPr>
          <w:spacing w:val="2"/>
          <w:sz w:val="24"/>
          <w:szCs w:val="24"/>
        </w:rPr>
        <w:t>r</w:t>
      </w:r>
      <w:r>
        <w:rPr>
          <w:sz w:val="24"/>
          <w:szCs w:val="24"/>
        </w:rPr>
        <w:t xml:space="preserve">isk </w:t>
      </w:r>
      <w:r>
        <w:rPr>
          <w:spacing w:val="1"/>
          <w:sz w:val="24"/>
          <w:szCs w:val="24"/>
        </w:rPr>
        <w:t>i</w:t>
      </w:r>
      <w:r>
        <w:rPr>
          <w:sz w:val="24"/>
          <w:szCs w:val="24"/>
        </w:rPr>
        <w:t>s r</w:t>
      </w:r>
      <w:r>
        <w:rPr>
          <w:spacing w:val="-1"/>
          <w:sz w:val="24"/>
          <w:szCs w:val="24"/>
        </w:rPr>
        <w:t>e</w:t>
      </w:r>
      <w:r>
        <w:rPr>
          <w:sz w:val="24"/>
          <w:szCs w:val="24"/>
        </w:rPr>
        <w:t>lat</w:t>
      </w:r>
      <w:r>
        <w:rPr>
          <w:spacing w:val="-1"/>
          <w:sz w:val="24"/>
          <w:szCs w:val="24"/>
        </w:rPr>
        <w:t>e</w:t>
      </w:r>
      <w:r>
        <w:rPr>
          <w:sz w:val="24"/>
          <w:szCs w:val="24"/>
        </w:rPr>
        <w:t xml:space="preserve">d to </w:t>
      </w:r>
      <w:r>
        <w:rPr>
          <w:spacing w:val="1"/>
          <w:sz w:val="24"/>
          <w:szCs w:val="24"/>
        </w:rPr>
        <w:t>t</w:t>
      </w:r>
      <w:r>
        <w:rPr>
          <w:sz w:val="24"/>
          <w:szCs w:val="24"/>
        </w:rPr>
        <w:t>he</w:t>
      </w:r>
      <w:r>
        <w:rPr>
          <w:spacing w:val="-1"/>
          <w:sz w:val="24"/>
          <w:szCs w:val="24"/>
        </w:rPr>
        <w:t xml:space="preserve"> </w:t>
      </w:r>
      <w:r>
        <w:rPr>
          <w:sz w:val="24"/>
          <w:szCs w:val="24"/>
        </w:rPr>
        <w:t>si</w:t>
      </w:r>
      <w:r>
        <w:rPr>
          <w:spacing w:val="2"/>
          <w:sz w:val="24"/>
          <w:szCs w:val="24"/>
        </w:rPr>
        <w:t>z</w:t>
      </w:r>
      <w:r>
        <w:rPr>
          <w:sz w:val="24"/>
          <w:szCs w:val="24"/>
        </w:rPr>
        <w:t>e</w:t>
      </w:r>
      <w:r>
        <w:rPr>
          <w:spacing w:val="-1"/>
          <w:sz w:val="24"/>
          <w:szCs w:val="24"/>
        </w:rPr>
        <w:t xml:space="preserve"> </w:t>
      </w:r>
      <w:r>
        <w:rPr>
          <w:sz w:val="24"/>
          <w:szCs w:val="24"/>
        </w:rPr>
        <w:t>of the</w:t>
      </w:r>
      <w:r>
        <w:rPr>
          <w:spacing w:val="-1"/>
          <w:sz w:val="24"/>
          <w:szCs w:val="24"/>
        </w:rPr>
        <w:t xml:space="preserve"> </w:t>
      </w:r>
      <w:r>
        <w:rPr>
          <w:sz w:val="24"/>
          <w:szCs w:val="24"/>
        </w:rPr>
        <w:t>op</w:t>
      </w:r>
      <w:r>
        <w:rPr>
          <w:spacing w:val="-1"/>
          <w:sz w:val="24"/>
          <w:szCs w:val="24"/>
        </w:rPr>
        <w:t>e</w:t>
      </w:r>
      <w:r>
        <w:rPr>
          <w:spacing w:val="1"/>
          <w:sz w:val="24"/>
          <w:szCs w:val="24"/>
        </w:rPr>
        <w:t>r</w:t>
      </w:r>
      <w:r>
        <w:rPr>
          <w:spacing w:val="-1"/>
          <w:sz w:val="24"/>
          <w:szCs w:val="24"/>
        </w:rPr>
        <w:t>a</w:t>
      </w:r>
      <w:r>
        <w:rPr>
          <w:spacing w:val="5"/>
          <w:sz w:val="24"/>
          <w:szCs w:val="24"/>
        </w:rPr>
        <w:t>t</w:t>
      </w:r>
      <w:r>
        <w:rPr>
          <w:sz w:val="24"/>
          <w:szCs w:val="24"/>
        </w:rPr>
        <w:t>ive p</w:t>
      </w:r>
      <w:r>
        <w:rPr>
          <w:spacing w:val="-1"/>
          <w:sz w:val="24"/>
          <w:szCs w:val="24"/>
        </w:rPr>
        <w:t>r</w:t>
      </w:r>
      <w:r>
        <w:rPr>
          <w:sz w:val="24"/>
          <w:szCs w:val="24"/>
        </w:rPr>
        <w:t>o</w:t>
      </w:r>
      <w:r>
        <w:rPr>
          <w:spacing w:val="1"/>
          <w:sz w:val="24"/>
          <w:szCs w:val="24"/>
        </w:rPr>
        <w:t>c</w:t>
      </w:r>
      <w:r>
        <w:rPr>
          <w:spacing w:val="-1"/>
          <w:sz w:val="24"/>
          <w:szCs w:val="24"/>
        </w:rPr>
        <w:t>e</w:t>
      </w:r>
      <w:r>
        <w:rPr>
          <w:sz w:val="24"/>
          <w:szCs w:val="24"/>
        </w:rPr>
        <w:t xml:space="preserve">dure </w:t>
      </w:r>
      <w:r>
        <w:rPr>
          <w:spacing w:val="-1"/>
          <w:sz w:val="24"/>
          <w:szCs w:val="24"/>
        </w:rPr>
        <w:t>a</w:t>
      </w:r>
      <w:r>
        <w:rPr>
          <w:sz w:val="24"/>
          <w:szCs w:val="24"/>
        </w:rPr>
        <w:t xml:space="preserve">nd the </w:t>
      </w:r>
      <w:r>
        <w:rPr>
          <w:spacing w:val="-1"/>
          <w:sz w:val="24"/>
          <w:szCs w:val="24"/>
        </w:rPr>
        <w:t>e</w:t>
      </w:r>
      <w:r>
        <w:rPr>
          <w:spacing w:val="2"/>
          <w:sz w:val="24"/>
          <w:szCs w:val="24"/>
        </w:rPr>
        <w:t>x</w:t>
      </w:r>
      <w:r>
        <w:rPr>
          <w:sz w:val="24"/>
          <w:szCs w:val="24"/>
        </w:rPr>
        <w:t>is</w:t>
      </w:r>
      <w:r>
        <w:rPr>
          <w:spacing w:val="1"/>
          <w:sz w:val="24"/>
          <w:szCs w:val="24"/>
        </w:rPr>
        <w:t>t</w:t>
      </w:r>
      <w:r>
        <w:rPr>
          <w:sz w:val="24"/>
          <w:szCs w:val="24"/>
        </w:rPr>
        <w:t>ing</w:t>
      </w:r>
      <w:r>
        <w:rPr>
          <w:spacing w:val="-2"/>
          <w:sz w:val="24"/>
          <w:szCs w:val="24"/>
        </w:rPr>
        <w:t xml:space="preserve"> </w:t>
      </w:r>
      <w:r>
        <w:rPr>
          <w:spacing w:val="-1"/>
          <w:sz w:val="24"/>
          <w:szCs w:val="24"/>
        </w:rPr>
        <w:t>c</w:t>
      </w:r>
      <w:r>
        <w:rPr>
          <w:sz w:val="24"/>
          <w:szCs w:val="24"/>
        </w:rPr>
        <w:t>o</w:t>
      </w:r>
      <w:r>
        <w:rPr>
          <w:spacing w:val="-1"/>
          <w:sz w:val="24"/>
          <w:szCs w:val="24"/>
        </w:rPr>
        <w:t>-</w:t>
      </w:r>
      <w:r>
        <w:rPr>
          <w:sz w:val="24"/>
          <w:szCs w:val="24"/>
        </w:rPr>
        <w:t>mor</w:t>
      </w:r>
      <w:r>
        <w:rPr>
          <w:spacing w:val="2"/>
          <w:sz w:val="24"/>
          <w:szCs w:val="24"/>
        </w:rPr>
        <w:t>b</w:t>
      </w:r>
      <w:r>
        <w:rPr>
          <w:sz w:val="24"/>
          <w:szCs w:val="24"/>
        </w:rPr>
        <w:t>id</w:t>
      </w:r>
      <w:r>
        <w:rPr>
          <w:spacing w:val="1"/>
          <w:sz w:val="24"/>
          <w:szCs w:val="24"/>
        </w:rPr>
        <w:t>i</w:t>
      </w:r>
      <w:r>
        <w:rPr>
          <w:spacing w:val="3"/>
          <w:sz w:val="24"/>
          <w:szCs w:val="24"/>
        </w:rPr>
        <w:t>t</w:t>
      </w:r>
      <w:r>
        <w:rPr>
          <w:spacing w:val="-7"/>
          <w:sz w:val="24"/>
          <w:szCs w:val="24"/>
        </w:rPr>
        <w:t>y</w:t>
      </w:r>
      <w:r>
        <w:rPr>
          <w:sz w:val="24"/>
          <w:szCs w:val="24"/>
        </w:rPr>
        <w:t xml:space="preserve">; </w:t>
      </w:r>
      <w:r>
        <w:rPr>
          <w:spacing w:val="1"/>
          <w:sz w:val="24"/>
          <w:szCs w:val="24"/>
        </w:rPr>
        <w:t>t</w:t>
      </w:r>
      <w:r>
        <w:rPr>
          <w:sz w:val="24"/>
          <w:szCs w:val="24"/>
        </w:rPr>
        <w:t>he</w:t>
      </w:r>
      <w:r>
        <w:rPr>
          <w:spacing w:val="1"/>
          <w:sz w:val="24"/>
          <w:szCs w:val="24"/>
        </w:rPr>
        <w:t xml:space="preserve"> </w:t>
      </w:r>
      <w:r>
        <w:rPr>
          <w:spacing w:val="-1"/>
          <w:sz w:val="24"/>
          <w:szCs w:val="24"/>
        </w:rPr>
        <w:t>a</w:t>
      </w:r>
      <w:r>
        <w:rPr>
          <w:sz w:val="24"/>
          <w:szCs w:val="24"/>
        </w:rPr>
        <w:t>dvice</w:t>
      </w:r>
      <w:r>
        <w:rPr>
          <w:spacing w:val="-1"/>
          <w:sz w:val="24"/>
          <w:szCs w:val="24"/>
        </w:rPr>
        <w:t xml:space="preserve"> </w:t>
      </w:r>
      <w:r>
        <w:rPr>
          <w:sz w:val="24"/>
          <w:szCs w:val="24"/>
        </w:rPr>
        <w:t>is adjus</w:t>
      </w:r>
      <w:r>
        <w:rPr>
          <w:spacing w:val="3"/>
          <w:sz w:val="24"/>
          <w:szCs w:val="24"/>
        </w:rPr>
        <w:t>t</w:t>
      </w:r>
      <w:r>
        <w:rPr>
          <w:spacing w:val="-1"/>
          <w:sz w:val="24"/>
          <w:szCs w:val="24"/>
        </w:rPr>
        <w:t>e</w:t>
      </w:r>
      <w:r>
        <w:rPr>
          <w:sz w:val="24"/>
          <w:szCs w:val="24"/>
        </w:rPr>
        <w:t xml:space="preserve">d </w:t>
      </w:r>
      <w:r>
        <w:rPr>
          <w:spacing w:val="-1"/>
          <w:sz w:val="24"/>
          <w:szCs w:val="24"/>
        </w:rPr>
        <w:t>a</w:t>
      </w:r>
      <w:r>
        <w:rPr>
          <w:spacing w:val="1"/>
          <w:sz w:val="24"/>
          <w:szCs w:val="24"/>
        </w:rPr>
        <w:t>c</w:t>
      </w:r>
      <w:r>
        <w:rPr>
          <w:spacing w:val="-1"/>
          <w:sz w:val="24"/>
          <w:szCs w:val="24"/>
        </w:rPr>
        <w:t>c</w:t>
      </w:r>
      <w:r>
        <w:rPr>
          <w:sz w:val="24"/>
          <w:szCs w:val="24"/>
        </w:rPr>
        <w:t>ordi</w:t>
      </w:r>
      <w:r>
        <w:rPr>
          <w:spacing w:val="2"/>
          <w:sz w:val="24"/>
          <w:szCs w:val="24"/>
        </w:rPr>
        <w:t>n</w:t>
      </w:r>
      <w:r>
        <w:rPr>
          <w:spacing w:val="-2"/>
          <w:sz w:val="24"/>
          <w:szCs w:val="24"/>
        </w:rPr>
        <w:t>g</w:t>
      </w:r>
      <w:r>
        <w:rPr>
          <w:spacing w:val="3"/>
          <w:sz w:val="24"/>
          <w:szCs w:val="24"/>
        </w:rPr>
        <w:t>l</w:t>
      </w:r>
      <w:r>
        <w:rPr>
          <w:spacing w:val="-5"/>
          <w:sz w:val="24"/>
          <w:szCs w:val="24"/>
        </w:rPr>
        <w:t>y</w:t>
      </w:r>
      <w:r>
        <w:rPr>
          <w:sz w:val="24"/>
          <w:szCs w:val="24"/>
        </w:rPr>
        <w:t>.</w:t>
      </w:r>
    </w:p>
    <w:p w:rsidR="00BA51A2" w:rsidRDefault="00BA51A2">
      <w:pPr>
        <w:spacing w:before="8" w:line="100" w:lineRule="exact"/>
        <w:rPr>
          <w:sz w:val="11"/>
          <w:szCs w:val="11"/>
        </w:rPr>
      </w:pPr>
    </w:p>
    <w:p w:rsidR="00BA51A2" w:rsidRDefault="00BA51A2">
      <w:pPr>
        <w:spacing w:line="200" w:lineRule="exact"/>
      </w:pPr>
    </w:p>
    <w:p w:rsidR="00BA51A2" w:rsidRDefault="00BA51A2">
      <w:pPr>
        <w:spacing w:before="3" w:line="120" w:lineRule="exact"/>
        <w:rPr>
          <w:sz w:val="13"/>
          <w:szCs w:val="13"/>
        </w:rPr>
      </w:pPr>
    </w:p>
    <w:p w:rsidR="00A00735" w:rsidRPr="00A00735" w:rsidRDefault="00645D00" w:rsidP="00A00735">
      <w:pPr>
        <w:tabs>
          <w:tab w:val="left" w:pos="8339"/>
        </w:tabs>
        <w:spacing w:line="200" w:lineRule="exact"/>
        <w:rPr>
          <w:b/>
          <w:bCs/>
          <w:sz w:val="22"/>
          <w:szCs w:val="22"/>
        </w:rPr>
      </w:pPr>
      <w:r w:rsidRPr="00645D00">
        <w:rPr>
          <w:b/>
          <w:sz w:val="22"/>
          <w:szCs w:val="22"/>
          <w:u w:val="thick"/>
        </w:rPr>
        <w:t>References</w:t>
      </w:r>
      <w:r w:rsidRPr="00645D00">
        <w:rPr>
          <w:b/>
          <w:bCs/>
          <w:sz w:val="22"/>
          <w:szCs w:val="22"/>
        </w:rPr>
        <w:t>:</w:t>
      </w:r>
      <w:r w:rsidR="00A00735" w:rsidRPr="00A00735">
        <w:rPr>
          <w:b/>
          <w:bCs/>
          <w:sz w:val="22"/>
          <w:szCs w:val="22"/>
        </w:rPr>
        <w:t xml:space="preserve"> 1- </w:t>
      </w:r>
      <w:proofErr w:type="spellStart"/>
      <w:r w:rsidR="00A00735" w:rsidRPr="00A00735">
        <w:rPr>
          <w:b/>
          <w:bCs/>
          <w:sz w:val="22"/>
          <w:szCs w:val="22"/>
        </w:rPr>
        <w:t>McLatchie</w:t>
      </w:r>
      <w:proofErr w:type="spellEnd"/>
      <w:r w:rsidR="00A00735" w:rsidRPr="00A00735">
        <w:rPr>
          <w:b/>
          <w:bCs/>
          <w:sz w:val="22"/>
          <w:szCs w:val="22"/>
        </w:rPr>
        <w:t xml:space="preserve">, Greg; </w:t>
      </w:r>
      <w:proofErr w:type="spellStart"/>
      <w:r w:rsidR="00A00735" w:rsidRPr="00A00735">
        <w:rPr>
          <w:b/>
          <w:bCs/>
          <w:sz w:val="22"/>
          <w:szCs w:val="22"/>
        </w:rPr>
        <w:t>Borley</w:t>
      </w:r>
      <w:proofErr w:type="spellEnd"/>
      <w:r w:rsidR="00A00735" w:rsidRPr="00A00735">
        <w:rPr>
          <w:b/>
          <w:bCs/>
          <w:sz w:val="22"/>
          <w:szCs w:val="22"/>
        </w:rPr>
        <w:t xml:space="preserve">, Neil; </w:t>
      </w:r>
      <w:proofErr w:type="spellStart"/>
      <w:r w:rsidR="00A00735" w:rsidRPr="00A00735">
        <w:rPr>
          <w:b/>
          <w:bCs/>
          <w:sz w:val="22"/>
          <w:szCs w:val="22"/>
        </w:rPr>
        <w:t>Chikwe</w:t>
      </w:r>
      <w:proofErr w:type="spellEnd"/>
      <w:r w:rsidR="00A00735" w:rsidRPr="00A00735">
        <w:rPr>
          <w:b/>
          <w:bCs/>
          <w:sz w:val="22"/>
          <w:szCs w:val="22"/>
        </w:rPr>
        <w:t>, Joanna Oxford Handbook of Clinical Surgery, 4th Edition. Copyrigh</w:t>
      </w:r>
      <w:r w:rsidR="00A00735">
        <w:rPr>
          <w:b/>
          <w:bCs/>
          <w:sz w:val="22"/>
          <w:szCs w:val="22"/>
        </w:rPr>
        <w:t xml:space="preserve">t </w:t>
      </w:r>
      <w:r w:rsidR="00AB57F3" w:rsidRPr="00A00735">
        <w:rPr>
          <w:b/>
          <w:bCs/>
          <w:sz w:val="22"/>
          <w:szCs w:val="22"/>
        </w:rPr>
        <w:t>2014 ©</w:t>
      </w:r>
      <w:r w:rsidR="00A00735" w:rsidRPr="00A00735">
        <w:rPr>
          <w:b/>
          <w:bCs/>
          <w:sz w:val="22"/>
          <w:szCs w:val="22"/>
        </w:rPr>
        <w:t xml:space="preserve"> Oxford University Press.</w:t>
      </w:r>
    </w:p>
    <w:p w:rsidR="00645D00" w:rsidRPr="00645D00" w:rsidRDefault="002E72DB" w:rsidP="002E72DB">
      <w:pPr>
        <w:tabs>
          <w:tab w:val="left" w:pos="8339"/>
        </w:tabs>
        <w:spacing w:line="200" w:lineRule="exact"/>
        <w:rPr>
          <w:sz w:val="22"/>
          <w:szCs w:val="22"/>
        </w:rPr>
      </w:pPr>
      <w:r>
        <w:rPr>
          <w:sz w:val="22"/>
          <w:szCs w:val="22"/>
        </w:rPr>
        <w:tab/>
      </w:r>
    </w:p>
    <w:p w:rsidR="00C15CF7" w:rsidRDefault="00C15CF7" w:rsidP="007C19D7">
      <w:pPr>
        <w:rPr>
          <w:b/>
          <w:spacing w:val="1"/>
          <w:sz w:val="40"/>
          <w:szCs w:val="40"/>
          <w:u w:val="thick" w:color="000000"/>
        </w:rPr>
      </w:pPr>
    </w:p>
    <w:p w:rsidR="00BA51A2" w:rsidRPr="009E6085" w:rsidRDefault="00814C90" w:rsidP="009E6085">
      <w:pPr>
        <w:rPr>
          <w:sz w:val="40"/>
          <w:szCs w:val="40"/>
        </w:rPr>
      </w:pPr>
      <w:r>
        <w:rPr>
          <w:noProof/>
          <w:sz w:val="24"/>
          <w:szCs w:val="24"/>
        </w:rPr>
        <w:drawing>
          <wp:anchor distT="0" distB="0" distL="114300" distR="114300" simplePos="0" relativeHeight="503316251" behindDoc="1" locked="0" layoutInCell="1" allowOverlap="1" wp14:anchorId="6AC00E90" wp14:editId="64FB94A2">
            <wp:simplePos x="0" y="0"/>
            <wp:positionH relativeFrom="column">
              <wp:posOffset>4038600</wp:posOffset>
            </wp:positionH>
            <wp:positionV relativeFrom="paragraph">
              <wp:posOffset>43815</wp:posOffset>
            </wp:positionV>
            <wp:extent cx="2786380" cy="2164080"/>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6380" cy="2164080"/>
                    </a:xfrm>
                    <a:prstGeom prst="rect">
                      <a:avLst/>
                    </a:prstGeom>
                    <a:noFill/>
                  </pic:spPr>
                </pic:pic>
              </a:graphicData>
            </a:graphic>
            <wp14:sizeRelH relativeFrom="page">
              <wp14:pctWidth>0</wp14:pctWidth>
            </wp14:sizeRelH>
            <wp14:sizeRelV relativeFrom="page">
              <wp14:pctHeight>0</wp14:pctHeight>
            </wp14:sizeRelV>
          </wp:anchor>
        </w:drawing>
      </w:r>
      <w:r w:rsidR="007E4F9A">
        <w:rPr>
          <w:b/>
          <w:spacing w:val="1"/>
          <w:sz w:val="40"/>
          <w:szCs w:val="40"/>
          <w:u w:val="thick" w:color="000000"/>
        </w:rPr>
        <w:t>3</w:t>
      </w:r>
      <w:r w:rsidR="007E4F9A">
        <w:rPr>
          <w:b/>
          <w:spacing w:val="-1"/>
          <w:sz w:val="40"/>
          <w:szCs w:val="40"/>
          <w:u w:val="thick" w:color="000000"/>
        </w:rPr>
        <w:t>-</w:t>
      </w:r>
      <w:r w:rsidR="007E4F9A">
        <w:rPr>
          <w:b/>
          <w:sz w:val="40"/>
          <w:szCs w:val="40"/>
          <w:u w:val="thick" w:color="000000"/>
        </w:rPr>
        <w:t xml:space="preserve">1: </w:t>
      </w:r>
      <w:r w:rsidR="007E4F9A">
        <w:rPr>
          <w:b/>
          <w:spacing w:val="1"/>
          <w:sz w:val="40"/>
          <w:szCs w:val="40"/>
          <w:u w:val="thick" w:color="000000"/>
        </w:rPr>
        <w:t>A</w:t>
      </w:r>
      <w:r w:rsidR="007E4F9A">
        <w:rPr>
          <w:b/>
          <w:spacing w:val="-3"/>
          <w:sz w:val="40"/>
          <w:szCs w:val="40"/>
          <w:u w:val="thick" w:color="000000"/>
        </w:rPr>
        <w:t>c</w:t>
      </w:r>
      <w:r w:rsidR="007E4F9A">
        <w:rPr>
          <w:b/>
          <w:sz w:val="40"/>
          <w:szCs w:val="40"/>
          <w:u w:val="thick" w:color="000000"/>
        </w:rPr>
        <w:t>u</w:t>
      </w:r>
      <w:r w:rsidR="007E4F9A">
        <w:rPr>
          <w:b/>
          <w:spacing w:val="1"/>
          <w:sz w:val="40"/>
          <w:szCs w:val="40"/>
          <w:u w:val="thick" w:color="000000"/>
        </w:rPr>
        <w:t>t</w:t>
      </w:r>
      <w:r w:rsidR="007E4F9A">
        <w:rPr>
          <w:b/>
          <w:sz w:val="40"/>
          <w:szCs w:val="40"/>
          <w:u w:val="thick" w:color="000000"/>
        </w:rPr>
        <w:t>e</w:t>
      </w:r>
      <w:r w:rsidR="007E4F9A">
        <w:rPr>
          <w:b/>
          <w:spacing w:val="-1"/>
          <w:sz w:val="40"/>
          <w:szCs w:val="40"/>
          <w:u w:val="thick" w:color="000000"/>
        </w:rPr>
        <w:t xml:space="preserve"> </w:t>
      </w:r>
      <w:r w:rsidR="007E4F9A">
        <w:rPr>
          <w:b/>
          <w:sz w:val="40"/>
          <w:szCs w:val="40"/>
          <w:u w:val="thick" w:color="000000"/>
        </w:rPr>
        <w:t>appendi</w:t>
      </w:r>
      <w:r w:rsidR="007E4F9A">
        <w:rPr>
          <w:b/>
          <w:spacing w:val="-2"/>
          <w:sz w:val="40"/>
          <w:szCs w:val="40"/>
          <w:u w:val="thick" w:color="000000"/>
        </w:rPr>
        <w:t>c</w:t>
      </w:r>
      <w:r w:rsidR="007E4F9A">
        <w:rPr>
          <w:b/>
          <w:sz w:val="40"/>
          <w:szCs w:val="40"/>
          <w:u w:val="thick" w:color="000000"/>
        </w:rPr>
        <w:t>itis</w:t>
      </w:r>
    </w:p>
    <w:p w:rsidR="00BA51A2" w:rsidRDefault="007E4F9A">
      <w:pPr>
        <w:ind w:left="100"/>
        <w:rPr>
          <w:sz w:val="24"/>
          <w:szCs w:val="24"/>
        </w:rPr>
      </w:pPr>
      <w:r>
        <w:rPr>
          <w:sz w:val="24"/>
          <w:szCs w:val="24"/>
        </w:rPr>
        <w:t xml:space="preserve">This </w:t>
      </w:r>
      <w:r>
        <w:rPr>
          <w:spacing w:val="1"/>
          <w:sz w:val="24"/>
          <w:szCs w:val="24"/>
        </w:rPr>
        <w:t>i</w:t>
      </w:r>
      <w:r>
        <w:rPr>
          <w:sz w:val="24"/>
          <w:szCs w:val="24"/>
        </w:rPr>
        <w:t>s the most</w:t>
      </w:r>
      <w:r>
        <w:rPr>
          <w:spacing w:val="1"/>
          <w:sz w:val="24"/>
          <w:szCs w:val="24"/>
        </w:rPr>
        <w:t xml:space="preserve"> </w:t>
      </w:r>
      <w:r>
        <w:rPr>
          <w:spacing w:val="-1"/>
          <w:sz w:val="24"/>
          <w:szCs w:val="24"/>
        </w:rPr>
        <w:t>c</w:t>
      </w:r>
      <w:r>
        <w:rPr>
          <w:sz w:val="24"/>
          <w:szCs w:val="24"/>
        </w:rPr>
        <w:t>om</w:t>
      </w:r>
      <w:r>
        <w:rPr>
          <w:spacing w:val="1"/>
          <w:sz w:val="24"/>
          <w:szCs w:val="24"/>
        </w:rPr>
        <w:t>m</w:t>
      </w:r>
      <w:r>
        <w:rPr>
          <w:sz w:val="24"/>
          <w:szCs w:val="24"/>
        </w:rPr>
        <w:t>on</w:t>
      </w:r>
      <w:r>
        <w:rPr>
          <w:spacing w:val="-2"/>
          <w:sz w:val="24"/>
          <w:szCs w:val="24"/>
        </w:rPr>
        <w:t xml:space="preserve"> </w:t>
      </w:r>
      <w:r>
        <w:rPr>
          <w:sz w:val="24"/>
          <w:szCs w:val="24"/>
        </w:rPr>
        <w:t>sur</w:t>
      </w:r>
      <w:r>
        <w:rPr>
          <w:spacing w:val="-3"/>
          <w:sz w:val="24"/>
          <w:szCs w:val="24"/>
        </w:rPr>
        <w:t>g</w:t>
      </w:r>
      <w:r>
        <w:rPr>
          <w:sz w:val="24"/>
          <w:szCs w:val="24"/>
        </w:rPr>
        <w:t>i</w:t>
      </w:r>
      <w:r>
        <w:rPr>
          <w:spacing w:val="2"/>
          <w:sz w:val="24"/>
          <w:szCs w:val="24"/>
        </w:rPr>
        <w:t>c</w:t>
      </w:r>
      <w:r>
        <w:rPr>
          <w:spacing w:val="-1"/>
          <w:sz w:val="24"/>
          <w:szCs w:val="24"/>
        </w:rPr>
        <w:t>a</w:t>
      </w:r>
      <w:r>
        <w:rPr>
          <w:sz w:val="24"/>
          <w:szCs w:val="24"/>
        </w:rPr>
        <w:t>l</w:t>
      </w:r>
      <w:r>
        <w:rPr>
          <w:spacing w:val="2"/>
          <w:sz w:val="24"/>
          <w:szCs w:val="24"/>
        </w:rPr>
        <w:t xml:space="preserve"> </w:t>
      </w:r>
      <w:r>
        <w:rPr>
          <w:spacing w:val="-1"/>
          <w:sz w:val="24"/>
          <w:szCs w:val="24"/>
        </w:rPr>
        <w:t>e</w:t>
      </w:r>
      <w:r>
        <w:rPr>
          <w:sz w:val="24"/>
          <w:szCs w:val="24"/>
        </w:rPr>
        <w:t>me</w:t>
      </w:r>
      <w:r>
        <w:rPr>
          <w:spacing w:val="1"/>
          <w:sz w:val="24"/>
          <w:szCs w:val="24"/>
        </w:rPr>
        <w:t>r</w:t>
      </w:r>
      <w:r>
        <w:rPr>
          <w:sz w:val="24"/>
          <w:szCs w:val="24"/>
        </w:rPr>
        <w:t>g</w:t>
      </w:r>
      <w:r>
        <w:rPr>
          <w:spacing w:val="-1"/>
          <w:sz w:val="24"/>
          <w:szCs w:val="24"/>
        </w:rPr>
        <w:t>e</w:t>
      </w:r>
      <w:r>
        <w:rPr>
          <w:sz w:val="24"/>
          <w:szCs w:val="24"/>
        </w:rPr>
        <w:t>n</w:t>
      </w:r>
      <w:r>
        <w:rPr>
          <w:spacing w:val="4"/>
          <w:sz w:val="24"/>
          <w:szCs w:val="24"/>
        </w:rPr>
        <w:t>c</w:t>
      </w:r>
      <w:r>
        <w:rPr>
          <w:spacing w:val="-5"/>
          <w:sz w:val="24"/>
          <w:szCs w:val="24"/>
        </w:rPr>
        <w:t>y</w:t>
      </w:r>
      <w:r>
        <w:rPr>
          <w:sz w:val="24"/>
          <w:szCs w:val="24"/>
        </w:rPr>
        <w:t>. in</w:t>
      </w:r>
      <w:r>
        <w:rPr>
          <w:spacing w:val="3"/>
          <w:sz w:val="24"/>
          <w:szCs w:val="24"/>
        </w:rPr>
        <w:t xml:space="preserve"> </w:t>
      </w:r>
      <w:r>
        <w:rPr>
          <w:sz w:val="24"/>
          <w:szCs w:val="24"/>
        </w:rPr>
        <w:t>whi</w:t>
      </w:r>
      <w:r>
        <w:rPr>
          <w:spacing w:val="-1"/>
          <w:sz w:val="24"/>
          <w:szCs w:val="24"/>
        </w:rPr>
        <w:t>c</w:t>
      </w:r>
      <w:r>
        <w:rPr>
          <w:sz w:val="24"/>
          <w:szCs w:val="24"/>
        </w:rPr>
        <w:t>h</w:t>
      </w:r>
    </w:p>
    <w:p w:rsidR="009E6085" w:rsidRDefault="007E4F9A" w:rsidP="003808E5">
      <w:pPr>
        <w:spacing w:line="260" w:lineRule="exact"/>
        <w:ind w:left="100"/>
        <w:rPr>
          <w:sz w:val="24"/>
          <w:szCs w:val="24"/>
        </w:rPr>
      </w:pPr>
      <w:r>
        <w:rPr>
          <w:sz w:val="24"/>
          <w:szCs w:val="24"/>
        </w:rPr>
        <w:t>Gut o</w:t>
      </w:r>
      <w:r>
        <w:rPr>
          <w:spacing w:val="-1"/>
          <w:sz w:val="24"/>
          <w:szCs w:val="24"/>
        </w:rPr>
        <w:t>r</w:t>
      </w:r>
      <w:r>
        <w:rPr>
          <w:sz w:val="24"/>
          <w:szCs w:val="24"/>
        </w:rPr>
        <w:t>g</w:t>
      </w:r>
      <w:r>
        <w:rPr>
          <w:spacing w:val="-1"/>
          <w:sz w:val="24"/>
          <w:szCs w:val="24"/>
        </w:rPr>
        <w:t>a</w:t>
      </w:r>
      <w:r>
        <w:rPr>
          <w:sz w:val="24"/>
          <w:szCs w:val="24"/>
        </w:rPr>
        <w:t>nis</w:t>
      </w:r>
      <w:r>
        <w:rPr>
          <w:spacing w:val="1"/>
          <w:sz w:val="24"/>
          <w:szCs w:val="24"/>
        </w:rPr>
        <w:t>m</w:t>
      </w:r>
      <w:r>
        <w:rPr>
          <w:sz w:val="24"/>
          <w:szCs w:val="24"/>
        </w:rPr>
        <w:t>s invade</w:t>
      </w:r>
      <w:r>
        <w:rPr>
          <w:spacing w:val="-1"/>
          <w:sz w:val="24"/>
          <w:szCs w:val="24"/>
        </w:rPr>
        <w:t xml:space="preserve"> </w:t>
      </w:r>
      <w:r>
        <w:rPr>
          <w:sz w:val="24"/>
          <w:szCs w:val="24"/>
        </w:rPr>
        <w:t xml:space="preserve">the </w:t>
      </w:r>
      <w:r>
        <w:rPr>
          <w:spacing w:val="-1"/>
          <w:sz w:val="24"/>
          <w:szCs w:val="24"/>
        </w:rPr>
        <w:t>a</w:t>
      </w:r>
      <w:r>
        <w:rPr>
          <w:sz w:val="24"/>
          <w:szCs w:val="24"/>
        </w:rPr>
        <w:t>pp</w:t>
      </w:r>
      <w:r>
        <w:rPr>
          <w:spacing w:val="-1"/>
          <w:sz w:val="24"/>
          <w:szCs w:val="24"/>
        </w:rPr>
        <w:t>e</w:t>
      </w:r>
      <w:r>
        <w:rPr>
          <w:sz w:val="24"/>
          <w:szCs w:val="24"/>
        </w:rPr>
        <w:t>ndix</w:t>
      </w:r>
      <w:r>
        <w:rPr>
          <w:spacing w:val="3"/>
          <w:sz w:val="24"/>
          <w:szCs w:val="24"/>
        </w:rPr>
        <w:t xml:space="preserve"> </w:t>
      </w:r>
      <w:r>
        <w:rPr>
          <w:sz w:val="24"/>
          <w:szCs w:val="24"/>
        </w:rPr>
        <w:t>w</w:t>
      </w:r>
      <w:r>
        <w:rPr>
          <w:spacing w:val="-1"/>
          <w:sz w:val="24"/>
          <w:szCs w:val="24"/>
        </w:rPr>
        <w:t>a</w:t>
      </w:r>
      <w:r>
        <w:rPr>
          <w:sz w:val="24"/>
          <w:szCs w:val="24"/>
        </w:rPr>
        <w:t>ll</w:t>
      </w:r>
      <w:r>
        <w:rPr>
          <w:spacing w:val="2"/>
          <w:sz w:val="24"/>
          <w:szCs w:val="24"/>
        </w:rPr>
        <w:t xml:space="preserve"> </w:t>
      </w:r>
      <w:r>
        <w:rPr>
          <w:spacing w:val="-1"/>
          <w:position w:val="9"/>
          <w:sz w:val="16"/>
          <w:szCs w:val="16"/>
        </w:rPr>
        <w:t>(</w:t>
      </w:r>
      <w:r>
        <w:rPr>
          <w:spacing w:val="1"/>
          <w:position w:val="9"/>
          <w:sz w:val="16"/>
          <w:szCs w:val="16"/>
        </w:rPr>
        <w:t>1</w:t>
      </w:r>
      <w:r>
        <w:rPr>
          <w:position w:val="9"/>
          <w:sz w:val="16"/>
          <w:szCs w:val="16"/>
        </w:rPr>
        <w:t>)</w:t>
      </w:r>
      <w:r>
        <w:rPr>
          <w:sz w:val="24"/>
          <w:szCs w:val="24"/>
        </w:rPr>
        <w:t>.</w:t>
      </w:r>
    </w:p>
    <w:p w:rsidR="003808E5" w:rsidRPr="003808E5" w:rsidRDefault="003808E5" w:rsidP="003808E5">
      <w:pPr>
        <w:spacing w:line="260" w:lineRule="exact"/>
        <w:ind w:left="100"/>
        <w:rPr>
          <w:sz w:val="24"/>
          <w:szCs w:val="24"/>
        </w:rPr>
      </w:pPr>
    </w:p>
    <w:p w:rsidR="00BA51A2" w:rsidRDefault="007E4F9A">
      <w:pPr>
        <w:spacing w:before="67"/>
        <w:ind w:left="100"/>
        <w:rPr>
          <w:sz w:val="28"/>
          <w:szCs w:val="28"/>
        </w:rPr>
      </w:pPr>
      <w:r>
        <w:rPr>
          <w:b/>
          <w:spacing w:val="-1"/>
          <w:sz w:val="28"/>
          <w:szCs w:val="28"/>
          <w:u w:val="thick" w:color="000000"/>
        </w:rPr>
        <w:t>C</w:t>
      </w:r>
      <w:r>
        <w:rPr>
          <w:b/>
          <w:spacing w:val="1"/>
          <w:sz w:val="28"/>
          <w:szCs w:val="28"/>
          <w:u w:val="thick" w:color="000000"/>
        </w:rPr>
        <w:t>li</w:t>
      </w:r>
      <w:r>
        <w:rPr>
          <w:b/>
          <w:spacing w:val="-3"/>
          <w:sz w:val="28"/>
          <w:szCs w:val="28"/>
          <w:u w:val="thick" w:color="000000"/>
        </w:rPr>
        <w:t>n</w:t>
      </w:r>
      <w:r>
        <w:rPr>
          <w:b/>
          <w:spacing w:val="1"/>
          <w:sz w:val="28"/>
          <w:szCs w:val="28"/>
          <w:u w:val="thick" w:color="000000"/>
        </w:rPr>
        <w:t>i</w:t>
      </w:r>
      <w:r>
        <w:rPr>
          <w:b/>
          <w:sz w:val="28"/>
          <w:szCs w:val="28"/>
          <w:u w:val="thick" w:color="000000"/>
        </w:rPr>
        <w:t>c</w:t>
      </w:r>
      <w:r>
        <w:rPr>
          <w:b/>
          <w:spacing w:val="-1"/>
          <w:sz w:val="28"/>
          <w:szCs w:val="28"/>
          <w:u w:val="thick" w:color="000000"/>
        </w:rPr>
        <w:t>a</w:t>
      </w:r>
      <w:r>
        <w:rPr>
          <w:b/>
          <w:sz w:val="28"/>
          <w:szCs w:val="28"/>
          <w:u w:val="thick" w:color="000000"/>
        </w:rPr>
        <w:t>l</w:t>
      </w:r>
      <w:r>
        <w:rPr>
          <w:b/>
          <w:spacing w:val="1"/>
          <w:sz w:val="28"/>
          <w:szCs w:val="28"/>
          <w:u w:val="thick" w:color="000000"/>
        </w:rPr>
        <w:t xml:space="preserve"> </w:t>
      </w:r>
      <w:r>
        <w:rPr>
          <w:b/>
          <w:sz w:val="28"/>
          <w:szCs w:val="28"/>
          <w:u w:val="thick" w:color="000000"/>
        </w:rPr>
        <w:t>f</w:t>
      </w:r>
      <w:r>
        <w:rPr>
          <w:b/>
          <w:spacing w:val="-3"/>
          <w:sz w:val="28"/>
          <w:szCs w:val="28"/>
          <w:u w:val="thick" w:color="000000"/>
        </w:rPr>
        <w:t>e</w:t>
      </w:r>
      <w:r>
        <w:rPr>
          <w:b/>
          <w:spacing w:val="1"/>
          <w:sz w:val="28"/>
          <w:szCs w:val="28"/>
          <w:u w:val="thick" w:color="000000"/>
        </w:rPr>
        <w:t>a</w:t>
      </w:r>
      <w:r>
        <w:rPr>
          <w:b/>
          <w:sz w:val="28"/>
          <w:szCs w:val="28"/>
          <w:u w:val="thick" w:color="000000"/>
        </w:rPr>
        <w:t>tu</w:t>
      </w:r>
      <w:r>
        <w:rPr>
          <w:b/>
          <w:spacing w:val="-2"/>
          <w:sz w:val="28"/>
          <w:szCs w:val="28"/>
          <w:u w:val="thick" w:color="000000"/>
        </w:rPr>
        <w:t>r</w:t>
      </w:r>
      <w:r>
        <w:rPr>
          <w:b/>
          <w:sz w:val="28"/>
          <w:szCs w:val="28"/>
          <w:u w:val="thick" w:color="000000"/>
        </w:rPr>
        <w:t>es</w:t>
      </w:r>
    </w:p>
    <w:p w:rsidR="00BA51A2" w:rsidRDefault="007E4F9A">
      <w:pPr>
        <w:spacing w:line="260" w:lineRule="exact"/>
        <w:ind w:left="100"/>
        <w:rPr>
          <w:sz w:val="24"/>
          <w:szCs w:val="24"/>
        </w:rPr>
      </w:pPr>
      <w:r>
        <w:rPr>
          <w:b/>
          <w:sz w:val="24"/>
          <w:szCs w:val="24"/>
        </w:rPr>
        <w:t>A</w:t>
      </w:r>
      <w:r>
        <w:rPr>
          <w:b/>
          <w:spacing w:val="-1"/>
          <w:sz w:val="24"/>
          <w:szCs w:val="24"/>
          <w:u w:val="thick" w:color="000000"/>
        </w:rPr>
        <w:t>-</w:t>
      </w:r>
      <w:proofErr w:type="gramStart"/>
      <w:r>
        <w:rPr>
          <w:b/>
          <w:spacing w:val="1"/>
          <w:sz w:val="24"/>
          <w:szCs w:val="24"/>
          <w:u w:val="thick" w:color="000000"/>
        </w:rPr>
        <w:t>S</w:t>
      </w:r>
      <w:r>
        <w:rPr>
          <w:b/>
          <w:sz w:val="24"/>
          <w:szCs w:val="24"/>
          <w:u w:val="thick" w:color="000000"/>
        </w:rPr>
        <w:t>y</w:t>
      </w:r>
      <w:r>
        <w:rPr>
          <w:b/>
          <w:spacing w:val="-3"/>
          <w:sz w:val="24"/>
          <w:szCs w:val="24"/>
          <w:u w:val="thick" w:color="000000"/>
        </w:rPr>
        <w:t>m</w:t>
      </w:r>
      <w:r>
        <w:rPr>
          <w:b/>
          <w:spacing w:val="1"/>
          <w:sz w:val="24"/>
          <w:szCs w:val="24"/>
          <w:u w:val="thick" w:color="000000"/>
        </w:rPr>
        <w:t>p</w:t>
      </w:r>
      <w:r>
        <w:rPr>
          <w:b/>
          <w:sz w:val="24"/>
          <w:szCs w:val="24"/>
          <w:u w:val="thick" w:color="000000"/>
        </w:rPr>
        <w:t>t</w:t>
      </w:r>
      <w:r>
        <w:rPr>
          <w:b/>
          <w:spacing w:val="1"/>
          <w:sz w:val="24"/>
          <w:szCs w:val="24"/>
          <w:u w:val="thick" w:color="000000"/>
        </w:rPr>
        <w:t>o</w:t>
      </w:r>
      <w:r>
        <w:rPr>
          <w:b/>
          <w:spacing w:val="-1"/>
          <w:sz w:val="24"/>
          <w:szCs w:val="24"/>
          <w:u w:val="thick" w:color="000000"/>
        </w:rPr>
        <w:t>m</w:t>
      </w:r>
      <w:r>
        <w:rPr>
          <w:b/>
          <w:sz w:val="24"/>
          <w:szCs w:val="24"/>
          <w:u w:val="thick" w:color="000000"/>
        </w:rPr>
        <w:t>s</w:t>
      </w:r>
      <w:r w:rsidRPr="00D955F5">
        <w:rPr>
          <w:b/>
          <w:sz w:val="24"/>
          <w:szCs w:val="24"/>
        </w:rPr>
        <w:t xml:space="preserve"> </w:t>
      </w:r>
      <w:r>
        <w:rPr>
          <w:b/>
          <w:spacing w:val="-59"/>
          <w:sz w:val="24"/>
          <w:szCs w:val="24"/>
        </w:rPr>
        <w:t xml:space="preserve"> </w:t>
      </w:r>
      <w:r>
        <w:rPr>
          <w:b/>
          <w:spacing w:val="-1"/>
          <w:position w:val="8"/>
          <w:sz w:val="16"/>
          <w:szCs w:val="16"/>
        </w:rPr>
        <w:t>(</w:t>
      </w:r>
      <w:proofErr w:type="gramEnd"/>
      <w:r>
        <w:rPr>
          <w:b/>
          <w:spacing w:val="1"/>
          <w:position w:val="8"/>
          <w:sz w:val="16"/>
          <w:szCs w:val="16"/>
        </w:rPr>
        <w:t>2</w:t>
      </w:r>
      <w:r>
        <w:rPr>
          <w:b/>
          <w:position w:val="8"/>
          <w:sz w:val="16"/>
          <w:szCs w:val="16"/>
        </w:rPr>
        <w:t>)</w:t>
      </w:r>
    </w:p>
    <w:p w:rsidR="00BA51A2" w:rsidRDefault="007E4F9A">
      <w:pPr>
        <w:spacing w:line="260" w:lineRule="exact"/>
        <w:ind w:left="100"/>
        <w:rPr>
          <w:sz w:val="24"/>
          <w:szCs w:val="24"/>
        </w:rPr>
      </w:pPr>
      <w:r>
        <w:rPr>
          <w:sz w:val="24"/>
          <w:szCs w:val="24"/>
        </w:rPr>
        <w:t>1</w:t>
      </w:r>
      <w:r>
        <w:rPr>
          <w:spacing w:val="-1"/>
          <w:sz w:val="24"/>
          <w:szCs w:val="24"/>
        </w:rPr>
        <w:t>-</w:t>
      </w:r>
      <w:r>
        <w:rPr>
          <w:sz w:val="24"/>
          <w:szCs w:val="24"/>
        </w:rPr>
        <w:t>mal</w:t>
      </w:r>
      <w:r>
        <w:rPr>
          <w:spacing w:val="-1"/>
          <w:sz w:val="24"/>
          <w:szCs w:val="24"/>
        </w:rPr>
        <w:t>a</w:t>
      </w:r>
      <w:r>
        <w:rPr>
          <w:sz w:val="24"/>
          <w:szCs w:val="24"/>
        </w:rPr>
        <w:t xml:space="preserve">ise, </w:t>
      </w:r>
      <w:r>
        <w:rPr>
          <w:spacing w:val="-1"/>
          <w:sz w:val="24"/>
          <w:szCs w:val="24"/>
        </w:rPr>
        <w:t>a</w:t>
      </w:r>
      <w:r>
        <w:rPr>
          <w:sz w:val="24"/>
          <w:szCs w:val="24"/>
        </w:rPr>
        <w:t>no</w:t>
      </w:r>
      <w:r>
        <w:rPr>
          <w:spacing w:val="1"/>
          <w:sz w:val="24"/>
          <w:szCs w:val="24"/>
        </w:rPr>
        <w:t>r</w:t>
      </w:r>
      <w:r>
        <w:rPr>
          <w:spacing w:val="-1"/>
          <w:sz w:val="24"/>
          <w:szCs w:val="24"/>
        </w:rPr>
        <w:t>e</w:t>
      </w:r>
      <w:r>
        <w:rPr>
          <w:spacing w:val="2"/>
          <w:sz w:val="24"/>
          <w:szCs w:val="24"/>
        </w:rPr>
        <w:t>x</w:t>
      </w:r>
      <w:r>
        <w:rPr>
          <w:sz w:val="24"/>
          <w:szCs w:val="24"/>
        </w:rPr>
        <w:t xml:space="preserve">ia, </w:t>
      </w:r>
      <w:r>
        <w:rPr>
          <w:spacing w:val="-1"/>
          <w:sz w:val="24"/>
          <w:szCs w:val="24"/>
        </w:rPr>
        <w:t>a</w:t>
      </w:r>
      <w:r>
        <w:rPr>
          <w:sz w:val="24"/>
          <w:szCs w:val="24"/>
        </w:rPr>
        <w:t>nd f</w:t>
      </w:r>
      <w:r>
        <w:rPr>
          <w:spacing w:val="-2"/>
          <w:sz w:val="24"/>
          <w:szCs w:val="24"/>
        </w:rPr>
        <w:t>e</w:t>
      </w:r>
      <w:r>
        <w:rPr>
          <w:sz w:val="24"/>
          <w:szCs w:val="24"/>
        </w:rPr>
        <w:t>v</w:t>
      </w:r>
      <w:r>
        <w:rPr>
          <w:spacing w:val="-1"/>
          <w:sz w:val="24"/>
          <w:szCs w:val="24"/>
        </w:rPr>
        <w:t>e</w:t>
      </w:r>
      <w:r>
        <w:rPr>
          <w:sz w:val="24"/>
          <w:szCs w:val="24"/>
        </w:rPr>
        <w:t>r;</w:t>
      </w:r>
    </w:p>
    <w:p w:rsidR="00BA51A2" w:rsidRDefault="007E4F9A">
      <w:pPr>
        <w:ind w:left="100"/>
        <w:rPr>
          <w:sz w:val="24"/>
          <w:szCs w:val="24"/>
        </w:rPr>
      </w:pPr>
      <w:r>
        <w:rPr>
          <w:sz w:val="24"/>
          <w:szCs w:val="24"/>
        </w:rPr>
        <w:t>2</w:t>
      </w:r>
      <w:r>
        <w:rPr>
          <w:spacing w:val="-1"/>
          <w:sz w:val="24"/>
          <w:szCs w:val="24"/>
        </w:rPr>
        <w:t>-</w:t>
      </w:r>
      <w:r>
        <w:rPr>
          <w:sz w:val="24"/>
          <w:szCs w:val="24"/>
        </w:rPr>
        <w:t>dia</w:t>
      </w:r>
      <w:r>
        <w:rPr>
          <w:spacing w:val="-1"/>
          <w:sz w:val="24"/>
          <w:szCs w:val="24"/>
        </w:rPr>
        <w:t>r</w:t>
      </w:r>
      <w:r>
        <w:rPr>
          <w:sz w:val="24"/>
          <w:szCs w:val="24"/>
        </w:rPr>
        <w:t>rhoea</w:t>
      </w:r>
      <w:r>
        <w:rPr>
          <w:spacing w:val="-1"/>
          <w:sz w:val="24"/>
          <w:szCs w:val="24"/>
        </w:rPr>
        <w:t xml:space="preserve"> c</w:t>
      </w:r>
      <w:r>
        <w:rPr>
          <w:sz w:val="24"/>
          <w:szCs w:val="24"/>
        </w:rPr>
        <w:t>om</w:t>
      </w:r>
      <w:r>
        <w:rPr>
          <w:spacing w:val="1"/>
          <w:sz w:val="24"/>
          <w:szCs w:val="24"/>
        </w:rPr>
        <w:t>m</w:t>
      </w:r>
      <w:r>
        <w:rPr>
          <w:sz w:val="24"/>
          <w:szCs w:val="24"/>
        </w:rPr>
        <w:t xml:space="preserve">on </w:t>
      </w:r>
      <w:r>
        <w:rPr>
          <w:spacing w:val="-1"/>
          <w:sz w:val="24"/>
          <w:szCs w:val="24"/>
        </w:rPr>
        <w:t>a</w:t>
      </w:r>
      <w:r>
        <w:rPr>
          <w:sz w:val="24"/>
          <w:szCs w:val="24"/>
        </w:rPr>
        <w:t>nd</w:t>
      </w:r>
      <w:r>
        <w:rPr>
          <w:spacing w:val="2"/>
          <w:sz w:val="24"/>
          <w:szCs w:val="24"/>
        </w:rPr>
        <w:t xml:space="preserve"> </w:t>
      </w:r>
      <w:r>
        <w:rPr>
          <w:sz w:val="24"/>
          <w:szCs w:val="24"/>
        </w:rPr>
        <w:t>m</w:t>
      </w:r>
      <w:r>
        <w:rPr>
          <w:spacing w:val="2"/>
          <w:sz w:val="24"/>
          <w:szCs w:val="24"/>
        </w:rPr>
        <w:t>a</w:t>
      </w:r>
      <w:r>
        <w:rPr>
          <w:sz w:val="24"/>
          <w:szCs w:val="24"/>
        </w:rPr>
        <w:t>y</w:t>
      </w:r>
      <w:r>
        <w:rPr>
          <w:spacing w:val="-5"/>
          <w:sz w:val="24"/>
          <w:szCs w:val="24"/>
        </w:rPr>
        <w:t xml:space="preserve"> </w:t>
      </w:r>
      <w:r>
        <w:rPr>
          <w:spacing w:val="2"/>
          <w:sz w:val="24"/>
          <w:szCs w:val="24"/>
        </w:rPr>
        <w:t>b</w:t>
      </w:r>
      <w:r>
        <w:rPr>
          <w:sz w:val="24"/>
          <w:szCs w:val="24"/>
        </w:rPr>
        <w:t>e</w:t>
      </w:r>
      <w:r>
        <w:rPr>
          <w:spacing w:val="-1"/>
          <w:sz w:val="24"/>
          <w:szCs w:val="24"/>
        </w:rPr>
        <w:t xml:space="preserve"> </w:t>
      </w:r>
      <w:r>
        <w:rPr>
          <w:sz w:val="24"/>
          <w:szCs w:val="24"/>
        </w:rPr>
        <w:t>m</w:t>
      </w:r>
      <w:r>
        <w:rPr>
          <w:spacing w:val="1"/>
          <w:sz w:val="24"/>
          <w:szCs w:val="24"/>
        </w:rPr>
        <w:t>i</w:t>
      </w:r>
      <w:r>
        <w:rPr>
          <w:sz w:val="24"/>
          <w:szCs w:val="24"/>
        </w:rPr>
        <w:t>stak</w:t>
      </w:r>
      <w:r>
        <w:rPr>
          <w:spacing w:val="-1"/>
          <w:sz w:val="24"/>
          <w:szCs w:val="24"/>
        </w:rPr>
        <w:t>e</w:t>
      </w:r>
      <w:r>
        <w:rPr>
          <w:sz w:val="24"/>
          <w:szCs w:val="24"/>
        </w:rPr>
        <w:t>n for</w:t>
      </w:r>
      <w:r>
        <w:rPr>
          <w:spacing w:val="1"/>
          <w:sz w:val="24"/>
          <w:szCs w:val="24"/>
        </w:rPr>
        <w:t xml:space="preserve"> </w:t>
      </w:r>
      <w:r>
        <w:rPr>
          <w:spacing w:val="-1"/>
          <w:sz w:val="24"/>
          <w:szCs w:val="24"/>
        </w:rPr>
        <w:t>ac</w:t>
      </w:r>
      <w:r>
        <w:rPr>
          <w:spacing w:val="2"/>
          <w:sz w:val="24"/>
          <w:szCs w:val="24"/>
        </w:rPr>
        <w:t>u</w:t>
      </w:r>
      <w:r>
        <w:rPr>
          <w:sz w:val="24"/>
          <w:szCs w:val="24"/>
        </w:rPr>
        <w:t xml:space="preserve">te </w:t>
      </w:r>
      <w:r>
        <w:rPr>
          <w:spacing w:val="-1"/>
          <w:sz w:val="24"/>
          <w:szCs w:val="24"/>
        </w:rPr>
        <w:t>(</w:t>
      </w:r>
      <w:r>
        <w:rPr>
          <w:sz w:val="24"/>
          <w:szCs w:val="24"/>
        </w:rPr>
        <w:t>g</w:t>
      </w:r>
      <w:r>
        <w:rPr>
          <w:spacing w:val="-1"/>
          <w:sz w:val="24"/>
          <w:szCs w:val="24"/>
        </w:rPr>
        <w:t>a</w:t>
      </w:r>
      <w:r>
        <w:rPr>
          <w:sz w:val="24"/>
          <w:szCs w:val="24"/>
        </w:rPr>
        <w:t>stro</w:t>
      </w:r>
      <w:r>
        <w:rPr>
          <w:spacing w:val="1"/>
          <w:sz w:val="24"/>
          <w:szCs w:val="24"/>
        </w:rPr>
        <w:t>)</w:t>
      </w:r>
      <w:r>
        <w:rPr>
          <w:spacing w:val="-1"/>
          <w:sz w:val="24"/>
          <w:szCs w:val="24"/>
        </w:rPr>
        <w:t>e</w:t>
      </w:r>
      <w:r>
        <w:rPr>
          <w:sz w:val="24"/>
          <w:szCs w:val="24"/>
        </w:rPr>
        <w:t>nte</w:t>
      </w:r>
      <w:r>
        <w:rPr>
          <w:spacing w:val="-1"/>
          <w:sz w:val="24"/>
          <w:szCs w:val="24"/>
        </w:rPr>
        <w:t>r</w:t>
      </w:r>
      <w:r>
        <w:rPr>
          <w:sz w:val="24"/>
          <w:szCs w:val="24"/>
        </w:rPr>
        <w:t>i</w:t>
      </w:r>
      <w:r>
        <w:rPr>
          <w:spacing w:val="1"/>
          <w:sz w:val="24"/>
          <w:szCs w:val="24"/>
        </w:rPr>
        <w:t>t</w:t>
      </w:r>
      <w:r>
        <w:rPr>
          <w:sz w:val="24"/>
          <w:szCs w:val="24"/>
        </w:rPr>
        <w:t>is.</w:t>
      </w:r>
    </w:p>
    <w:p w:rsidR="00BA51A2" w:rsidRDefault="007E4F9A">
      <w:pPr>
        <w:ind w:left="100"/>
        <w:rPr>
          <w:sz w:val="24"/>
          <w:szCs w:val="24"/>
        </w:rPr>
      </w:pPr>
      <w:r>
        <w:rPr>
          <w:sz w:val="24"/>
          <w:szCs w:val="24"/>
        </w:rPr>
        <w:t>3</w:t>
      </w:r>
      <w:r>
        <w:rPr>
          <w:spacing w:val="-1"/>
          <w:sz w:val="24"/>
          <w:szCs w:val="24"/>
        </w:rPr>
        <w:t>-a</w:t>
      </w:r>
      <w:r>
        <w:rPr>
          <w:sz w:val="24"/>
          <w:szCs w:val="24"/>
        </w:rPr>
        <w:t>bdom</w:t>
      </w:r>
      <w:r>
        <w:rPr>
          <w:spacing w:val="1"/>
          <w:sz w:val="24"/>
          <w:szCs w:val="24"/>
        </w:rPr>
        <w:t>i</w:t>
      </w:r>
      <w:r>
        <w:rPr>
          <w:sz w:val="24"/>
          <w:szCs w:val="24"/>
        </w:rPr>
        <w:t>n</w:t>
      </w:r>
      <w:r>
        <w:rPr>
          <w:spacing w:val="-1"/>
          <w:sz w:val="24"/>
          <w:szCs w:val="24"/>
        </w:rPr>
        <w:t>a</w:t>
      </w:r>
      <w:r>
        <w:rPr>
          <w:sz w:val="24"/>
          <w:szCs w:val="24"/>
        </w:rPr>
        <w:t>l pain st</w:t>
      </w:r>
      <w:r>
        <w:rPr>
          <w:spacing w:val="-1"/>
          <w:sz w:val="24"/>
          <w:szCs w:val="24"/>
        </w:rPr>
        <w:t>a</w:t>
      </w:r>
      <w:r>
        <w:rPr>
          <w:sz w:val="24"/>
          <w:szCs w:val="24"/>
        </w:rPr>
        <w:t xml:space="preserve">rts </w:t>
      </w:r>
      <w:r>
        <w:rPr>
          <w:spacing w:val="1"/>
          <w:sz w:val="24"/>
          <w:szCs w:val="24"/>
        </w:rPr>
        <w:t>c</w:t>
      </w:r>
      <w:r>
        <w:rPr>
          <w:spacing w:val="-1"/>
          <w:sz w:val="24"/>
          <w:szCs w:val="24"/>
        </w:rPr>
        <w:t>e</w:t>
      </w:r>
      <w:r>
        <w:rPr>
          <w:sz w:val="24"/>
          <w:szCs w:val="24"/>
        </w:rPr>
        <w:t>ntr</w:t>
      </w:r>
      <w:r>
        <w:rPr>
          <w:spacing w:val="-1"/>
          <w:sz w:val="24"/>
          <w:szCs w:val="24"/>
        </w:rPr>
        <w:t>a</w:t>
      </w:r>
      <w:r>
        <w:rPr>
          <w:sz w:val="24"/>
          <w:szCs w:val="24"/>
        </w:rPr>
        <w:t>l</w:t>
      </w:r>
      <w:r>
        <w:rPr>
          <w:spacing w:val="3"/>
          <w:sz w:val="24"/>
          <w:szCs w:val="24"/>
        </w:rPr>
        <w:t>l</w:t>
      </w:r>
      <w:r>
        <w:rPr>
          <w:sz w:val="24"/>
          <w:szCs w:val="24"/>
        </w:rPr>
        <w:t>y</w:t>
      </w:r>
      <w:r>
        <w:rPr>
          <w:spacing w:val="-3"/>
          <w:sz w:val="24"/>
          <w:szCs w:val="24"/>
        </w:rPr>
        <w:t xml:space="preserve"> </w:t>
      </w:r>
      <w:r>
        <w:rPr>
          <w:spacing w:val="-1"/>
          <w:sz w:val="24"/>
          <w:szCs w:val="24"/>
        </w:rPr>
        <w:t>a</w:t>
      </w:r>
      <w:r>
        <w:rPr>
          <w:sz w:val="24"/>
          <w:szCs w:val="24"/>
        </w:rPr>
        <w:t>nd loc</w:t>
      </w:r>
      <w:r>
        <w:rPr>
          <w:spacing w:val="-1"/>
          <w:sz w:val="24"/>
          <w:szCs w:val="24"/>
        </w:rPr>
        <w:t>a</w:t>
      </w:r>
      <w:r>
        <w:rPr>
          <w:sz w:val="24"/>
          <w:szCs w:val="24"/>
        </w:rPr>
        <w:t>l</w:t>
      </w:r>
      <w:r>
        <w:rPr>
          <w:spacing w:val="1"/>
          <w:sz w:val="24"/>
          <w:szCs w:val="24"/>
        </w:rPr>
        <w:t>iz</w:t>
      </w:r>
      <w:r>
        <w:rPr>
          <w:spacing w:val="-1"/>
          <w:sz w:val="24"/>
          <w:szCs w:val="24"/>
        </w:rPr>
        <w:t>e</w:t>
      </w:r>
      <w:r>
        <w:rPr>
          <w:sz w:val="24"/>
          <w:szCs w:val="24"/>
        </w:rPr>
        <w:t xml:space="preserve">s to </w:t>
      </w:r>
      <w:r>
        <w:rPr>
          <w:spacing w:val="1"/>
          <w:sz w:val="24"/>
          <w:szCs w:val="24"/>
        </w:rPr>
        <w:t>t</w:t>
      </w:r>
      <w:r>
        <w:rPr>
          <w:sz w:val="24"/>
          <w:szCs w:val="24"/>
        </w:rPr>
        <w:t>he</w:t>
      </w:r>
      <w:r>
        <w:rPr>
          <w:spacing w:val="-1"/>
          <w:sz w:val="24"/>
          <w:szCs w:val="24"/>
        </w:rPr>
        <w:t xml:space="preserve"> </w:t>
      </w:r>
      <w:r>
        <w:rPr>
          <w:sz w:val="24"/>
          <w:szCs w:val="24"/>
        </w:rPr>
        <w:t>ri</w:t>
      </w:r>
      <w:r>
        <w:rPr>
          <w:spacing w:val="-3"/>
          <w:sz w:val="24"/>
          <w:szCs w:val="24"/>
        </w:rPr>
        <w:t>g</w:t>
      </w:r>
      <w:r>
        <w:rPr>
          <w:sz w:val="24"/>
          <w:szCs w:val="24"/>
        </w:rPr>
        <w:t>ht</w:t>
      </w:r>
      <w:r>
        <w:rPr>
          <w:spacing w:val="3"/>
          <w:sz w:val="24"/>
          <w:szCs w:val="24"/>
        </w:rPr>
        <w:t xml:space="preserve"> </w:t>
      </w:r>
      <w:r>
        <w:rPr>
          <w:sz w:val="24"/>
          <w:szCs w:val="24"/>
        </w:rPr>
        <w:t>i</w:t>
      </w:r>
      <w:r>
        <w:rPr>
          <w:spacing w:val="1"/>
          <w:sz w:val="24"/>
          <w:szCs w:val="24"/>
        </w:rPr>
        <w:t>l</w:t>
      </w:r>
      <w:r>
        <w:rPr>
          <w:sz w:val="24"/>
          <w:szCs w:val="24"/>
        </w:rPr>
        <w:t>iac</w:t>
      </w:r>
      <w:r>
        <w:rPr>
          <w:spacing w:val="1"/>
          <w:sz w:val="24"/>
          <w:szCs w:val="24"/>
        </w:rPr>
        <w:t xml:space="preserve"> </w:t>
      </w:r>
      <w:r>
        <w:rPr>
          <w:sz w:val="24"/>
          <w:szCs w:val="24"/>
        </w:rPr>
        <w:t>foss</w:t>
      </w:r>
      <w:r>
        <w:rPr>
          <w:spacing w:val="-1"/>
          <w:sz w:val="24"/>
          <w:szCs w:val="24"/>
        </w:rPr>
        <w:t>a</w:t>
      </w:r>
      <w:r>
        <w:rPr>
          <w:sz w:val="24"/>
          <w:szCs w:val="24"/>
        </w:rPr>
        <w:t>.</w:t>
      </w:r>
    </w:p>
    <w:p w:rsidR="00BA51A2" w:rsidRDefault="007E4F9A">
      <w:pPr>
        <w:ind w:left="100"/>
        <w:rPr>
          <w:sz w:val="24"/>
          <w:szCs w:val="24"/>
        </w:rPr>
      </w:pPr>
      <w:r>
        <w:rPr>
          <w:sz w:val="24"/>
          <w:szCs w:val="24"/>
        </w:rPr>
        <w:t>4</w:t>
      </w:r>
      <w:r>
        <w:rPr>
          <w:spacing w:val="-1"/>
          <w:sz w:val="24"/>
          <w:szCs w:val="24"/>
        </w:rPr>
        <w:t>-a</w:t>
      </w:r>
      <w:r>
        <w:rPr>
          <w:sz w:val="24"/>
          <w:szCs w:val="24"/>
        </w:rPr>
        <w:t>bdom</w:t>
      </w:r>
      <w:r>
        <w:rPr>
          <w:spacing w:val="1"/>
          <w:sz w:val="24"/>
          <w:szCs w:val="24"/>
        </w:rPr>
        <w:t>i</w:t>
      </w:r>
      <w:r>
        <w:rPr>
          <w:sz w:val="24"/>
          <w:szCs w:val="24"/>
        </w:rPr>
        <w:t>n</w:t>
      </w:r>
      <w:r>
        <w:rPr>
          <w:spacing w:val="-1"/>
          <w:sz w:val="24"/>
          <w:szCs w:val="24"/>
        </w:rPr>
        <w:t>a</w:t>
      </w:r>
      <w:r>
        <w:rPr>
          <w:sz w:val="24"/>
          <w:szCs w:val="24"/>
        </w:rPr>
        <w:t xml:space="preserve">l pain </w:t>
      </w:r>
      <w:r>
        <w:rPr>
          <w:spacing w:val="-1"/>
          <w:sz w:val="24"/>
          <w:szCs w:val="24"/>
        </w:rPr>
        <w:t>ca</w:t>
      </w:r>
      <w:r>
        <w:rPr>
          <w:sz w:val="24"/>
          <w:szCs w:val="24"/>
        </w:rPr>
        <w:t>u</w:t>
      </w:r>
      <w:r>
        <w:rPr>
          <w:spacing w:val="2"/>
          <w:sz w:val="24"/>
          <w:szCs w:val="24"/>
        </w:rPr>
        <w:t>s</w:t>
      </w:r>
      <w:r>
        <w:rPr>
          <w:spacing w:val="-1"/>
          <w:sz w:val="24"/>
          <w:szCs w:val="24"/>
        </w:rPr>
        <w:t>e</w:t>
      </w:r>
      <w:r>
        <w:rPr>
          <w:sz w:val="24"/>
          <w:szCs w:val="24"/>
        </w:rPr>
        <w:t>d</w:t>
      </w:r>
      <w:r>
        <w:rPr>
          <w:spacing w:val="2"/>
          <w:sz w:val="24"/>
          <w:szCs w:val="24"/>
        </w:rPr>
        <w:t xml:space="preserve"> b</w:t>
      </w:r>
      <w:r>
        <w:rPr>
          <w:sz w:val="24"/>
          <w:szCs w:val="24"/>
        </w:rPr>
        <w:t>y</w:t>
      </w:r>
      <w:r>
        <w:rPr>
          <w:spacing w:val="-5"/>
          <w:sz w:val="24"/>
          <w:szCs w:val="24"/>
        </w:rPr>
        <w:t xml:space="preserve"> </w:t>
      </w:r>
      <w:r>
        <w:rPr>
          <w:spacing w:val="-1"/>
          <w:sz w:val="24"/>
          <w:szCs w:val="24"/>
        </w:rPr>
        <w:t>c</w:t>
      </w:r>
      <w:r>
        <w:rPr>
          <w:sz w:val="24"/>
          <w:szCs w:val="24"/>
        </w:rPr>
        <w:t>o</w:t>
      </w:r>
      <w:r>
        <w:rPr>
          <w:spacing w:val="2"/>
          <w:sz w:val="24"/>
          <w:szCs w:val="24"/>
        </w:rPr>
        <w:t>u</w:t>
      </w:r>
      <w:r>
        <w:rPr>
          <w:spacing w:val="-2"/>
          <w:sz w:val="24"/>
          <w:szCs w:val="24"/>
        </w:rPr>
        <w:t>g</w:t>
      </w:r>
      <w:r>
        <w:rPr>
          <w:sz w:val="24"/>
          <w:szCs w:val="24"/>
        </w:rPr>
        <w:t>hi</w:t>
      </w:r>
      <w:r>
        <w:rPr>
          <w:spacing w:val="3"/>
          <w:sz w:val="24"/>
          <w:szCs w:val="24"/>
        </w:rPr>
        <w:t>n</w:t>
      </w:r>
      <w:r>
        <w:rPr>
          <w:sz w:val="24"/>
          <w:szCs w:val="24"/>
        </w:rPr>
        <w:t xml:space="preserve">g </w:t>
      </w:r>
      <w:r>
        <w:rPr>
          <w:spacing w:val="-1"/>
          <w:sz w:val="24"/>
          <w:szCs w:val="24"/>
        </w:rPr>
        <w:t>a</w:t>
      </w:r>
      <w:r>
        <w:rPr>
          <w:sz w:val="24"/>
          <w:szCs w:val="24"/>
        </w:rPr>
        <w:t>nd mov</w:t>
      </w:r>
      <w:r>
        <w:rPr>
          <w:spacing w:val="1"/>
          <w:sz w:val="24"/>
          <w:szCs w:val="24"/>
        </w:rPr>
        <w:t>i</w:t>
      </w:r>
      <w:r>
        <w:rPr>
          <w:sz w:val="24"/>
          <w:szCs w:val="24"/>
        </w:rPr>
        <w:t>ng.</w:t>
      </w:r>
    </w:p>
    <w:p w:rsidR="00BA51A2" w:rsidRDefault="007E4F9A">
      <w:pPr>
        <w:spacing w:line="280" w:lineRule="exact"/>
        <w:ind w:left="100"/>
        <w:rPr>
          <w:sz w:val="24"/>
          <w:szCs w:val="24"/>
        </w:rPr>
      </w:pPr>
      <w:r>
        <w:rPr>
          <w:b/>
          <w:spacing w:val="1"/>
          <w:sz w:val="24"/>
          <w:szCs w:val="24"/>
        </w:rPr>
        <w:t>B</w:t>
      </w:r>
      <w:r>
        <w:rPr>
          <w:b/>
          <w:spacing w:val="-1"/>
          <w:sz w:val="24"/>
          <w:szCs w:val="24"/>
          <w:u w:val="thick" w:color="000000"/>
        </w:rPr>
        <w:t>-</w:t>
      </w:r>
      <w:r>
        <w:rPr>
          <w:b/>
          <w:spacing w:val="1"/>
          <w:sz w:val="24"/>
          <w:szCs w:val="24"/>
          <w:u w:val="thick" w:color="000000"/>
        </w:rPr>
        <w:t>S</w:t>
      </w:r>
      <w:r>
        <w:rPr>
          <w:b/>
          <w:sz w:val="24"/>
          <w:szCs w:val="24"/>
          <w:u w:val="thick" w:color="000000"/>
        </w:rPr>
        <w:t>ig</w:t>
      </w:r>
      <w:r>
        <w:rPr>
          <w:b/>
          <w:spacing w:val="1"/>
          <w:sz w:val="24"/>
          <w:szCs w:val="24"/>
          <w:u w:val="thick" w:color="000000"/>
        </w:rPr>
        <w:t>n</w:t>
      </w:r>
      <w:r>
        <w:rPr>
          <w:b/>
          <w:sz w:val="24"/>
          <w:szCs w:val="24"/>
          <w:u w:val="thick" w:color="000000"/>
        </w:rPr>
        <w:t>s</w:t>
      </w:r>
      <w:r w:rsidR="00D955F5" w:rsidRPr="00D955F5">
        <w:rPr>
          <w:b/>
          <w:sz w:val="24"/>
          <w:szCs w:val="24"/>
        </w:rPr>
        <w:t xml:space="preserve"> </w:t>
      </w:r>
      <w:r>
        <w:rPr>
          <w:b/>
          <w:spacing w:val="-3"/>
          <w:position w:val="7"/>
          <w:sz w:val="16"/>
          <w:szCs w:val="16"/>
        </w:rPr>
        <w:t>(</w:t>
      </w:r>
      <w:r>
        <w:rPr>
          <w:b/>
          <w:spacing w:val="1"/>
          <w:position w:val="7"/>
          <w:sz w:val="16"/>
          <w:szCs w:val="16"/>
        </w:rPr>
        <w:t>2</w:t>
      </w:r>
      <w:r>
        <w:rPr>
          <w:b/>
          <w:position w:val="7"/>
          <w:sz w:val="16"/>
          <w:szCs w:val="16"/>
        </w:rPr>
        <w:t>)</w:t>
      </w:r>
    </w:p>
    <w:p w:rsidR="00BA51A2" w:rsidRDefault="007E4F9A">
      <w:pPr>
        <w:spacing w:line="260" w:lineRule="exact"/>
        <w:ind w:left="100"/>
        <w:rPr>
          <w:sz w:val="24"/>
          <w:szCs w:val="24"/>
        </w:rPr>
      </w:pPr>
      <w:r>
        <w:rPr>
          <w:sz w:val="24"/>
          <w:szCs w:val="24"/>
        </w:rPr>
        <w:t>1</w:t>
      </w:r>
      <w:r>
        <w:rPr>
          <w:spacing w:val="-1"/>
          <w:sz w:val="24"/>
          <w:szCs w:val="24"/>
        </w:rPr>
        <w:t>-</w:t>
      </w:r>
      <w:r>
        <w:rPr>
          <w:sz w:val="24"/>
          <w:szCs w:val="24"/>
        </w:rPr>
        <w:t>f</w:t>
      </w:r>
      <w:r>
        <w:rPr>
          <w:spacing w:val="-2"/>
          <w:sz w:val="24"/>
          <w:szCs w:val="24"/>
        </w:rPr>
        <w:t>e</w:t>
      </w:r>
      <w:r>
        <w:rPr>
          <w:sz w:val="24"/>
          <w:szCs w:val="24"/>
        </w:rPr>
        <w:t>v</w:t>
      </w:r>
      <w:r>
        <w:rPr>
          <w:spacing w:val="1"/>
          <w:sz w:val="24"/>
          <w:szCs w:val="24"/>
        </w:rPr>
        <w:t>e</w:t>
      </w:r>
      <w:r>
        <w:rPr>
          <w:sz w:val="24"/>
          <w:szCs w:val="24"/>
        </w:rPr>
        <w:t>r, t</w:t>
      </w:r>
      <w:r>
        <w:rPr>
          <w:spacing w:val="-1"/>
          <w:sz w:val="24"/>
          <w:szCs w:val="24"/>
        </w:rPr>
        <w:t>ac</w:t>
      </w:r>
      <w:r>
        <w:rPr>
          <w:spacing w:val="5"/>
          <w:sz w:val="24"/>
          <w:szCs w:val="24"/>
        </w:rPr>
        <w:t>h</w:t>
      </w:r>
      <w:r>
        <w:rPr>
          <w:spacing w:val="-5"/>
          <w:sz w:val="24"/>
          <w:szCs w:val="24"/>
        </w:rPr>
        <w:t>y</w:t>
      </w:r>
      <w:r>
        <w:rPr>
          <w:spacing w:val="1"/>
          <w:sz w:val="24"/>
          <w:szCs w:val="24"/>
        </w:rPr>
        <w:t>c</w:t>
      </w:r>
      <w:r>
        <w:rPr>
          <w:spacing w:val="-1"/>
          <w:sz w:val="24"/>
          <w:szCs w:val="24"/>
        </w:rPr>
        <w:t>a</w:t>
      </w:r>
      <w:r>
        <w:rPr>
          <w:sz w:val="24"/>
          <w:szCs w:val="24"/>
        </w:rPr>
        <w:t>rd</w:t>
      </w:r>
      <w:r>
        <w:rPr>
          <w:spacing w:val="2"/>
          <w:sz w:val="24"/>
          <w:szCs w:val="24"/>
        </w:rPr>
        <w:t>i</w:t>
      </w:r>
      <w:r>
        <w:rPr>
          <w:spacing w:val="-1"/>
          <w:sz w:val="24"/>
          <w:szCs w:val="24"/>
        </w:rPr>
        <w:t>a</w:t>
      </w:r>
      <w:r w:rsidR="00D955F5">
        <w:rPr>
          <w:sz w:val="24"/>
          <w:szCs w:val="24"/>
        </w:rPr>
        <w:t>;</w:t>
      </w:r>
      <w:r>
        <w:rPr>
          <w:sz w:val="24"/>
          <w:szCs w:val="24"/>
        </w:rPr>
        <w:t xml:space="preserve"> </w:t>
      </w:r>
      <w:r>
        <w:rPr>
          <w:spacing w:val="2"/>
          <w:sz w:val="24"/>
          <w:szCs w:val="24"/>
        </w:rPr>
        <w:t>2</w:t>
      </w:r>
      <w:r>
        <w:rPr>
          <w:spacing w:val="-1"/>
          <w:sz w:val="24"/>
          <w:szCs w:val="24"/>
        </w:rPr>
        <w:t>-</w:t>
      </w:r>
      <w:r>
        <w:rPr>
          <w:spacing w:val="1"/>
          <w:sz w:val="24"/>
          <w:szCs w:val="24"/>
        </w:rPr>
        <w:t>a</w:t>
      </w:r>
      <w:r>
        <w:rPr>
          <w:sz w:val="24"/>
          <w:szCs w:val="24"/>
        </w:rPr>
        <w:t>bdom</w:t>
      </w:r>
      <w:r>
        <w:rPr>
          <w:spacing w:val="1"/>
          <w:sz w:val="24"/>
          <w:szCs w:val="24"/>
        </w:rPr>
        <w:t>i</w:t>
      </w:r>
      <w:r>
        <w:rPr>
          <w:sz w:val="24"/>
          <w:szCs w:val="24"/>
        </w:rPr>
        <w:t>n</w:t>
      </w:r>
      <w:r>
        <w:rPr>
          <w:spacing w:val="-1"/>
          <w:sz w:val="24"/>
          <w:szCs w:val="24"/>
        </w:rPr>
        <w:t>a</w:t>
      </w:r>
      <w:r>
        <w:rPr>
          <w:sz w:val="24"/>
          <w:szCs w:val="24"/>
        </w:rPr>
        <w:t xml:space="preserve">l </w:t>
      </w:r>
      <w:r>
        <w:rPr>
          <w:spacing w:val="1"/>
          <w:sz w:val="24"/>
          <w:szCs w:val="24"/>
        </w:rPr>
        <w:t>t</w:t>
      </w:r>
      <w:r>
        <w:rPr>
          <w:spacing w:val="-1"/>
          <w:sz w:val="24"/>
          <w:szCs w:val="24"/>
        </w:rPr>
        <w:t>e</w:t>
      </w:r>
      <w:r>
        <w:rPr>
          <w:sz w:val="24"/>
          <w:szCs w:val="24"/>
        </w:rPr>
        <w:t>nd</w:t>
      </w:r>
      <w:r>
        <w:rPr>
          <w:spacing w:val="-1"/>
          <w:sz w:val="24"/>
          <w:szCs w:val="24"/>
        </w:rPr>
        <w:t>e</w:t>
      </w:r>
      <w:r>
        <w:rPr>
          <w:sz w:val="24"/>
          <w:szCs w:val="24"/>
        </w:rPr>
        <w:t>rn</w:t>
      </w:r>
      <w:r>
        <w:rPr>
          <w:spacing w:val="-2"/>
          <w:sz w:val="24"/>
          <w:szCs w:val="24"/>
        </w:rPr>
        <w:t>e</w:t>
      </w:r>
      <w:r w:rsidR="00D955F5">
        <w:rPr>
          <w:sz w:val="24"/>
          <w:szCs w:val="24"/>
        </w:rPr>
        <w:t>ss</w:t>
      </w:r>
      <w:r>
        <w:rPr>
          <w:sz w:val="24"/>
          <w:szCs w:val="24"/>
        </w:rPr>
        <w:t>.</w:t>
      </w:r>
    </w:p>
    <w:p w:rsidR="00BA51A2" w:rsidRDefault="007E4F9A" w:rsidP="00D955F5">
      <w:pPr>
        <w:spacing w:line="260" w:lineRule="exact"/>
        <w:ind w:left="100"/>
        <w:rPr>
          <w:sz w:val="24"/>
          <w:szCs w:val="24"/>
        </w:rPr>
      </w:pPr>
      <w:r w:rsidRPr="00D955F5">
        <w:rPr>
          <w:b/>
          <w:bCs/>
          <w:spacing w:val="1"/>
          <w:position w:val="-1"/>
          <w:sz w:val="24"/>
          <w:szCs w:val="24"/>
        </w:rPr>
        <w:t>C</w:t>
      </w:r>
      <w:r w:rsidRPr="00D955F5">
        <w:rPr>
          <w:b/>
          <w:bCs/>
          <w:spacing w:val="2"/>
          <w:position w:val="-1"/>
          <w:sz w:val="24"/>
          <w:szCs w:val="24"/>
        </w:rPr>
        <w:t>-</w:t>
      </w:r>
      <w:r w:rsidR="00D955F5" w:rsidRPr="00D955F5">
        <w:rPr>
          <w:b/>
          <w:bCs/>
          <w:spacing w:val="-6"/>
          <w:position w:val="-1"/>
          <w:sz w:val="24"/>
          <w:szCs w:val="24"/>
          <w:u w:val="thick" w:color="000000"/>
        </w:rPr>
        <w:t>I</w:t>
      </w:r>
      <w:r w:rsidR="00D955F5" w:rsidRPr="00D955F5">
        <w:rPr>
          <w:b/>
          <w:bCs/>
          <w:position w:val="-1"/>
          <w:sz w:val="24"/>
          <w:szCs w:val="24"/>
          <w:u w:val="thick" w:color="000000"/>
        </w:rPr>
        <w:t>n</w:t>
      </w:r>
      <w:r w:rsidR="00D955F5" w:rsidRPr="00D955F5">
        <w:rPr>
          <w:b/>
          <w:bCs/>
          <w:spacing w:val="2"/>
          <w:position w:val="-1"/>
          <w:sz w:val="24"/>
          <w:szCs w:val="24"/>
          <w:u w:val="thick" w:color="000000"/>
        </w:rPr>
        <w:t>v</w:t>
      </w:r>
      <w:r w:rsidR="00D955F5" w:rsidRPr="00D955F5">
        <w:rPr>
          <w:b/>
          <w:bCs/>
          <w:spacing w:val="-1"/>
          <w:position w:val="-1"/>
          <w:sz w:val="24"/>
          <w:szCs w:val="24"/>
          <w:u w:val="thick" w:color="000000"/>
        </w:rPr>
        <w:t>e</w:t>
      </w:r>
      <w:r w:rsidR="00D955F5" w:rsidRPr="00D955F5">
        <w:rPr>
          <w:b/>
          <w:bCs/>
          <w:position w:val="-1"/>
          <w:sz w:val="24"/>
          <w:szCs w:val="24"/>
          <w:u w:val="thick" w:color="000000"/>
        </w:rPr>
        <w:t>st</w:t>
      </w:r>
      <w:r w:rsidR="00D955F5" w:rsidRPr="00D955F5">
        <w:rPr>
          <w:b/>
          <w:bCs/>
          <w:spacing w:val="1"/>
          <w:position w:val="-1"/>
          <w:sz w:val="24"/>
          <w:szCs w:val="24"/>
          <w:u w:val="thick" w:color="000000"/>
        </w:rPr>
        <w:t>i</w:t>
      </w:r>
      <w:r w:rsidR="00D955F5" w:rsidRPr="00D955F5">
        <w:rPr>
          <w:b/>
          <w:bCs/>
          <w:position w:val="-1"/>
          <w:sz w:val="24"/>
          <w:szCs w:val="24"/>
          <w:u w:val="thick" w:color="000000"/>
        </w:rPr>
        <w:t>g</w:t>
      </w:r>
      <w:r w:rsidR="00D955F5" w:rsidRPr="00D955F5">
        <w:rPr>
          <w:b/>
          <w:bCs/>
          <w:spacing w:val="-1"/>
          <w:position w:val="-1"/>
          <w:sz w:val="24"/>
          <w:szCs w:val="24"/>
          <w:u w:val="thick" w:color="000000"/>
        </w:rPr>
        <w:t>a</w:t>
      </w:r>
      <w:r w:rsidR="00D955F5" w:rsidRPr="00D955F5">
        <w:rPr>
          <w:b/>
          <w:bCs/>
          <w:position w:val="-1"/>
          <w:sz w:val="24"/>
          <w:szCs w:val="24"/>
          <w:u w:val="thick" w:color="000000"/>
        </w:rPr>
        <w:t>t</w:t>
      </w:r>
      <w:r w:rsidR="00D955F5" w:rsidRPr="00D955F5">
        <w:rPr>
          <w:b/>
          <w:bCs/>
          <w:spacing w:val="1"/>
          <w:position w:val="-1"/>
          <w:sz w:val="24"/>
          <w:szCs w:val="24"/>
          <w:u w:val="thick" w:color="000000"/>
        </w:rPr>
        <w:t>i</w:t>
      </w:r>
      <w:r w:rsidR="00D955F5" w:rsidRPr="00D955F5">
        <w:rPr>
          <w:b/>
          <w:bCs/>
          <w:position w:val="-1"/>
          <w:sz w:val="24"/>
          <w:szCs w:val="24"/>
          <w:u w:val="thick" w:color="000000"/>
        </w:rPr>
        <w:t>ons</w:t>
      </w:r>
      <w:r w:rsidR="00D955F5" w:rsidRPr="00D955F5">
        <w:rPr>
          <w:position w:val="-1"/>
          <w:sz w:val="24"/>
          <w:szCs w:val="24"/>
        </w:rPr>
        <w:t xml:space="preserve"> </w:t>
      </w:r>
      <w:r w:rsidR="00D955F5">
        <w:rPr>
          <w:spacing w:val="-59"/>
          <w:position w:val="-1"/>
          <w:sz w:val="24"/>
          <w:szCs w:val="24"/>
        </w:rPr>
        <w:t>m</w:t>
      </w:r>
      <w:r>
        <w:rPr>
          <w:spacing w:val="-5"/>
          <w:position w:val="-1"/>
          <w:sz w:val="24"/>
          <w:szCs w:val="24"/>
        </w:rPr>
        <w:t xml:space="preserve"> </w:t>
      </w:r>
      <w:proofErr w:type="spellStart"/>
      <w:r w:rsidR="00D955F5">
        <w:rPr>
          <w:spacing w:val="-5"/>
          <w:position w:val="-1"/>
          <w:sz w:val="24"/>
          <w:szCs w:val="24"/>
        </w:rPr>
        <w:t>ay</w:t>
      </w:r>
      <w:proofErr w:type="spellEnd"/>
      <w:r w:rsidR="00D955F5">
        <w:rPr>
          <w:spacing w:val="-5"/>
          <w:position w:val="-1"/>
          <w:sz w:val="24"/>
          <w:szCs w:val="24"/>
        </w:rPr>
        <w:t xml:space="preserve"> </w:t>
      </w:r>
      <w:r>
        <w:rPr>
          <w:spacing w:val="2"/>
          <w:position w:val="-1"/>
          <w:sz w:val="24"/>
          <w:szCs w:val="24"/>
        </w:rPr>
        <w:t>b</w:t>
      </w:r>
      <w:r>
        <w:rPr>
          <w:position w:val="-1"/>
          <w:sz w:val="24"/>
          <w:szCs w:val="24"/>
        </w:rPr>
        <w:t>e</w:t>
      </w:r>
      <w:r>
        <w:rPr>
          <w:spacing w:val="1"/>
          <w:position w:val="-1"/>
          <w:sz w:val="24"/>
          <w:szCs w:val="24"/>
        </w:rPr>
        <w:t xml:space="preserve"> </w:t>
      </w:r>
      <w:r>
        <w:rPr>
          <w:position w:val="-1"/>
          <w:sz w:val="24"/>
          <w:szCs w:val="24"/>
        </w:rPr>
        <w:t>norm</w:t>
      </w:r>
      <w:r>
        <w:rPr>
          <w:spacing w:val="-1"/>
          <w:position w:val="-1"/>
          <w:sz w:val="24"/>
          <w:szCs w:val="24"/>
        </w:rPr>
        <w:t>a</w:t>
      </w:r>
      <w:r>
        <w:rPr>
          <w:position w:val="-1"/>
          <w:sz w:val="24"/>
          <w:szCs w:val="24"/>
        </w:rPr>
        <w:t>l and none</w:t>
      </w:r>
      <w:r>
        <w:rPr>
          <w:spacing w:val="-1"/>
          <w:position w:val="-1"/>
          <w:sz w:val="24"/>
          <w:szCs w:val="24"/>
        </w:rPr>
        <w:t xml:space="preserve"> </w:t>
      </w:r>
      <w:r>
        <w:rPr>
          <w:spacing w:val="1"/>
          <w:position w:val="-1"/>
          <w:sz w:val="24"/>
          <w:szCs w:val="24"/>
        </w:rPr>
        <w:t>a</w:t>
      </w:r>
      <w:r>
        <w:rPr>
          <w:position w:val="-1"/>
          <w:sz w:val="24"/>
          <w:szCs w:val="24"/>
        </w:rPr>
        <w:t>re</w:t>
      </w:r>
      <w:r>
        <w:rPr>
          <w:spacing w:val="-2"/>
          <w:position w:val="-1"/>
          <w:sz w:val="24"/>
          <w:szCs w:val="24"/>
        </w:rPr>
        <w:t xml:space="preserve"> </w:t>
      </w:r>
      <w:r>
        <w:rPr>
          <w:position w:val="-1"/>
          <w:sz w:val="24"/>
          <w:szCs w:val="24"/>
        </w:rPr>
        <w:t>di</w:t>
      </w:r>
      <w:r>
        <w:rPr>
          <w:spacing w:val="2"/>
          <w:position w:val="-1"/>
          <w:sz w:val="24"/>
          <w:szCs w:val="24"/>
        </w:rPr>
        <w:t>a</w:t>
      </w:r>
      <w:r>
        <w:rPr>
          <w:position w:val="-1"/>
          <w:sz w:val="24"/>
          <w:szCs w:val="24"/>
        </w:rPr>
        <w:t>gnostic or</w:t>
      </w:r>
      <w:r>
        <w:rPr>
          <w:spacing w:val="-1"/>
          <w:position w:val="-1"/>
          <w:sz w:val="24"/>
          <w:szCs w:val="24"/>
        </w:rPr>
        <w:t xml:space="preserve"> e</w:t>
      </w:r>
      <w:r>
        <w:rPr>
          <w:spacing w:val="2"/>
          <w:position w:val="-1"/>
          <w:sz w:val="24"/>
          <w:szCs w:val="24"/>
        </w:rPr>
        <w:t>x</w:t>
      </w:r>
      <w:r>
        <w:rPr>
          <w:spacing w:val="-1"/>
          <w:position w:val="-1"/>
          <w:sz w:val="24"/>
          <w:szCs w:val="24"/>
        </w:rPr>
        <w:t>c</w:t>
      </w:r>
      <w:r>
        <w:rPr>
          <w:position w:val="-1"/>
          <w:sz w:val="24"/>
          <w:szCs w:val="24"/>
        </w:rPr>
        <w:t>lus</w:t>
      </w:r>
      <w:r>
        <w:rPr>
          <w:spacing w:val="1"/>
          <w:position w:val="-1"/>
          <w:sz w:val="24"/>
          <w:szCs w:val="24"/>
        </w:rPr>
        <w:t>i</w:t>
      </w:r>
      <w:r>
        <w:rPr>
          <w:position w:val="-1"/>
          <w:sz w:val="24"/>
          <w:szCs w:val="24"/>
        </w:rPr>
        <w:t>ve</w:t>
      </w:r>
      <w:r>
        <w:rPr>
          <w:spacing w:val="2"/>
          <w:position w:val="-1"/>
          <w:sz w:val="24"/>
          <w:szCs w:val="24"/>
        </w:rPr>
        <w:t xml:space="preserve"> </w:t>
      </w:r>
      <w:r>
        <w:rPr>
          <w:spacing w:val="-1"/>
          <w:position w:val="8"/>
          <w:sz w:val="16"/>
          <w:szCs w:val="16"/>
        </w:rPr>
        <w:t>(</w:t>
      </w:r>
      <w:r>
        <w:rPr>
          <w:spacing w:val="1"/>
          <w:position w:val="8"/>
          <w:sz w:val="16"/>
          <w:szCs w:val="16"/>
        </w:rPr>
        <w:t>2</w:t>
      </w:r>
      <w:r>
        <w:rPr>
          <w:position w:val="8"/>
          <w:sz w:val="16"/>
          <w:szCs w:val="16"/>
        </w:rPr>
        <w:t>)</w:t>
      </w:r>
      <w:r>
        <w:rPr>
          <w:position w:val="-1"/>
          <w:sz w:val="24"/>
          <w:szCs w:val="24"/>
        </w:rPr>
        <w:t>.</w:t>
      </w:r>
    </w:p>
    <w:p w:rsidR="00BA51A2" w:rsidRDefault="00BA51A2">
      <w:pPr>
        <w:spacing w:before="20" w:line="240" w:lineRule="exact"/>
        <w:rPr>
          <w:sz w:val="24"/>
          <w:szCs w:val="24"/>
        </w:rPr>
      </w:pPr>
    </w:p>
    <w:p w:rsidR="00BA51A2" w:rsidRDefault="007E4F9A">
      <w:pPr>
        <w:spacing w:before="24" w:line="320" w:lineRule="exact"/>
        <w:ind w:left="100"/>
        <w:rPr>
          <w:sz w:val="28"/>
          <w:szCs w:val="28"/>
        </w:rPr>
      </w:pPr>
      <w:r>
        <w:rPr>
          <w:b/>
          <w:sz w:val="28"/>
          <w:szCs w:val="28"/>
          <w:u w:val="thick" w:color="000000"/>
        </w:rPr>
        <w:t>E</w:t>
      </w:r>
      <w:r>
        <w:rPr>
          <w:b/>
          <w:spacing w:val="1"/>
          <w:sz w:val="28"/>
          <w:szCs w:val="28"/>
          <w:u w:val="thick" w:color="000000"/>
        </w:rPr>
        <w:t>s</w:t>
      </w:r>
      <w:r>
        <w:rPr>
          <w:b/>
          <w:spacing w:val="-2"/>
          <w:sz w:val="28"/>
          <w:szCs w:val="28"/>
          <w:u w:val="thick" w:color="000000"/>
        </w:rPr>
        <w:t>t</w:t>
      </w:r>
      <w:r>
        <w:rPr>
          <w:b/>
          <w:spacing w:val="1"/>
          <w:sz w:val="28"/>
          <w:szCs w:val="28"/>
          <w:u w:val="thick" w:color="000000"/>
        </w:rPr>
        <w:t>a</w:t>
      </w:r>
      <w:r>
        <w:rPr>
          <w:b/>
          <w:sz w:val="28"/>
          <w:szCs w:val="28"/>
          <w:u w:val="thick" w:color="000000"/>
        </w:rPr>
        <w:t>b</w:t>
      </w:r>
      <w:r>
        <w:rPr>
          <w:b/>
          <w:spacing w:val="-1"/>
          <w:sz w:val="28"/>
          <w:szCs w:val="28"/>
          <w:u w:val="thick" w:color="000000"/>
        </w:rPr>
        <w:t>l</w:t>
      </w:r>
      <w:r>
        <w:rPr>
          <w:b/>
          <w:spacing w:val="1"/>
          <w:sz w:val="28"/>
          <w:szCs w:val="28"/>
          <w:u w:val="thick" w:color="000000"/>
        </w:rPr>
        <w:t>i</w:t>
      </w:r>
      <w:r>
        <w:rPr>
          <w:b/>
          <w:spacing w:val="-1"/>
          <w:sz w:val="28"/>
          <w:szCs w:val="28"/>
          <w:u w:val="thick" w:color="000000"/>
        </w:rPr>
        <w:t>s</w:t>
      </w:r>
      <w:r>
        <w:rPr>
          <w:b/>
          <w:sz w:val="28"/>
          <w:szCs w:val="28"/>
          <w:u w:val="thick" w:color="000000"/>
        </w:rPr>
        <w:t xml:space="preserve">h a </w:t>
      </w:r>
      <w:r>
        <w:rPr>
          <w:b/>
          <w:spacing w:val="-3"/>
          <w:sz w:val="28"/>
          <w:szCs w:val="28"/>
          <w:u w:val="thick" w:color="000000"/>
        </w:rPr>
        <w:t>d</w:t>
      </w:r>
      <w:r>
        <w:rPr>
          <w:b/>
          <w:spacing w:val="1"/>
          <w:sz w:val="28"/>
          <w:szCs w:val="28"/>
          <w:u w:val="thick" w:color="000000"/>
        </w:rPr>
        <w:t>i</w:t>
      </w:r>
      <w:r>
        <w:rPr>
          <w:b/>
          <w:spacing w:val="-1"/>
          <w:sz w:val="28"/>
          <w:szCs w:val="28"/>
          <w:u w:val="thick" w:color="000000"/>
        </w:rPr>
        <w:t>a</w:t>
      </w:r>
      <w:r>
        <w:rPr>
          <w:b/>
          <w:spacing w:val="1"/>
          <w:sz w:val="28"/>
          <w:szCs w:val="28"/>
          <w:u w:val="thick" w:color="000000"/>
        </w:rPr>
        <w:t>g</w:t>
      </w:r>
      <w:r>
        <w:rPr>
          <w:b/>
          <w:spacing w:val="-3"/>
          <w:sz w:val="28"/>
          <w:szCs w:val="28"/>
          <w:u w:val="thick" w:color="000000"/>
        </w:rPr>
        <w:t>n</w:t>
      </w:r>
      <w:r>
        <w:rPr>
          <w:b/>
          <w:spacing w:val="1"/>
          <w:sz w:val="28"/>
          <w:szCs w:val="28"/>
          <w:u w:val="thick" w:color="000000"/>
        </w:rPr>
        <w:t>o</w:t>
      </w:r>
      <w:r>
        <w:rPr>
          <w:b/>
          <w:spacing w:val="-1"/>
          <w:sz w:val="28"/>
          <w:szCs w:val="28"/>
          <w:u w:val="thick" w:color="000000"/>
        </w:rPr>
        <w:t>si</w:t>
      </w:r>
      <w:r>
        <w:rPr>
          <w:b/>
          <w:sz w:val="28"/>
          <w:szCs w:val="28"/>
          <w:u w:val="thick" w:color="000000"/>
        </w:rPr>
        <w:t>s</w:t>
      </w:r>
    </w:p>
    <w:p w:rsidR="00BA51A2" w:rsidRDefault="007E4F9A">
      <w:pPr>
        <w:spacing w:line="260" w:lineRule="exact"/>
        <w:ind w:left="100"/>
        <w:rPr>
          <w:sz w:val="24"/>
          <w:szCs w:val="24"/>
        </w:rPr>
      </w:pPr>
      <w:r>
        <w:rPr>
          <w:sz w:val="24"/>
          <w:szCs w:val="24"/>
        </w:rPr>
        <w:t>The</w:t>
      </w:r>
      <w:r>
        <w:rPr>
          <w:spacing w:val="-1"/>
          <w:sz w:val="24"/>
          <w:szCs w:val="24"/>
        </w:rPr>
        <w:t xml:space="preserve"> </w:t>
      </w:r>
      <w:r>
        <w:rPr>
          <w:sz w:val="24"/>
          <w:szCs w:val="24"/>
        </w:rPr>
        <w:t>di</w:t>
      </w:r>
      <w:r>
        <w:rPr>
          <w:spacing w:val="2"/>
          <w:sz w:val="24"/>
          <w:szCs w:val="24"/>
        </w:rPr>
        <w:t>a</w:t>
      </w:r>
      <w:r>
        <w:rPr>
          <w:spacing w:val="-2"/>
          <w:sz w:val="24"/>
          <w:szCs w:val="24"/>
        </w:rPr>
        <w:t>g</w:t>
      </w:r>
      <w:r>
        <w:rPr>
          <w:sz w:val="24"/>
          <w:szCs w:val="24"/>
        </w:rPr>
        <w:t>nosis is</w:t>
      </w:r>
      <w:r>
        <w:rPr>
          <w:spacing w:val="1"/>
          <w:sz w:val="24"/>
          <w:szCs w:val="24"/>
        </w:rPr>
        <w:t xml:space="preserve"> </w:t>
      </w:r>
      <w:r>
        <w:rPr>
          <w:sz w:val="24"/>
          <w:szCs w:val="24"/>
        </w:rPr>
        <w:t>a</w:t>
      </w:r>
      <w:r>
        <w:rPr>
          <w:spacing w:val="-1"/>
          <w:sz w:val="24"/>
          <w:szCs w:val="24"/>
        </w:rPr>
        <w:t xml:space="preserve"> c</w:t>
      </w:r>
      <w:r>
        <w:rPr>
          <w:sz w:val="24"/>
          <w:szCs w:val="24"/>
        </w:rPr>
        <w:t>l</w:t>
      </w:r>
      <w:r>
        <w:rPr>
          <w:spacing w:val="1"/>
          <w:sz w:val="24"/>
          <w:szCs w:val="24"/>
        </w:rPr>
        <w:t>i</w:t>
      </w:r>
      <w:r>
        <w:rPr>
          <w:sz w:val="24"/>
          <w:szCs w:val="24"/>
        </w:rPr>
        <w:t>nic</w:t>
      </w:r>
      <w:r>
        <w:rPr>
          <w:spacing w:val="1"/>
          <w:sz w:val="24"/>
          <w:szCs w:val="24"/>
        </w:rPr>
        <w:t>a</w:t>
      </w:r>
      <w:r>
        <w:rPr>
          <w:sz w:val="24"/>
          <w:szCs w:val="24"/>
        </w:rPr>
        <w:t xml:space="preserve">l one in </w:t>
      </w:r>
      <w:r>
        <w:rPr>
          <w:spacing w:val="-1"/>
          <w:sz w:val="24"/>
          <w:szCs w:val="24"/>
        </w:rPr>
        <w:t>a</w:t>
      </w:r>
      <w:r>
        <w:rPr>
          <w:sz w:val="24"/>
          <w:szCs w:val="24"/>
        </w:rPr>
        <w:t>ll</w:t>
      </w:r>
      <w:r>
        <w:rPr>
          <w:spacing w:val="3"/>
          <w:sz w:val="24"/>
          <w:szCs w:val="24"/>
        </w:rPr>
        <w:t xml:space="preserve"> </w:t>
      </w:r>
      <w:r>
        <w:rPr>
          <w:sz w:val="24"/>
          <w:szCs w:val="24"/>
        </w:rPr>
        <w:t>but e</w:t>
      </w:r>
      <w:r>
        <w:rPr>
          <w:spacing w:val="2"/>
          <w:sz w:val="24"/>
          <w:szCs w:val="24"/>
        </w:rPr>
        <w:t>x</w:t>
      </w:r>
      <w:r>
        <w:rPr>
          <w:spacing w:val="-1"/>
          <w:sz w:val="24"/>
          <w:szCs w:val="24"/>
        </w:rPr>
        <w:t>ce</w:t>
      </w:r>
      <w:r>
        <w:rPr>
          <w:sz w:val="24"/>
          <w:szCs w:val="24"/>
        </w:rPr>
        <w:t>pt</w:t>
      </w:r>
      <w:r>
        <w:rPr>
          <w:spacing w:val="1"/>
          <w:sz w:val="24"/>
          <w:szCs w:val="24"/>
        </w:rPr>
        <w:t>i</w:t>
      </w:r>
      <w:r>
        <w:rPr>
          <w:sz w:val="24"/>
          <w:szCs w:val="24"/>
        </w:rPr>
        <w:t>o</w:t>
      </w:r>
      <w:r>
        <w:rPr>
          <w:spacing w:val="-2"/>
          <w:sz w:val="24"/>
          <w:szCs w:val="24"/>
        </w:rPr>
        <w:t>n</w:t>
      </w:r>
      <w:r>
        <w:rPr>
          <w:spacing w:val="-1"/>
          <w:sz w:val="24"/>
          <w:szCs w:val="24"/>
        </w:rPr>
        <w:t>a</w:t>
      </w:r>
      <w:r>
        <w:rPr>
          <w:sz w:val="24"/>
          <w:szCs w:val="24"/>
        </w:rPr>
        <w:t>l c</w:t>
      </w:r>
      <w:r>
        <w:rPr>
          <w:spacing w:val="-1"/>
          <w:sz w:val="24"/>
          <w:szCs w:val="24"/>
        </w:rPr>
        <w:t>a</w:t>
      </w:r>
      <w:r>
        <w:rPr>
          <w:sz w:val="24"/>
          <w:szCs w:val="24"/>
        </w:rPr>
        <w:t>s</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nd investig</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z w:val="24"/>
          <w:szCs w:val="24"/>
        </w:rPr>
        <w:t>re</w:t>
      </w:r>
      <w:r>
        <w:rPr>
          <w:spacing w:val="-2"/>
          <w:sz w:val="24"/>
          <w:szCs w:val="24"/>
        </w:rPr>
        <w:t xml:space="preserve"> </w:t>
      </w:r>
      <w:r>
        <w:rPr>
          <w:sz w:val="24"/>
          <w:szCs w:val="24"/>
        </w:rPr>
        <w:t>usu</w:t>
      </w:r>
      <w:r>
        <w:rPr>
          <w:spacing w:val="-1"/>
          <w:sz w:val="24"/>
          <w:szCs w:val="24"/>
        </w:rPr>
        <w:t>a</w:t>
      </w:r>
      <w:r>
        <w:rPr>
          <w:sz w:val="24"/>
          <w:szCs w:val="24"/>
        </w:rPr>
        <w:t>l</w:t>
      </w:r>
      <w:r>
        <w:rPr>
          <w:spacing w:val="6"/>
          <w:sz w:val="24"/>
          <w:szCs w:val="24"/>
        </w:rPr>
        <w:t>l</w:t>
      </w:r>
      <w:r>
        <w:rPr>
          <w:sz w:val="24"/>
          <w:szCs w:val="24"/>
        </w:rPr>
        <w:t>y</w:t>
      </w:r>
      <w:r>
        <w:rPr>
          <w:spacing w:val="-5"/>
          <w:sz w:val="24"/>
          <w:szCs w:val="24"/>
        </w:rPr>
        <w:t xml:space="preserve"> </w:t>
      </w:r>
      <w:r>
        <w:rPr>
          <w:sz w:val="24"/>
          <w:szCs w:val="24"/>
        </w:rPr>
        <w:t>unn</w:t>
      </w:r>
      <w:r>
        <w:rPr>
          <w:spacing w:val="1"/>
          <w:sz w:val="24"/>
          <w:szCs w:val="24"/>
        </w:rPr>
        <w:t>e</w:t>
      </w:r>
      <w:r>
        <w:rPr>
          <w:spacing w:val="-1"/>
          <w:sz w:val="24"/>
          <w:szCs w:val="24"/>
        </w:rPr>
        <w:t>ce</w:t>
      </w:r>
      <w:r>
        <w:rPr>
          <w:sz w:val="24"/>
          <w:szCs w:val="24"/>
        </w:rPr>
        <w:t>ss</w:t>
      </w:r>
      <w:r>
        <w:rPr>
          <w:spacing w:val="2"/>
          <w:sz w:val="24"/>
          <w:szCs w:val="24"/>
        </w:rPr>
        <w:t>a</w:t>
      </w:r>
      <w:r>
        <w:rPr>
          <w:spacing w:val="4"/>
          <w:sz w:val="24"/>
          <w:szCs w:val="24"/>
        </w:rPr>
        <w:t>r</w:t>
      </w:r>
      <w:r>
        <w:rPr>
          <w:sz w:val="24"/>
          <w:szCs w:val="24"/>
        </w:rPr>
        <w:t>y</w:t>
      </w:r>
      <w:r>
        <w:rPr>
          <w:spacing w:val="1"/>
          <w:sz w:val="24"/>
          <w:szCs w:val="24"/>
        </w:rPr>
        <w:t xml:space="preserve"> </w:t>
      </w:r>
      <w:r>
        <w:rPr>
          <w:spacing w:val="-1"/>
          <w:position w:val="9"/>
          <w:sz w:val="16"/>
          <w:szCs w:val="16"/>
        </w:rPr>
        <w:t>(</w:t>
      </w:r>
      <w:r>
        <w:rPr>
          <w:spacing w:val="1"/>
          <w:position w:val="9"/>
          <w:sz w:val="16"/>
          <w:szCs w:val="16"/>
        </w:rPr>
        <w:t>2</w:t>
      </w:r>
      <w:r>
        <w:rPr>
          <w:position w:val="9"/>
          <w:sz w:val="16"/>
          <w:szCs w:val="16"/>
        </w:rPr>
        <w:t>)</w:t>
      </w:r>
      <w:r>
        <w:rPr>
          <w:sz w:val="24"/>
          <w:szCs w:val="24"/>
        </w:rPr>
        <w:t>.</w:t>
      </w:r>
    </w:p>
    <w:p w:rsidR="00BA51A2" w:rsidRDefault="007E4F9A">
      <w:pPr>
        <w:spacing w:line="320" w:lineRule="exact"/>
        <w:ind w:left="100"/>
        <w:rPr>
          <w:sz w:val="18"/>
          <w:szCs w:val="18"/>
        </w:rPr>
      </w:pPr>
      <w:r>
        <w:rPr>
          <w:b/>
          <w:spacing w:val="-1"/>
          <w:position w:val="-1"/>
          <w:sz w:val="28"/>
          <w:szCs w:val="28"/>
          <w:u w:val="thick" w:color="000000"/>
        </w:rPr>
        <w:t>C</w:t>
      </w:r>
      <w:r>
        <w:rPr>
          <w:b/>
          <w:spacing w:val="1"/>
          <w:position w:val="-1"/>
          <w:sz w:val="28"/>
          <w:szCs w:val="28"/>
          <w:u w:val="thick" w:color="000000"/>
        </w:rPr>
        <w:t>o</w:t>
      </w:r>
      <w:r>
        <w:rPr>
          <w:b/>
          <w:spacing w:val="-3"/>
          <w:position w:val="-1"/>
          <w:sz w:val="28"/>
          <w:szCs w:val="28"/>
          <w:u w:val="thick" w:color="000000"/>
        </w:rPr>
        <w:t>m</w:t>
      </w:r>
      <w:r>
        <w:rPr>
          <w:b/>
          <w:position w:val="-1"/>
          <w:sz w:val="28"/>
          <w:szCs w:val="28"/>
          <w:u w:val="thick" w:color="000000"/>
        </w:rPr>
        <w:t>p</w:t>
      </w:r>
      <w:r>
        <w:rPr>
          <w:b/>
          <w:spacing w:val="1"/>
          <w:position w:val="-1"/>
          <w:sz w:val="28"/>
          <w:szCs w:val="28"/>
          <w:u w:val="thick" w:color="000000"/>
        </w:rPr>
        <w:t>li</w:t>
      </w:r>
      <w:r>
        <w:rPr>
          <w:b/>
          <w:position w:val="-1"/>
          <w:sz w:val="28"/>
          <w:szCs w:val="28"/>
          <w:u w:val="thick" w:color="000000"/>
        </w:rPr>
        <w:t>c</w:t>
      </w:r>
      <w:r>
        <w:rPr>
          <w:b/>
          <w:spacing w:val="-1"/>
          <w:position w:val="-1"/>
          <w:sz w:val="28"/>
          <w:szCs w:val="28"/>
          <w:u w:val="thick" w:color="000000"/>
        </w:rPr>
        <w:t>a</w:t>
      </w:r>
      <w:r>
        <w:rPr>
          <w:b/>
          <w:position w:val="-1"/>
          <w:sz w:val="28"/>
          <w:szCs w:val="28"/>
          <w:u w:val="thick" w:color="000000"/>
        </w:rPr>
        <w:t>t</w:t>
      </w:r>
      <w:r>
        <w:rPr>
          <w:b/>
          <w:spacing w:val="-1"/>
          <w:position w:val="-1"/>
          <w:sz w:val="28"/>
          <w:szCs w:val="28"/>
          <w:u w:val="thick" w:color="000000"/>
        </w:rPr>
        <w:t>i</w:t>
      </w:r>
      <w:r>
        <w:rPr>
          <w:b/>
          <w:spacing w:val="1"/>
          <w:position w:val="-1"/>
          <w:sz w:val="28"/>
          <w:szCs w:val="28"/>
          <w:u w:val="thick" w:color="000000"/>
        </w:rPr>
        <w:t>o</w:t>
      </w:r>
      <w:r>
        <w:rPr>
          <w:b/>
          <w:position w:val="-1"/>
          <w:sz w:val="28"/>
          <w:szCs w:val="28"/>
          <w:u w:val="thick" w:color="000000"/>
        </w:rPr>
        <w:t>ns</w:t>
      </w:r>
      <w:r>
        <w:rPr>
          <w:b/>
          <w:spacing w:val="-25"/>
          <w:position w:val="-1"/>
          <w:sz w:val="28"/>
          <w:szCs w:val="28"/>
        </w:rPr>
        <w:t xml:space="preserve"> </w:t>
      </w:r>
      <w:r w:rsidRPr="007F1884">
        <w:rPr>
          <w:b/>
          <w:position w:val="10"/>
          <w:sz w:val="16"/>
          <w:szCs w:val="16"/>
        </w:rPr>
        <w:t>(</w:t>
      </w:r>
      <w:r w:rsidRPr="007F1884">
        <w:rPr>
          <w:b/>
          <w:spacing w:val="1"/>
          <w:position w:val="10"/>
          <w:sz w:val="16"/>
          <w:szCs w:val="16"/>
        </w:rPr>
        <w:t>1</w:t>
      </w:r>
      <w:r w:rsidRPr="007F1884">
        <w:rPr>
          <w:b/>
          <w:position w:val="10"/>
          <w:sz w:val="16"/>
          <w:szCs w:val="16"/>
        </w:rPr>
        <w:t>)</w:t>
      </w:r>
    </w:p>
    <w:p w:rsidR="00BA51A2" w:rsidRDefault="007E4F9A">
      <w:pPr>
        <w:spacing w:line="300" w:lineRule="exact"/>
        <w:ind w:left="100"/>
        <w:rPr>
          <w:sz w:val="24"/>
          <w:szCs w:val="24"/>
        </w:rPr>
      </w:pPr>
      <w:r>
        <w:rPr>
          <w:spacing w:val="1"/>
          <w:sz w:val="28"/>
          <w:szCs w:val="28"/>
        </w:rPr>
        <w:t>1</w:t>
      </w:r>
      <w:r>
        <w:rPr>
          <w:sz w:val="28"/>
          <w:szCs w:val="28"/>
        </w:rPr>
        <w:t>-</w:t>
      </w:r>
      <w:r>
        <w:rPr>
          <w:b/>
          <w:spacing w:val="-1"/>
          <w:sz w:val="28"/>
          <w:szCs w:val="28"/>
          <w:u w:val="thick" w:color="000000"/>
        </w:rPr>
        <w:t>P</w:t>
      </w:r>
      <w:r>
        <w:rPr>
          <w:b/>
          <w:sz w:val="28"/>
          <w:szCs w:val="28"/>
          <w:u w:val="thick" w:color="000000"/>
        </w:rPr>
        <w:t>er</w:t>
      </w:r>
      <w:r>
        <w:rPr>
          <w:b/>
          <w:spacing w:val="-2"/>
          <w:sz w:val="28"/>
          <w:szCs w:val="28"/>
          <w:u w:val="thick" w:color="000000"/>
        </w:rPr>
        <w:t>f</w:t>
      </w:r>
      <w:r>
        <w:rPr>
          <w:b/>
          <w:spacing w:val="1"/>
          <w:sz w:val="28"/>
          <w:szCs w:val="28"/>
          <w:u w:val="thick" w:color="000000"/>
        </w:rPr>
        <w:t>o</w:t>
      </w:r>
      <w:r>
        <w:rPr>
          <w:b/>
          <w:spacing w:val="-2"/>
          <w:sz w:val="28"/>
          <w:szCs w:val="28"/>
          <w:u w:val="thick" w:color="000000"/>
        </w:rPr>
        <w:t>r</w:t>
      </w:r>
      <w:r>
        <w:rPr>
          <w:b/>
          <w:spacing w:val="1"/>
          <w:sz w:val="28"/>
          <w:szCs w:val="28"/>
          <w:u w:val="thick" w:color="000000"/>
        </w:rPr>
        <w:t>a</w:t>
      </w:r>
      <w:r>
        <w:rPr>
          <w:b/>
          <w:sz w:val="28"/>
          <w:szCs w:val="28"/>
          <w:u w:val="thick" w:color="000000"/>
        </w:rPr>
        <w:t>t</w:t>
      </w:r>
      <w:r>
        <w:rPr>
          <w:b/>
          <w:spacing w:val="-1"/>
          <w:sz w:val="28"/>
          <w:szCs w:val="28"/>
          <w:u w:val="thick" w:color="000000"/>
        </w:rPr>
        <w:t>i</w:t>
      </w:r>
      <w:r>
        <w:rPr>
          <w:b/>
          <w:spacing w:val="1"/>
          <w:sz w:val="28"/>
          <w:szCs w:val="28"/>
          <w:u w:val="thick" w:color="000000"/>
        </w:rPr>
        <w:t>o</w:t>
      </w:r>
      <w:r>
        <w:rPr>
          <w:b/>
          <w:sz w:val="28"/>
          <w:szCs w:val="28"/>
          <w:u w:val="thick" w:color="000000"/>
        </w:rPr>
        <w:t xml:space="preserve">n </w:t>
      </w:r>
    </w:p>
    <w:p w:rsidR="00BA51A2" w:rsidRDefault="007E4F9A" w:rsidP="000C0027">
      <w:pPr>
        <w:spacing w:line="320" w:lineRule="exact"/>
        <w:ind w:left="100"/>
        <w:rPr>
          <w:sz w:val="24"/>
          <w:szCs w:val="24"/>
        </w:rPr>
      </w:pPr>
      <w:r>
        <w:rPr>
          <w:spacing w:val="1"/>
          <w:sz w:val="28"/>
          <w:szCs w:val="28"/>
        </w:rPr>
        <w:t>2</w:t>
      </w:r>
      <w:r>
        <w:rPr>
          <w:sz w:val="28"/>
          <w:szCs w:val="28"/>
        </w:rPr>
        <w:t>-</w:t>
      </w:r>
      <w:r>
        <w:rPr>
          <w:b/>
          <w:spacing w:val="-1"/>
          <w:sz w:val="28"/>
          <w:szCs w:val="28"/>
          <w:u w:val="thick" w:color="000000"/>
        </w:rPr>
        <w:t>A</w:t>
      </w:r>
      <w:r>
        <w:rPr>
          <w:b/>
          <w:sz w:val="28"/>
          <w:szCs w:val="28"/>
          <w:u w:val="thick" w:color="000000"/>
        </w:rPr>
        <w:t>ppen</w:t>
      </w:r>
      <w:r>
        <w:rPr>
          <w:b/>
          <w:spacing w:val="-3"/>
          <w:sz w:val="28"/>
          <w:szCs w:val="28"/>
          <w:u w:val="thick" w:color="000000"/>
        </w:rPr>
        <w:t>d</w:t>
      </w:r>
      <w:r>
        <w:rPr>
          <w:b/>
          <w:spacing w:val="1"/>
          <w:sz w:val="28"/>
          <w:szCs w:val="28"/>
          <w:u w:val="thick" w:color="000000"/>
        </w:rPr>
        <w:t>i</w:t>
      </w:r>
      <w:r>
        <w:rPr>
          <w:b/>
          <w:sz w:val="28"/>
          <w:szCs w:val="28"/>
          <w:u w:val="thick" w:color="000000"/>
        </w:rPr>
        <w:t>x</w:t>
      </w:r>
      <w:r>
        <w:rPr>
          <w:b/>
          <w:spacing w:val="1"/>
          <w:sz w:val="28"/>
          <w:szCs w:val="28"/>
          <w:u w:val="thick" w:color="000000"/>
        </w:rPr>
        <w:t xml:space="preserve"> </w:t>
      </w:r>
      <w:r w:rsidR="00C12774">
        <w:rPr>
          <w:b/>
          <w:spacing w:val="-4"/>
          <w:sz w:val="28"/>
          <w:szCs w:val="28"/>
          <w:u w:val="thick" w:color="000000"/>
        </w:rPr>
        <w:t>m</w:t>
      </w:r>
      <w:r w:rsidR="00C12774">
        <w:rPr>
          <w:b/>
          <w:spacing w:val="1"/>
          <w:sz w:val="28"/>
          <w:szCs w:val="28"/>
          <w:u w:val="thick" w:color="000000"/>
        </w:rPr>
        <w:t>a</w:t>
      </w:r>
      <w:r w:rsidR="00C12774">
        <w:rPr>
          <w:b/>
          <w:spacing w:val="-1"/>
          <w:sz w:val="28"/>
          <w:szCs w:val="28"/>
          <w:u w:val="thick" w:color="000000"/>
        </w:rPr>
        <w:t>s</w:t>
      </w:r>
      <w:r w:rsidR="00C12774">
        <w:rPr>
          <w:b/>
          <w:sz w:val="28"/>
          <w:szCs w:val="28"/>
          <w:u w:val="thick" w:color="000000"/>
        </w:rPr>
        <w:t xml:space="preserve">s </w:t>
      </w:r>
      <w:r w:rsidR="00C12774" w:rsidRPr="00C12774">
        <w:rPr>
          <w:bCs/>
          <w:spacing w:val="-8"/>
          <w:sz w:val="24"/>
          <w:szCs w:val="24"/>
        </w:rPr>
        <w:t>may</w:t>
      </w:r>
      <w:r w:rsidRPr="00C12774">
        <w:rPr>
          <w:spacing w:val="-3"/>
          <w:sz w:val="22"/>
          <w:szCs w:val="22"/>
        </w:rPr>
        <w:t xml:space="preserve"> </w:t>
      </w:r>
      <w:r>
        <w:rPr>
          <w:spacing w:val="1"/>
          <w:sz w:val="24"/>
          <w:szCs w:val="24"/>
        </w:rPr>
        <w:t>r</w:t>
      </w:r>
      <w:r>
        <w:rPr>
          <w:spacing w:val="-1"/>
          <w:sz w:val="24"/>
          <w:szCs w:val="24"/>
        </w:rPr>
        <w:t>e</w:t>
      </w:r>
      <w:r>
        <w:rPr>
          <w:sz w:val="24"/>
          <w:szCs w:val="24"/>
        </w:rPr>
        <w:t>sult</w:t>
      </w:r>
      <w:r>
        <w:rPr>
          <w:spacing w:val="1"/>
          <w:sz w:val="24"/>
          <w:szCs w:val="24"/>
        </w:rPr>
        <w:t xml:space="preserve"> </w:t>
      </w:r>
      <w:r>
        <w:rPr>
          <w:sz w:val="24"/>
          <w:szCs w:val="24"/>
        </w:rPr>
        <w:t>wh</w:t>
      </w:r>
      <w:r>
        <w:rPr>
          <w:spacing w:val="-1"/>
          <w:sz w:val="24"/>
          <w:szCs w:val="24"/>
        </w:rPr>
        <w:t>e</w:t>
      </w:r>
      <w:r>
        <w:rPr>
          <w:sz w:val="24"/>
          <w:szCs w:val="24"/>
        </w:rPr>
        <w:t xml:space="preserve">n </w:t>
      </w:r>
      <w:r>
        <w:rPr>
          <w:spacing w:val="-1"/>
          <w:sz w:val="24"/>
          <w:szCs w:val="24"/>
        </w:rPr>
        <w:t>a</w:t>
      </w:r>
      <w:r>
        <w:rPr>
          <w:sz w:val="24"/>
          <w:szCs w:val="24"/>
        </w:rPr>
        <w:t>n infla</w:t>
      </w:r>
      <w:r>
        <w:rPr>
          <w:spacing w:val="2"/>
          <w:sz w:val="24"/>
          <w:szCs w:val="24"/>
        </w:rPr>
        <w:t>m</w:t>
      </w:r>
      <w:r>
        <w:rPr>
          <w:spacing w:val="1"/>
          <w:sz w:val="24"/>
          <w:szCs w:val="24"/>
        </w:rPr>
        <w:t>e</w:t>
      </w:r>
      <w:r>
        <w:rPr>
          <w:sz w:val="24"/>
          <w:szCs w:val="24"/>
        </w:rPr>
        <w:t xml:space="preserve">d </w:t>
      </w:r>
      <w:r>
        <w:rPr>
          <w:spacing w:val="-1"/>
          <w:sz w:val="24"/>
          <w:szCs w:val="24"/>
        </w:rPr>
        <w:t>a</w:t>
      </w:r>
      <w:r>
        <w:rPr>
          <w:sz w:val="24"/>
          <w:szCs w:val="24"/>
        </w:rPr>
        <w:t>pp</w:t>
      </w:r>
      <w:r>
        <w:rPr>
          <w:spacing w:val="-1"/>
          <w:sz w:val="24"/>
          <w:szCs w:val="24"/>
        </w:rPr>
        <w:t>e</w:t>
      </w:r>
      <w:r>
        <w:rPr>
          <w:sz w:val="24"/>
          <w:szCs w:val="24"/>
        </w:rPr>
        <w:t>ndix</w:t>
      </w:r>
      <w:r>
        <w:rPr>
          <w:spacing w:val="3"/>
          <w:sz w:val="24"/>
          <w:szCs w:val="24"/>
        </w:rPr>
        <w:t xml:space="preserve"> </w:t>
      </w:r>
      <w:r>
        <w:rPr>
          <w:sz w:val="24"/>
          <w:szCs w:val="24"/>
        </w:rPr>
        <w:t>b</w:t>
      </w:r>
      <w:r>
        <w:rPr>
          <w:spacing w:val="-1"/>
          <w:sz w:val="24"/>
          <w:szCs w:val="24"/>
        </w:rPr>
        <w:t>ec</w:t>
      </w:r>
      <w:r>
        <w:rPr>
          <w:sz w:val="24"/>
          <w:szCs w:val="24"/>
        </w:rPr>
        <w:t xml:space="preserve">omes </w:t>
      </w:r>
      <w:r>
        <w:rPr>
          <w:spacing w:val="-1"/>
          <w:sz w:val="24"/>
          <w:szCs w:val="24"/>
        </w:rPr>
        <w:t>c</w:t>
      </w:r>
      <w:r>
        <w:rPr>
          <w:sz w:val="24"/>
          <w:szCs w:val="24"/>
        </w:rPr>
        <w:t>o</w:t>
      </w:r>
      <w:r>
        <w:rPr>
          <w:spacing w:val="2"/>
          <w:sz w:val="24"/>
          <w:szCs w:val="24"/>
        </w:rPr>
        <w:t>v</w:t>
      </w:r>
      <w:r>
        <w:rPr>
          <w:spacing w:val="-1"/>
          <w:sz w:val="24"/>
          <w:szCs w:val="24"/>
        </w:rPr>
        <w:t>e</w:t>
      </w:r>
      <w:r>
        <w:rPr>
          <w:sz w:val="24"/>
          <w:szCs w:val="24"/>
        </w:rPr>
        <w:t>r</w:t>
      </w:r>
      <w:r>
        <w:rPr>
          <w:spacing w:val="-2"/>
          <w:sz w:val="24"/>
          <w:szCs w:val="24"/>
        </w:rPr>
        <w:t>e</w:t>
      </w:r>
      <w:r>
        <w:rPr>
          <w:sz w:val="24"/>
          <w:szCs w:val="24"/>
        </w:rPr>
        <w:t xml:space="preserve">d with </w:t>
      </w:r>
      <w:proofErr w:type="spellStart"/>
      <w:r>
        <w:rPr>
          <w:sz w:val="24"/>
          <w:szCs w:val="24"/>
        </w:rPr>
        <w:t>o</w:t>
      </w:r>
      <w:r>
        <w:rPr>
          <w:spacing w:val="1"/>
          <w:sz w:val="24"/>
          <w:szCs w:val="24"/>
        </w:rPr>
        <w:t>m</w:t>
      </w:r>
      <w:r>
        <w:rPr>
          <w:spacing w:val="-1"/>
          <w:sz w:val="24"/>
          <w:szCs w:val="24"/>
        </w:rPr>
        <w:t>e</w:t>
      </w:r>
      <w:r>
        <w:rPr>
          <w:sz w:val="24"/>
          <w:szCs w:val="24"/>
        </w:rPr>
        <w:t>ntu</w:t>
      </w:r>
      <w:r>
        <w:rPr>
          <w:spacing w:val="1"/>
          <w:sz w:val="24"/>
          <w:szCs w:val="24"/>
        </w:rPr>
        <w:t>m</w:t>
      </w:r>
      <w:proofErr w:type="spellEnd"/>
      <w:r>
        <w:rPr>
          <w:sz w:val="24"/>
          <w:szCs w:val="24"/>
        </w:rPr>
        <w:t>.</w:t>
      </w:r>
    </w:p>
    <w:p w:rsidR="00BA51A2" w:rsidRDefault="007E4F9A" w:rsidP="000C0027">
      <w:pPr>
        <w:spacing w:line="300" w:lineRule="exact"/>
        <w:ind w:left="100"/>
        <w:rPr>
          <w:sz w:val="24"/>
          <w:szCs w:val="24"/>
        </w:rPr>
      </w:pPr>
      <w:r>
        <w:rPr>
          <w:position w:val="-1"/>
          <w:sz w:val="24"/>
          <w:szCs w:val="24"/>
        </w:rPr>
        <w:t>3</w:t>
      </w:r>
      <w:r>
        <w:rPr>
          <w:position w:val="-1"/>
          <w:sz w:val="28"/>
          <w:szCs w:val="28"/>
          <w:u w:val="thick" w:color="000000"/>
        </w:rPr>
        <w:t>-</w:t>
      </w:r>
      <w:r>
        <w:rPr>
          <w:b/>
          <w:spacing w:val="-1"/>
          <w:position w:val="-1"/>
          <w:sz w:val="28"/>
          <w:szCs w:val="28"/>
          <w:u w:val="thick" w:color="000000"/>
        </w:rPr>
        <w:t>A</w:t>
      </w:r>
      <w:r>
        <w:rPr>
          <w:b/>
          <w:position w:val="-1"/>
          <w:sz w:val="28"/>
          <w:szCs w:val="28"/>
          <w:u w:val="thick" w:color="000000"/>
        </w:rPr>
        <w:t>ppend</w:t>
      </w:r>
      <w:r>
        <w:rPr>
          <w:b/>
          <w:spacing w:val="-2"/>
          <w:position w:val="-1"/>
          <w:sz w:val="28"/>
          <w:szCs w:val="28"/>
          <w:u w:val="thick" w:color="000000"/>
        </w:rPr>
        <w:t>i</w:t>
      </w:r>
      <w:r>
        <w:rPr>
          <w:b/>
          <w:position w:val="-1"/>
          <w:sz w:val="28"/>
          <w:szCs w:val="28"/>
          <w:u w:val="thick" w:color="000000"/>
        </w:rPr>
        <w:t>x</w:t>
      </w:r>
      <w:r>
        <w:rPr>
          <w:b/>
          <w:spacing w:val="1"/>
          <w:position w:val="-1"/>
          <w:sz w:val="28"/>
          <w:szCs w:val="28"/>
          <w:u w:val="thick" w:color="000000"/>
        </w:rPr>
        <w:t xml:space="preserve"> </w:t>
      </w:r>
      <w:r>
        <w:rPr>
          <w:b/>
          <w:position w:val="-1"/>
          <w:sz w:val="28"/>
          <w:szCs w:val="28"/>
          <w:u w:val="thick" w:color="000000"/>
        </w:rPr>
        <w:t>a</w:t>
      </w:r>
      <w:r>
        <w:rPr>
          <w:b/>
          <w:spacing w:val="-2"/>
          <w:position w:val="-1"/>
          <w:sz w:val="28"/>
          <w:szCs w:val="28"/>
          <w:u w:val="thick" w:color="000000"/>
        </w:rPr>
        <w:t>b</w:t>
      </w:r>
      <w:r>
        <w:rPr>
          <w:b/>
          <w:spacing w:val="1"/>
          <w:position w:val="-1"/>
          <w:sz w:val="28"/>
          <w:szCs w:val="28"/>
          <w:u w:val="thick" w:color="000000"/>
        </w:rPr>
        <w:t>s</w:t>
      </w:r>
      <w:r>
        <w:rPr>
          <w:b/>
          <w:position w:val="-1"/>
          <w:sz w:val="28"/>
          <w:szCs w:val="28"/>
          <w:u w:val="thick" w:color="000000"/>
        </w:rPr>
        <w:t>c</w:t>
      </w:r>
      <w:r>
        <w:rPr>
          <w:b/>
          <w:spacing w:val="-2"/>
          <w:position w:val="-1"/>
          <w:sz w:val="28"/>
          <w:szCs w:val="28"/>
          <w:u w:val="thick" w:color="000000"/>
        </w:rPr>
        <w:t>e</w:t>
      </w:r>
      <w:r>
        <w:rPr>
          <w:b/>
          <w:spacing w:val="-1"/>
          <w:position w:val="-1"/>
          <w:sz w:val="28"/>
          <w:szCs w:val="28"/>
          <w:u w:val="thick" w:color="000000"/>
        </w:rPr>
        <w:t>s</w:t>
      </w:r>
      <w:r>
        <w:rPr>
          <w:b/>
          <w:position w:val="-1"/>
          <w:sz w:val="28"/>
          <w:szCs w:val="28"/>
          <w:u w:val="thick" w:color="000000"/>
        </w:rPr>
        <w:t>s</w:t>
      </w:r>
      <w:r>
        <w:rPr>
          <w:b/>
          <w:spacing w:val="-10"/>
          <w:position w:val="-1"/>
          <w:sz w:val="28"/>
          <w:szCs w:val="28"/>
        </w:rPr>
        <w:t xml:space="preserve"> </w:t>
      </w:r>
      <w:r w:rsidR="000C0027">
        <w:rPr>
          <w:position w:val="-1"/>
          <w:sz w:val="24"/>
          <w:szCs w:val="24"/>
        </w:rPr>
        <w:t>m</w:t>
      </w:r>
      <w:r>
        <w:rPr>
          <w:spacing w:val="1"/>
          <w:position w:val="-1"/>
          <w:sz w:val="24"/>
          <w:szCs w:val="24"/>
        </w:rPr>
        <w:t>a</w:t>
      </w:r>
      <w:r>
        <w:rPr>
          <w:position w:val="-1"/>
          <w:sz w:val="24"/>
          <w:szCs w:val="24"/>
        </w:rPr>
        <w:t>y</w:t>
      </w:r>
      <w:r>
        <w:rPr>
          <w:spacing w:val="-3"/>
          <w:position w:val="-1"/>
          <w:sz w:val="24"/>
          <w:szCs w:val="24"/>
        </w:rPr>
        <w:t xml:space="preserve"> </w:t>
      </w:r>
      <w:r>
        <w:rPr>
          <w:position w:val="-1"/>
          <w:sz w:val="24"/>
          <w:szCs w:val="24"/>
        </w:rPr>
        <w:t>r</w:t>
      </w:r>
      <w:r>
        <w:rPr>
          <w:spacing w:val="-2"/>
          <w:position w:val="-1"/>
          <w:sz w:val="24"/>
          <w:szCs w:val="24"/>
        </w:rPr>
        <w:t>e</w:t>
      </w:r>
      <w:r>
        <w:rPr>
          <w:position w:val="-1"/>
          <w:sz w:val="24"/>
          <w:szCs w:val="24"/>
        </w:rPr>
        <w:t>sult</w:t>
      </w:r>
      <w:r>
        <w:rPr>
          <w:spacing w:val="1"/>
          <w:position w:val="-1"/>
          <w:sz w:val="24"/>
          <w:szCs w:val="24"/>
        </w:rPr>
        <w:t xml:space="preserve"> </w:t>
      </w:r>
      <w:r>
        <w:rPr>
          <w:position w:val="-1"/>
          <w:sz w:val="24"/>
          <w:szCs w:val="24"/>
        </w:rPr>
        <w:t xml:space="preserve">if </w:t>
      </w:r>
      <w:r>
        <w:rPr>
          <w:spacing w:val="-1"/>
          <w:position w:val="-1"/>
          <w:sz w:val="24"/>
          <w:szCs w:val="24"/>
        </w:rPr>
        <w:t>a</w:t>
      </w:r>
      <w:r>
        <w:rPr>
          <w:position w:val="-1"/>
          <w:sz w:val="24"/>
          <w:szCs w:val="24"/>
        </w:rPr>
        <w:t xml:space="preserve">n </w:t>
      </w:r>
      <w:r>
        <w:rPr>
          <w:spacing w:val="-1"/>
          <w:position w:val="-1"/>
          <w:sz w:val="24"/>
          <w:szCs w:val="24"/>
        </w:rPr>
        <w:t>a</w:t>
      </w:r>
      <w:r>
        <w:rPr>
          <w:position w:val="-1"/>
          <w:sz w:val="24"/>
          <w:szCs w:val="24"/>
        </w:rPr>
        <w:t>p</w:t>
      </w:r>
      <w:r>
        <w:rPr>
          <w:spacing w:val="2"/>
          <w:position w:val="-1"/>
          <w:sz w:val="24"/>
          <w:szCs w:val="24"/>
        </w:rPr>
        <w:t>p</w:t>
      </w:r>
      <w:r>
        <w:rPr>
          <w:spacing w:val="-1"/>
          <w:position w:val="-1"/>
          <w:sz w:val="24"/>
          <w:szCs w:val="24"/>
        </w:rPr>
        <w:t>e</w:t>
      </w:r>
      <w:r>
        <w:rPr>
          <w:position w:val="-1"/>
          <w:sz w:val="24"/>
          <w:szCs w:val="24"/>
        </w:rPr>
        <w:t>nd</w:t>
      </w:r>
      <w:r>
        <w:rPr>
          <w:spacing w:val="3"/>
          <w:position w:val="-1"/>
          <w:sz w:val="24"/>
          <w:szCs w:val="24"/>
        </w:rPr>
        <w:t>i</w:t>
      </w:r>
      <w:r>
        <w:rPr>
          <w:position w:val="-1"/>
          <w:sz w:val="24"/>
          <w:szCs w:val="24"/>
        </w:rPr>
        <w:t>x</w:t>
      </w:r>
      <w:r>
        <w:rPr>
          <w:spacing w:val="2"/>
          <w:position w:val="-1"/>
          <w:sz w:val="24"/>
          <w:szCs w:val="24"/>
        </w:rPr>
        <w:t xml:space="preserve"> </w:t>
      </w:r>
      <w:r>
        <w:rPr>
          <w:position w:val="-1"/>
          <w:sz w:val="24"/>
          <w:szCs w:val="24"/>
        </w:rPr>
        <w:t xml:space="preserve">mass </w:t>
      </w:r>
      <w:r>
        <w:rPr>
          <w:spacing w:val="-1"/>
          <w:position w:val="-1"/>
          <w:sz w:val="24"/>
          <w:szCs w:val="24"/>
        </w:rPr>
        <w:t>fa</w:t>
      </w:r>
      <w:r>
        <w:rPr>
          <w:position w:val="-1"/>
          <w:sz w:val="24"/>
          <w:szCs w:val="24"/>
        </w:rPr>
        <w:t>i</w:t>
      </w:r>
      <w:r>
        <w:rPr>
          <w:spacing w:val="1"/>
          <w:position w:val="-1"/>
          <w:sz w:val="24"/>
          <w:szCs w:val="24"/>
        </w:rPr>
        <w:t>l</w:t>
      </w:r>
      <w:r>
        <w:rPr>
          <w:position w:val="-1"/>
          <w:sz w:val="24"/>
          <w:szCs w:val="24"/>
        </w:rPr>
        <w:t>s to</w:t>
      </w:r>
      <w:r>
        <w:rPr>
          <w:spacing w:val="3"/>
          <w:position w:val="-1"/>
          <w:sz w:val="24"/>
          <w:szCs w:val="24"/>
        </w:rPr>
        <w:t xml:space="preserve"> </w:t>
      </w:r>
      <w:r>
        <w:rPr>
          <w:position w:val="-1"/>
          <w:sz w:val="24"/>
          <w:szCs w:val="24"/>
        </w:rPr>
        <w:t>r</w:t>
      </w:r>
      <w:r>
        <w:rPr>
          <w:spacing w:val="-2"/>
          <w:position w:val="-1"/>
          <w:sz w:val="24"/>
          <w:szCs w:val="24"/>
        </w:rPr>
        <w:t>e</w:t>
      </w:r>
      <w:r>
        <w:rPr>
          <w:position w:val="-1"/>
          <w:sz w:val="24"/>
          <w:szCs w:val="24"/>
        </w:rPr>
        <w:t>solve.</w:t>
      </w:r>
    </w:p>
    <w:p w:rsidR="00BA51A2" w:rsidRDefault="00BA51A2">
      <w:pPr>
        <w:spacing w:before="8" w:line="120" w:lineRule="exact"/>
        <w:rPr>
          <w:sz w:val="13"/>
          <w:szCs w:val="13"/>
        </w:rPr>
      </w:pPr>
    </w:p>
    <w:p w:rsidR="00BA51A2" w:rsidRDefault="00BA51A2">
      <w:pPr>
        <w:spacing w:line="200" w:lineRule="exact"/>
      </w:pPr>
    </w:p>
    <w:p w:rsidR="00BA51A2" w:rsidRDefault="007E4F9A">
      <w:pPr>
        <w:spacing w:before="24"/>
        <w:ind w:left="100"/>
        <w:rPr>
          <w:sz w:val="28"/>
          <w:szCs w:val="28"/>
        </w:rPr>
      </w:pPr>
      <w:r>
        <w:rPr>
          <w:b/>
          <w:spacing w:val="-1"/>
          <w:sz w:val="28"/>
          <w:szCs w:val="28"/>
          <w:u w:val="thick" w:color="000000"/>
        </w:rPr>
        <w:t>M</w:t>
      </w:r>
      <w:r>
        <w:rPr>
          <w:b/>
          <w:spacing w:val="1"/>
          <w:sz w:val="28"/>
          <w:szCs w:val="28"/>
          <w:u w:val="thick" w:color="000000"/>
        </w:rPr>
        <w:t>a</w:t>
      </w:r>
      <w:r>
        <w:rPr>
          <w:b/>
          <w:sz w:val="28"/>
          <w:szCs w:val="28"/>
          <w:u w:val="thick" w:color="000000"/>
        </w:rPr>
        <w:t>n</w:t>
      </w:r>
      <w:r>
        <w:rPr>
          <w:b/>
          <w:spacing w:val="-1"/>
          <w:sz w:val="28"/>
          <w:szCs w:val="28"/>
          <w:u w:val="thick" w:color="000000"/>
        </w:rPr>
        <w:t>a</w:t>
      </w:r>
      <w:r>
        <w:rPr>
          <w:b/>
          <w:spacing w:val="1"/>
          <w:sz w:val="28"/>
          <w:szCs w:val="28"/>
          <w:u w:val="thick" w:color="000000"/>
        </w:rPr>
        <w:t>g</w:t>
      </w:r>
      <w:r>
        <w:rPr>
          <w:b/>
          <w:sz w:val="28"/>
          <w:szCs w:val="28"/>
          <w:u w:val="thick" w:color="000000"/>
        </w:rPr>
        <w:t>e</w:t>
      </w:r>
      <w:r>
        <w:rPr>
          <w:b/>
          <w:spacing w:val="-3"/>
          <w:sz w:val="28"/>
          <w:szCs w:val="28"/>
          <w:u w:val="thick" w:color="000000"/>
        </w:rPr>
        <w:t>m</w:t>
      </w:r>
      <w:r>
        <w:rPr>
          <w:b/>
          <w:sz w:val="28"/>
          <w:szCs w:val="28"/>
          <w:u w:val="thick" w:color="000000"/>
        </w:rPr>
        <w:t>ent</w:t>
      </w:r>
    </w:p>
    <w:p w:rsidR="00BA51A2" w:rsidRDefault="007E4F9A">
      <w:pPr>
        <w:spacing w:line="320" w:lineRule="exact"/>
        <w:ind w:left="100"/>
        <w:rPr>
          <w:sz w:val="28"/>
          <w:szCs w:val="28"/>
        </w:rPr>
      </w:pPr>
      <w:r>
        <w:rPr>
          <w:b/>
          <w:spacing w:val="-1"/>
          <w:sz w:val="28"/>
          <w:szCs w:val="28"/>
          <w:u w:val="thick" w:color="000000"/>
        </w:rPr>
        <w:t>A</w:t>
      </w:r>
      <w:r>
        <w:rPr>
          <w:b/>
          <w:sz w:val="28"/>
          <w:szCs w:val="28"/>
          <w:u w:val="thick" w:color="000000"/>
        </w:rPr>
        <w:t>-</w:t>
      </w:r>
      <w:r>
        <w:rPr>
          <w:b/>
          <w:spacing w:val="-1"/>
          <w:sz w:val="28"/>
          <w:szCs w:val="28"/>
          <w:u w:val="thick" w:color="000000"/>
        </w:rPr>
        <w:t>A</w:t>
      </w:r>
      <w:r>
        <w:rPr>
          <w:b/>
          <w:sz w:val="28"/>
          <w:szCs w:val="28"/>
          <w:u w:val="thick" w:color="000000"/>
        </w:rPr>
        <w:t>cute appen</w:t>
      </w:r>
      <w:r>
        <w:rPr>
          <w:b/>
          <w:spacing w:val="-2"/>
          <w:sz w:val="28"/>
          <w:szCs w:val="28"/>
          <w:u w:val="thick" w:color="000000"/>
        </w:rPr>
        <w:t>d</w:t>
      </w:r>
      <w:r>
        <w:rPr>
          <w:b/>
          <w:spacing w:val="1"/>
          <w:sz w:val="28"/>
          <w:szCs w:val="28"/>
          <w:u w:val="thick" w:color="000000"/>
        </w:rPr>
        <w:t>i</w:t>
      </w:r>
      <w:r>
        <w:rPr>
          <w:b/>
          <w:spacing w:val="-2"/>
          <w:sz w:val="28"/>
          <w:szCs w:val="28"/>
          <w:u w:val="thick" w:color="000000"/>
        </w:rPr>
        <w:t>c</w:t>
      </w:r>
      <w:r>
        <w:rPr>
          <w:b/>
          <w:spacing w:val="1"/>
          <w:sz w:val="28"/>
          <w:szCs w:val="28"/>
          <w:u w:val="thick" w:color="000000"/>
        </w:rPr>
        <w:t>i</w:t>
      </w:r>
      <w:r>
        <w:rPr>
          <w:b/>
          <w:spacing w:val="-2"/>
          <w:sz w:val="28"/>
          <w:szCs w:val="28"/>
          <w:u w:val="thick" w:color="000000"/>
        </w:rPr>
        <w:t>t</w:t>
      </w:r>
      <w:r>
        <w:rPr>
          <w:b/>
          <w:spacing w:val="-1"/>
          <w:sz w:val="28"/>
          <w:szCs w:val="28"/>
          <w:u w:val="thick" w:color="000000"/>
        </w:rPr>
        <w:t>i</w:t>
      </w:r>
      <w:r>
        <w:rPr>
          <w:b/>
          <w:sz w:val="28"/>
          <w:szCs w:val="28"/>
          <w:u w:val="thick" w:color="000000"/>
        </w:rPr>
        <w:t>s</w:t>
      </w:r>
    </w:p>
    <w:p w:rsidR="00BA51A2" w:rsidRDefault="007E4F9A">
      <w:pPr>
        <w:spacing w:line="260" w:lineRule="exact"/>
        <w:ind w:left="100"/>
        <w:rPr>
          <w:sz w:val="24"/>
          <w:szCs w:val="24"/>
        </w:rPr>
      </w:pPr>
      <w:r>
        <w:rPr>
          <w:sz w:val="24"/>
          <w:szCs w:val="24"/>
        </w:rPr>
        <w:t>1-</w:t>
      </w:r>
      <w:r>
        <w:rPr>
          <w:spacing w:val="-1"/>
          <w:sz w:val="24"/>
          <w:szCs w:val="24"/>
        </w:rPr>
        <w:t xml:space="preserve"> </w:t>
      </w:r>
      <w:proofErr w:type="spellStart"/>
      <w:r>
        <w:rPr>
          <w:sz w:val="24"/>
          <w:szCs w:val="24"/>
        </w:rPr>
        <w:t>App</w:t>
      </w:r>
      <w:r>
        <w:rPr>
          <w:spacing w:val="-1"/>
          <w:sz w:val="24"/>
          <w:szCs w:val="24"/>
        </w:rPr>
        <w:t>e</w:t>
      </w:r>
      <w:r>
        <w:rPr>
          <w:sz w:val="24"/>
          <w:szCs w:val="24"/>
        </w:rPr>
        <w:t>ndic</w:t>
      </w:r>
      <w:r>
        <w:rPr>
          <w:spacing w:val="1"/>
          <w:sz w:val="24"/>
          <w:szCs w:val="24"/>
        </w:rPr>
        <w:t>e</w:t>
      </w:r>
      <w:r>
        <w:rPr>
          <w:spacing w:val="-1"/>
          <w:sz w:val="24"/>
          <w:szCs w:val="24"/>
        </w:rPr>
        <w:t>c</w:t>
      </w:r>
      <w:r>
        <w:rPr>
          <w:sz w:val="24"/>
          <w:szCs w:val="24"/>
        </w:rPr>
        <w:t>to</w:t>
      </w:r>
      <w:r>
        <w:rPr>
          <w:spacing w:val="3"/>
          <w:sz w:val="24"/>
          <w:szCs w:val="24"/>
        </w:rPr>
        <w:t>m</w:t>
      </w:r>
      <w:r>
        <w:rPr>
          <w:sz w:val="24"/>
          <w:szCs w:val="24"/>
        </w:rPr>
        <w:t>y</w:t>
      </w:r>
      <w:proofErr w:type="spellEnd"/>
      <w:r>
        <w:rPr>
          <w:spacing w:val="-2"/>
          <w:sz w:val="24"/>
          <w:szCs w:val="24"/>
        </w:rPr>
        <w:t xml:space="preserve"> </w:t>
      </w:r>
      <w:r>
        <w:rPr>
          <w:spacing w:val="-1"/>
          <w:position w:val="9"/>
          <w:sz w:val="16"/>
          <w:szCs w:val="16"/>
        </w:rPr>
        <w:t>(</w:t>
      </w:r>
      <w:r>
        <w:rPr>
          <w:spacing w:val="1"/>
          <w:position w:val="9"/>
          <w:sz w:val="16"/>
          <w:szCs w:val="16"/>
        </w:rPr>
        <w:t>2</w:t>
      </w:r>
      <w:r>
        <w:rPr>
          <w:position w:val="9"/>
          <w:sz w:val="16"/>
          <w:szCs w:val="16"/>
        </w:rPr>
        <w:t>)</w:t>
      </w:r>
      <w:r>
        <w:rPr>
          <w:sz w:val="24"/>
          <w:szCs w:val="24"/>
        </w:rPr>
        <w:t>.</w:t>
      </w:r>
    </w:p>
    <w:p w:rsidR="00BA51A2" w:rsidRDefault="007E4F9A" w:rsidP="005B3BF8">
      <w:pPr>
        <w:ind w:left="100"/>
        <w:rPr>
          <w:sz w:val="24"/>
          <w:szCs w:val="24"/>
        </w:rPr>
      </w:pPr>
      <w:r>
        <w:rPr>
          <w:sz w:val="24"/>
          <w:szCs w:val="24"/>
        </w:rPr>
        <w:lastRenderedPageBreak/>
        <w:t>2</w:t>
      </w:r>
      <w:r>
        <w:rPr>
          <w:spacing w:val="2"/>
          <w:sz w:val="24"/>
          <w:szCs w:val="24"/>
        </w:rPr>
        <w:t>-</w:t>
      </w:r>
      <w:r w:rsidR="005B3BF8" w:rsidRPr="005B3BF8">
        <w:rPr>
          <w:rFonts w:ascii="GillHandbookBook" w:hAnsi="GillHandbookBook"/>
          <w:color w:val="231F20"/>
          <w:sz w:val="16"/>
          <w:szCs w:val="16"/>
        </w:rPr>
        <w:t xml:space="preserve"> </w:t>
      </w:r>
      <w:r w:rsidR="005B3BF8" w:rsidRPr="005B3BF8">
        <w:rPr>
          <w:spacing w:val="-3"/>
          <w:sz w:val="24"/>
          <w:szCs w:val="24"/>
        </w:rPr>
        <w:t>IV antibiotics on induction; continued antibiotics only indicated for</w:t>
      </w:r>
      <w:r w:rsidR="005B3BF8">
        <w:rPr>
          <w:spacing w:val="-3"/>
          <w:sz w:val="24"/>
          <w:szCs w:val="24"/>
        </w:rPr>
        <w:t xml:space="preserve"> </w:t>
      </w:r>
      <w:r w:rsidR="005B3BF8" w:rsidRPr="005B3BF8">
        <w:rPr>
          <w:spacing w:val="-3"/>
          <w:sz w:val="24"/>
          <w:szCs w:val="24"/>
        </w:rPr>
        <w:t>perforation</w:t>
      </w:r>
      <w:r w:rsidR="005B3BF8">
        <w:rPr>
          <w:spacing w:val="-3"/>
          <w:sz w:val="24"/>
          <w:szCs w:val="24"/>
        </w:rPr>
        <w:t>.</w:t>
      </w:r>
    </w:p>
    <w:p w:rsidR="00BA51A2" w:rsidRDefault="00BA51A2">
      <w:pPr>
        <w:spacing w:before="7" w:line="120" w:lineRule="exact"/>
        <w:rPr>
          <w:sz w:val="12"/>
          <w:szCs w:val="12"/>
        </w:rPr>
      </w:pPr>
    </w:p>
    <w:p w:rsidR="00BA51A2" w:rsidRDefault="00BA51A2">
      <w:pPr>
        <w:spacing w:line="200" w:lineRule="exact"/>
      </w:pPr>
    </w:p>
    <w:p w:rsidR="00BA51A2" w:rsidRDefault="007E4F9A">
      <w:pPr>
        <w:ind w:left="100"/>
        <w:rPr>
          <w:sz w:val="24"/>
          <w:szCs w:val="24"/>
        </w:rPr>
      </w:pPr>
      <w:r>
        <w:rPr>
          <w:b/>
          <w:sz w:val="28"/>
          <w:szCs w:val="28"/>
          <w:u w:val="thick" w:color="000000"/>
        </w:rPr>
        <w:t>B-</w:t>
      </w:r>
      <w:r>
        <w:rPr>
          <w:b/>
          <w:spacing w:val="-1"/>
          <w:sz w:val="28"/>
          <w:szCs w:val="28"/>
          <w:u w:val="thick" w:color="000000"/>
        </w:rPr>
        <w:t>A</w:t>
      </w:r>
      <w:r>
        <w:rPr>
          <w:b/>
          <w:sz w:val="28"/>
          <w:szCs w:val="28"/>
          <w:u w:val="thick" w:color="000000"/>
        </w:rPr>
        <w:t>ppend</w:t>
      </w:r>
      <w:r>
        <w:rPr>
          <w:b/>
          <w:spacing w:val="-2"/>
          <w:sz w:val="28"/>
          <w:szCs w:val="28"/>
          <w:u w:val="thick" w:color="000000"/>
        </w:rPr>
        <w:t>i</w:t>
      </w:r>
      <w:r>
        <w:rPr>
          <w:b/>
          <w:sz w:val="28"/>
          <w:szCs w:val="28"/>
          <w:u w:val="thick" w:color="000000"/>
        </w:rPr>
        <w:t>x</w:t>
      </w:r>
      <w:r>
        <w:rPr>
          <w:b/>
          <w:spacing w:val="1"/>
          <w:sz w:val="28"/>
          <w:szCs w:val="28"/>
          <w:u w:val="thick" w:color="000000"/>
        </w:rPr>
        <w:t xml:space="preserve"> </w:t>
      </w:r>
      <w:r>
        <w:rPr>
          <w:b/>
          <w:spacing w:val="-4"/>
          <w:sz w:val="28"/>
          <w:szCs w:val="28"/>
          <w:u w:val="thick" w:color="000000"/>
        </w:rPr>
        <w:t>m</w:t>
      </w:r>
      <w:r>
        <w:rPr>
          <w:b/>
          <w:spacing w:val="1"/>
          <w:sz w:val="28"/>
          <w:szCs w:val="28"/>
          <w:u w:val="thick" w:color="000000"/>
        </w:rPr>
        <w:t>as</w:t>
      </w:r>
      <w:r>
        <w:rPr>
          <w:b/>
          <w:sz w:val="28"/>
          <w:szCs w:val="28"/>
          <w:u w:val="thick" w:color="000000"/>
        </w:rPr>
        <w:t>s</w:t>
      </w:r>
      <w:r>
        <w:rPr>
          <w:b/>
          <w:spacing w:val="-2"/>
          <w:sz w:val="28"/>
          <w:szCs w:val="28"/>
          <w:u w:val="thick" w:color="000000"/>
        </w:rPr>
        <w:t xml:space="preserve"> </w:t>
      </w:r>
      <w:r>
        <w:rPr>
          <w:b/>
          <w:spacing w:val="1"/>
          <w:sz w:val="28"/>
          <w:szCs w:val="28"/>
          <w:u w:val="thick" w:color="000000"/>
        </w:rPr>
        <w:t>o</w:t>
      </w:r>
      <w:r>
        <w:rPr>
          <w:b/>
          <w:sz w:val="28"/>
          <w:szCs w:val="28"/>
          <w:u w:val="thick" w:color="000000"/>
        </w:rPr>
        <w:t>r</w:t>
      </w:r>
      <w:r>
        <w:rPr>
          <w:b/>
          <w:spacing w:val="-2"/>
          <w:sz w:val="28"/>
          <w:szCs w:val="28"/>
          <w:u w:val="thick" w:color="000000"/>
        </w:rPr>
        <w:t xml:space="preserve"> </w:t>
      </w:r>
      <w:r>
        <w:rPr>
          <w:b/>
          <w:sz w:val="28"/>
          <w:szCs w:val="28"/>
          <w:u w:val="thick" w:color="000000"/>
        </w:rPr>
        <w:t>appen</w:t>
      </w:r>
      <w:r>
        <w:rPr>
          <w:b/>
          <w:spacing w:val="-2"/>
          <w:sz w:val="28"/>
          <w:szCs w:val="28"/>
          <w:u w:val="thick" w:color="000000"/>
        </w:rPr>
        <w:t>d</w:t>
      </w:r>
      <w:r>
        <w:rPr>
          <w:b/>
          <w:spacing w:val="1"/>
          <w:sz w:val="28"/>
          <w:szCs w:val="28"/>
          <w:u w:val="thick" w:color="000000"/>
        </w:rPr>
        <w:t>i</w:t>
      </w:r>
      <w:r>
        <w:rPr>
          <w:b/>
          <w:sz w:val="28"/>
          <w:szCs w:val="28"/>
          <w:u w:val="thick" w:color="000000"/>
        </w:rPr>
        <w:t>x</w:t>
      </w:r>
      <w:r>
        <w:rPr>
          <w:b/>
          <w:spacing w:val="-2"/>
          <w:sz w:val="28"/>
          <w:szCs w:val="28"/>
          <w:u w:val="thick" w:color="000000"/>
        </w:rPr>
        <w:t xml:space="preserve"> </w:t>
      </w:r>
      <w:proofErr w:type="gramStart"/>
      <w:r>
        <w:rPr>
          <w:b/>
          <w:spacing w:val="1"/>
          <w:sz w:val="28"/>
          <w:szCs w:val="28"/>
          <w:u w:val="thick" w:color="000000"/>
        </w:rPr>
        <w:t>a</w:t>
      </w:r>
      <w:r>
        <w:rPr>
          <w:b/>
          <w:spacing w:val="-3"/>
          <w:sz w:val="28"/>
          <w:szCs w:val="28"/>
          <w:u w:val="thick" w:color="000000"/>
        </w:rPr>
        <w:t>b</w:t>
      </w:r>
      <w:r>
        <w:rPr>
          <w:b/>
          <w:spacing w:val="1"/>
          <w:sz w:val="28"/>
          <w:szCs w:val="28"/>
          <w:u w:val="thick" w:color="000000"/>
        </w:rPr>
        <w:t>s</w:t>
      </w:r>
      <w:r>
        <w:rPr>
          <w:b/>
          <w:sz w:val="28"/>
          <w:szCs w:val="28"/>
          <w:u w:val="thick" w:color="000000"/>
        </w:rPr>
        <w:t>c</w:t>
      </w:r>
      <w:r>
        <w:rPr>
          <w:b/>
          <w:spacing w:val="-2"/>
          <w:sz w:val="28"/>
          <w:szCs w:val="28"/>
          <w:u w:val="thick" w:color="000000"/>
        </w:rPr>
        <w:t>e</w:t>
      </w:r>
      <w:r>
        <w:rPr>
          <w:b/>
          <w:spacing w:val="1"/>
          <w:sz w:val="28"/>
          <w:szCs w:val="28"/>
          <w:u w:val="thick" w:color="000000"/>
        </w:rPr>
        <w:t>s</w:t>
      </w:r>
      <w:r>
        <w:rPr>
          <w:b/>
          <w:sz w:val="28"/>
          <w:szCs w:val="28"/>
          <w:u w:val="thick" w:color="000000"/>
        </w:rPr>
        <w:t xml:space="preserve">s </w:t>
      </w:r>
      <w:r>
        <w:rPr>
          <w:b/>
          <w:spacing w:val="-65"/>
          <w:sz w:val="28"/>
          <w:szCs w:val="28"/>
        </w:rPr>
        <w:t xml:space="preserve"> </w:t>
      </w:r>
      <w:r>
        <w:rPr>
          <w:b/>
          <w:spacing w:val="-3"/>
          <w:position w:val="8"/>
          <w:sz w:val="16"/>
          <w:szCs w:val="16"/>
        </w:rPr>
        <w:t>(</w:t>
      </w:r>
      <w:proofErr w:type="gramEnd"/>
      <w:r>
        <w:rPr>
          <w:b/>
          <w:spacing w:val="1"/>
          <w:position w:val="8"/>
          <w:sz w:val="16"/>
          <w:szCs w:val="16"/>
        </w:rPr>
        <w:t>2</w:t>
      </w:r>
      <w:r>
        <w:rPr>
          <w:b/>
          <w:position w:val="8"/>
          <w:sz w:val="16"/>
          <w:szCs w:val="16"/>
        </w:rPr>
        <w:t>)</w:t>
      </w:r>
    </w:p>
    <w:p w:rsidR="00BA51A2" w:rsidRDefault="007E4F9A">
      <w:pPr>
        <w:spacing w:line="260" w:lineRule="exact"/>
        <w:ind w:left="100"/>
        <w:rPr>
          <w:sz w:val="24"/>
          <w:szCs w:val="24"/>
        </w:rPr>
      </w:pPr>
      <w:r>
        <w:rPr>
          <w:sz w:val="24"/>
          <w:szCs w:val="24"/>
        </w:rPr>
        <w:t>1</w:t>
      </w:r>
      <w:r>
        <w:rPr>
          <w:spacing w:val="2"/>
          <w:sz w:val="24"/>
          <w:szCs w:val="24"/>
        </w:rPr>
        <w:t>-</w:t>
      </w:r>
      <w:r>
        <w:rPr>
          <w:spacing w:val="-3"/>
          <w:sz w:val="24"/>
          <w:szCs w:val="24"/>
        </w:rPr>
        <w:t>I</w:t>
      </w:r>
      <w:r>
        <w:rPr>
          <w:sz w:val="24"/>
          <w:szCs w:val="24"/>
        </w:rPr>
        <w:t xml:space="preserve">V </w:t>
      </w:r>
      <w:r>
        <w:rPr>
          <w:spacing w:val="-1"/>
          <w:sz w:val="24"/>
          <w:szCs w:val="24"/>
        </w:rPr>
        <w:t>a</w:t>
      </w:r>
      <w:r>
        <w:rPr>
          <w:sz w:val="24"/>
          <w:szCs w:val="24"/>
        </w:rPr>
        <w:t>nt</w:t>
      </w:r>
      <w:r>
        <w:rPr>
          <w:spacing w:val="1"/>
          <w:sz w:val="24"/>
          <w:szCs w:val="24"/>
        </w:rPr>
        <w:t>i</w:t>
      </w:r>
      <w:r>
        <w:rPr>
          <w:sz w:val="24"/>
          <w:szCs w:val="24"/>
        </w:rPr>
        <w:t>bio</w:t>
      </w:r>
      <w:r>
        <w:rPr>
          <w:spacing w:val="1"/>
          <w:sz w:val="24"/>
          <w:szCs w:val="24"/>
        </w:rPr>
        <w:t>t</w:t>
      </w:r>
      <w:r>
        <w:rPr>
          <w:sz w:val="24"/>
          <w:szCs w:val="24"/>
        </w:rPr>
        <w:t xml:space="preserve">ics </w:t>
      </w:r>
      <w:r>
        <w:rPr>
          <w:spacing w:val="-1"/>
          <w:sz w:val="24"/>
          <w:szCs w:val="24"/>
        </w:rPr>
        <w:t>(e</w:t>
      </w:r>
      <w:r>
        <w:rPr>
          <w:spacing w:val="2"/>
          <w:sz w:val="24"/>
          <w:szCs w:val="24"/>
        </w:rPr>
        <w:t>.</w:t>
      </w:r>
      <w:r>
        <w:rPr>
          <w:spacing w:val="-2"/>
          <w:sz w:val="24"/>
          <w:szCs w:val="24"/>
        </w:rPr>
        <w:t>g</w:t>
      </w:r>
      <w:r>
        <w:rPr>
          <w:sz w:val="24"/>
          <w:szCs w:val="24"/>
        </w:rPr>
        <w:t>.</w:t>
      </w:r>
      <w:r>
        <w:rPr>
          <w:spacing w:val="2"/>
          <w:sz w:val="24"/>
          <w:szCs w:val="24"/>
        </w:rPr>
        <w:t xml:space="preserve"> </w:t>
      </w:r>
      <w:r>
        <w:rPr>
          <w:spacing w:val="-1"/>
          <w:sz w:val="24"/>
          <w:szCs w:val="24"/>
        </w:rPr>
        <w:t>ce</w:t>
      </w:r>
      <w:r>
        <w:rPr>
          <w:spacing w:val="1"/>
          <w:sz w:val="24"/>
          <w:szCs w:val="24"/>
        </w:rPr>
        <w:t>f</w:t>
      </w:r>
      <w:r>
        <w:rPr>
          <w:sz w:val="24"/>
          <w:szCs w:val="24"/>
        </w:rPr>
        <w:t>uro</w:t>
      </w:r>
      <w:r>
        <w:rPr>
          <w:spacing w:val="1"/>
          <w:sz w:val="24"/>
          <w:szCs w:val="24"/>
        </w:rPr>
        <w:t>x</w:t>
      </w:r>
      <w:r>
        <w:rPr>
          <w:sz w:val="24"/>
          <w:szCs w:val="24"/>
        </w:rPr>
        <w:t>i</w:t>
      </w:r>
      <w:r>
        <w:rPr>
          <w:spacing w:val="1"/>
          <w:sz w:val="24"/>
          <w:szCs w:val="24"/>
        </w:rPr>
        <w:t>m</w:t>
      </w:r>
      <w:r>
        <w:rPr>
          <w:sz w:val="24"/>
          <w:szCs w:val="24"/>
        </w:rPr>
        <w:t>e</w:t>
      </w:r>
      <w:r>
        <w:rPr>
          <w:spacing w:val="-1"/>
          <w:sz w:val="24"/>
          <w:szCs w:val="24"/>
        </w:rPr>
        <w:t xml:space="preserve"> </w:t>
      </w:r>
      <w:r>
        <w:rPr>
          <w:sz w:val="24"/>
          <w:szCs w:val="24"/>
        </w:rPr>
        <w:t>750mg</w:t>
      </w:r>
      <w:r>
        <w:rPr>
          <w:spacing w:val="-2"/>
          <w:sz w:val="24"/>
          <w:szCs w:val="24"/>
        </w:rPr>
        <w:t xml:space="preserve"> </w:t>
      </w:r>
      <w:proofErr w:type="spellStart"/>
      <w:r>
        <w:rPr>
          <w:sz w:val="24"/>
          <w:szCs w:val="24"/>
        </w:rPr>
        <w:t>tds</w:t>
      </w:r>
      <w:proofErr w:type="spellEnd"/>
      <w:r>
        <w:rPr>
          <w:sz w:val="24"/>
          <w:szCs w:val="24"/>
        </w:rPr>
        <w:t xml:space="preserve"> + met</w:t>
      </w:r>
      <w:r>
        <w:rPr>
          <w:spacing w:val="-1"/>
          <w:sz w:val="24"/>
          <w:szCs w:val="24"/>
        </w:rPr>
        <w:t>r</w:t>
      </w:r>
      <w:r>
        <w:rPr>
          <w:sz w:val="24"/>
          <w:szCs w:val="24"/>
        </w:rPr>
        <w:t>onida</w:t>
      </w:r>
      <w:r>
        <w:rPr>
          <w:spacing w:val="1"/>
          <w:sz w:val="24"/>
          <w:szCs w:val="24"/>
        </w:rPr>
        <w:t>z</w:t>
      </w:r>
      <w:r>
        <w:rPr>
          <w:sz w:val="24"/>
          <w:szCs w:val="24"/>
        </w:rPr>
        <w:t>ole 500mg</w:t>
      </w:r>
      <w:r>
        <w:rPr>
          <w:spacing w:val="-2"/>
          <w:sz w:val="24"/>
          <w:szCs w:val="24"/>
        </w:rPr>
        <w:t xml:space="preserve"> </w:t>
      </w:r>
      <w:proofErr w:type="spellStart"/>
      <w:r>
        <w:rPr>
          <w:sz w:val="24"/>
          <w:szCs w:val="24"/>
        </w:rPr>
        <w:t>tds</w:t>
      </w:r>
      <w:proofErr w:type="spellEnd"/>
      <w:r>
        <w:rPr>
          <w:sz w:val="24"/>
          <w:szCs w:val="24"/>
        </w:rPr>
        <w:t>),</w:t>
      </w:r>
    </w:p>
    <w:p w:rsidR="00BA51A2" w:rsidRDefault="007E4F9A">
      <w:pPr>
        <w:ind w:left="100"/>
        <w:rPr>
          <w:sz w:val="24"/>
          <w:szCs w:val="24"/>
        </w:rPr>
      </w:pPr>
      <w:r>
        <w:rPr>
          <w:sz w:val="24"/>
          <w:szCs w:val="24"/>
        </w:rPr>
        <w:t>2</w:t>
      </w:r>
      <w:r>
        <w:rPr>
          <w:spacing w:val="2"/>
          <w:sz w:val="24"/>
          <w:szCs w:val="24"/>
        </w:rPr>
        <w:t>-</w:t>
      </w:r>
      <w:r>
        <w:rPr>
          <w:spacing w:val="-3"/>
          <w:sz w:val="24"/>
          <w:szCs w:val="24"/>
        </w:rPr>
        <w:t>I</w:t>
      </w:r>
      <w:r>
        <w:rPr>
          <w:sz w:val="24"/>
          <w:szCs w:val="24"/>
        </w:rPr>
        <w:t xml:space="preserve">f </w:t>
      </w:r>
      <w:r>
        <w:rPr>
          <w:spacing w:val="4"/>
          <w:sz w:val="24"/>
          <w:szCs w:val="24"/>
        </w:rPr>
        <w:t>s</w:t>
      </w:r>
      <w:r>
        <w:rPr>
          <w:spacing w:val="-5"/>
          <w:sz w:val="24"/>
          <w:szCs w:val="24"/>
        </w:rPr>
        <w:t>y</w:t>
      </w:r>
      <w:r>
        <w:rPr>
          <w:sz w:val="24"/>
          <w:szCs w:val="24"/>
        </w:rPr>
        <w:t>mp</w:t>
      </w:r>
      <w:r>
        <w:rPr>
          <w:spacing w:val="1"/>
          <w:sz w:val="24"/>
          <w:szCs w:val="24"/>
        </w:rPr>
        <w:t>t</w:t>
      </w:r>
      <w:r>
        <w:rPr>
          <w:sz w:val="24"/>
          <w:szCs w:val="24"/>
        </w:rPr>
        <w:t xml:space="preserve">oms </w:t>
      </w:r>
      <w:r>
        <w:rPr>
          <w:spacing w:val="1"/>
          <w:sz w:val="24"/>
          <w:szCs w:val="24"/>
        </w:rPr>
        <w:t>s</w:t>
      </w:r>
      <w:r>
        <w:rPr>
          <w:spacing w:val="-1"/>
          <w:sz w:val="24"/>
          <w:szCs w:val="24"/>
        </w:rPr>
        <w:t>e</w:t>
      </w:r>
      <w:r>
        <w:rPr>
          <w:sz w:val="24"/>
          <w:szCs w:val="24"/>
        </w:rPr>
        <w:t>t</w:t>
      </w:r>
      <w:r>
        <w:rPr>
          <w:spacing w:val="1"/>
          <w:sz w:val="24"/>
          <w:szCs w:val="24"/>
        </w:rPr>
        <w:t>t</w:t>
      </w:r>
      <w:r>
        <w:rPr>
          <w:sz w:val="24"/>
          <w:szCs w:val="24"/>
        </w:rPr>
        <w:t>le: d</w:t>
      </w:r>
      <w:r>
        <w:rPr>
          <w:spacing w:val="-1"/>
          <w:sz w:val="24"/>
          <w:szCs w:val="24"/>
        </w:rPr>
        <w:t>e</w:t>
      </w:r>
      <w:r>
        <w:rPr>
          <w:sz w:val="24"/>
          <w:szCs w:val="24"/>
        </w:rPr>
        <w:t>l</w:t>
      </w:r>
      <w:r>
        <w:rPr>
          <w:spacing w:val="2"/>
          <w:sz w:val="24"/>
          <w:szCs w:val="24"/>
        </w:rPr>
        <w:t>a</w:t>
      </w:r>
      <w:r>
        <w:rPr>
          <w:spacing w:val="-5"/>
          <w:sz w:val="24"/>
          <w:szCs w:val="24"/>
        </w:rPr>
        <w:t>y</w:t>
      </w:r>
      <w:r>
        <w:rPr>
          <w:spacing w:val="1"/>
          <w:sz w:val="24"/>
          <w:szCs w:val="24"/>
        </w:rPr>
        <w:t>e</w:t>
      </w:r>
      <w:r>
        <w:rPr>
          <w:sz w:val="24"/>
          <w:szCs w:val="24"/>
        </w:rPr>
        <w:t>d</w:t>
      </w:r>
      <w:r>
        <w:rPr>
          <w:spacing w:val="2"/>
          <w:sz w:val="24"/>
          <w:szCs w:val="24"/>
        </w:rPr>
        <w:t xml:space="preserve"> </w:t>
      </w:r>
      <w:r>
        <w:rPr>
          <w:sz w:val="24"/>
          <w:szCs w:val="24"/>
        </w:rPr>
        <w:t>(int</w:t>
      </w:r>
      <w:r>
        <w:rPr>
          <w:spacing w:val="-1"/>
          <w:sz w:val="24"/>
          <w:szCs w:val="24"/>
        </w:rPr>
        <w:t>e</w:t>
      </w:r>
      <w:r>
        <w:rPr>
          <w:sz w:val="24"/>
          <w:szCs w:val="24"/>
        </w:rPr>
        <w:t>r</w:t>
      </w:r>
      <w:r>
        <w:rPr>
          <w:spacing w:val="1"/>
          <w:sz w:val="24"/>
          <w:szCs w:val="24"/>
        </w:rPr>
        <w:t>v</w:t>
      </w:r>
      <w:r>
        <w:rPr>
          <w:spacing w:val="-1"/>
          <w:sz w:val="24"/>
          <w:szCs w:val="24"/>
        </w:rPr>
        <w:t>a</w:t>
      </w:r>
      <w:r>
        <w:rPr>
          <w:sz w:val="24"/>
          <w:szCs w:val="24"/>
        </w:rPr>
        <w:t xml:space="preserve">l) </w:t>
      </w:r>
      <w:proofErr w:type="spellStart"/>
      <w:r>
        <w:rPr>
          <w:spacing w:val="-1"/>
          <w:sz w:val="24"/>
          <w:szCs w:val="24"/>
        </w:rPr>
        <w:t>a</w:t>
      </w:r>
      <w:r>
        <w:rPr>
          <w:sz w:val="24"/>
          <w:szCs w:val="24"/>
        </w:rPr>
        <w:t>p</w:t>
      </w:r>
      <w:r>
        <w:rPr>
          <w:spacing w:val="2"/>
          <w:sz w:val="24"/>
          <w:szCs w:val="24"/>
        </w:rPr>
        <w:t>p</w:t>
      </w:r>
      <w:r>
        <w:rPr>
          <w:spacing w:val="-1"/>
          <w:sz w:val="24"/>
          <w:szCs w:val="24"/>
        </w:rPr>
        <w:t>e</w:t>
      </w:r>
      <w:r>
        <w:rPr>
          <w:sz w:val="24"/>
          <w:szCs w:val="24"/>
        </w:rPr>
        <w:t>ndic</w:t>
      </w:r>
      <w:r>
        <w:rPr>
          <w:spacing w:val="1"/>
          <w:sz w:val="24"/>
          <w:szCs w:val="24"/>
        </w:rPr>
        <w:t>e</w:t>
      </w:r>
      <w:r>
        <w:rPr>
          <w:spacing w:val="-1"/>
          <w:sz w:val="24"/>
          <w:szCs w:val="24"/>
        </w:rPr>
        <w:t>c</w:t>
      </w:r>
      <w:r>
        <w:rPr>
          <w:sz w:val="24"/>
          <w:szCs w:val="24"/>
        </w:rPr>
        <w:t>to</w:t>
      </w:r>
      <w:r>
        <w:rPr>
          <w:spacing w:val="3"/>
          <w:sz w:val="24"/>
          <w:szCs w:val="24"/>
        </w:rPr>
        <w:t>m</w:t>
      </w:r>
      <w:r>
        <w:rPr>
          <w:sz w:val="24"/>
          <w:szCs w:val="24"/>
        </w:rPr>
        <w:t>y</w:t>
      </w:r>
      <w:proofErr w:type="spellEnd"/>
      <w:r>
        <w:rPr>
          <w:spacing w:val="-5"/>
          <w:sz w:val="24"/>
          <w:szCs w:val="24"/>
        </w:rPr>
        <w:t xml:space="preserve"> </w:t>
      </w:r>
      <w:r>
        <w:rPr>
          <w:spacing w:val="1"/>
          <w:sz w:val="24"/>
          <w:szCs w:val="24"/>
        </w:rPr>
        <w:t>a</w:t>
      </w:r>
      <w:r>
        <w:rPr>
          <w:sz w:val="24"/>
          <w:szCs w:val="24"/>
        </w:rPr>
        <w:t>ft</w:t>
      </w:r>
      <w:r>
        <w:rPr>
          <w:spacing w:val="-1"/>
          <w:sz w:val="24"/>
          <w:szCs w:val="24"/>
        </w:rPr>
        <w:t>e</w:t>
      </w:r>
      <w:r>
        <w:rPr>
          <w:sz w:val="24"/>
          <w:szCs w:val="24"/>
        </w:rPr>
        <w:t xml:space="preserve">r 6 </w:t>
      </w:r>
      <w:r>
        <w:rPr>
          <w:spacing w:val="1"/>
          <w:sz w:val="24"/>
          <w:szCs w:val="24"/>
        </w:rPr>
        <w:t>w</w:t>
      </w:r>
      <w:r>
        <w:rPr>
          <w:spacing w:val="-1"/>
          <w:sz w:val="24"/>
          <w:szCs w:val="24"/>
        </w:rPr>
        <w:t>ee</w:t>
      </w:r>
      <w:r>
        <w:rPr>
          <w:sz w:val="24"/>
          <w:szCs w:val="24"/>
        </w:rPr>
        <w:t>ks,</w:t>
      </w:r>
    </w:p>
    <w:p w:rsidR="00BA51A2" w:rsidRDefault="007E4F9A">
      <w:pPr>
        <w:ind w:left="100"/>
        <w:rPr>
          <w:sz w:val="24"/>
          <w:szCs w:val="24"/>
        </w:rPr>
      </w:pPr>
      <w:r>
        <w:rPr>
          <w:sz w:val="24"/>
          <w:szCs w:val="24"/>
        </w:rPr>
        <w:t>3</w:t>
      </w:r>
      <w:r>
        <w:rPr>
          <w:spacing w:val="2"/>
          <w:sz w:val="24"/>
          <w:szCs w:val="24"/>
        </w:rPr>
        <w:t>-</w:t>
      </w:r>
      <w:r>
        <w:rPr>
          <w:spacing w:val="-3"/>
          <w:sz w:val="24"/>
          <w:szCs w:val="24"/>
        </w:rPr>
        <w:t>I</w:t>
      </w:r>
      <w:r>
        <w:rPr>
          <w:sz w:val="24"/>
          <w:szCs w:val="24"/>
        </w:rPr>
        <w:t xml:space="preserve">f </w:t>
      </w:r>
      <w:r>
        <w:rPr>
          <w:spacing w:val="4"/>
          <w:sz w:val="24"/>
          <w:szCs w:val="24"/>
        </w:rPr>
        <w:t>s</w:t>
      </w:r>
      <w:r>
        <w:rPr>
          <w:spacing w:val="-5"/>
          <w:sz w:val="24"/>
          <w:szCs w:val="24"/>
        </w:rPr>
        <w:t>y</w:t>
      </w:r>
      <w:r>
        <w:rPr>
          <w:sz w:val="24"/>
          <w:szCs w:val="24"/>
        </w:rPr>
        <w:t>mp</w:t>
      </w:r>
      <w:r>
        <w:rPr>
          <w:spacing w:val="1"/>
          <w:sz w:val="24"/>
          <w:szCs w:val="24"/>
        </w:rPr>
        <w:t>t</w:t>
      </w:r>
      <w:r>
        <w:rPr>
          <w:sz w:val="24"/>
          <w:szCs w:val="24"/>
        </w:rPr>
        <w:t>oms f</w:t>
      </w:r>
      <w:r>
        <w:rPr>
          <w:spacing w:val="-1"/>
          <w:sz w:val="24"/>
          <w:szCs w:val="24"/>
        </w:rPr>
        <w:t>a</w:t>
      </w:r>
      <w:r>
        <w:rPr>
          <w:sz w:val="24"/>
          <w:szCs w:val="24"/>
        </w:rPr>
        <w:t>il</w:t>
      </w:r>
      <w:r>
        <w:rPr>
          <w:spacing w:val="1"/>
          <w:sz w:val="24"/>
          <w:szCs w:val="24"/>
        </w:rPr>
        <w:t xml:space="preserve"> </w:t>
      </w:r>
      <w:r>
        <w:rPr>
          <w:sz w:val="24"/>
          <w:szCs w:val="24"/>
        </w:rPr>
        <w:t>to settle: m</w:t>
      </w:r>
      <w:r>
        <w:rPr>
          <w:spacing w:val="2"/>
          <w:sz w:val="24"/>
          <w:szCs w:val="24"/>
        </w:rPr>
        <w:t>a</w:t>
      </w:r>
      <w:r>
        <w:rPr>
          <w:sz w:val="24"/>
          <w:szCs w:val="24"/>
        </w:rPr>
        <w:t>y</w:t>
      </w:r>
      <w:r>
        <w:rPr>
          <w:spacing w:val="-5"/>
          <w:sz w:val="24"/>
          <w:szCs w:val="24"/>
        </w:rPr>
        <w:t xml:space="preserve"> </w:t>
      </w:r>
      <w:r>
        <w:rPr>
          <w:spacing w:val="2"/>
          <w:sz w:val="24"/>
          <w:szCs w:val="24"/>
        </w:rPr>
        <w:t>n</w:t>
      </w:r>
      <w:r>
        <w:rPr>
          <w:spacing w:val="-1"/>
          <w:sz w:val="24"/>
          <w:szCs w:val="24"/>
        </w:rPr>
        <w:t>ee</w:t>
      </w:r>
      <w:r>
        <w:rPr>
          <w:sz w:val="24"/>
          <w:szCs w:val="24"/>
        </w:rPr>
        <w:t xml:space="preserve">d </w:t>
      </w:r>
      <w:r>
        <w:rPr>
          <w:spacing w:val="1"/>
          <w:sz w:val="24"/>
          <w:szCs w:val="24"/>
        </w:rPr>
        <w:t>a</w:t>
      </w:r>
      <w:r>
        <w:rPr>
          <w:spacing w:val="-1"/>
          <w:sz w:val="24"/>
          <w:szCs w:val="24"/>
        </w:rPr>
        <w:t>c</w:t>
      </w:r>
      <w:r>
        <w:rPr>
          <w:sz w:val="24"/>
          <w:szCs w:val="24"/>
        </w:rPr>
        <w:t xml:space="preserve">ute </w:t>
      </w:r>
      <w:proofErr w:type="spellStart"/>
      <w:r>
        <w:rPr>
          <w:spacing w:val="-1"/>
          <w:sz w:val="24"/>
          <w:szCs w:val="24"/>
        </w:rPr>
        <w:t>a</w:t>
      </w:r>
      <w:r>
        <w:rPr>
          <w:sz w:val="24"/>
          <w:szCs w:val="24"/>
        </w:rPr>
        <w:t>p</w:t>
      </w:r>
      <w:r>
        <w:rPr>
          <w:spacing w:val="2"/>
          <w:sz w:val="24"/>
          <w:szCs w:val="24"/>
        </w:rPr>
        <w:t>p</w:t>
      </w:r>
      <w:r>
        <w:rPr>
          <w:spacing w:val="-1"/>
          <w:sz w:val="24"/>
          <w:szCs w:val="24"/>
        </w:rPr>
        <w:t>e</w:t>
      </w:r>
      <w:r>
        <w:rPr>
          <w:spacing w:val="2"/>
          <w:sz w:val="24"/>
          <w:szCs w:val="24"/>
        </w:rPr>
        <w:t>n</w:t>
      </w:r>
      <w:r>
        <w:rPr>
          <w:sz w:val="24"/>
          <w:szCs w:val="24"/>
        </w:rPr>
        <w:t>dic</w:t>
      </w:r>
      <w:r>
        <w:rPr>
          <w:spacing w:val="-1"/>
          <w:sz w:val="24"/>
          <w:szCs w:val="24"/>
        </w:rPr>
        <w:t>ec</w:t>
      </w:r>
      <w:r>
        <w:rPr>
          <w:sz w:val="24"/>
          <w:szCs w:val="24"/>
        </w:rPr>
        <w:t>to</w:t>
      </w:r>
      <w:r>
        <w:rPr>
          <w:spacing w:val="6"/>
          <w:sz w:val="24"/>
          <w:szCs w:val="24"/>
        </w:rPr>
        <w:t>m</w:t>
      </w:r>
      <w:r>
        <w:rPr>
          <w:spacing w:val="-5"/>
          <w:sz w:val="24"/>
          <w:szCs w:val="24"/>
        </w:rPr>
        <w:t>y</w:t>
      </w:r>
      <w:proofErr w:type="spellEnd"/>
      <w:r>
        <w:rPr>
          <w:sz w:val="24"/>
          <w:szCs w:val="24"/>
        </w:rPr>
        <w:t>.</w:t>
      </w:r>
    </w:p>
    <w:p w:rsidR="00BA51A2" w:rsidRDefault="007E4F9A">
      <w:pPr>
        <w:ind w:left="100"/>
        <w:rPr>
          <w:sz w:val="24"/>
          <w:szCs w:val="24"/>
        </w:rPr>
      </w:pPr>
      <w:r>
        <w:rPr>
          <w:sz w:val="24"/>
          <w:szCs w:val="24"/>
        </w:rPr>
        <w:t>4</w:t>
      </w:r>
      <w:r>
        <w:rPr>
          <w:spacing w:val="-1"/>
          <w:sz w:val="24"/>
          <w:szCs w:val="24"/>
        </w:rPr>
        <w:t>-</w:t>
      </w:r>
      <w:r>
        <w:rPr>
          <w:sz w:val="24"/>
          <w:szCs w:val="24"/>
        </w:rPr>
        <w:t>App</w:t>
      </w:r>
      <w:r>
        <w:rPr>
          <w:spacing w:val="-1"/>
          <w:sz w:val="24"/>
          <w:szCs w:val="24"/>
        </w:rPr>
        <w:t>e</w:t>
      </w:r>
      <w:r>
        <w:rPr>
          <w:sz w:val="24"/>
          <w:szCs w:val="24"/>
        </w:rPr>
        <w:t>ndix</w:t>
      </w:r>
      <w:r>
        <w:rPr>
          <w:spacing w:val="3"/>
          <w:sz w:val="24"/>
          <w:szCs w:val="24"/>
        </w:rPr>
        <w:t xml:space="preserve"> </w:t>
      </w:r>
      <w:r>
        <w:rPr>
          <w:spacing w:val="-1"/>
          <w:sz w:val="24"/>
          <w:szCs w:val="24"/>
        </w:rPr>
        <w:t>a</w:t>
      </w:r>
      <w:r>
        <w:rPr>
          <w:sz w:val="24"/>
          <w:szCs w:val="24"/>
        </w:rPr>
        <w:t>bs</w:t>
      </w:r>
      <w:r>
        <w:rPr>
          <w:spacing w:val="-1"/>
          <w:sz w:val="24"/>
          <w:szCs w:val="24"/>
        </w:rPr>
        <w:t>ce</w:t>
      </w:r>
      <w:r>
        <w:rPr>
          <w:sz w:val="24"/>
          <w:szCs w:val="24"/>
        </w:rPr>
        <w:t xml:space="preserve">ss </w:t>
      </w:r>
      <w:r>
        <w:rPr>
          <w:spacing w:val="1"/>
          <w:sz w:val="24"/>
          <w:szCs w:val="24"/>
        </w:rPr>
        <w:t>m</w:t>
      </w:r>
      <w:r>
        <w:rPr>
          <w:spacing w:val="4"/>
          <w:sz w:val="24"/>
          <w:szCs w:val="24"/>
        </w:rPr>
        <w:t>a</w:t>
      </w:r>
      <w:r>
        <w:rPr>
          <w:sz w:val="24"/>
          <w:szCs w:val="24"/>
        </w:rPr>
        <w:t>y</w:t>
      </w:r>
      <w:r>
        <w:rPr>
          <w:spacing w:val="-2"/>
          <w:sz w:val="24"/>
          <w:szCs w:val="24"/>
        </w:rPr>
        <w:t xml:space="preserve"> </w:t>
      </w:r>
      <w:r>
        <w:rPr>
          <w:sz w:val="24"/>
          <w:szCs w:val="24"/>
        </w:rPr>
        <w:t>be</w:t>
      </w:r>
      <w:r>
        <w:rPr>
          <w:spacing w:val="-1"/>
          <w:sz w:val="24"/>
          <w:szCs w:val="24"/>
        </w:rPr>
        <w:t xml:space="preserve"> a</w:t>
      </w:r>
      <w:r>
        <w:rPr>
          <w:sz w:val="24"/>
          <w:szCs w:val="24"/>
        </w:rPr>
        <w:t>men</w:t>
      </w:r>
      <w:r>
        <w:rPr>
          <w:spacing w:val="-1"/>
          <w:sz w:val="24"/>
          <w:szCs w:val="24"/>
        </w:rPr>
        <w:t>a</w:t>
      </w:r>
      <w:r>
        <w:rPr>
          <w:sz w:val="24"/>
          <w:szCs w:val="24"/>
        </w:rPr>
        <w:t>b</w:t>
      </w:r>
      <w:r>
        <w:rPr>
          <w:spacing w:val="3"/>
          <w:sz w:val="24"/>
          <w:szCs w:val="24"/>
        </w:rPr>
        <w:t>l</w:t>
      </w:r>
      <w:r>
        <w:rPr>
          <w:sz w:val="24"/>
          <w:szCs w:val="24"/>
        </w:rPr>
        <w:t>e</w:t>
      </w:r>
      <w:r>
        <w:rPr>
          <w:spacing w:val="-1"/>
          <w:sz w:val="24"/>
          <w:szCs w:val="24"/>
        </w:rPr>
        <w:t xml:space="preserve"> </w:t>
      </w:r>
      <w:r>
        <w:rPr>
          <w:sz w:val="24"/>
          <w:szCs w:val="24"/>
        </w:rPr>
        <w:t>to dr</w:t>
      </w:r>
      <w:r>
        <w:rPr>
          <w:spacing w:val="-1"/>
          <w:sz w:val="24"/>
          <w:szCs w:val="24"/>
        </w:rPr>
        <w:t>a</w:t>
      </w:r>
      <w:r>
        <w:rPr>
          <w:sz w:val="24"/>
          <w:szCs w:val="24"/>
        </w:rPr>
        <w:t>in</w:t>
      </w:r>
      <w:r>
        <w:rPr>
          <w:spacing w:val="2"/>
          <w:sz w:val="24"/>
          <w:szCs w:val="24"/>
        </w:rPr>
        <w:t>a</w:t>
      </w:r>
      <w:r>
        <w:rPr>
          <w:sz w:val="24"/>
          <w:szCs w:val="24"/>
        </w:rPr>
        <w:t>g</w:t>
      </w:r>
      <w:r>
        <w:rPr>
          <w:spacing w:val="1"/>
          <w:sz w:val="24"/>
          <w:szCs w:val="24"/>
        </w:rPr>
        <w:t>e</w:t>
      </w:r>
      <w:r>
        <w:rPr>
          <w:sz w:val="24"/>
          <w:szCs w:val="24"/>
        </w:rPr>
        <w:t>.</w:t>
      </w:r>
    </w:p>
    <w:p w:rsidR="00BA51A2" w:rsidRDefault="00BA51A2">
      <w:pPr>
        <w:spacing w:before="7" w:line="140" w:lineRule="exact"/>
        <w:rPr>
          <w:sz w:val="15"/>
          <w:szCs w:val="15"/>
        </w:rPr>
      </w:pPr>
    </w:p>
    <w:p w:rsidR="00BA51A2" w:rsidRDefault="00BA51A2">
      <w:pPr>
        <w:spacing w:line="200" w:lineRule="exact"/>
      </w:pPr>
    </w:p>
    <w:p w:rsidR="00BA51A2" w:rsidRDefault="007E4F9A">
      <w:pPr>
        <w:ind w:left="100"/>
        <w:rPr>
          <w:sz w:val="24"/>
          <w:szCs w:val="24"/>
        </w:rPr>
      </w:pPr>
      <w:r>
        <w:rPr>
          <w:b/>
          <w:sz w:val="24"/>
          <w:szCs w:val="24"/>
          <w:u w:val="thick" w:color="000000"/>
        </w:rPr>
        <w:t>R</w:t>
      </w:r>
      <w:r>
        <w:rPr>
          <w:b/>
          <w:spacing w:val="-1"/>
          <w:sz w:val="24"/>
          <w:szCs w:val="24"/>
          <w:u w:val="thick" w:color="000000"/>
        </w:rPr>
        <w:t>e</w:t>
      </w:r>
      <w:r>
        <w:rPr>
          <w:b/>
          <w:spacing w:val="1"/>
          <w:sz w:val="24"/>
          <w:szCs w:val="24"/>
          <w:u w:val="thick" w:color="000000"/>
        </w:rPr>
        <w:t>f</w:t>
      </w:r>
      <w:r>
        <w:rPr>
          <w:b/>
          <w:spacing w:val="-1"/>
          <w:sz w:val="24"/>
          <w:szCs w:val="24"/>
          <w:u w:val="thick" w:color="000000"/>
        </w:rPr>
        <w:t>ere</w:t>
      </w:r>
      <w:r>
        <w:rPr>
          <w:b/>
          <w:spacing w:val="1"/>
          <w:sz w:val="24"/>
          <w:szCs w:val="24"/>
          <w:u w:val="thick" w:color="000000"/>
        </w:rPr>
        <w:t>n</w:t>
      </w:r>
      <w:r>
        <w:rPr>
          <w:b/>
          <w:spacing w:val="-1"/>
          <w:sz w:val="24"/>
          <w:szCs w:val="24"/>
          <w:u w:val="thick" w:color="000000"/>
        </w:rPr>
        <w:t>ce</w:t>
      </w:r>
      <w:r>
        <w:rPr>
          <w:b/>
          <w:sz w:val="24"/>
          <w:szCs w:val="24"/>
          <w:u w:val="thick" w:color="000000"/>
        </w:rPr>
        <w:t>s</w:t>
      </w:r>
    </w:p>
    <w:p w:rsidR="001D2D30" w:rsidRDefault="004A6936" w:rsidP="007F1884">
      <w:pPr>
        <w:ind w:left="100"/>
        <w:rPr>
          <w:b/>
          <w:sz w:val="24"/>
          <w:szCs w:val="24"/>
        </w:rPr>
      </w:pPr>
      <w:r>
        <w:rPr>
          <w:b/>
          <w:sz w:val="24"/>
          <w:szCs w:val="24"/>
        </w:rPr>
        <w:t>1</w:t>
      </w:r>
      <w:r w:rsidR="001D2D30" w:rsidRPr="001D2D30">
        <w:rPr>
          <w:b/>
          <w:sz w:val="24"/>
          <w:szCs w:val="24"/>
        </w:rPr>
        <w:t xml:space="preserve">-Longmore, Murray; Wilkinson, Ian B; Baldwin, Andrew: </w:t>
      </w:r>
      <w:proofErr w:type="spellStart"/>
      <w:r w:rsidR="001D2D30" w:rsidRPr="001D2D30">
        <w:rPr>
          <w:b/>
          <w:sz w:val="24"/>
          <w:szCs w:val="24"/>
        </w:rPr>
        <w:t>Wallin</w:t>
      </w:r>
      <w:proofErr w:type="spellEnd"/>
      <w:r w:rsidR="001D2D30" w:rsidRPr="001D2D30">
        <w:rPr>
          <w:b/>
          <w:sz w:val="24"/>
          <w:szCs w:val="24"/>
        </w:rPr>
        <w:t>, Elizabeth. Oxford Handbook of</w:t>
      </w:r>
      <w:r w:rsidR="001D2D30">
        <w:rPr>
          <w:b/>
          <w:sz w:val="24"/>
          <w:szCs w:val="24"/>
        </w:rPr>
        <w:t xml:space="preserve"> </w:t>
      </w:r>
      <w:r w:rsidR="001D2D30" w:rsidRPr="001D2D30">
        <w:rPr>
          <w:b/>
          <w:sz w:val="24"/>
          <w:szCs w:val="24"/>
        </w:rPr>
        <w:t xml:space="preserve">Clinical Medicine, 9th </w:t>
      </w:r>
      <w:r w:rsidR="007F1884" w:rsidRPr="001D2D30">
        <w:rPr>
          <w:b/>
          <w:sz w:val="24"/>
          <w:szCs w:val="24"/>
        </w:rPr>
        <w:t xml:space="preserve">Edition. </w:t>
      </w:r>
      <w:r w:rsidR="001D2D30" w:rsidRPr="001D2D30">
        <w:rPr>
          <w:b/>
          <w:sz w:val="24"/>
          <w:szCs w:val="24"/>
        </w:rPr>
        <w:t>Copyright 2014 © Oxford University Press.</w:t>
      </w:r>
    </w:p>
    <w:p w:rsidR="00BA51A2" w:rsidRDefault="007E4F9A" w:rsidP="00FF5DAD">
      <w:pPr>
        <w:ind w:left="100"/>
        <w:rPr>
          <w:b/>
          <w:sz w:val="24"/>
          <w:szCs w:val="24"/>
        </w:rPr>
      </w:pPr>
      <w:r w:rsidRPr="001D2D30">
        <w:rPr>
          <w:b/>
          <w:bCs/>
          <w:sz w:val="24"/>
          <w:szCs w:val="24"/>
        </w:rPr>
        <w:t>2</w:t>
      </w:r>
      <w:r w:rsidRPr="001D2D30">
        <w:rPr>
          <w:b/>
          <w:bCs/>
          <w:spacing w:val="-1"/>
          <w:sz w:val="24"/>
          <w:szCs w:val="24"/>
        </w:rPr>
        <w:t>-</w:t>
      </w:r>
      <w:r w:rsidRPr="001D2D30">
        <w:rPr>
          <w:b/>
          <w:bCs/>
          <w:sz w:val="24"/>
          <w:szCs w:val="24"/>
        </w:rPr>
        <w:t>M</w:t>
      </w:r>
      <w:r w:rsidRPr="001D2D30">
        <w:rPr>
          <w:b/>
          <w:bCs/>
          <w:spacing w:val="1"/>
          <w:sz w:val="24"/>
          <w:szCs w:val="24"/>
        </w:rPr>
        <w:t>c</w:t>
      </w:r>
      <w:r w:rsidRPr="001D2D30">
        <w:rPr>
          <w:b/>
          <w:bCs/>
          <w:spacing w:val="-3"/>
          <w:sz w:val="24"/>
          <w:szCs w:val="24"/>
        </w:rPr>
        <w:t>L</w:t>
      </w:r>
      <w:r w:rsidRPr="001D2D30">
        <w:rPr>
          <w:b/>
          <w:bCs/>
          <w:spacing w:val="-1"/>
          <w:sz w:val="24"/>
          <w:szCs w:val="24"/>
        </w:rPr>
        <w:t>a</w:t>
      </w:r>
      <w:r w:rsidRPr="001D2D30">
        <w:rPr>
          <w:b/>
          <w:bCs/>
          <w:sz w:val="24"/>
          <w:szCs w:val="24"/>
        </w:rPr>
        <w:t>tchi</w:t>
      </w:r>
      <w:r w:rsidRPr="001D2D30">
        <w:rPr>
          <w:b/>
          <w:bCs/>
          <w:spacing w:val="-1"/>
          <w:sz w:val="24"/>
          <w:szCs w:val="24"/>
        </w:rPr>
        <w:t>e</w:t>
      </w:r>
      <w:r w:rsidRPr="001D2D30">
        <w:rPr>
          <w:b/>
          <w:bCs/>
          <w:sz w:val="24"/>
          <w:szCs w:val="24"/>
        </w:rPr>
        <w:t>,</w:t>
      </w:r>
      <w:r w:rsidRPr="001D2D30">
        <w:rPr>
          <w:b/>
          <w:bCs/>
          <w:spacing w:val="2"/>
          <w:sz w:val="24"/>
          <w:szCs w:val="24"/>
        </w:rPr>
        <w:t xml:space="preserve"> </w:t>
      </w:r>
      <w:r w:rsidRPr="001D2D30">
        <w:rPr>
          <w:b/>
          <w:bCs/>
          <w:sz w:val="24"/>
          <w:szCs w:val="24"/>
        </w:rPr>
        <w:t>G</w:t>
      </w:r>
      <w:r w:rsidRPr="001D2D30">
        <w:rPr>
          <w:b/>
          <w:bCs/>
          <w:spacing w:val="-1"/>
          <w:sz w:val="24"/>
          <w:szCs w:val="24"/>
        </w:rPr>
        <w:t>r</w:t>
      </w:r>
      <w:r w:rsidRPr="001D2D30">
        <w:rPr>
          <w:b/>
          <w:bCs/>
          <w:spacing w:val="1"/>
          <w:sz w:val="24"/>
          <w:szCs w:val="24"/>
        </w:rPr>
        <w:t>e</w:t>
      </w:r>
      <w:r w:rsidRPr="001D2D30">
        <w:rPr>
          <w:b/>
          <w:bCs/>
          <w:spacing w:val="-2"/>
          <w:sz w:val="24"/>
          <w:szCs w:val="24"/>
        </w:rPr>
        <w:t>g</w:t>
      </w:r>
      <w:r w:rsidRPr="001D2D30">
        <w:rPr>
          <w:b/>
          <w:bCs/>
          <w:sz w:val="24"/>
          <w:szCs w:val="24"/>
        </w:rPr>
        <w:t>;</w:t>
      </w:r>
      <w:r w:rsidRPr="001D2D30">
        <w:rPr>
          <w:b/>
          <w:bCs/>
          <w:spacing w:val="3"/>
          <w:sz w:val="24"/>
          <w:szCs w:val="24"/>
        </w:rPr>
        <w:t xml:space="preserve"> </w:t>
      </w:r>
      <w:proofErr w:type="spellStart"/>
      <w:r w:rsidRPr="001D2D30">
        <w:rPr>
          <w:b/>
          <w:bCs/>
          <w:spacing w:val="-2"/>
          <w:sz w:val="24"/>
          <w:szCs w:val="24"/>
        </w:rPr>
        <w:t>B</w:t>
      </w:r>
      <w:r w:rsidRPr="001D2D30">
        <w:rPr>
          <w:b/>
          <w:bCs/>
          <w:sz w:val="24"/>
          <w:szCs w:val="24"/>
        </w:rPr>
        <w:t>or</w:t>
      </w:r>
      <w:r w:rsidRPr="001D2D30">
        <w:rPr>
          <w:b/>
          <w:bCs/>
          <w:spacing w:val="2"/>
          <w:sz w:val="24"/>
          <w:szCs w:val="24"/>
        </w:rPr>
        <w:t>l</w:t>
      </w:r>
      <w:r w:rsidRPr="001D2D30">
        <w:rPr>
          <w:b/>
          <w:bCs/>
          <w:spacing w:val="1"/>
          <w:sz w:val="24"/>
          <w:szCs w:val="24"/>
        </w:rPr>
        <w:t>e</w:t>
      </w:r>
      <w:r w:rsidRPr="001D2D30">
        <w:rPr>
          <w:b/>
          <w:bCs/>
          <w:spacing w:val="-5"/>
          <w:sz w:val="24"/>
          <w:szCs w:val="24"/>
        </w:rPr>
        <w:t>y</w:t>
      </w:r>
      <w:proofErr w:type="spellEnd"/>
      <w:r w:rsidRPr="001D2D30">
        <w:rPr>
          <w:b/>
          <w:bCs/>
          <w:sz w:val="24"/>
          <w:szCs w:val="24"/>
        </w:rPr>
        <w:t>,</w:t>
      </w:r>
      <w:r w:rsidRPr="001D2D30">
        <w:rPr>
          <w:b/>
          <w:bCs/>
          <w:spacing w:val="2"/>
          <w:sz w:val="24"/>
          <w:szCs w:val="24"/>
        </w:rPr>
        <w:t xml:space="preserve"> </w:t>
      </w:r>
      <w:r w:rsidRPr="001D2D30">
        <w:rPr>
          <w:b/>
          <w:bCs/>
          <w:sz w:val="24"/>
          <w:szCs w:val="24"/>
        </w:rPr>
        <w:t>N</w:t>
      </w:r>
      <w:r w:rsidRPr="001D2D30">
        <w:rPr>
          <w:b/>
          <w:bCs/>
          <w:spacing w:val="-1"/>
          <w:sz w:val="24"/>
          <w:szCs w:val="24"/>
        </w:rPr>
        <w:t>e</w:t>
      </w:r>
      <w:r w:rsidRPr="001D2D30">
        <w:rPr>
          <w:b/>
          <w:bCs/>
          <w:sz w:val="24"/>
          <w:szCs w:val="24"/>
        </w:rPr>
        <w:t>i</w:t>
      </w:r>
      <w:r w:rsidRPr="001D2D30">
        <w:rPr>
          <w:b/>
          <w:bCs/>
          <w:spacing w:val="1"/>
          <w:sz w:val="24"/>
          <w:szCs w:val="24"/>
        </w:rPr>
        <w:t>l</w:t>
      </w:r>
      <w:r w:rsidRPr="001D2D30">
        <w:rPr>
          <w:b/>
          <w:bCs/>
          <w:sz w:val="24"/>
          <w:szCs w:val="24"/>
        </w:rPr>
        <w:t xml:space="preserve">; </w:t>
      </w:r>
      <w:proofErr w:type="spellStart"/>
      <w:r w:rsidRPr="001D2D30">
        <w:rPr>
          <w:b/>
          <w:bCs/>
          <w:sz w:val="24"/>
          <w:szCs w:val="24"/>
        </w:rPr>
        <w:t>Chikw</w:t>
      </w:r>
      <w:r w:rsidRPr="001D2D30">
        <w:rPr>
          <w:b/>
          <w:bCs/>
          <w:spacing w:val="-1"/>
          <w:sz w:val="24"/>
          <w:szCs w:val="24"/>
        </w:rPr>
        <w:t>e</w:t>
      </w:r>
      <w:proofErr w:type="spellEnd"/>
      <w:r w:rsidRPr="001D2D30">
        <w:rPr>
          <w:b/>
          <w:bCs/>
          <w:sz w:val="24"/>
          <w:szCs w:val="24"/>
        </w:rPr>
        <w:t xml:space="preserve">, </w:t>
      </w:r>
      <w:r w:rsidR="004175C7" w:rsidRPr="001D2D30">
        <w:rPr>
          <w:b/>
          <w:bCs/>
          <w:spacing w:val="2"/>
          <w:sz w:val="24"/>
          <w:szCs w:val="24"/>
        </w:rPr>
        <w:t>J</w:t>
      </w:r>
      <w:r w:rsidR="004175C7" w:rsidRPr="001D2D30">
        <w:rPr>
          <w:b/>
          <w:bCs/>
          <w:sz w:val="24"/>
          <w:szCs w:val="24"/>
        </w:rPr>
        <w:t>o</w:t>
      </w:r>
      <w:r w:rsidR="004175C7" w:rsidRPr="001D2D30">
        <w:rPr>
          <w:b/>
          <w:bCs/>
          <w:spacing w:val="-1"/>
          <w:sz w:val="24"/>
          <w:szCs w:val="24"/>
        </w:rPr>
        <w:t>a</w:t>
      </w:r>
      <w:r w:rsidR="004175C7" w:rsidRPr="001D2D30">
        <w:rPr>
          <w:b/>
          <w:bCs/>
          <w:sz w:val="24"/>
          <w:szCs w:val="24"/>
        </w:rPr>
        <w:t>nna</w:t>
      </w:r>
      <w:r w:rsidR="004175C7" w:rsidRPr="001D2D30">
        <w:rPr>
          <w:b/>
          <w:bCs/>
          <w:spacing w:val="-1"/>
          <w:sz w:val="24"/>
          <w:szCs w:val="24"/>
        </w:rPr>
        <w:t xml:space="preserve">. </w:t>
      </w:r>
      <w:r w:rsidRPr="001D2D30">
        <w:rPr>
          <w:b/>
          <w:bCs/>
          <w:sz w:val="24"/>
          <w:szCs w:val="24"/>
        </w:rPr>
        <w:t>O</w:t>
      </w:r>
      <w:r w:rsidRPr="001D2D30">
        <w:rPr>
          <w:b/>
          <w:bCs/>
          <w:spacing w:val="2"/>
          <w:sz w:val="24"/>
          <w:szCs w:val="24"/>
        </w:rPr>
        <w:t>x</w:t>
      </w:r>
      <w:r w:rsidRPr="001D2D30">
        <w:rPr>
          <w:b/>
          <w:bCs/>
          <w:sz w:val="24"/>
          <w:szCs w:val="24"/>
        </w:rPr>
        <w:t>fo</w:t>
      </w:r>
      <w:r w:rsidRPr="001D2D30">
        <w:rPr>
          <w:b/>
          <w:bCs/>
          <w:spacing w:val="-1"/>
          <w:sz w:val="24"/>
          <w:szCs w:val="24"/>
        </w:rPr>
        <w:t>r</w:t>
      </w:r>
      <w:r w:rsidRPr="001D2D30">
        <w:rPr>
          <w:b/>
          <w:bCs/>
          <w:sz w:val="24"/>
          <w:szCs w:val="24"/>
        </w:rPr>
        <w:t>d H</w:t>
      </w:r>
      <w:r w:rsidRPr="001D2D30">
        <w:rPr>
          <w:b/>
          <w:bCs/>
          <w:spacing w:val="-1"/>
          <w:sz w:val="24"/>
          <w:szCs w:val="24"/>
        </w:rPr>
        <w:t>a</w:t>
      </w:r>
      <w:r w:rsidRPr="001D2D30">
        <w:rPr>
          <w:b/>
          <w:bCs/>
          <w:sz w:val="24"/>
          <w:szCs w:val="24"/>
        </w:rPr>
        <w:t>ndbook of Cl</w:t>
      </w:r>
      <w:r w:rsidRPr="001D2D30">
        <w:rPr>
          <w:b/>
          <w:bCs/>
          <w:spacing w:val="1"/>
          <w:sz w:val="24"/>
          <w:szCs w:val="24"/>
        </w:rPr>
        <w:t>i</w:t>
      </w:r>
      <w:r w:rsidRPr="001D2D30">
        <w:rPr>
          <w:b/>
          <w:bCs/>
          <w:sz w:val="24"/>
          <w:szCs w:val="24"/>
        </w:rPr>
        <w:t>nic</w:t>
      </w:r>
      <w:r w:rsidRPr="001D2D30">
        <w:rPr>
          <w:b/>
          <w:bCs/>
          <w:spacing w:val="-1"/>
          <w:sz w:val="24"/>
          <w:szCs w:val="24"/>
        </w:rPr>
        <w:t>a</w:t>
      </w:r>
      <w:r w:rsidRPr="001D2D30">
        <w:rPr>
          <w:b/>
          <w:bCs/>
          <w:sz w:val="24"/>
          <w:szCs w:val="24"/>
        </w:rPr>
        <w:t xml:space="preserve">l </w:t>
      </w:r>
      <w:r w:rsidRPr="001D2D30">
        <w:rPr>
          <w:b/>
          <w:bCs/>
          <w:spacing w:val="1"/>
          <w:sz w:val="24"/>
          <w:szCs w:val="24"/>
        </w:rPr>
        <w:t>S</w:t>
      </w:r>
      <w:r w:rsidRPr="001D2D30">
        <w:rPr>
          <w:b/>
          <w:bCs/>
          <w:sz w:val="24"/>
          <w:szCs w:val="24"/>
        </w:rPr>
        <w:t>ur</w:t>
      </w:r>
      <w:r w:rsidRPr="001D2D30">
        <w:rPr>
          <w:b/>
          <w:bCs/>
          <w:spacing w:val="-3"/>
          <w:sz w:val="24"/>
          <w:szCs w:val="24"/>
        </w:rPr>
        <w:t>g</w:t>
      </w:r>
      <w:r w:rsidRPr="001D2D30">
        <w:rPr>
          <w:b/>
          <w:bCs/>
          <w:spacing w:val="-1"/>
          <w:sz w:val="24"/>
          <w:szCs w:val="24"/>
        </w:rPr>
        <w:t>e</w:t>
      </w:r>
      <w:r w:rsidRPr="001D2D30">
        <w:rPr>
          <w:b/>
          <w:bCs/>
          <w:spacing w:val="4"/>
          <w:sz w:val="24"/>
          <w:szCs w:val="24"/>
        </w:rPr>
        <w:t>r</w:t>
      </w:r>
      <w:r w:rsidRPr="001D2D30">
        <w:rPr>
          <w:b/>
          <w:bCs/>
          <w:spacing w:val="-5"/>
          <w:sz w:val="24"/>
          <w:szCs w:val="24"/>
        </w:rPr>
        <w:t>y</w:t>
      </w:r>
      <w:r w:rsidRPr="001D2D30">
        <w:rPr>
          <w:b/>
          <w:bCs/>
          <w:sz w:val="24"/>
          <w:szCs w:val="24"/>
        </w:rPr>
        <w:t xml:space="preserve">, </w:t>
      </w:r>
      <w:r w:rsidR="00FF5DAD">
        <w:rPr>
          <w:b/>
          <w:bCs/>
          <w:spacing w:val="2"/>
          <w:sz w:val="24"/>
          <w:szCs w:val="24"/>
        </w:rPr>
        <w:t>4th</w:t>
      </w:r>
      <w:r w:rsidRPr="001D2D30">
        <w:rPr>
          <w:b/>
          <w:bCs/>
          <w:sz w:val="24"/>
          <w:szCs w:val="24"/>
        </w:rPr>
        <w:t xml:space="preserve"> </w:t>
      </w:r>
      <w:r w:rsidRPr="001D2D30">
        <w:rPr>
          <w:b/>
          <w:bCs/>
          <w:spacing w:val="-1"/>
          <w:sz w:val="24"/>
          <w:szCs w:val="24"/>
        </w:rPr>
        <w:t>E</w:t>
      </w:r>
      <w:r w:rsidRPr="001D2D30">
        <w:rPr>
          <w:b/>
          <w:bCs/>
          <w:sz w:val="24"/>
          <w:szCs w:val="24"/>
        </w:rPr>
        <w:t>di</w:t>
      </w:r>
      <w:r w:rsidRPr="001D2D30">
        <w:rPr>
          <w:b/>
          <w:bCs/>
          <w:spacing w:val="1"/>
          <w:sz w:val="24"/>
          <w:szCs w:val="24"/>
        </w:rPr>
        <w:t>t</w:t>
      </w:r>
      <w:r w:rsidR="001D2D30">
        <w:rPr>
          <w:b/>
          <w:bCs/>
          <w:sz w:val="24"/>
          <w:szCs w:val="24"/>
        </w:rPr>
        <w:t xml:space="preserve">ion. </w:t>
      </w:r>
      <w:r w:rsidRPr="001D2D30">
        <w:rPr>
          <w:b/>
          <w:bCs/>
          <w:spacing w:val="1"/>
          <w:sz w:val="24"/>
          <w:szCs w:val="24"/>
        </w:rPr>
        <w:t>C</w:t>
      </w:r>
      <w:r w:rsidRPr="001D2D30">
        <w:rPr>
          <w:b/>
          <w:bCs/>
          <w:sz w:val="24"/>
          <w:szCs w:val="24"/>
        </w:rPr>
        <w:t>o</w:t>
      </w:r>
      <w:r w:rsidRPr="001D2D30">
        <w:rPr>
          <w:b/>
          <w:bCs/>
          <w:spacing w:val="2"/>
          <w:sz w:val="24"/>
          <w:szCs w:val="24"/>
        </w:rPr>
        <w:t>p</w:t>
      </w:r>
      <w:r w:rsidRPr="001D2D30">
        <w:rPr>
          <w:b/>
          <w:bCs/>
          <w:spacing w:val="-5"/>
          <w:sz w:val="24"/>
          <w:szCs w:val="24"/>
        </w:rPr>
        <w:t>y</w:t>
      </w:r>
      <w:r w:rsidRPr="001D2D30">
        <w:rPr>
          <w:b/>
          <w:bCs/>
          <w:sz w:val="24"/>
          <w:szCs w:val="24"/>
        </w:rPr>
        <w:t>ri</w:t>
      </w:r>
      <w:r w:rsidRPr="001D2D30">
        <w:rPr>
          <w:b/>
          <w:bCs/>
          <w:spacing w:val="-3"/>
          <w:sz w:val="24"/>
          <w:szCs w:val="24"/>
        </w:rPr>
        <w:t>g</w:t>
      </w:r>
      <w:r w:rsidRPr="001D2D30">
        <w:rPr>
          <w:b/>
          <w:bCs/>
          <w:sz w:val="24"/>
          <w:szCs w:val="24"/>
        </w:rPr>
        <w:t>ht</w:t>
      </w:r>
      <w:r w:rsidR="001D2D30">
        <w:rPr>
          <w:b/>
          <w:bCs/>
          <w:sz w:val="24"/>
          <w:szCs w:val="24"/>
        </w:rPr>
        <w:t>.</w:t>
      </w:r>
      <w:r w:rsidR="00FF5DAD" w:rsidRPr="00FF5DAD">
        <w:rPr>
          <w:b/>
          <w:sz w:val="24"/>
          <w:szCs w:val="24"/>
        </w:rPr>
        <w:t xml:space="preserve"> </w:t>
      </w:r>
      <w:r w:rsidR="00FF5DAD" w:rsidRPr="00FF5DAD">
        <w:rPr>
          <w:b/>
          <w:bCs/>
          <w:sz w:val="24"/>
          <w:szCs w:val="24"/>
        </w:rPr>
        <w:t xml:space="preserve">2014 </w:t>
      </w:r>
      <w:r w:rsidRPr="001D2D30">
        <w:rPr>
          <w:b/>
          <w:bCs/>
          <w:sz w:val="24"/>
          <w:szCs w:val="24"/>
        </w:rPr>
        <w:t>©</w:t>
      </w:r>
      <w:r w:rsidR="00AC1318">
        <w:rPr>
          <w:b/>
          <w:bCs/>
          <w:sz w:val="24"/>
          <w:szCs w:val="24"/>
        </w:rPr>
        <w:t xml:space="preserve"> </w:t>
      </w:r>
      <w:r w:rsidRPr="001D2D30">
        <w:rPr>
          <w:b/>
          <w:bCs/>
          <w:sz w:val="24"/>
          <w:szCs w:val="24"/>
        </w:rPr>
        <w:t>O</w:t>
      </w:r>
      <w:r w:rsidRPr="001D2D30">
        <w:rPr>
          <w:b/>
          <w:bCs/>
          <w:spacing w:val="2"/>
          <w:sz w:val="24"/>
          <w:szCs w:val="24"/>
        </w:rPr>
        <w:t>x</w:t>
      </w:r>
      <w:r w:rsidRPr="001D2D30">
        <w:rPr>
          <w:b/>
          <w:bCs/>
          <w:sz w:val="24"/>
          <w:szCs w:val="24"/>
        </w:rPr>
        <w:t>fo</w:t>
      </w:r>
      <w:r w:rsidRPr="001D2D30">
        <w:rPr>
          <w:b/>
          <w:bCs/>
          <w:spacing w:val="-1"/>
          <w:sz w:val="24"/>
          <w:szCs w:val="24"/>
        </w:rPr>
        <w:t>r</w:t>
      </w:r>
      <w:r w:rsidRPr="001D2D30">
        <w:rPr>
          <w:b/>
          <w:bCs/>
          <w:sz w:val="24"/>
          <w:szCs w:val="24"/>
        </w:rPr>
        <w:t>d Univ</w:t>
      </w:r>
      <w:r w:rsidRPr="001D2D30">
        <w:rPr>
          <w:b/>
          <w:bCs/>
          <w:spacing w:val="-1"/>
          <w:sz w:val="24"/>
          <w:szCs w:val="24"/>
        </w:rPr>
        <w:t>e</w:t>
      </w:r>
      <w:r w:rsidRPr="001D2D30">
        <w:rPr>
          <w:b/>
          <w:bCs/>
          <w:sz w:val="24"/>
          <w:szCs w:val="24"/>
        </w:rPr>
        <w:t>rsity</w:t>
      </w:r>
      <w:r w:rsidRPr="001D2D30">
        <w:rPr>
          <w:b/>
          <w:bCs/>
          <w:spacing w:val="-2"/>
          <w:sz w:val="24"/>
          <w:szCs w:val="24"/>
        </w:rPr>
        <w:t xml:space="preserve"> </w:t>
      </w:r>
      <w:r w:rsidRPr="001D2D30">
        <w:rPr>
          <w:b/>
          <w:bCs/>
          <w:spacing w:val="1"/>
          <w:sz w:val="24"/>
          <w:szCs w:val="24"/>
        </w:rPr>
        <w:t>P</w:t>
      </w:r>
      <w:r w:rsidRPr="001D2D30">
        <w:rPr>
          <w:b/>
          <w:bCs/>
          <w:sz w:val="24"/>
          <w:szCs w:val="24"/>
        </w:rPr>
        <w:t>r</w:t>
      </w:r>
      <w:r w:rsidRPr="001D2D30">
        <w:rPr>
          <w:b/>
          <w:bCs/>
          <w:spacing w:val="-2"/>
          <w:sz w:val="24"/>
          <w:szCs w:val="24"/>
        </w:rPr>
        <w:t>e</w:t>
      </w:r>
      <w:r w:rsidRPr="001D2D30">
        <w:rPr>
          <w:b/>
          <w:bCs/>
          <w:sz w:val="24"/>
          <w:szCs w:val="24"/>
        </w:rPr>
        <w:t>ss</w:t>
      </w:r>
      <w:r w:rsidR="001D2D30">
        <w:rPr>
          <w:b/>
          <w:bCs/>
          <w:sz w:val="24"/>
          <w:szCs w:val="24"/>
        </w:rPr>
        <w:t>.</w:t>
      </w:r>
    </w:p>
    <w:p w:rsidR="00DF4F3A" w:rsidRDefault="00DF4F3A" w:rsidP="00FF5DAD">
      <w:pPr>
        <w:ind w:left="100"/>
        <w:rPr>
          <w:b/>
          <w:sz w:val="24"/>
          <w:szCs w:val="24"/>
        </w:rPr>
      </w:pPr>
    </w:p>
    <w:p w:rsidR="00A00735" w:rsidRPr="001D2D30" w:rsidRDefault="00A00735" w:rsidP="00FF5DAD">
      <w:pPr>
        <w:ind w:left="100"/>
        <w:rPr>
          <w:b/>
          <w:sz w:val="24"/>
          <w:szCs w:val="24"/>
        </w:rPr>
      </w:pPr>
    </w:p>
    <w:p w:rsidR="00BA51A2" w:rsidRDefault="003D65C5">
      <w:pPr>
        <w:ind w:left="100"/>
        <w:rPr>
          <w:sz w:val="40"/>
          <w:szCs w:val="40"/>
        </w:rPr>
      </w:pPr>
      <w:r>
        <w:rPr>
          <w:b/>
          <w:bCs/>
          <w:noProof/>
        </w:rPr>
        <w:drawing>
          <wp:anchor distT="0" distB="0" distL="114300" distR="114300" simplePos="0" relativeHeight="251659264" behindDoc="1" locked="0" layoutInCell="1" allowOverlap="1" wp14:anchorId="6E020F96" wp14:editId="601CDCD6">
            <wp:simplePos x="0" y="0"/>
            <wp:positionH relativeFrom="page">
              <wp:posOffset>4336415</wp:posOffset>
            </wp:positionH>
            <wp:positionV relativeFrom="paragraph">
              <wp:posOffset>-7620</wp:posOffset>
            </wp:positionV>
            <wp:extent cx="3030279" cy="2124701"/>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0279" cy="2124701"/>
                    </a:xfrm>
                    <a:prstGeom prst="rect">
                      <a:avLst/>
                    </a:prstGeom>
                    <a:noFill/>
                  </pic:spPr>
                </pic:pic>
              </a:graphicData>
            </a:graphic>
            <wp14:sizeRelH relativeFrom="page">
              <wp14:pctWidth>0</wp14:pctWidth>
            </wp14:sizeRelH>
            <wp14:sizeRelV relativeFrom="page">
              <wp14:pctHeight>0</wp14:pctHeight>
            </wp14:sizeRelV>
          </wp:anchor>
        </w:drawing>
      </w:r>
      <w:r w:rsidR="007E4F9A">
        <w:rPr>
          <w:b/>
          <w:spacing w:val="1"/>
          <w:sz w:val="40"/>
          <w:szCs w:val="40"/>
        </w:rPr>
        <w:t>3</w:t>
      </w:r>
      <w:r w:rsidR="007E4F9A">
        <w:rPr>
          <w:b/>
          <w:spacing w:val="-1"/>
          <w:sz w:val="40"/>
          <w:szCs w:val="40"/>
        </w:rPr>
        <w:t>-</w:t>
      </w:r>
      <w:r w:rsidR="007F1884">
        <w:rPr>
          <w:b/>
          <w:sz w:val="40"/>
          <w:szCs w:val="40"/>
        </w:rPr>
        <w:t>2</w:t>
      </w:r>
      <w:r w:rsidR="007E4F9A">
        <w:rPr>
          <w:b/>
          <w:sz w:val="40"/>
          <w:szCs w:val="40"/>
        </w:rPr>
        <w:t>:</w:t>
      </w:r>
      <w:r w:rsidR="007E4F9A">
        <w:rPr>
          <w:b/>
          <w:spacing w:val="1"/>
          <w:sz w:val="40"/>
          <w:szCs w:val="40"/>
        </w:rPr>
        <w:t xml:space="preserve"> </w:t>
      </w:r>
      <w:r w:rsidR="007E4F9A">
        <w:rPr>
          <w:b/>
          <w:spacing w:val="-2"/>
          <w:sz w:val="40"/>
          <w:szCs w:val="40"/>
        </w:rPr>
        <w:t>G</w:t>
      </w:r>
      <w:r w:rsidR="007E4F9A">
        <w:rPr>
          <w:b/>
          <w:sz w:val="40"/>
          <w:szCs w:val="40"/>
        </w:rPr>
        <w:t>alls</w:t>
      </w:r>
      <w:r w:rsidR="007E4F9A">
        <w:rPr>
          <w:b/>
          <w:spacing w:val="-2"/>
          <w:sz w:val="40"/>
          <w:szCs w:val="40"/>
        </w:rPr>
        <w:t>t</w:t>
      </w:r>
      <w:r w:rsidR="007E4F9A">
        <w:rPr>
          <w:b/>
          <w:sz w:val="40"/>
          <w:szCs w:val="40"/>
        </w:rPr>
        <w:t>ones:</w:t>
      </w:r>
    </w:p>
    <w:p w:rsidR="00BA51A2" w:rsidRDefault="007E4F9A">
      <w:pPr>
        <w:spacing w:line="320" w:lineRule="exact"/>
        <w:ind w:left="100"/>
        <w:rPr>
          <w:sz w:val="18"/>
          <w:szCs w:val="18"/>
        </w:rPr>
      </w:pPr>
      <w:r>
        <w:rPr>
          <w:b/>
          <w:spacing w:val="-1"/>
          <w:sz w:val="28"/>
          <w:szCs w:val="28"/>
          <w:u w:val="thick" w:color="000000"/>
        </w:rPr>
        <w:t>P</w:t>
      </w:r>
      <w:r>
        <w:rPr>
          <w:b/>
          <w:spacing w:val="1"/>
          <w:sz w:val="28"/>
          <w:szCs w:val="28"/>
          <w:u w:val="thick" w:color="000000"/>
        </w:rPr>
        <w:t>a</w:t>
      </w:r>
      <w:r>
        <w:rPr>
          <w:b/>
          <w:sz w:val="28"/>
          <w:szCs w:val="28"/>
          <w:u w:val="thick" w:color="000000"/>
        </w:rPr>
        <w:t>th</w:t>
      </w:r>
      <w:r>
        <w:rPr>
          <w:b/>
          <w:spacing w:val="-1"/>
          <w:sz w:val="28"/>
          <w:szCs w:val="28"/>
          <w:u w:val="thick" w:color="000000"/>
        </w:rPr>
        <w:t>ol</w:t>
      </w:r>
      <w:r>
        <w:rPr>
          <w:b/>
          <w:spacing w:val="1"/>
          <w:sz w:val="28"/>
          <w:szCs w:val="28"/>
          <w:u w:val="thick" w:color="000000"/>
        </w:rPr>
        <w:t>o</w:t>
      </w:r>
      <w:r>
        <w:rPr>
          <w:b/>
          <w:spacing w:val="-1"/>
          <w:sz w:val="28"/>
          <w:szCs w:val="28"/>
          <w:u w:val="thick" w:color="000000"/>
        </w:rPr>
        <w:t>g</w:t>
      </w:r>
      <w:r>
        <w:rPr>
          <w:b/>
          <w:spacing w:val="1"/>
          <w:sz w:val="28"/>
          <w:szCs w:val="28"/>
          <w:u w:val="thick" w:color="000000"/>
        </w:rPr>
        <w:t>i</w:t>
      </w:r>
      <w:r>
        <w:rPr>
          <w:b/>
          <w:spacing w:val="-2"/>
          <w:sz w:val="28"/>
          <w:szCs w:val="28"/>
          <w:u w:val="thick" w:color="000000"/>
        </w:rPr>
        <w:t>c</w:t>
      </w:r>
      <w:r>
        <w:rPr>
          <w:b/>
          <w:spacing w:val="1"/>
          <w:sz w:val="28"/>
          <w:szCs w:val="28"/>
          <w:u w:val="thick" w:color="000000"/>
        </w:rPr>
        <w:t>a</w:t>
      </w:r>
      <w:r>
        <w:rPr>
          <w:b/>
          <w:sz w:val="28"/>
          <w:szCs w:val="28"/>
          <w:u w:val="thick" w:color="000000"/>
        </w:rPr>
        <w:t>l</w:t>
      </w:r>
      <w:r>
        <w:rPr>
          <w:b/>
          <w:spacing w:val="1"/>
          <w:sz w:val="28"/>
          <w:szCs w:val="28"/>
          <w:u w:val="thick" w:color="000000"/>
        </w:rPr>
        <w:t xml:space="preserve"> </w:t>
      </w:r>
      <w:r>
        <w:rPr>
          <w:b/>
          <w:sz w:val="28"/>
          <w:szCs w:val="28"/>
          <w:u w:val="thick" w:color="000000"/>
        </w:rPr>
        <w:t>f</w:t>
      </w:r>
      <w:r>
        <w:rPr>
          <w:b/>
          <w:spacing w:val="-3"/>
          <w:sz w:val="28"/>
          <w:szCs w:val="28"/>
          <w:u w:val="thick" w:color="000000"/>
        </w:rPr>
        <w:t>e</w:t>
      </w:r>
      <w:r>
        <w:rPr>
          <w:b/>
          <w:spacing w:val="1"/>
          <w:sz w:val="28"/>
          <w:szCs w:val="28"/>
          <w:u w:val="thick" w:color="000000"/>
        </w:rPr>
        <w:t>a</w:t>
      </w:r>
      <w:r>
        <w:rPr>
          <w:b/>
          <w:sz w:val="28"/>
          <w:szCs w:val="28"/>
          <w:u w:val="thick" w:color="000000"/>
        </w:rPr>
        <w:t>t</w:t>
      </w:r>
      <w:r>
        <w:rPr>
          <w:b/>
          <w:spacing w:val="-3"/>
          <w:sz w:val="28"/>
          <w:szCs w:val="28"/>
          <w:u w:val="thick" w:color="000000"/>
        </w:rPr>
        <w:t>u</w:t>
      </w:r>
      <w:r>
        <w:rPr>
          <w:b/>
          <w:sz w:val="28"/>
          <w:szCs w:val="28"/>
          <w:u w:val="thick" w:color="000000"/>
        </w:rPr>
        <w:t>r</w:t>
      </w:r>
      <w:r>
        <w:rPr>
          <w:b/>
          <w:spacing w:val="-2"/>
          <w:sz w:val="28"/>
          <w:szCs w:val="28"/>
          <w:u w:val="thick" w:color="000000"/>
        </w:rPr>
        <w:t>e</w:t>
      </w:r>
      <w:r>
        <w:rPr>
          <w:b/>
          <w:spacing w:val="4"/>
          <w:sz w:val="28"/>
          <w:szCs w:val="28"/>
          <w:u w:val="thick" w:color="000000"/>
        </w:rPr>
        <w:t>s</w:t>
      </w:r>
      <w:r w:rsidR="007F1884">
        <w:rPr>
          <w:b/>
          <w:position w:val="10"/>
          <w:sz w:val="18"/>
          <w:szCs w:val="18"/>
          <w:u w:val="thick" w:color="000000"/>
        </w:rPr>
        <w:t xml:space="preserve"> </w:t>
      </w:r>
      <w:r w:rsidRPr="00D955F5">
        <w:rPr>
          <w:b/>
          <w:position w:val="10"/>
          <w:sz w:val="16"/>
          <w:szCs w:val="16"/>
        </w:rPr>
        <w:t>(</w:t>
      </w:r>
      <w:r w:rsidRPr="00D955F5">
        <w:rPr>
          <w:b/>
          <w:spacing w:val="1"/>
          <w:position w:val="10"/>
          <w:sz w:val="16"/>
          <w:szCs w:val="16"/>
        </w:rPr>
        <w:t>1</w:t>
      </w:r>
      <w:r w:rsidRPr="00D955F5">
        <w:rPr>
          <w:b/>
          <w:position w:val="10"/>
          <w:sz w:val="16"/>
          <w:szCs w:val="16"/>
        </w:rPr>
        <w:t>)</w:t>
      </w:r>
    </w:p>
    <w:p w:rsidR="00BA51A2" w:rsidRDefault="007E4F9A">
      <w:pPr>
        <w:spacing w:line="260" w:lineRule="exact"/>
        <w:ind w:left="100"/>
        <w:rPr>
          <w:sz w:val="24"/>
          <w:szCs w:val="24"/>
        </w:rPr>
      </w:pPr>
      <w:r>
        <w:rPr>
          <w:spacing w:val="-2"/>
          <w:sz w:val="24"/>
          <w:szCs w:val="24"/>
        </w:rPr>
        <w:t>B</w:t>
      </w:r>
      <w:r>
        <w:rPr>
          <w:sz w:val="24"/>
          <w:szCs w:val="24"/>
        </w:rPr>
        <w:t>i</w:t>
      </w:r>
      <w:r>
        <w:rPr>
          <w:spacing w:val="1"/>
          <w:sz w:val="24"/>
          <w:szCs w:val="24"/>
        </w:rPr>
        <w:t>l</w:t>
      </w:r>
      <w:r>
        <w:rPr>
          <w:sz w:val="24"/>
          <w:szCs w:val="24"/>
        </w:rPr>
        <w:t>e</w:t>
      </w:r>
      <w:r>
        <w:rPr>
          <w:spacing w:val="-1"/>
          <w:sz w:val="24"/>
          <w:szCs w:val="24"/>
        </w:rPr>
        <w:t xml:space="preserve"> </w:t>
      </w:r>
      <w:r>
        <w:rPr>
          <w:sz w:val="24"/>
          <w:szCs w:val="24"/>
        </w:rPr>
        <w:t>h</w:t>
      </w:r>
      <w:r>
        <w:rPr>
          <w:spacing w:val="-1"/>
          <w:sz w:val="24"/>
          <w:szCs w:val="24"/>
        </w:rPr>
        <w:t>a</w:t>
      </w:r>
      <w:r>
        <w:rPr>
          <w:sz w:val="24"/>
          <w:szCs w:val="24"/>
        </w:rPr>
        <w:t>s thr</w:t>
      </w:r>
      <w:r>
        <w:rPr>
          <w:spacing w:val="1"/>
          <w:sz w:val="24"/>
          <w:szCs w:val="24"/>
        </w:rPr>
        <w:t>e</w:t>
      </w:r>
      <w:r>
        <w:rPr>
          <w:sz w:val="24"/>
          <w:szCs w:val="24"/>
        </w:rPr>
        <w:t>e</w:t>
      </w:r>
      <w:r>
        <w:rPr>
          <w:spacing w:val="-1"/>
          <w:sz w:val="24"/>
          <w:szCs w:val="24"/>
        </w:rPr>
        <w:t xml:space="preserve"> </w:t>
      </w:r>
      <w:r>
        <w:rPr>
          <w:sz w:val="24"/>
          <w:szCs w:val="24"/>
        </w:rPr>
        <w:t>major</w:t>
      </w:r>
      <w:r>
        <w:rPr>
          <w:spacing w:val="1"/>
          <w:sz w:val="24"/>
          <w:szCs w:val="24"/>
        </w:rPr>
        <w:t xml:space="preserve"> </w:t>
      </w:r>
      <w:r>
        <w:rPr>
          <w:spacing w:val="-1"/>
          <w:sz w:val="24"/>
          <w:szCs w:val="24"/>
        </w:rPr>
        <w:t>c</w:t>
      </w:r>
      <w:r>
        <w:rPr>
          <w:sz w:val="24"/>
          <w:szCs w:val="24"/>
        </w:rPr>
        <w:t>onsti</w:t>
      </w:r>
      <w:r>
        <w:rPr>
          <w:spacing w:val="1"/>
          <w:sz w:val="24"/>
          <w:szCs w:val="24"/>
        </w:rPr>
        <w:t>t</w:t>
      </w:r>
      <w:r>
        <w:rPr>
          <w:sz w:val="24"/>
          <w:szCs w:val="24"/>
        </w:rPr>
        <w:t>u</w:t>
      </w:r>
      <w:r>
        <w:rPr>
          <w:spacing w:val="-1"/>
          <w:sz w:val="24"/>
          <w:szCs w:val="24"/>
        </w:rPr>
        <w:t>e</w:t>
      </w:r>
      <w:r>
        <w:rPr>
          <w:sz w:val="24"/>
          <w:szCs w:val="24"/>
        </w:rPr>
        <w:t>nts:</w:t>
      </w:r>
    </w:p>
    <w:p w:rsidR="00BA51A2" w:rsidRDefault="007E4F9A">
      <w:pPr>
        <w:spacing w:before="1" w:line="260" w:lineRule="exact"/>
        <w:ind w:left="100" w:right="6603"/>
        <w:rPr>
          <w:sz w:val="24"/>
          <w:szCs w:val="24"/>
        </w:rPr>
      </w:pPr>
      <w:r>
        <w:rPr>
          <w:sz w:val="24"/>
          <w:szCs w:val="24"/>
        </w:rPr>
        <w:t>1</w:t>
      </w:r>
      <w:r>
        <w:rPr>
          <w:spacing w:val="-1"/>
          <w:sz w:val="24"/>
          <w:szCs w:val="24"/>
        </w:rPr>
        <w:t>-</w:t>
      </w:r>
      <w:r>
        <w:rPr>
          <w:sz w:val="24"/>
          <w:szCs w:val="24"/>
        </w:rPr>
        <w:t>bi</w:t>
      </w:r>
      <w:r>
        <w:rPr>
          <w:spacing w:val="1"/>
          <w:sz w:val="24"/>
          <w:szCs w:val="24"/>
        </w:rPr>
        <w:t>l</w:t>
      </w:r>
      <w:r>
        <w:rPr>
          <w:sz w:val="24"/>
          <w:szCs w:val="24"/>
        </w:rPr>
        <w:t>e</w:t>
      </w:r>
      <w:r>
        <w:rPr>
          <w:spacing w:val="-1"/>
          <w:sz w:val="24"/>
          <w:szCs w:val="24"/>
        </w:rPr>
        <w:t xml:space="preserve"> </w:t>
      </w:r>
      <w:r>
        <w:rPr>
          <w:sz w:val="24"/>
          <w:szCs w:val="24"/>
        </w:rPr>
        <w:t>s</w:t>
      </w:r>
      <w:r>
        <w:rPr>
          <w:spacing w:val="-1"/>
          <w:sz w:val="24"/>
          <w:szCs w:val="24"/>
        </w:rPr>
        <w:t>a</w:t>
      </w:r>
      <w:r>
        <w:rPr>
          <w:sz w:val="24"/>
          <w:szCs w:val="24"/>
        </w:rPr>
        <w:t>l</w:t>
      </w:r>
      <w:r>
        <w:rPr>
          <w:spacing w:val="1"/>
          <w:sz w:val="24"/>
          <w:szCs w:val="24"/>
        </w:rPr>
        <w:t>t</w:t>
      </w:r>
      <w:r>
        <w:rPr>
          <w:sz w:val="24"/>
          <w:szCs w:val="24"/>
        </w:rPr>
        <w:t>s (p</w:t>
      </w:r>
      <w:r>
        <w:rPr>
          <w:spacing w:val="-1"/>
          <w:sz w:val="24"/>
          <w:szCs w:val="24"/>
        </w:rPr>
        <w:t>r</w:t>
      </w:r>
      <w:r>
        <w:rPr>
          <w:sz w:val="24"/>
          <w:szCs w:val="24"/>
        </w:rPr>
        <w:t>i</w:t>
      </w:r>
      <w:r>
        <w:rPr>
          <w:spacing w:val="1"/>
          <w:sz w:val="24"/>
          <w:szCs w:val="24"/>
        </w:rPr>
        <w:t>m</w:t>
      </w:r>
      <w:r>
        <w:rPr>
          <w:spacing w:val="-1"/>
          <w:sz w:val="24"/>
          <w:szCs w:val="24"/>
        </w:rPr>
        <w:t>a</w:t>
      </w:r>
      <w:r>
        <w:rPr>
          <w:spacing w:val="4"/>
          <w:sz w:val="24"/>
          <w:szCs w:val="24"/>
        </w:rPr>
        <w:t>r</w:t>
      </w:r>
      <w:r>
        <w:rPr>
          <w:spacing w:val="-5"/>
          <w:sz w:val="24"/>
          <w:szCs w:val="24"/>
        </w:rPr>
        <w:t>y</w:t>
      </w:r>
      <w:r>
        <w:rPr>
          <w:sz w:val="24"/>
          <w:szCs w:val="24"/>
        </w:rPr>
        <w:t xml:space="preserve">: </w:t>
      </w:r>
      <w:proofErr w:type="spellStart"/>
      <w:r>
        <w:rPr>
          <w:sz w:val="24"/>
          <w:szCs w:val="24"/>
        </w:rPr>
        <w:t>ch</w:t>
      </w:r>
      <w:r>
        <w:rPr>
          <w:spacing w:val="2"/>
          <w:sz w:val="24"/>
          <w:szCs w:val="24"/>
        </w:rPr>
        <w:t>o</w:t>
      </w:r>
      <w:r>
        <w:rPr>
          <w:sz w:val="24"/>
          <w:szCs w:val="24"/>
        </w:rPr>
        <w:t>l</w:t>
      </w:r>
      <w:r>
        <w:rPr>
          <w:spacing w:val="1"/>
          <w:sz w:val="24"/>
          <w:szCs w:val="24"/>
        </w:rPr>
        <w:t>i</w:t>
      </w:r>
      <w:r>
        <w:rPr>
          <w:sz w:val="24"/>
          <w:szCs w:val="24"/>
        </w:rPr>
        <w:t>c</w:t>
      </w:r>
      <w:proofErr w:type="spellEnd"/>
      <w:r>
        <w:rPr>
          <w:spacing w:val="-1"/>
          <w:sz w:val="24"/>
          <w:szCs w:val="24"/>
        </w:rPr>
        <w:t xml:space="preserve"> a</w:t>
      </w:r>
      <w:r>
        <w:rPr>
          <w:sz w:val="24"/>
          <w:szCs w:val="24"/>
        </w:rPr>
        <w:t xml:space="preserve">nd </w:t>
      </w:r>
      <w:proofErr w:type="spellStart"/>
      <w:r>
        <w:rPr>
          <w:spacing w:val="-1"/>
          <w:sz w:val="24"/>
          <w:szCs w:val="24"/>
        </w:rPr>
        <w:t>c</w:t>
      </w:r>
      <w:r>
        <w:rPr>
          <w:sz w:val="24"/>
          <w:szCs w:val="24"/>
        </w:rPr>
        <w:t>h</w:t>
      </w:r>
      <w:r>
        <w:rPr>
          <w:spacing w:val="-1"/>
          <w:sz w:val="24"/>
          <w:szCs w:val="24"/>
        </w:rPr>
        <w:t>e</w:t>
      </w:r>
      <w:r>
        <w:rPr>
          <w:sz w:val="24"/>
          <w:szCs w:val="24"/>
        </w:rPr>
        <w:t>nod</w:t>
      </w:r>
      <w:r>
        <w:rPr>
          <w:spacing w:val="-1"/>
          <w:sz w:val="24"/>
          <w:szCs w:val="24"/>
        </w:rPr>
        <w:t>e</w:t>
      </w:r>
      <w:r>
        <w:rPr>
          <w:sz w:val="24"/>
          <w:szCs w:val="24"/>
        </w:rPr>
        <w:t>o</w:t>
      </w:r>
      <w:r>
        <w:rPr>
          <w:spacing w:val="5"/>
          <w:sz w:val="24"/>
          <w:szCs w:val="24"/>
        </w:rPr>
        <w:t>x</w:t>
      </w:r>
      <w:r>
        <w:rPr>
          <w:spacing w:val="-5"/>
          <w:sz w:val="24"/>
          <w:szCs w:val="24"/>
        </w:rPr>
        <w:t>y</w:t>
      </w:r>
      <w:r>
        <w:rPr>
          <w:spacing w:val="1"/>
          <w:sz w:val="24"/>
          <w:szCs w:val="24"/>
        </w:rPr>
        <w:t>c</w:t>
      </w:r>
      <w:r>
        <w:rPr>
          <w:sz w:val="24"/>
          <w:szCs w:val="24"/>
        </w:rPr>
        <w:t>hol</w:t>
      </w:r>
      <w:r>
        <w:rPr>
          <w:spacing w:val="1"/>
          <w:sz w:val="24"/>
          <w:szCs w:val="24"/>
        </w:rPr>
        <w:t>i</w:t>
      </w:r>
      <w:r>
        <w:rPr>
          <w:sz w:val="24"/>
          <w:szCs w:val="24"/>
        </w:rPr>
        <w:t>c</w:t>
      </w:r>
      <w:proofErr w:type="spellEnd"/>
      <w:r>
        <w:rPr>
          <w:spacing w:val="-1"/>
          <w:sz w:val="24"/>
          <w:szCs w:val="24"/>
        </w:rPr>
        <w:t xml:space="preserve"> ac</w:t>
      </w:r>
      <w:r>
        <w:rPr>
          <w:sz w:val="24"/>
          <w:szCs w:val="24"/>
        </w:rPr>
        <w:t>ids;</w:t>
      </w:r>
      <w:r>
        <w:rPr>
          <w:spacing w:val="3"/>
          <w:sz w:val="24"/>
          <w:szCs w:val="24"/>
        </w:rPr>
        <w:t xml:space="preserve"> </w:t>
      </w:r>
      <w:r>
        <w:rPr>
          <w:sz w:val="24"/>
          <w:szCs w:val="24"/>
        </w:rPr>
        <w:t>s</w:t>
      </w:r>
      <w:r>
        <w:rPr>
          <w:spacing w:val="-1"/>
          <w:sz w:val="24"/>
          <w:szCs w:val="24"/>
        </w:rPr>
        <w:t>ec</w:t>
      </w:r>
      <w:r>
        <w:rPr>
          <w:sz w:val="24"/>
          <w:szCs w:val="24"/>
        </w:rPr>
        <w:t>ond</w:t>
      </w:r>
      <w:r>
        <w:rPr>
          <w:spacing w:val="-1"/>
          <w:sz w:val="24"/>
          <w:szCs w:val="24"/>
        </w:rPr>
        <w:t>a</w:t>
      </w:r>
      <w:r>
        <w:rPr>
          <w:spacing w:val="4"/>
          <w:sz w:val="24"/>
          <w:szCs w:val="24"/>
        </w:rPr>
        <w:t>r</w:t>
      </w:r>
      <w:r>
        <w:rPr>
          <w:spacing w:val="-5"/>
          <w:sz w:val="24"/>
          <w:szCs w:val="24"/>
        </w:rPr>
        <w:t>y</w:t>
      </w:r>
      <w:r>
        <w:rPr>
          <w:sz w:val="24"/>
          <w:szCs w:val="24"/>
        </w:rPr>
        <w:t>:</w:t>
      </w:r>
    </w:p>
    <w:p w:rsidR="00BA51A2" w:rsidRDefault="007E4F9A">
      <w:pPr>
        <w:spacing w:line="260" w:lineRule="exact"/>
        <w:ind w:left="100"/>
        <w:rPr>
          <w:sz w:val="24"/>
          <w:szCs w:val="24"/>
        </w:rPr>
      </w:pPr>
      <w:proofErr w:type="spellStart"/>
      <w:r>
        <w:rPr>
          <w:sz w:val="24"/>
          <w:szCs w:val="24"/>
        </w:rPr>
        <w:t>d</w:t>
      </w:r>
      <w:r>
        <w:rPr>
          <w:spacing w:val="-1"/>
          <w:sz w:val="24"/>
          <w:szCs w:val="24"/>
        </w:rPr>
        <w:t>e</w:t>
      </w:r>
      <w:r>
        <w:rPr>
          <w:sz w:val="24"/>
          <w:szCs w:val="24"/>
        </w:rPr>
        <w:t>o</w:t>
      </w:r>
      <w:r>
        <w:rPr>
          <w:spacing w:val="5"/>
          <w:sz w:val="24"/>
          <w:szCs w:val="24"/>
        </w:rPr>
        <w:t>x</w:t>
      </w:r>
      <w:r>
        <w:rPr>
          <w:spacing w:val="-5"/>
          <w:sz w:val="24"/>
          <w:szCs w:val="24"/>
        </w:rPr>
        <w:t>y</w:t>
      </w:r>
      <w:r>
        <w:rPr>
          <w:spacing w:val="-1"/>
          <w:sz w:val="24"/>
          <w:szCs w:val="24"/>
        </w:rPr>
        <w:t>c</w:t>
      </w:r>
      <w:r>
        <w:rPr>
          <w:sz w:val="24"/>
          <w:szCs w:val="24"/>
        </w:rPr>
        <w:t>hol</w:t>
      </w:r>
      <w:r>
        <w:rPr>
          <w:spacing w:val="1"/>
          <w:sz w:val="24"/>
          <w:szCs w:val="24"/>
        </w:rPr>
        <w:t>i</w:t>
      </w:r>
      <w:r>
        <w:rPr>
          <w:sz w:val="24"/>
          <w:szCs w:val="24"/>
        </w:rPr>
        <w:t>c</w:t>
      </w:r>
      <w:proofErr w:type="spellEnd"/>
      <w:r>
        <w:rPr>
          <w:spacing w:val="-1"/>
          <w:sz w:val="24"/>
          <w:szCs w:val="24"/>
        </w:rPr>
        <w:t xml:space="preserve"> a</w:t>
      </w:r>
      <w:r>
        <w:rPr>
          <w:sz w:val="24"/>
          <w:szCs w:val="24"/>
        </w:rPr>
        <w:t xml:space="preserve">nd </w:t>
      </w:r>
      <w:proofErr w:type="spellStart"/>
      <w:r>
        <w:rPr>
          <w:sz w:val="24"/>
          <w:szCs w:val="24"/>
        </w:rPr>
        <w:t>l</w:t>
      </w:r>
      <w:r>
        <w:rPr>
          <w:spacing w:val="1"/>
          <w:sz w:val="24"/>
          <w:szCs w:val="24"/>
        </w:rPr>
        <w:t>i</w:t>
      </w:r>
      <w:r>
        <w:rPr>
          <w:sz w:val="24"/>
          <w:szCs w:val="24"/>
        </w:rPr>
        <w:t>thoch</w:t>
      </w:r>
      <w:r>
        <w:rPr>
          <w:spacing w:val="2"/>
          <w:sz w:val="24"/>
          <w:szCs w:val="24"/>
        </w:rPr>
        <w:t>o</w:t>
      </w:r>
      <w:r>
        <w:rPr>
          <w:sz w:val="24"/>
          <w:szCs w:val="24"/>
        </w:rPr>
        <w:t>l</w:t>
      </w:r>
      <w:r>
        <w:rPr>
          <w:spacing w:val="1"/>
          <w:sz w:val="24"/>
          <w:szCs w:val="24"/>
        </w:rPr>
        <w:t>i</w:t>
      </w:r>
      <w:r>
        <w:rPr>
          <w:sz w:val="24"/>
          <w:szCs w:val="24"/>
        </w:rPr>
        <w:t>c</w:t>
      </w:r>
      <w:proofErr w:type="spellEnd"/>
      <w:r>
        <w:rPr>
          <w:spacing w:val="-1"/>
          <w:sz w:val="24"/>
          <w:szCs w:val="24"/>
        </w:rPr>
        <w:t xml:space="preserve"> ac</w:t>
      </w:r>
      <w:r>
        <w:rPr>
          <w:sz w:val="24"/>
          <w:szCs w:val="24"/>
        </w:rPr>
        <w:t>ids).</w:t>
      </w:r>
    </w:p>
    <w:p w:rsidR="00BA51A2" w:rsidRDefault="007E4F9A">
      <w:pPr>
        <w:ind w:left="100"/>
        <w:rPr>
          <w:sz w:val="24"/>
          <w:szCs w:val="24"/>
        </w:rPr>
      </w:pPr>
      <w:r>
        <w:rPr>
          <w:sz w:val="24"/>
          <w:szCs w:val="24"/>
        </w:rPr>
        <w:t>2</w:t>
      </w:r>
      <w:r>
        <w:rPr>
          <w:spacing w:val="-1"/>
          <w:sz w:val="24"/>
          <w:szCs w:val="24"/>
        </w:rPr>
        <w:t>-</w:t>
      </w:r>
      <w:r>
        <w:rPr>
          <w:spacing w:val="1"/>
          <w:sz w:val="24"/>
          <w:szCs w:val="24"/>
        </w:rPr>
        <w:t>P</w:t>
      </w:r>
      <w:r>
        <w:rPr>
          <w:sz w:val="24"/>
          <w:szCs w:val="24"/>
        </w:rPr>
        <w:t>hospholip</w:t>
      </w:r>
      <w:r>
        <w:rPr>
          <w:spacing w:val="1"/>
          <w:sz w:val="24"/>
          <w:szCs w:val="24"/>
        </w:rPr>
        <w:t>i</w:t>
      </w:r>
      <w:r>
        <w:rPr>
          <w:sz w:val="24"/>
          <w:szCs w:val="24"/>
        </w:rPr>
        <w:t>ds (90%</w:t>
      </w:r>
      <w:r>
        <w:rPr>
          <w:spacing w:val="-1"/>
          <w:sz w:val="24"/>
          <w:szCs w:val="24"/>
        </w:rPr>
        <w:t xml:space="preserve"> </w:t>
      </w:r>
      <w:r>
        <w:rPr>
          <w:sz w:val="24"/>
          <w:szCs w:val="24"/>
        </w:rPr>
        <w:t>le</w:t>
      </w:r>
      <w:r>
        <w:rPr>
          <w:spacing w:val="-1"/>
          <w:sz w:val="24"/>
          <w:szCs w:val="24"/>
        </w:rPr>
        <w:t>c</w:t>
      </w:r>
      <w:r>
        <w:rPr>
          <w:sz w:val="24"/>
          <w:szCs w:val="24"/>
        </w:rPr>
        <w:t>i</w:t>
      </w:r>
      <w:r>
        <w:rPr>
          <w:spacing w:val="1"/>
          <w:sz w:val="24"/>
          <w:szCs w:val="24"/>
        </w:rPr>
        <w:t>t</w:t>
      </w:r>
      <w:r>
        <w:rPr>
          <w:sz w:val="24"/>
          <w:szCs w:val="24"/>
        </w:rPr>
        <w:t>hin).</w:t>
      </w:r>
    </w:p>
    <w:p w:rsidR="00C15CF7" w:rsidRDefault="007E4F9A" w:rsidP="00C15CF7">
      <w:pPr>
        <w:ind w:left="100"/>
        <w:rPr>
          <w:sz w:val="24"/>
          <w:szCs w:val="24"/>
        </w:rPr>
      </w:pPr>
      <w:r>
        <w:rPr>
          <w:sz w:val="24"/>
          <w:szCs w:val="24"/>
        </w:rPr>
        <w:t>3</w:t>
      </w:r>
      <w:r>
        <w:rPr>
          <w:spacing w:val="-1"/>
          <w:sz w:val="24"/>
          <w:szCs w:val="24"/>
        </w:rPr>
        <w:t>-c</w:t>
      </w:r>
      <w:r>
        <w:rPr>
          <w:sz w:val="24"/>
          <w:szCs w:val="24"/>
        </w:rPr>
        <w:t>holest</w:t>
      </w:r>
      <w:r>
        <w:rPr>
          <w:spacing w:val="-1"/>
          <w:sz w:val="24"/>
          <w:szCs w:val="24"/>
        </w:rPr>
        <w:t>e</w:t>
      </w:r>
      <w:r>
        <w:rPr>
          <w:sz w:val="24"/>
          <w:szCs w:val="24"/>
        </w:rPr>
        <w:t>rol.</w:t>
      </w:r>
    </w:p>
    <w:p w:rsidR="00DF4F3A" w:rsidRDefault="00DF4F3A" w:rsidP="00DF4F3A">
      <w:pPr>
        <w:tabs>
          <w:tab w:val="right" w:pos="10206"/>
        </w:tabs>
        <w:ind w:right="175"/>
        <w:rPr>
          <w:spacing w:val="-1"/>
          <w:sz w:val="24"/>
          <w:szCs w:val="24"/>
        </w:rPr>
      </w:pPr>
      <w:r>
        <w:rPr>
          <w:spacing w:val="-2"/>
          <w:sz w:val="24"/>
          <w:szCs w:val="24"/>
        </w:rPr>
        <w:t xml:space="preserve">  </w:t>
      </w:r>
      <w:r w:rsidR="007E4F9A">
        <w:rPr>
          <w:spacing w:val="-2"/>
          <w:sz w:val="24"/>
          <w:szCs w:val="24"/>
        </w:rPr>
        <w:t>B</w:t>
      </w:r>
      <w:r w:rsidR="007E4F9A">
        <w:rPr>
          <w:sz w:val="24"/>
          <w:szCs w:val="24"/>
        </w:rPr>
        <w:t>i</w:t>
      </w:r>
      <w:r w:rsidR="007E4F9A">
        <w:rPr>
          <w:spacing w:val="1"/>
          <w:sz w:val="24"/>
          <w:szCs w:val="24"/>
        </w:rPr>
        <w:t>l</w:t>
      </w:r>
      <w:r w:rsidR="007E4F9A">
        <w:rPr>
          <w:sz w:val="24"/>
          <w:szCs w:val="24"/>
        </w:rPr>
        <w:t>e</w:t>
      </w:r>
      <w:r w:rsidR="007E4F9A">
        <w:rPr>
          <w:spacing w:val="-1"/>
          <w:sz w:val="24"/>
          <w:szCs w:val="24"/>
        </w:rPr>
        <w:t xml:space="preserve"> c</w:t>
      </w:r>
      <w:r w:rsidR="007E4F9A">
        <w:rPr>
          <w:sz w:val="24"/>
          <w:szCs w:val="24"/>
        </w:rPr>
        <w:t>ontaini</w:t>
      </w:r>
      <w:r w:rsidR="007E4F9A">
        <w:rPr>
          <w:spacing w:val="3"/>
          <w:sz w:val="24"/>
          <w:szCs w:val="24"/>
        </w:rPr>
        <w:t>n</w:t>
      </w:r>
      <w:r w:rsidR="007E4F9A">
        <w:rPr>
          <w:sz w:val="24"/>
          <w:szCs w:val="24"/>
        </w:rPr>
        <w:t>g</w:t>
      </w:r>
      <w:r w:rsidR="007E4F9A">
        <w:rPr>
          <w:spacing w:val="-2"/>
          <w:sz w:val="24"/>
          <w:szCs w:val="24"/>
        </w:rPr>
        <w:t xml:space="preserve"> </w:t>
      </w:r>
      <w:r w:rsidR="007E4F9A">
        <w:rPr>
          <w:spacing w:val="-1"/>
          <w:sz w:val="24"/>
          <w:szCs w:val="24"/>
        </w:rPr>
        <w:t>e</w:t>
      </w:r>
      <w:r w:rsidR="007E4F9A">
        <w:rPr>
          <w:spacing w:val="2"/>
          <w:sz w:val="24"/>
          <w:szCs w:val="24"/>
        </w:rPr>
        <w:t>x</w:t>
      </w:r>
      <w:r w:rsidR="007E4F9A">
        <w:rPr>
          <w:spacing w:val="-1"/>
          <w:sz w:val="24"/>
          <w:szCs w:val="24"/>
        </w:rPr>
        <w:t>ce</w:t>
      </w:r>
      <w:r w:rsidR="007E4F9A">
        <w:rPr>
          <w:sz w:val="24"/>
          <w:szCs w:val="24"/>
        </w:rPr>
        <w:t>ss c</w:t>
      </w:r>
      <w:r w:rsidR="007E4F9A">
        <w:rPr>
          <w:spacing w:val="2"/>
          <w:sz w:val="24"/>
          <w:szCs w:val="24"/>
        </w:rPr>
        <w:t>h</w:t>
      </w:r>
      <w:r w:rsidR="007E4F9A">
        <w:rPr>
          <w:sz w:val="24"/>
          <w:szCs w:val="24"/>
        </w:rPr>
        <w:t>olest</w:t>
      </w:r>
      <w:r w:rsidR="007E4F9A">
        <w:rPr>
          <w:spacing w:val="-1"/>
          <w:sz w:val="24"/>
          <w:szCs w:val="24"/>
        </w:rPr>
        <w:t>e</w:t>
      </w:r>
      <w:r w:rsidR="00DA5F8F">
        <w:rPr>
          <w:sz w:val="24"/>
          <w:szCs w:val="24"/>
        </w:rPr>
        <w:t>rol</w:t>
      </w:r>
      <w:r w:rsidR="00DA5F8F" w:rsidRPr="00DA5F8F">
        <w:rPr>
          <w:sz w:val="24"/>
          <w:szCs w:val="24"/>
        </w:rPr>
        <w:t xml:space="preserve"> </w:t>
      </w:r>
      <w:r w:rsidR="00DA5F8F">
        <w:rPr>
          <w:sz w:val="24"/>
          <w:szCs w:val="24"/>
        </w:rPr>
        <w:t>r</w:t>
      </w:r>
      <w:r w:rsidR="00DA5F8F">
        <w:rPr>
          <w:spacing w:val="-2"/>
          <w:sz w:val="24"/>
          <w:szCs w:val="24"/>
        </w:rPr>
        <w:t>e</w:t>
      </w:r>
      <w:r w:rsidR="00DA5F8F">
        <w:rPr>
          <w:sz w:val="24"/>
          <w:szCs w:val="24"/>
        </w:rPr>
        <w:t>lative to bi</w:t>
      </w:r>
      <w:r w:rsidR="00DA5F8F">
        <w:rPr>
          <w:spacing w:val="1"/>
          <w:sz w:val="24"/>
          <w:szCs w:val="24"/>
        </w:rPr>
        <w:t>l</w:t>
      </w:r>
      <w:r w:rsidR="00DA5F8F">
        <w:rPr>
          <w:sz w:val="24"/>
          <w:szCs w:val="24"/>
        </w:rPr>
        <w:t>e</w:t>
      </w:r>
      <w:r w:rsidR="00DA5F8F">
        <w:rPr>
          <w:spacing w:val="-1"/>
          <w:sz w:val="24"/>
          <w:szCs w:val="24"/>
        </w:rPr>
        <w:t xml:space="preserve"> </w:t>
      </w:r>
      <w:r w:rsidR="00DA5F8F">
        <w:rPr>
          <w:sz w:val="24"/>
          <w:szCs w:val="24"/>
        </w:rPr>
        <w:t>s</w:t>
      </w:r>
      <w:r w:rsidR="00DA5F8F">
        <w:rPr>
          <w:spacing w:val="-1"/>
          <w:sz w:val="24"/>
          <w:szCs w:val="24"/>
        </w:rPr>
        <w:t>a</w:t>
      </w:r>
      <w:r w:rsidR="00DA5F8F">
        <w:rPr>
          <w:sz w:val="24"/>
          <w:szCs w:val="24"/>
        </w:rPr>
        <w:t>l</w:t>
      </w:r>
      <w:r w:rsidR="00DA5F8F">
        <w:rPr>
          <w:spacing w:val="1"/>
          <w:sz w:val="24"/>
          <w:szCs w:val="24"/>
        </w:rPr>
        <w:t>t</w:t>
      </w:r>
      <w:r w:rsidR="00DA5F8F">
        <w:rPr>
          <w:sz w:val="24"/>
          <w:szCs w:val="24"/>
        </w:rPr>
        <w:t xml:space="preserve">s </w:t>
      </w:r>
    </w:p>
    <w:p w:rsidR="00F616C1" w:rsidRDefault="00DF4F3A" w:rsidP="00DF4F3A">
      <w:pPr>
        <w:tabs>
          <w:tab w:val="right" w:pos="10206"/>
        </w:tabs>
        <w:ind w:right="175"/>
        <w:rPr>
          <w:sz w:val="24"/>
          <w:szCs w:val="24"/>
        </w:rPr>
      </w:pPr>
      <w:r>
        <w:rPr>
          <w:spacing w:val="-1"/>
          <w:sz w:val="24"/>
          <w:szCs w:val="24"/>
        </w:rPr>
        <w:t xml:space="preserve">  </w:t>
      </w:r>
      <w:r w:rsidR="00DA5F8F">
        <w:rPr>
          <w:spacing w:val="-1"/>
          <w:sz w:val="24"/>
          <w:szCs w:val="24"/>
        </w:rPr>
        <w:t>a</w:t>
      </w:r>
      <w:r w:rsidR="00DA5F8F">
        <w:rPr>
          <w:sz w:val="24"/>
          <w:szCs w:val="24"/>
        </w:rPr>
        <w:t xml:space="preserve">nd </w:t>
      </w:r>
      <w:r w:rsidR="00DA5F8F">
        <w:rPr>
          <w:spacing w:val="3"/>
          <w:sz w:val="24"/>
          <w:szCs w:val="24"/>
        </w:rPr>
        <w:t>l</w:t>
      </w:r>
      <w:r w:rsidR="00DA5F8F">
        <w:rPr>
          <w:spacing w:val="-1"/>
          <w:sz w:val="24"/>
          <w:szCs w:val="24"/>
        </w:rPr>
        <w:t>ec</w:t>
      </w:r>
      <w:r w:rsidR="00DA5F8F">
        <w:rPr>
          <w:sz w:val="24"/>
          <w:szCs w:val="24"/>
        </w:rPr>
        <w:t>i</w:t>
      </w:r>
      <w:r w:rsidR="00DA5F8F">
        <w:rPr>
          <w:spacing w:val="1"/>
          <w:sz w:val="24"/>
          <w:szCs w:val="24"/>
        </w:rPr>
        <w:t>t</w:t>
      </w:r>
      <w:r w:rsidR="00DA5F8F">
        <w:rPr>
          <w:sz w:val="24"/>
          <w:szCs w:val="24"/>
        </w:rPr>
        <w:t xml:space="preserve">hin </w:t>
      </w:r>
      <w:r w:rsidR="00DA5F8F">
        <w:rPr>
          <w:spacing w:val="1"/>
          <w:sz w:val="24"/>
          <w:szCs w:val="24"/>
        </w:rPr>
        <w:t>i</w:t>
      </w:r>
      <w:r w:rsidR="00DA5F8F">
        <w:rPr>
          <w:sz w:val="24"/>
          <w:szCs w:val="24"/>
        </w:rPr>
        <w:t>s pr</w:t>
      </w:r>
      <w:r w:rsidR="00DA5F8F">
        <w:rPr>
          <w:spacing w:val="-2"/>
          <w:sz w:val="24"/>
          <w:szCs w:val="24"/>
        </w:rPr>
        <w:t>e</w:t>
      </w:r>
      <w:r w:rsidR="00DA5F8F">
        <w:rPr>
          <w:sz w:val="24"/>
          <w:szCs w:val="24"/>
        </w:rPr>
        <w:t>dispos</w:t>
      </w:r>
      <w:r w:rsidR="00DA5F8F">
        <w:rPr>
          <w:spacing w:val="-1"/>
          <w:sz w:val="24"/>
          <w:szCs w:val="24"/>
        </w:rPr>
        <w:t>e</w:t>
      </w:r>
      <w:r w:rsidR="00DA5F8F">
        <w:rPr>
          <w:sz w:val="24"/>
          <w:szCs w:val="24"/>
        </w:rPr>
        <w:t>d to</w:t>
      </w:r>
      <w:r w:rsidR="00DA5F8F">
        <w:rPr>
          <w:spacing w:val="3"/>
          <w:sz w:val="24"/>
          <w:szCs w:val="24"/>
        </w:rPr>
        <w:t xml:space="preserve"> </w:t>
      </w:r>
      <w:r w:rsidR="00DA5F8F">
        <w:rPr>
          <w:spacing w:val="-2"/>
          <w:sz w:val="24"/>
          <w:szCs w:val="24"/>
        </w:rPr>
        <w:t>g</w:t>
      </w:r>
      <w:r w:rsidR="00DA5F8F">
        <w:rPr>
          <w:spacing w:val="-1"/>
          <w:sz w:val="24"/>
          <w:szCs w:val="24"/>
        </w:rPr>
        <w:t>a</w:t>
      </w:r>
      <w:r w:rsidR="00DA5F8F">
        <w:rPr>
          <w:sz w:val="24"/>
          <w:szCs w:val="24"/>
        </w:rPr>
        <w:t>l</w:t>
      </w:r>
      <w:r w:rsidR="00DA5F8F">
        <w:rPr>
          <w:spacing w:val="1"/>
          <w:sz w:val="24"/>
          <w:szCs w:val="24"/>
        </w:rPr>
        <w:t>l</w:t>
      </w:r>
      <w:r w:rsidR="00DA5F8F">
        <w:rPr>
          <w:sz w:val="24"/>
          <w:szCs w:val="24"/>
        </w:rPr>
        <w:t>stone</w:t>
      </w:r>
      <w:r>
        <w:rPr>
          <w:spacing w:val="2"/>
          <w:sz w:val="24"/>
          <w:szCs w:val="24"/>
        </w:rPr>
        <w:t xml:space="preserve"> </w:t>
      </w:r>
      <w:r w:rsidR="00DA5F8F">
        <w:rPr>
          <w:sz w:val="24"/>
          <w:szCs w:val="24"/>
        </w:rPr>
        <w:t>fo</w:t>
      </w:r>
      <w:r w:rsidR="00DA5F8F">
        <w:rPr>
          <w:spacing w:val="-1"/>
          <w:sz w:val="24"/>
          <w:szCs w:val="24"/>
        </w:rPr>
        <w:t>r</w:t>
      </w:r>
      <w:r w:rsidR="00DA5F8F">
        <w:rPr>
          <w:sz w:val="24"/>
          <w:szCs w:val="24"/>
        </w:rPr>
        <w:t xml:space="preserve">mation. </w:t>
      </w:r>
    </w:p>
    <w:p w:rsidR="00BA51A2" w:rsidRDefault="007E4F9A">
      <w:pPr>
        <w:ind w:left="100" w:right="6673"/>
        <w:rPr>
          <w:sz w:val="16"/>
          <w:szCs w:val="16"/>
        </w:rPr>
      </w:pPr>
      <w:r>
        <w:rPr>
          <w:sz w:val="24"/>
          <w:szCs w:val="24"/>
        </w:rPr>
        <w:t xml:space="preserve"> </w:t>
      </w:r>
      <w:r>
        <w:rPr>
          <w:b/>
          <w:sz w:val="28"/>
          <w:szCs w:val="28"/>
          <w:u w:val="thick" w:color="000000"/>
        </w:rPr>
        <w:t>T</w:t>
      </w:r>
      <w:r>
        <w:rPr>
          <w:b/>
          <w:spacing w:val="1"/>
          <w:sz w:val="28"/>
          <w:szCs w:val="28"/>
          <w:u w:val="thick" w:color="000000"/>
        </w:rPr>
        <w:t>y</w:t>
      </w:r>
      <w:r>
        <w:rPr>
          <w:b/>
          <w:sz w:val="28"/>
          <w:szCs w:val="28"/>
          <w:u w:val="thick" w:color="000000"/>
        </w:rPr>
        <w:t>p</w:t>
      </w:r>
      <w:r>
        <w:rPr>
          <w:b/>
          <w:spacing w:val="-3"/>
          <w:sz w:val="28"/>
          <w:szCs w:val="28"/>
          <w:u w:val="thick" w:color="000000"/>
        </w:rPr>
        <w:t>e</w:t>
      </w:r>
      <w:r>
        <w:rPr>
          <w:b/>
          <w:sz w:val="28"/>
          <w:szCs w:val="28"/>
          <w:u w:val="thick" w:color="000000"/>
        </w:rPr>
        <w:t>s</w:t>
      </w:r>
      <w:r>
        <w:rPr>
          <w:b/>
          <w:spacing w:val="1"/>
          <w:sz w:val="28"/>
          <w:szCs w:val="28"/>
          <w:u w:val="thick" w:color="000000"/>
        </w:rPr>
        <w:t xml:space="preserve"> </w:t>
      </w:r>
      <w:r>
        <w:rPr>
          <w:b/>
          <w:sz w:val="28"/>
          <w:szCs w:val="28"/>
          <w:u w:val="thick" w:color="000000"/>
        </w:rPr>
        <w:t>of</w:t>
      </w:r>
      <w:r>
        <w:rPr>
          <w:b/>
          <w:spacing w:val="-2"/>
          <w:sz w:val="28"/>
          <w:szCs w:val="28"/>
          <w:u w:val="thick" w:color="000000"/>
        </w:rPr>
        <w:t xml:space="preserve"> </w:t>
      </w:r>
      <w:r>
        <w:rPr>
          <w:b/>
          <w:spacing w:val="-1"/>
          <w:sz w:val="28"/>
          <w:szCs w:val="28"/>
          <w:u w:val="thick" w:color="000000"/>
        </w:rPr>
        <w:t>g</w:t>
      </w:r>
      <w:r>
        <w:rPr>
          <w:b/>
          <w:spacing w:val="1"/>
          <w:sz w:val="28"/>
          <w:szCs w:val="28"/>
          <w:u w:val="thick" w:color="000000"/>
        </w:rPr>
        <w:t>a</w:t>
      </w:r>
      <w:r>
        <w:rPr>
          <w:b/>
          <w:spacing w:val="-1"/>
          <w:sz w:val="28"/>
          <w:szCs w:val="28"/>
          <w:u w:val="thick" w:color="000000"/>
        </w:rPr>
        <w:t>l</w:t>
      </w:r>
      <w:r>
        <w:rPr>
          <w:b/>
          <w:spacing w:val="1"/>
          <w:sz w:val="28"/>
          <w:szCs w:val="28"/>
          <w:u w:val="thick" w:color="000000"/>
        </w:rPr>
        <w:t>ls</w:t>
      </w:r>
      <w:r>
        <w:rPr>
          <w:b/>
          <w:spacing w:val="-2"/>
          <w:sz w:val="28"/>
          <w:szCs w:val="28"/>
          <w:u w:val="thick" w:color="000000"/>
        </w:rPr>
        <w:t>t</w:t>
      </w:r>
      <w:r>
        <w:rPr>
          <w:b/>
          <w:spacing w:val="1"/>
          <w:sz w:val="28"/>
          <w:szCs w:val="28"/>
          <w:u w:val="thick" w:color="000000"/>
        </w:rPr>
        <w:t>o</w:t>
      </w:r>
      <w:r>
        <w:rPr>
          <w:b/>
          <w:sz w:val="28"/>
          <w:szCs w:val="28"/>
          <w:u w:val="thick" w:color="000000"/>
        </w:rPr>
        <w:t>n</w:t>
      </w:r>
      <w:r>
        <w:rPr>
          <w:b/>
          <w:spacing w:val="-3"/>
          <w:sz w:val="28"/>
          <w:szCs w:val="28"/>
          <w:u w:val="thick" w:color="000000"/>
        </w:rPr>
        <w:t>e</w:t>
      </w:r>
      <w:r>
        <w:rPr>
          <w:b/>
          <w:sz w:val="28"/>
          <w:szCs w:val="28"/>
          <w:u w:val="thick" w:color="000000"/>
        </w:rPr>
        <w:t>s</w:t>
      </w:r>
      <w:r>
        <w:rPr>
          <w:b/>
          <w:spacing w:val="-6"/>
          <w:sz w:val="28"/>
          <w:szCs w:val="28"/>
        </w:rPr>
        <w:t xml:space="preserve"> </w:t>
      </w:r>
      <w:r>
        <w:rPr>
          <w:b/>
          <w:spacing w:val="-3"/>
          <w:position w:val="8"/>
          <w:sz w:val="16"/>
          <w:szCs w:val="16"/>
        </w:rPr>
        <w:t>(</w:t>
      </w:r>
      <w:r>
        <w:rPr>
          <w:b/>
          <w:spacing w:val="-1"/>
          <w:position w:val="8"/>
          <w:sz w:val="16"/>
          <w:szCs w:val="16"/>
        </w:rPr>
        <w:t>1</w:t>
      </w:r>
      <w:r>
        <w:rPr>
          <w:b/>
          <w:position w:val="8"/>
          <w:sz w:val="16"/>
          <w:szCs w:val="16"/>
        </w:rPr>
        <w:t>)</w:t>
      </w:r>
    </w:p>
    <w:p w:rsidR="00BA51A2" w:rsidRDefault="007E4F9A" w:rsidP="006F02A9">
      <w:pPr>
        <w:spacing w:line="260" w:lineRule="exact"/>
        <w:ind w:left="100"/>
        <w:rPr>
          <w:sz w:val="24"/>
          <w:szCs w:val="24"/>
        </w:rPr>
      </w:pPr>
      <w:r>
        <w:rPr>
          <w:sz w:val="24"/>
          <w:szCs w:val="24"/>
        </w:rPr>
        <w:t>1</w:t>
      </w:r>
      <w:r>
        <w:rPr>
          <w:spacing w:val="-1"/>
          <w:sz w:val="24"/>
          <w:szCs w:val="24"/>
        </w:rPr>
        <w:t>-</w:t>
      </w:r>
      <w:r>
        <w:rPr>
          <w:spacing w:val="1"/>
          <w:sz w:val="24"/>
          <w:szCs w:val="24"/>
        </w:rPr>
        <w:t>P</w:t>
      </w:r>
      <w:r>
        <w:rPr>
          <w:sz w:val="24"/>
          <w:szCs w:val="24"/>
        </w:rPr>
        <w:t>ure</w:t>
      </w:r>
      <w:r>
        <w:rPr>
          <w:spacing w:val="-2"/>
          <w:sz w:val="24"/>
          <w:szCs w:val="24"/>
        </w:rPr>
        <w:t xml:space="preserve"> </w:t>
      </w:r>
      <w:r>
        <w:rPr>
          <w:spacing w:val="-1"/>
          <w:sz w:val="24"/>
          <w:szCs w:val="24"/>
        </w:rPr>
        <w:t>c</w:t>
      </w:r>
      <w:r>
        <w:rPr>
          <w:sz w:val="24"/>
          <w:szCs w:val="24"/>
        </w:rPr>
        <w:t>holest</w:t>
      </w:r>
      <w:r>
        <w:rPr>
          <w:spacing w:val="1"/>
          <w:sz w:val="24"/>
          <w:szCs w:val="24"/>
        </w:rPr>
        <w:t>e</w:t>
      </w:r>
      <w:r>
        <w:rPr>
          <w:sz w:val="24"/>
          <w:szCs w:val="24"/>
        </w:rPr>
        <w:t xml:space="preserve">rol </w:t>
      </w:r>
      <w:r>
        <w:rPr>
          <w:spacing w:val="-1"/>
          <w:sz w:val="24"/>
          <w:szCs w:val="24"/>
        </w:rPr>
        <w:t>(</w:t>
      </w:r>
      <w:r>
        <w:rPr>
          <w:sz w:val="24"/>
          <w:szCs w:val="24"/>
        </w:rPr>
        <w:t>10</w:t>
      </w:r>
      <w:r>
        <w:rPr>
          <w:spacing w:val="-1"/>
          <w:sz w:val="24"/>
          <w:szCs w:val="24"/>
        </w:rPr>
        <w:t>%</w:t>
      </w:r>
      <w:r>
        <w:rPr>
          <w:spacing w:val="1"/>
          <w:sz w:val="24"/>
          <w:szCs w:val="24"/>
        </w:rPr>
        <w:t>)</w:t>
      </w:r>
      <w:r>
        <w:rPr>
          <w:sz w:val="24"/>
          <w:szCs w:val="24"/>
        </w:rPr>
        <w:t xml:space="preserve">. </w:t>
      </w:r>
    </w:p>
    <w:p w:rsidR="00BA51A2" w:rsidRDefault="007E4F9A" w:rsidP="009E684A">
      <w:pPr>
        <w:spacing w:before="61"/>
        <w:ind w:left="700" w:right="3680" w:hanging="600"/>
        <w:rPr>
          <w:sz w:val="24"/>
          <w:szCs w:val="24"/>
        </w:rPr>
      </w:pPr>
      <w:r>
        <w:rPr>
          <w:sz w:val="24"/>
          <w:szCs w:val="24"/>
        </w:rPr>
        <w:t>2</w:t>
      </w:r>
      <w:r>
        <w:rPr>
          <w:spacing w:val="-1"/>
          <w:sz w:val="24"/>
          <w:szCs w:val="24"/>
        </w:rPr>
        <w:t>-</w:t>
      </w:r>
      <w:r>
        <w:rPr>
          <w:spacing w:val="1"/>
          <w:sz w:val="24"/>
          <w:szCs w:val="24"/>
        </w:rPr>
        <w:t>P</w:t>
      </w:r>
      <w:r>
        <w:rPr>
          <w:sz w:val="24"/>
          <w:szCs w:val="24"/>
        </w:rPr>
        <w:t>ure</w:t>
      </w:r>
      <w:r>
        <w:rPr>
          <w:spacing w:val="-2"/>
          <w:sz w:val="24"/>
          <w:szCs w:val="24"/>
        </w:rPr>
        <w:t xml:space="preserve"> </w:t>
      </w:r>
      <w:r>
        <w:rPr>
          <w:sz w:val="24"/>
          <w:szCs w:val="24"/>
        </w:rPr>
        <w:t>pi</w:t>
      </w:r>
      <w:r>
        <w:rPr>
          <w:spacing w:val="-2"/>
          <w:sz w:val="24"/>
          <w:szCs w:val="24"/>
        </w:rPr>
        <w:t>g</w:t>
      </w:r>
      <w:r>
        <w:rPr>
          <w:spacing w:val="3"/>
          <w:sz w:val="24"/>
          <w:szCs w:val="24"/>
        </w:rPr>
        <w:t>m</w:t>
      </w:r>
      <w:r>
        <w:rPr>
          <w:spacing w:val="-1"/>
          <w:sz w:val="24"/>
          <w:szCs w:val="24"/>
        </w:rPr>
        <w:t>e</w:t>
      </w:r>
      <w:r>
        <w:rPr>
          <w:sz w:val="24"/>
          <w:szCs w:val="24"/>
        </w:rPr>
        <w:t>nt (bile</w:t>
      </w:r>
      <w:r>
        <w:rPr>
          <w:spacing w:val="-1"/>
          <w:sz w:val="24"/>
          <w:szCs w:val="24"/>
        </w:rPr>
        <w:t xml:space="preserve"> </w:t>
      </w:r>
      <w:r>
        <w:rPr>
          <w:sz w:val="24"/>
          <w:szCs w:val="24"/>
        </w:rPr>
        <w:t>s</w:t>
      </w:r>
      <w:r>
        <w:rPr>
          <w:spacing w:val="-1"/>
          <w:sz w:val="24"/>
          <w:szCs w:val="24"/>
        </w:rPr>
        <w:t>a</w:t>
      </w:r>
      <w:r>
        <w:rPr>
          <w:sz w:val="24"/>
          <w:szCs w:val="24"/>
        </w:rPr>
        <w:t>l</w:t>
      </w:r>
      <w:r>
        <w:rPr>
          <w:spacing w:val="3"/>
          <w:sz w:val="24"/>
          <w:szCs w:val="24"/>
        </w:rPr>
        <w:t>t</w:t>
      </w:r>
      <w:r>
        <w:rPr>
          <w:sz w:val="24"/>
          <w:szCs w:val="24"/>
        </w:rPr>
        <w:t>s; 10%</w:t>
      </w:r>
      <w:r>
        <w:rPr>
          <w:spacing w:val="-1"/>
          <w:sz w:val="24"/>
          <w:szCs w:val="24"/>
        </w:rPr>
        <w:t>)</w:t>
      </w:r>
      <w:r>
        <w:rPr>
          <w:sz w:val="24"/>
          <w:szCs w:val="24"/>
        </w:rPr>
        <w:t xml:space="preserve">. </w:t>
      </w:r>
    </w:p>
    <w:p w:rsidR="00BA51A2" w:rsidRDefault="007E4F9A">
      <w:pPr>
        <w:ind w:left="100"/>
        <w:rPr>
          <w:sz w:val="24"/>
          <w:szCs w:val="24"/>
        </w:rPr>
      </w:pPr>
      <w:r>
        <w:rPr>
          <w:sz w:val="24"/>
          <w:szCs w:val="24"/>
        </w:rPr>
        <w:t>3</w:t>
      </w:r>
      <w:r>
        <w:rPr>
          <w:spacing w:val="-1"/>
          <w:sz w:val="24"/>
          <w:szCs w:val="24"/>
        </w:rPr>
        <w:t>-</w:t>
      </w:r>
      <w:r>
        <w:rPr>
          <w:sz w:val="24"/>
          <w:szCs w:val="24"/>
        </w:rPr>
        <w:t>Mi</w:t>
      </w:r>
      <w:r>
        <w:rPr>
          <w:spacing w:val="3"/>
          <w:sz w:val="24"/>
          <w:szCs w:val="24"/>
        </w:rPr>
        <w:t>x</w:t>
      </w:r>
      <w:r>
        <w:rPr>
          <w:spacing w:val="-1"/>
          <w:sz w:val="24"/>
          <w:szCs w:val="24"/>
        </w:rPr>
        <w:t>e</w:t>
      </w:r>
      <w:r>
        <w:rPr>
          <w:sz w:val="24"/>
          <w:szCs w:val="24"/>
        </w:rPr>
        <w:t>d (8</w:t>
      </w:r>
      <w:r>
        <w:rPr>
          <w:spacing w:val="-1"/>
          <w:sz w:val="24"/>
          <w:szCs w:val="24"/>
        </w:rPr>
        <w:t>0%</w:t>
      </w:r>
      <w:r>
        <w:rPr>
          <w:sz w:val="24"/>
          <w:szCs w:val="24"/>
        </w:rPr>
        <w:t>). Most c</w:t>
      </w:r>
      <w:r>
        <w:rPr>
          <w:spacing w:val="-1"/>
          <w:sz w:val="24"/>
          <w:szCs w:val="24"/>
        </w:rPr>
        <w:t>o</w:t>
      </w:r>
      <w:r>
        <w:rPr>
          <w:sz w:val="24"/>
          <w:szCs w:val="24"/>
        </w:rPr>
        <w:t>m</w:t>
      </w:r>
      <w:r>
        <w:rPr>
          <w:spacing w:val="1"/>
          <w:sz w:val="24"/>
          <w:szCs w:val="24"/>
        </w:rPr>
        <w:t>m</w:t>
      </w:r>
      <w:r>
        <w:rPr>
          <w:sz w:val="24"/>
          <w:szCs w:val="24"/>
        </w:rPr>
        <w:t>on; usu</w:t>
      </w:r>
      <w:r>
        <w:rPr>
          <w:spacing w:val="-1"/>
          <w:sz w:val="24"/>
          <w:szCs w:val="24"/>
        </w:rPr>
        <w:t>a</w:t>
      </w:r>
      <w:r>
        <w:rPr>
          <w:sz w:val="24"/>
          <w:szCs w:val="24"/>
        </w:rPr>
        <w:t>l</w:t>
      </w:r>
      <w:r>
        <w:rPr>
          <w:spacing w:val="3"/>
          <w:sz w:val="24"/>
          <w:szCs w:val="24"/>
        </w:rPr>
        <w:t>l</w:t>
      </w:r>
      <w:r>
        <w:rPr>
          <w:sz w:val="24"/>
          <w:szCs w:val="24"/>
        </w:rPr>
        <w:t>y</w:t>
      </w:r>
      <w:r>
        <w:rPr>
          <w:spacing w:val="-7"/>
          <w:sz w:val="24"/>
          <w:szCs w:val="24"/>
        </w:rPr>
        <w:t xml:space="preserve"> </w:t>
      </w:r>
      <w:r>
        <w:rPr>
          <w:sz w:val="24"/>
          <w:szCs w:val="24"/>
        </w:rPr>
        <w:t>mu</w:t>
      </w:r>
      <w:r>
        <w:rPr>
          <w:spacing w:val="1"/>
          <w:sz w:val="24"/>
          <w:szCs w:val="24"/>
        </w:rPr>
        <w:t>l</w:t>
      </w:r>
      <w:r>
        <w:rPr>
          <w:sz w:val="24"/>
          <w:szCs w:val="24"/>
        </w:rPr>
        <w:t>t</w:t>
      </w:r>
      <w:r>
        <w:rPr>
          <w:spacing w:val="1"/>
          <w:sz w:val="24"/>
          <w:szCs w:val="24"/>
        </w:rPr>
        <w:t>i</w:t>
      </w:r>
      <w:r>
        <w:rPr>
          <w:sz w:val="24"/>
          <w:szCs w:val="24"/>
        </w:rPr>
        <w:t>ple.</w:t>
      </w:r>
    </w:p>
    <w:p w:rsidR="00BA51A2" w:rsidRDefault="00BA51A2">
      <w:pPr>
        <w:spacing w:line="120" w:lineRule="exact"/>
        <w:rPr>
          <w:sz w:val="13"/>
          <w:szCs w:val="13"/>
        </w:rPr>
      </w:pPr>
    </w:p>
    <w:p w:rsidR="00BA51A2" w:rsidRDefault="007E4F9A">
      <w:pPr>
        <w:ind w:left="100"/>
        <w:rPr>
          <w:sz w:val="16"/>
          <w:szCs w:val="16"/>
        </w:rPr>
      </w:pPr>
      <w:r>
        <w:rPr>
          <w:b/>
          <w:spacing w:val="-1"/>
          <w:sz w:val="28"/>
          <w:szCs w:val="28"/>
          <w:u w:val="thick" w:color="000000"/>
        </w:rPr>
        <w:t>P</w:t>
      </w:r>
      <w:r>
        <w:rPr>
          <w:b/>
          <w:sz w:val="28"/>
          <w:szCs w:val="28"/>
          <w:u w:val="thick" w:color="000000"/>
        </w:rPr>
        <w:t>red</w:t>
      </w:r>
      <w:r>
        <w:rPr>
          <w:b/>
          <w:spacing w:val="1"/>
          <w:sz w:val="28"/>
          <w:szCs w:val="28"/>
          <w:u w:val="thick" w:color="000000"/>
        </w:rPr>
        <w:t>i</w:t>
      </w:r>
      <w:r>
        <w:rPr>
          <w:b/>
          <w:spacing w:val="-1"/>
          <w:sz w:val="28"/>
          <w:szCs w:val="28"/>
          <w:u w:val="thick" w:color="000000"/>
        </w:rPr>
        <w:t>s</w:t>
      </w:r>
      <w:r>
        <w:rPr>
          <w:b/>
          <w:sz w:val="28"/>
          <w:szCs w:val="28"/>
          <w:u w:val="thick" w:color="000000"/>
        </w:rPr>
        <w:t>p</w:t>
      </w:r>
      <w:r>
        <w:rPr>
          <w:b/>
          <w:spacing w:val="-1"/>
          <w:sz w:val="28"/>
          <w:szCs w:val="28"/>
          <w:u w:val="thick" w:color="000000"/>
        </w:rPr>
        <w:t>o</w:t>
      </w:r>
      <w:r>
        <w:rPr>
          <w:b/>
          <w:spacing w:val="1"/>
          <w:sz w:val="28"/>
          <w:szCs w:val="28"/>
          <w:u w:val="thick" w:color="000000"/>
        </w:rPr>
        <w:t>s</w:t>
      </w:r>
      <w:r>
        <w:rPr>
          <w:b/>
          <w:spacing w:val="-1"/>
          <w:sz w:val="28"/>
          <w:szCs w:val="28"/>
          <w:u w:val="thick" w:color="000000"/>
        </w:rPr>
        <w:t>i</w:t>
      </w:r>
      <w:r>
        <w:rPr>
          <w:b/>
          <w:sz w:val="28"/>
          <w:szCs w:val="28"/>
          <w:u w:val="thick" w:color="000000"/>
        </w:rPr>
        <w:t>ng</w:t>
      </w:r>
      <w:r>
        <w:rPr>
          <w:b/>
          <w:spacing w:val="1"/>
          <w:sz w:val="28"/>
          <w:szCs w:val="28"/>
          <w:u w:val="thick" w:color="000000"/>
        </w:rPr>
        <w:t xml:space="preserve"> </w:t>
      </w:r>
      <w:r>
        <w:rPr>
          <w:b/>
          <w:spacing w:val="-3"/>
          <w:sz w:val="28"/>
          <w:szCs w:val="28"/>
          <w:u w:val="thick" w:color="000000"/>
        </w:rPr>
        <w:t>c</w:t>
      </w:r>
      <w:r>
        <w:rPr>
          <w:b/>
          <w:spacing w:val="1"/>
          <w:sz w:val="28"/>
          <w:szCs w:val="28"/>
          <w:u w:val="thick" w:color="000000"/>
        </w:rPr>
        <w:t>o</w:t>
      </w:r>
      <w:r>
        <w:rPr>
          <w:b/>
          <w:sz w:val="28"/>
          <w:szCs w:val="28"/>
          <w:u w:val="thick" w:color="000000"/>
        </w:rPr>
        <w:t>n</w:t>
      </w:r>
      <w:r>
        <w:rPr>
          <w:b/>
          <w:spacing w:val="-3"/>
          <w:sz w:val="28"/>
          <w:szCs w:val="28"/>
          <w:u w:val="thick" w:color="000000"/>
        </w:rPr>
        <w:t>d</w:t>
      </w:r>
      <w:r>
        <w:rPr>
          <w:b/>
          <w:spacing w:val="1"/>
          <w:sz w:val="28"/>
          <w:szCs w:val="28"/>
          <w:u w:val="thick" w:color="000000"/>
        </w:rPr>
        <w:t>i</w:t>
      </w:r>
      <w:r>
        <w:rPr>
          <w:b/>
          <w:sz w:val="28"/>
          <w:szCs w:val="28"/>
          <w:u w:val="thick" w:color="000000"/>
        </w:rPr>
        <w:t>t</w:t>
      </w:r>
      <w:r>
        <w:rPr>
          <w:b/>
          <w:spacing w:val="-1"/>
          <w:sz w:val="28"/>
          <w:szCs w:val="28"/>
          <w:u w:val="thick" w:color="000000"/>
        </w:rPr>
        <w:t>i</w:t>
      </w:r>
      <w:r>
        <w:rPr>
          <w:b/>
          <w:spacing w:val="1"/>
          <w:sz w:val="28"/>
          <w:szCs w:val="28"/>
          <w:u w:val="thick" w:color="000000"/>
        </w:rPr>
        <w:t>o</w:t>
      </w:r>
      <w:r>
        <w:rPr>
          <w:b/>
          <w:sz w:val="28"/>
          <w:szCs w:val="28"/>
          <w:u w:val="thick" w:color="000000"/>
        </w:rPr>
        <w:t>ns</w:t>
      </w:r>
      <w:r>
        <w:rPr>
          <w:b/>
          <w:spacing w:val="-7"/>
          <w:sz w:val="28"/>
          <w:szCs w:val="28"/>
        </w:rPr>
        <w:t xml:space="preserve"> </w:t>
      </w:r>
      <w:r>
        <w:rPr>
          <w:spacing w:val="-3"/>
          <w:position w:val="9"/>
          <w:sz w:val="16"/>
          <w:szCs w:val="16"/>
        </w:rPr>
        <w:t>(</w:t>
      </w:r>
      <w:r>
        <w:rPr>
          <w:spacing w:val="1"/>
          <w:position w:val="9"/>
          <w:sz w:val="16"/>
          <w:szCs w:val="16"/>
        </w:rPr>
        <w:t>1</w:t>
      </w:r>
      <w:r>
        <w:rPr>
          <w:position w:val="9"/>
          <w:sz w:val="16"/>
          <w:szCs w:val="16"/>
        </w:rPr>
        <w:t>)</w:t>
      </w:r>
    </w:p>
    <w:p w:rsidR="00BA51A2" w:rsidRDefault="007E4F9A">
      <w:pPr>
        <w:spacing w:line="260" w:lineRule="exact"/>
        <w:ind w:left="700"/>
        <w:rPr>
          <w:sz w:val="24"/>
          <w:szCs w:val="24"/>
        </w:rPr>
      </w:pPr>
      <w:r>
        <w:rPr>
          <w:b/>
          <w:sz w:val="24"/>
          <w:szCs w:val="24"/>
        </w:rPr>
        <w:t>1</w:t>
      </w:r>
      <w:r>
        <w:rPr>
          <w:b/>
          <w:spacing w:val="-1"/>
          <w:sz w:val="24"/>
          <w:szCs w:val="24"/>
        </w:rPr>
        <w:t>-</w:t>
      </w:r>
      <w:r>
        <w:rPr>
          <w:b/>
          <w:sz w:val="24"/>
          <w:szCs w:val="24"/>
        </w:rPr>
        <w:t>I</w:t>
      </w:r>
      <w:r>
        <w:rPr>
          <w:b/>
          <w:spacing w:val="1"/>
          <w:sz w:val="24"/>
          <w:szCs w:val="24"/>
        </w:rPr>
        <w:t>n</w:t>
      </w:r>
      <w:r>
        <w:rPr>
          <w:b/>
          <w:spacing w:val="-1"/>
          <w:sz w:val="24"/>
          <w:szCs w:val="24"/>
        </w:rPr>
        <w:t>cre</w:t>
      </w:r>
      <w:r>
        <w:rPr>
          <w:b/>
          <w:sz w:val="24"/>
          <w:szCs w:val="24"/>
        </w:rPr>
        <w:t>asi</w:t>
      </w:r>
      <w:r>
        <w:rPr>
          <w:b/>
          <w:spacing w:val="1"/>
          <w:sz w:val="24"/>
          <w:szCs w:val="24"/>
        </w:rPr>
        <w:t>n</w:t>
      </w:r>
      <w:r>
        <w:rPr>
          <w:b/>
          <w:sz w:val="24"/>
          <w:szCs w:val="24"/>
        </w:rPr>
        <w:t>g ag</w:t>
      </w:r>
      <w:r>
        <w:rPr>
          <w:b/>
          <w:spacing w:val="-1"/>
          <w:sz w:val="24"/>
          <w:szCs w:val="24"/>
        </w:rPr>
        <w:t>e</w:t>
      </w:r>
      <w:r>
        <w:rPr>
          <w:b/>
          <w:sz w:val="24"/>
          <w:szCs w:val="24"/>
        </w:rPr>
        <w:t>.</w:t>
      </w:r>
    </w:p>
    <w:p w:rsidR="00BA51A2" w:rsidRDefault="007E4F9A">
      <w:pPr>
        <w:ind w:left="700"/>
        <w:rPr>
          <w:sz w:val="24"/>
          <w:szCs w:val="24"/>
        </w:rPr>
      </w:pPr>
      <w:r>
        <w:rPr>
          <w:b/>
          <w:sz w:val="24"/>
          <w:szCs w:val="24"/>
        </w:rPr>
        <w:t>2</w:t>
      </w:r>
      <w:r>
        <w:rPr>
          <w:b/>
          <w:spacing w:val="-1"/>
          <w:sz w:val="24"/>
          <w:szCs w:val="24"/>
        </w:rPr>
        <w:t>-</w:t>
      </w:r>
      <w:r>
        <w:rPr>
          <w:b/>
          <w:sz w:val="24"/>
          <w:szCs w:val="24"/>
        </w:rPr>
        <w:t>F</w:t>
      </w:r>
      <w:r>
        <w:rPr>
          <w:b/>
          <w:spacing w:val="1"/>
          <w:sz w:val="24"/>
          <w:szCs w:val="24"/>
        </w:rPr>
        <w:t>e</w:t>
      </w:r>
      <w:r>
        <w:rPr>
          <w:b/>
          <w:spacing w:val="-3"/>
          <w:sz w:val="24"/>
          <w:szCs w:val="24"/>
        </w:rPr>
        <w:t>m</w:t>
      </w:r>
      <w:r>
        <w:rPr>
          <w:b/>
          <w:sz w:val="24"/>
          <w:szCs w:val="24"/>
        </w:rPr>
        <w:t>ale</w:t>
      </w:r>
      <w:r>
        <w:rPr>
          <w:b/>
          <w:spacing w:val="2"/>
          <w:sz w:val="24"/>
          <w:szCs w:val="24"/>
        </w:rPr>
        <w:t xml:space="preserve"> </w:t>
      </w:r>
      <w:r>
        <w:rPr>
          <w:b/>
          <w:sz w:val="24"/>
          <w:szCs w:val="24"/>
        </w:rPr>
        <w:t>(p</w:t>
      </w:r>
      <w:r>
        <w:rPr>
          <w:b/>
          <w:spacing w:val="-1"/>
          <w:sz w:val="24"/>
          <w:szCs w:val="24"/>
        </w:rPr>
        <w:t>re</w:t>
      </w:r>
      <w:r>
        <w:rPr>
          <w:b/>
          <w:sz w:val="24"/>
          <w:szCs w:val="24"/>
        </w:rPr>
        <w:t>g</w:t>
      </w:r>
      <w:r>
        <w:rPr>
          <w:b/>
          <w:spacing w:val="1"/>
          <w:sz w:val="24"/>
          <w:szCs w:val="24"/>
        </w:rPr>
        <w:t>n</w:t>
      </w:r>
      <w:r>
        <w:rPr>
          <w:b/>
          <w:spacing w:val="2"/>
          <w:sz w:val="24"/>
          <w:szCs w:val="24"/>
        </w:rPr>
        <w:t>a</w:t>
      </w:r>
      <w:r>
        <w:rPr>
          <w:b/>
          <w:spacing w:val="1"/>
          <w:sz w:val="24"/>
          <w:szCs w:val="24"/>
        </w:rPr>
        <w:t>n</w:t>
      </w:r>
      <w:r>
        <w:rPr>
          <w:b/>
          <w:spacing w:val="-1"/>
          <w:sz w:val="24"/>
          <w:szCs w:val="24"/>
        </w:rPr>
        <w:t>c</w:t>
      </w:r>
      <w:r>
        <w:rPr>
          <w:b/>
          <w:sz w:val="24"/>
          <w:szCs w:val="24"/>
        </w:rPr>
        <w:t>y a</w:t>
      </w:r>
      <w:r>
        <w:rPr>
          <w:b/>
          <w:spacing w:val="1"/>
          <w:sz w:val="24"/>
          <w:szCs w:val="24"/>
        </w:rPr>
        <w:t>n</w:t>
      </w:r>
      <w:r>
        <w:rPr>
          <w:b/>
          <w:sz w:val="24"/>
          <w:szCs w:val="24"/>
        </w:rPr>
        <w:t>d</w:t>
      </w:r>
      <w:r>
        <w:rPr>
          <w:b/>
          <w:spacing w:val="1"/>
          <w:sz w:val="24"/>
          <w:szCs w:val="24"/>
        </w:rPr>
        <w:t xml:space="preserve"> u</w:t>
      </w:r>
      <w:r>
        <w:rPr>
          <w:b/>
          <w:sz w:val="24"/>
          <w:szCs w:val="24"/>
        </w:rPr>
        <w:t>se</w:t>
      </w:r>
      <w:r>
        <w:rPr>
          <w:b/>
          <w:spacing w:val="-1"/>
          <w:sz w:val="24"/>
          <w:szCs w:val="24"/>
        </w:rPr>
        <w:t xml:space="preserve"> </w:t>
      </w:r>
      <w:r>
        <w:rPr>
          <w:b/>
          <w:spacing w:val="-2"/>
          <w:sz w:val="24"/>
          <w:szCs w:val="24"/>
        </w:rPr>
        <w:t>o</w:t>
      </w:r>
      <w:r>
        <w:rPr>
          <w:b/>
          <w:sz w:val="24"/>
          <w:szCs w:val="24"/>
        </w:rPr>
        <w:t>f</w:t>
      </w:r>
      <w:r>
        <w:rPr>
          <w:b/>
          <w:spacing w:val="1"/>
          <w:sz w:val="24"/>
          <w:szCs w:val="24"/>
        </w:rPr>
        <w:t xml:space="preserve"> </w:t>
      </w:r>
      <w:r>
        <w:rPr>
          <w:b/>
          <w:sz w:val="24"/>
          <w:szCs w:val="24"/>
        </w:rPr>
        <w:t xml:space="preserve">the </w:t>
      </w:r>
      <w:r>
        <w:rPr>
          <w:b/>
          <w:spacing w:val="-1"/>
          <w:sz w:val="24"/>
          <w:szCs w:val="24"/>
        </w:rPr>
        <w:t>or</w:t>
      </w:r>
      <w:r>
        <w:rPr>
          <w:b/>
          <w:sz w:val="24"/>
          <w:szCs w:val="24"/>
        </w:rPr>
        <w:t>al co</w:t>
      </w:r>
      <w:r>
        <w:rPr>
          <w:b/>
          <w:spacing w:val="4"/>
          <w:sz w:val="24"/>
          <w:szCs w:val="24"/>
        </w:rPr>
        <w:t>n</w:t>
      </w:r>
      <w:r>
        <w:rPr>
          <w:b/>
          <w:sz w:val="24"/>
          <w:szCs w:val="24"/>
        </w:rPr>
        <w:t>t</w:t>
      </w:r>
      <w:r>
        <w:rPr>
          <w:b/>
          <w:spacing w:val="-2"/>
          <w:sz w:val="24"/>
          <w:szCs w:val="24"/>
        </w:rPr>
        <w:t>r</w:t>
      </w:r>
      <w:r>
        <w:rPr>
          <w:b/>
          <w:sz w:val="24"/>
          <w:szCs w:val="24"/>
        </w:rPr>
        <w:t>a</w:t>
      </w:r>
      <w:r>
        <w:rPr>
          <w:b/>
          <w:spacing w:val="-1"/>
          <w:sz w:val="24"/>
          <w:szCs w:val="24"/>
        </w:rPr>
        <w:t>ce</w:t>
      </w:r>
      <w:r>
        <w:rPr>
          <w:b/>
          <w:spacing w:val="1"/>
          <w:sz w:val="24"/>
          <w:szCs w:val="24"/>
        </w:rPr>
        <w:t>p</w:t>
      </w:r>
      <w:r>
        <w:rPr>
          <w:b/>
          <w:sz w:val="24"/>
          <w:szCs w:val="24"/>
        </w:rPr>
        <w:t>ti</w:t>
      </w:r>
      <w:r>
        <w:rPr>
          <w:b/>
          <w:spacing w:val="2"/>
          <w:sz w:val="24"/>
          <w:szCs w:val="24"/>
        </w:rPr>
        <w:t>v</w:t>
      </w:r>
      <w:r>
        <w:rPr>
          <w:b/>
          <w:spacing w:val="-1"/>
          <w:sz w:val="24"/>
          <w:szCs w:val="24"/>
        </w:rPr>
        <w:t>e</w:t>
      </w:r>
      <w:r>
        <w:rPr>
          <w:b/>
          <w:sz w:val="24"/>
          <w:szCs w:val="24"/>
        </w:rPr>
        <w:t>).</w:t>
      </w:r>
    </w:p>
    <w:p w:rsidR="00BA51A2" w:rsidRDefault="007E4F9A">
      <w:pPr>
        <w:ind w:left="700"/>
        <w:rPr>
          <w:sz w:val="24"/>
          <w:szCs w:val="24"/>
        </w:rPr>
      </w:pPr>
      <w:r>
        <w:rPr>
          <w:b/>
          <w:sz w:val="24"/>
          <w:szCs w:val="24"/>
        </w:rPr>
        <w:t>3</w:t>
      </w:r>
      <w:r>
        <w:rPr>
          <w:b/>
          <w:spacing w:val="-1"/>
          <w:sz w:val="24"/>
          <w:szCs w:val="24"/>
        </w:rPr>
        <w:t>-</w:t>
      </w:r>
      <w:r>
        <w:rPr>
          <w:b/>
          <w:sz w:val="24"/>
          <w:szCs w:val="24"/>
        </w:rPr>
        <w:t>O</w:t>
      </w:r>
      <w:r>
        <w:rPr>
          <w:b/>
          <w:spacing w:val="1"/>
          <w:sz w:val="24"/>
          <w:szCs w:val="24"/>
        </w:rPr>
        <w:t>b</w:t>
      </w:r>
      <w:r>
        <w:rPr>
          <w:b/>
          <w:spacing w:val="-1"/>
          <w:sz w:val="24"/>
          <w:szCs w:val="24"/>
        </w:rPr>
        <w:t>e</w:t>
      </w:r>
      <w:r>
        <w:rPr>
          <w:b/>
          <w:sz w:val="24"/>
          <w:szCs w:val="24"/>
        </w:rPr>
        <w:t>sity.</w:t>
      </w:r>
    </w:p>
    <w:p w:rsidR="00BA51A2" w:rsidRDefault="007E4F9A">
      <w:pPr>
        <w:ind w:left="700"/>
        <w:rPr>
          <w:sz w:val="24"/>
          <w:szCs w:val="24"/>
        </w:rPr>
      </w:pPr>
      <w:r>
        <w:rPr>
          <w:b/>
          <w:sz w:val="24"/>
          <w:szCs w:val="24"/>
        </w:rPr>
        <w:t>4</w:t>
      </w:r>
      <w:r>
        <w:rPr>
          <w:b/>
          <w:spacing w:val="-1"/>
          <w:sz w:val="24"/>
          <w:szCs w:val="24"/>
        </w:rPr>
        <w:t>-M</w:t>
      </w:r>
      <w:r>
        <w:rPr>
          <w:b/>
          <w:spacing w:val="1"/>
          <w:sz w:val="24"/>
          <w:szCs w:val="24"/>
        </w:rPr>
        <w:t>u</w:t>
      </w:r>
      <w:r>
        <w:rPr>
          <w:b/>
          <w:sz w:val="24"/>
          <w:szCs w:val="24"/>
        </w:rPr>
        <w:t>lti</w:t>
      </w:r>
      <w:r>
        <w:rPr>
          <w:b/>
          <w:spacing w:val="1"/>
          <w:sz w:val="24"/>
          <w:szCs w:val="24"/>
        </w:rPr>
        <w:t>p</w:t>
      </w:r>
      <w:r>
        <w:rPr>
          <w:b/>
          <w:sz w:val="24"/>
          <w:szCs w:val="24"/>
        </w:rPr>
        <w:t>a</w:t>
      </w:r>
      <w:r>
        <w:rPr>
          <w:b/>
          <w:spacing w:val="-1"/>
          <w:sz w:val="24"/>
          <w:szCs w:val="24"/>
        </w:rPr>
        <w:t>r</w:t>
      </w:r>
      <w:r>
        <w:rPr>
          <w:b/>
          <w:sz w:val="24"/>
          <w:szCs w:val="24"/>
        </w:rPr>
        <w:t>ity.</w:t>
      </w:r>
    </w:p>
    <w:p w:rsidR="009E6085" w:rsidRDefault="007E4F9A" w:rsidP="009E6085">
      <w:pPr>
        <w:ind w:left="700"/>
        <w:rPr>
          <w:sz w:val="24"/>
          <w:szCs w:val="24"/>
        </w:rPr>
      </w:pPr>
      <w:r>
        <w:rPr>
          <w:b/>
          <w:sz w:val="24"/>
          <w:szCs w:val="24"/>
        </w:rPr>
        <w:t>5</w:t>
      </w:r>
      <w:r>
        <w:rPr>
          <w:b/>
          <w:spacing w:val="-1"/>
          <w:sz w:val="24"/>
          <w:szCs w:val="24"/>
        </w:rPr>
        <w:t>-</w:t>
      </w:r>
      <w:r>
        <w:rPr>
          <w:b/>
          <w:sz w:val="24"/>
          <w:szCs w:val="24"/>
        </w:rPr>
        <w:t>Chron</w:t>
      </w:r>
      <w:r>
        <w:rPr>
          <w:b/>
          <w:spacing w:val="1"/>
          <w:sz w:val="24"/>
          <w:szCs w:val="24"/>
        </w:rPr>
        <w:t>i</w:t>
      </w:r>
      <w:r>
        <w:rPr>
          <w:b/>
          <w:sz w:val="24"/>
          <w:szCs w:val="24"/>
        </w:rPr>
        <w:t>c</w:t>
      </w:r>
      <w:r>
        <w:rPr>
          <w:b/>
          <w:spacing w:val="-1"/>
          <w:sz w:val="24"/>
          <w:szCs w:val="24"/>
        </w:rPr>
        <w:t xml:space="preserve"> </w:t>
      </w:r>
      <w:proofErr w:type="spellStart"/>
      <w:r>
        <w:rPr>
          <w:b/>
          <w:spacing w:val="1"/>
          <w:sz w:val="24"/>
          <w:szCs w:val="24"/>
        </w:rPr>
        <w:t>h</w:t>
      </w:r>
      <w:r>
        <w:rPr>
          <w:b/>
          <w:sz w:val="24"/>
          <w:szCs w:val="24"/>
        </w:rPr>
        <w:t>a</w:t>
      </w:r>
      <w:r>
        <w:rPr>
          <w:b/>
          <w:spacing w:val="1"/>
          <w:sz w:val="24"/>
          <w:szCs w:val="24"/>
        </w:rPr>
        <w:t>e</w:t>
      </w:r>
      <w:r>
        <w:rPr>
          <w:b/>
          <w:spacing w:val="-3"/>
          <w:sz w:val="24"/>
          <w:szCs w:val="24"/>
        </w:rPr>
        <w:t>m</w:t>
      </w:r>
      <w:r>
        <w:rPr>
          <w:b/>
          <w:sz w:val="24"/>
          <w:szCs w:val="24"/>
        </w:rPr>
        <w:t>olytic</w:t>
      </w:r>
      <w:proofErr w:type="spellEnd"/>
      <w:r>
        <w:rPr>
          <w:b/>
          <w:spacing w:val="-1"/>
          <w:sz w:val="24"/>
          <w:szCs w:val="24"/>
        </w:rPr>
        <w:t xml:space="preserve"> </w:t>
      </w:r>
      <w:r>
        <w:rPr>
          <w:b/>
          <w:spacing w:val="1"/>
          <w:sz w:val="24"/>
          <w:szCs w:val="24"/>
        </w:rPr>
        <w:t>d</w:t>
      </w:r>
      <w:r>
        <w:rPr>
          <w:b/>
          <w:sz w:val="24"/>
          <w:szCs w:val="24"/>
        </w:rPr>
        <w:t>isorde</w:t>
      </w:r>
      <w:r>
        <w:rPr>
          <w:b/>
          <w:spacing w:val="-1"/>
          <w:sz w:val="24"/>
          <w:szCs w:val="24"/>
        </w:rPr>
        <w:t>r</w:t>
      </w:r>
      <w:r>
        <w:rPr>
          <w:b/>
          <w:sz w:val="24"/>
          <w:szCs w:val="24"/>
        </w:rPr>
        <w:t>s (on</w:t>
      </w:r>
      <w:r>
        <w:rPr>
          <w:b/>
          <w:spacing w:val="1"/>
          <w:sz w:val="24"/>
          <w:szCs w:val="24"/>
        </w:rPr>
        <w:t>l</w:t>
      </w:r>
      <w:r>
        <w:rPr>
          <w:b/>
          <w:sz w:val="24"/>
          <w:szCs w:val="24"/>
        </w:rPr>
        <w:t xml:space="preserve">y </w:t>
      </w:r>
      <w:r>
        <w:rPr>
          <w:b/>
          <w:spacing w:val="1"/>
          <w:sz w:val="24"/>
          <w:szCs w:val="24"/>
        </w:rPr>
        <w:t>f</w:t>
      </w:r>
      <w:r>
        <w:rPr>
          <w:b/>
          <w:sz w:val="24"/>
          <w:szCs w:val="24"/>
        </w:rPr>
        <w:t>or</w:t>
      </w:r>
      <w:r>
        <w:rPr>
          <w:b/>
          <w:spacing w:val="-1"/>
          <w:sz w:val="24"/>
          <w:szCs w:val="24"/>
        </w:rPr>
        <w:t xml:space="preserve"> </w:t>
      </w:r>
      <w:r>
        <w:rPr>
          <w:b/>
          <w:spacing w:val="1"/>
          <w:sz w:val="24"/>
          <w:szCs w:val="24"/>
        </w:rPr>
        <w:t>p</w:t>
      </w:r>
      <w:r>
        <w:rPr>
          <w:b/>
          <w:sz w:val="24"/>
          <w:szCs w:val="24"/>
        </w:rPr>
        <w:t>ig</w:t>
      </w:r>
      <w:r>
        <w:rPr>
          <w:b/>
          <w:spacing w:val="-3"/>
          <w:sz w:val="24"/>
          <w:szCs w:val="24"/>
        </w:rPr>
        <w:t>m</w:t>
      </w:r>
      <w:r>
        <w:rPr>
          <w:b/>
          <w:spacing w:val="-1"/>
          <w:sz w:val="24"/>
          <w:szCs w:val="24"/>
        </w:rPr>
        <w:t>e</w:t>
      </w:r>
      <w:r>
        <w:rPr>
          <w:b/>
          <w:spacing w:val="1"/>
          <w:sz w:val="24"/>
          <w:szCs w:val="24"/>
        </w:rPr>
        <w:t>n</w:t>
      </w:r>
      <w:r>
        <w:rPr>
          <w:b/>
          <w:sz w:val="24"/>
          <w:szCs w:val="24"/>
        </w:rPr>
        <w:t>t s</w:t>
      </w:r>
      <w:r>
        <w:rPr>
          <w:b/>
          <w:spacing w:val="-1"/>
          <w:sz w:val="24"/>
          <w:szCs w:val="24"/>
        </w:rPr>
        <w:t>t</w:t>
      </w:r>
      <w:r>
        <w:rPr>
          <w:b/>
          <w:sz w:val="24"/>
          <w:szCs w:val="24"/>
        </w:rPr>
        <w:t>o</w:t>
      </w:r>
      <w:r>
        <w:rPr>
          <w:b/>
          <w:spacing w:val="1"/>
          <w:sz w:val="24"/>
          <w:szCs w:val="24"/>
        </w:rPr>
        <w:t>n</w:t>
      </w:r>
      <w:r>
        <w:rPr>
          <w:b/>
          <w:spacing w:val="-1"/>
          <w:sz w:val="24"/>
          <w:szCs w:val="24"/>
        </w:rPr>
        <w:t>e</w:t>
      </w:r>
      <w:r>
        <w:rPr>
          <w:b/>
          <w:sz w:val="24"/>
          <w:szCs w:val="24"/>
        </w:rPr>
        <w:t>s).</w:t>
      </w:r>
    </w:p>
    <w:p w:rsidR="009E6085" w:rsidRPr="009E6085" w:rsidRDefault="009E6085" w:rsidP="009E6085">
      <w:pPr>
        <w:ind w:left="700"/>
        <w:rPr>
          <w:sz w:val="24"/>
          <w:szCs w:val="24"/>
        </w:rPr>
      </w:pPr>
    </w:p>
    <w:p w:rsidR="00BA51A2" w:rsidRDefault="007E4F9A">
      <w:pPr>
        <w:spacing w:line="320" w:lineRule="exact"/>
        <w:ind w:left="100"/>
        <w:rPr>
          <w:sz w:val="18"/>
          <w:szCs w:val="18"/>
        </w:rPr>
      </w:pPr>
      <w:r>
        <w:rPr>
          <w:b/>
          <w:spacing w:val="-1"/>
          <w:sz w:val="28"/>
          <w:szCs w:val="28"/>
          <w:u w:val="thick" w:color="000000"/>
        </w:rPr>
        <w:t>C</w:t>
      </w:r>
      <w:r>
        <w:rPr>
          <w:b/>
          <w:spacing w:val="1"/>
          <w:sz w:val="28"/>
          <w:szCs w:val="28"/>
          <w:u w:val="thick" w:color="000000"/>
        </w:rPr>
        <w:t>li</w:t>
      </w:r>
      <w:r>
        <w:rPr>
          <w:b/>
          <w:spacing w:val="-3"/>
          <w:sz w:val="28"/>
          <w:szCs w:val="28"/>
          <w:u w:val="thick" w:color="000000"/>
        </w:rPr>
        <w:t>n</w:t>
      </w:r>
      <w:r>
        <w:rPr>
          <w:b/>
          <w:spacing w:val="1"/>
          <w:sz w:val="28"/>
          <w:szCs w:val="28"/>
          <w:u w:val="thick" w:color="000000"/>
        </w:rPr>
        <w:t>i</w:t>
      </w:r>
      <w:r>
        <w:rPr>
          <w:b/>
          <w:sz w:val="28"/>
          <w:szCs w:val="28"/>
          <w:u w:val="thick" w:color="000000"/>
        </w:rPr>
        <w:t>c</w:t>
      </w:r>
      <w:r>
        <w:rPr>
          <w:b/>
          <w:spacing w:val="-1"/>
          <w:sz w:val="28"/>
          <w:szCs w:val="28"/>
          <w:u w:val="thick" w:color="000000"/>
        </w:rPr>
        <w:t>a</w:t>
      </w:r>
      <w:r>
        <w:rPr>
          <w:b/>
          <w:sz w:val="28"/>
          <w:szCs w:val="28"/>
          <w:u w:val="thick" w:color="000000"/>
        </w:rPr>
        <w:t>l</w:t>
      </w:r>
      <w:r>
        <w:rPr>
          <w:b/>
          <w:spacing w:val="1"/>
          <w:sz w:val="28"/>
          <w:szCs w:val="28"/>
          <w:u w:val="thick" w:color="000000"/>
        </w:rPr>
        <w:t xml:space="preserve"> </w:t>
      </w:r>
      <w:r>
        <w:rPr>
          <w:b/>
          <w:sz w:val="28"/>
          <w:szCs w:val="28"/>
          <w:u w:val="thick" w:color="000000"/>
        </w:rPr>
        <w:t>f</w:t>
      </w:r>
      <w:r>
        <w:rPr>
          <w:b/>
          <w:spacing w:val="-3"/>
          <w:sz w:val="28"/>
          <w:szCs w:val="28"/>
          <w:u w:val="thick" w:color="000000"/>
        </w:rPr>
        <w:t>e</w:t>
      </w:r>
      <w:r>
        <w:rPr>
          <w:b/>
          <w:spacing w:val="1"/>
          <w:sz w:val="28"/>
          <w:szCs w:val="28"/>
          <w:u w:val="thick" w:color="000000"/>
        </w:rPr>
        <w:t>a</w:t>
      </w:r>
      <w:r>
        <w:rPr>
          <w:b/>
          <w:sz w:val="28"/>
          <w:szCs w:val="28"/>
          <w:u w:val="thick" w:color="000000"/>
        </w:rPr>
        <w:t>tu</w:t>
      </w:r>
      <w:r>
        <w:rPr>
          <w:b/>
          <w:spacing w:val="-2"/>
          <w:sz w:val="28"/>
          <w:szCs w:val="28"/>
          <w:u w:val="thick" w:color="000000"/>
        </w:rPr>
        <w:t>r</w:t>
      </w:r>
      <w:r>
        <w:rPr>
          <w:b/>
          <w:sz w:val="28"/>
          <w:szCs w:val="28"/>
          <w:u w:val="thick" w:color="000000"/>
        </w:rPr>
        <w:t>es</w:t>
      </w:r>
      <w:r>
        <w:rPr>
          <w:b/>
          <w:spacing w:val="1"/>
          <w:sz w:val="28"/>
          <w:szCs w:val="28"/>
          <w:u w:val="thick" w:color="000000"/>
        </w:rPr>
        <w:t xml:space="preserve"> </w:t>
      </w:r>
      <w:r>
        <w:rPr>
          <w:b/>
          <w:sz w:val="28"/>
          <w:szCs w:val="28"/>
          <w:u w:val="thick" w:color="000000"/>
        </w:rPr>
        <w:t>(</w:t>
      </w:r>
      <w:r>
        <w:rPr>
          <w:b/>
          <w:spacing w:val="-3"/>
          <w:sz w:val="28"/>
          <w:szCs w:val="28"/>
          <w:u w:val="thick" w:color="000000"/>
        </w:rPr>
        <w:t>c</w:t>
      </w:r>
      <w:r>
        <w:rPr>
          <w:b/>
          <w:spacing w:val="-1"/>
          <w:sz w:val="28"/>
          <w:szCs w:val="28"/>
          <w:u w:val="thick" w:color="000000"/>
        </w:rPr>
        <w:t>om</w:t>
      </w:r>
      <w:r>
        <w:rPr>
          <w:b/>
          <w:spacing w:val="-3"/>
          <w:sz w:val="28"/>
          <w:szCs w:val="28"/>
          <w:u w:val="thick" w:color="000000"/>
        </w:rPr>
        <w:t>m</w:t>
      </w:r>
      <w:r>
        <w:rPr>
          <w:b/>
          <w:spacing w:val="1"/>
          <w:sz w:val="28"/>
          <w:szCs w:val="28"/>
          <w:u w:val="thick" w:color="000000"/>
        </w:rPr>
        <w:t>o</w:t>
      </w:r>
      <w:r>
        <w:rPr>
          <w:b/>
          <w:sz w:val="28"/>
          <w:szCs w:val="28"/>
          <w:u w:val="thick" w:color="000000"/>
        </w:rPr>
        <w:t xml:space="preserve">n </w:t>
      </w:r>
      <w:r>
        <w:rPr>
          <w:b/>
          <w:spacing w:val="-1"/>
          <w:sz w:val="28"/>
          <w:szCs w:val="28"/>
          <w:u w:val="thick" w:color="000000"/>
        </w:rPr>
        <w:t>p</w:t>
      </w:r>
      <w:r>
        <w:rPr>
          <w:b/>
          <w:sz w:val="28"/>
          <w:szCs w:val="28"/>
          <w:u w:val="thick" w:color="000000"/>
        </w:rPr>
        <w:t>re</w:t>
      </w:r>
      <w:r>
        <w:rPr>
          <w:b/>
          <w:spacing w:val="1"/>
          <w:sz w:val="28"/>
          <w:szCs w:val="28"/>
          <w:u w:val="thick" w:color="000000"/>
        </w:rPr>
        <w:t>s</w:t>
      </w:r>
      <w:r>
        <w:rPr>
          <w:b/>
          <w:sz w:val="28"/>
          <w:szCs w:val="28"/>
          <w:u w:val="thick" w:color="000000"/>
        </w:rPr>
        <w:t>ent</w:t>
      </w:r>
      <w:r>
        <w:rPr>
          <w:b/>
          <w:spacing w:val="-1"/>
          <w:sz w:val="28"/>
          <w:szCs w:val="28"/>
          <w:u w:val="thick" w:color="000000"/>
        </w:rPr>
        <w:t>a</w:t>
      </w:r>
      <w:r>
        <w:rPr>
          <w:b/>
          <w:sz w:val="28"/>
          <w:szCs w:val="28"/>
          <w:u w:val="thick" w:color="000000"/>
        </w:rPr>
        <w:t>t</w:t>
      </w:r>
      <w:r>
        <w:rPr>
          <w:b/>
          <w:spacing w:val="-1"/>
          <w:sz w:val="28"/>
          <w:szCs w:val="28"/>
          <w:u w:val="thick" w:color="000000"/>
        </w:rPr>
        <w:t>i</w:t>
      </w:r>
      <w:r>
        <w:rPr>
          <w:b/>
          <w:spacing w:val="1"/>
          <w:sz w:val="28"/>
          <w:szCs w:val="28"/>
          <w:u w:val="thick" w:color="000000"/>
        </w:rPr>
        <w:t>o</w:t>
      </w:r>
      <w:r>
        <w:rPr>
          <w:b/>
          <w:spacing w:val="-3"/>
          <w:sz w:val="28"/>
          <w:szCs w:val="28"/>
          <w:u w:val="thick" w:color="000000"/>
        </w:rPr>
        <w:t>n</w:t>
      </w:r>
      <w:r>
        <w:rPr>
          <w:b/>
          <w:spacing w:val="-1"/>
          <w:sz w:val="28"/>
          <w:szCs w:val="28"/>
          <w:u w:val="thick" w:color="000000"/>
        </w:rPr>
        <w:t>s</w:t>
      </w:r>
      <w:r>
        <w:rPr>
          <w:b/>
          <w:spacing w:val="3"/>
          <w:sz w:val="28"/>
          <w:szCs w:val="28"/>
          <w:u w:val="thick" w:color="000000"/>
        </w:rPr>
        <w:t>)</w:t>
      </w:r>
      <w:r w:rsidR="007B220D" w:rsidRPr="007B220D">
        <w:rPr>
          <w:b/>
          <w:position w:val="10"/>
          <w:sz w:val="18"/>
          <w:szCs w:val="18"/>
        </w:rPr>
        <w:t xml:space="preserve"> </w:t>
      </w:r>
      <w:r w:rsidRPr="007B220D">
        <w:rPr>
          <w:b/>
          <w:position w:val="10"/>
          <w:sz w:val="18"/>
          <w:szCs w:val="18"/>
        </w:rPr>
        <w:t>(</w:t>
      </w:r>
      <w:r w:rsidRPr="007B220D">
        <w:rPr>
          <w:b/>
          <w:spacing w:val="1"/>
          <w:position w:val="10"/>
          <w:sz w:val="18"/>
          <w:szCs w:val="18"/>
        </w:rPr>
        <w:t>1</w:t>
      </w:r>
      <w:r w:rsidRPr="007B220D">
        <w:rPr>
          <w:b/>
          <w:position w:val="10"/>
          <w:sz w:val="18"/>
          <w:szCs w:val="18"/>
        </w:rPr>
        <w:t>)</w:t>
      </w:r>
    </w:p>
    <w:p w:rsidR="00BA51A2" w:rsidRDefault="007E4F9A">
      <w:pPr>
        <w:spacing w:line="320" w:lineRule="exact"/>
        <w:ind w:left="100"/>
        <w:rPr>
          <w:sz w:val="28"/>
          <w:szCs w:val="28"/>
        </w:rPr>
      </w:pPr>
      <w:r>
        <w:rPr>
          <w:b/>
          <w:spacing w:val="-1"/>
          <w:sz w:val="28"/>
          <w:szCs w:val="28"/>
        </w:rPr>
        <w:t>A</w:t>
      </w:r>
      <w:r>
        <w:rPr>
          <w:b/>
          <w:sz w:val="28"/>
          <w:szCs w:val="28"/>
        </w:rPr>
        <w:t>-</w:t>
      </w:r>
      <w:r>
        <w:rPr>
          <w:b/>
          <w:sz w:val="28"/>
          <w:szCs w:val="28"/>
          <w:u w:val="thick" w:color="000000"/>
        </w:rPr>
        <w:t>B</w:t>
      </w:r>
      <w:r>
        <w:rPr>
          <w:b/>
          <w:spacing w:val="1"/>
          <w:sz w:val="28"/>
          <w:szCs w:val="28"/>
          <w:u w:val="thick" w:color="000000"/>
        </w:rPr>
        <w:t>i</w:t>
      </w:r>
      <w:r>
        <w:rPr>
          <w:b/>
          <w:spacing w:val="-1"/>
          <w:sz w:val="28"/>
          <w:szCs w:val="28"/>
          <w:u w:val="thick" w:color="000000"/>
        </w:rPr>
        <w:t>l</w:t>
      </w:r>
      <w:r>
        <w:rPr>
          <w:b/>
          <w:spacing w:val="1"/>
          <w:sz w:val="28"/>
          <w:szCs w:val="28"/>
          <w:u w:val="thick" w:color="000000"/>
        </w:rPr>
        <w:t>i</w:t>
      </w:r>
      <w:r>
        <w:rPr>
          <w:b/>
          <w:spacing w:val="-1"/>
          <w:sz w:val="28"/>
          <w:szCs w:val="28"/>
          <w:u w:val="thick" w:color="000000"/>
        </w:rPr>
        <w:t>a</w:t>
      </w:r>
      <w:r>
        <w:rPr>
          <w:b/>
          <w:sz w:val="28"/>
          <w:szCs w:val="28"/>
          <w:u w:val="thick" w:color="000000"/>
        </w:rPr>
        <w:t>ry</w:t>
      </w:r>
      <w:r>
        <w:rPr>
          <w:b/>
          <w:spacing w:val="1"/>
          <w:sz w:val="28"/>
          <w:szCs w:val="28"/>
          <w:u w:val="thick" w:color="000000"/>
        </w:rPr>
        <w:t xml:space="preserve"> </w:t>
      </w:r>
      <w:r>
        <w:rPr>
          <w:b/>
          <w:spacing w:val="-3"/>
          <w:sz w:val="28"/>
          <w:szCs w:val="28"/>
          <w:u w:val="thick" w:color="000000"/>
        </w:rPr>
        <w:t>c</w:t>
      </w:r>
      <w:r>
        <w:rPr>
          <w:b/>
          <w:spacing w:val="-1"/>
          <w:sz w:val="28"/>
          <w:szCs w:val="28"/>
          <w:u w:val="thick" w:color="000000"/>
        </w:rPr>
        <w:t>o</w:t>
      </w:r>
      <w:r>
        <w:rPr>
          <w:b/>
          <w:spacing w:val="1"/>
          <w:sz w:val="28"/>
          <w:szCs w:val="28"/>
          <w:u w:val="thick" w:color="000000"/>
        </w:rPr>
        <w:t>li</w:t>
      </w:r>
      <w:r>
        <w:rPr>
          <w:b/>
          <w:sz w:val="28"/>
          <w:szCs w:val="28"/>
          <w:u w:val="thick" w:color="000000"/>
        </w:rPr>
        <w:t>c</w:t>
      </w:r>
    </w:p>
    <w:p w:rsidR="00BA51A2" w:rsidRDefault="007E4F9A">
      <w:pPr>
        <w:spacing w:line="260" w:lineRule="exact"/>
        <w:ind w:left="100"/>
        <w:rPr>
          <w:sz w:val="24"/>
          <w:szCs w:val="24"/>
        </w:rPr>
      </w:pPr>
      <w:r>
        <w:rPr>
          <w:spacing w:val="-3"/>
          <w:sz w:val="24"/>
          <w:szCs w:val="24"/>
        </w:rPr>
        <w:t>I</w:t>
      </w:r>
      <w:r>
        <w:rPr>
          <w:sz w:val="24"/>
          <w:szCs w:val="24"/>
        </w:rPr>
        <w:t>nt</w:t>
      </w:r>
      <w:r>
        <w:rPr>
          <w:spacing w:val="2"/>
          <w:sz w:val="24"/>
          <w:szCs w:val="24"/>
        </w:rPr>
        <w:t>e</w:t>
      </w:r>
      <w:r>
        <w:rPr>
          <w:sz w:val="24"/>
          <w:szCs w:val="24"/>
        </w:rPr>
        <w:t>rmit</w:t>
      </w:r>
      <w:r>
        <w:rPr>
          <w:spacing w:val="1"/>
          <w:sz w:val="24"/>
          <w:szCs w:val="24"/>
        </w:rPr>
        <w:t>t</w:t>
      </w:r>
      <w:r>
        <w:rPr>
          <w:spacing w:val="-1"/>
          <w:sz w:val="24"/>
          <w:szCs w:val="24"/>
        </w:rPr>
        <w:t>e</w:t>
      </w:r>
      <w:r>
        <w:rPr>
          <w:sz w:val="24"/>
          <w:szCs w:val="24"/>
        </w:rPr>
        <w:t>nt sev</w:t>
      </w:r>
      <w:r>
        <w:rPr>
          <w:spacing w:val="-1"/>
          <w:sz w:val="24"/>
          <w:szCs w:val="24"/>
        </w:rPr>
        <w:t>e</w:t>
      </w:r>
      <w:r>
        <w:rPr>
          <w:spacing w:val="1"/>
          <w:sz w:val="24"/>
          <w:szCs w:val="24"/>
        </w:rPr>
        <w:t>r</w:t>
      </w:r>
      <w:r>
        <w:rPr>
          <w:sz w:val="24"/>
          <w:szCs w:val="24"/>
        </w:rPr>
        <w:t>e</w:t>
      </w:r>
      <w:r>
        <w:rPr>
          <w:spacing w:val="-1"/>
          <w:sz w:val="24"/>
          <w:szCs w:val="24"/>
        </w:rPr>
        <w:t xml:space="preserve"> e</w:t>
      </w:r>
      <w:r>
        <w:rPr>
          <w:sz w:val="24"/>
          <w:szCs w:val="24"/>
        </w:rPr>
        <w:t>p</w:t>
      </w:r>
      <w:r>
        <w:rPr>
          <w:spacing w:val="3"/>
          <w:sz w:val="24"/>
          <w:szCs w:val="24"/>
        </w:rPr>
        <w:t>i</w:t>
      </w:r>
      <w:r>
        <w:rPr>
          <w:spacing w:val="-2"/>
          <w:sz w:val="24"/>
          <w:szCs w:val="24"/>
        </w:rPr>
        <w:t>g</w:t>
      </w:r>
      <w:r>
        <w:rPr>
          <w:spacing w:val="1"/>
          <w:sz w:val="24"/>
          <w:szCs w:val="24"/>
        </w:rPr>
        <w:t>a</w:t>
      </w:r>
      <w:r>
        <w:rPr>
          <w:sz w:val="24"/>
          <w:szCs w:val="24"/>
        </w:rPr>
        <w:t xml:space="preserve">stric </w:t>
      </w:r>
      <w:r>
        <w:rPr>
          <w:spacing w:val="-1"/>
          <w:sz w:val="24"/>
          <w:szCs w:val="24"/>
        </w:rPr>
        <w:t>a</w:t>
      </w:r>
      <w:r>
        <w:rPr>
          <w:sz w:val="24"/>
          <w:szCs w:val="24"/>
        </w:rPr>
        <w:t>nd r</w:t>
      </w:r>
      <w:r>
        <w:rPr>
          <w:spacing w:val="2"/>
          <w:sz w:val="24"/>
          <w:szCs w:val="24"/>
        </w:rPr>
        <w:t>i</w:t>
      </w:r>
      <w:r>
        <w:rPr>
          <w:spacing w:val="-2"/>
          <w:sz w:val="24"/>
          <w:szCs w:val="24"/>
        </w:rPr>
        <w:t>g</w:t>
      </w:r>
      <w:r>
        <w:rPr>
          <w:sz w:val="24"/>
          <w:szCs w:val="24"/>
        </w:rPr>
        <w:t>ht upper</w:t>
      </w:r>
      <w:r>
        <w:rPr>
          <w:spacing w:val="-1"/>
          <w:sz w:val="24"/>
          <w:szCs w:val="24"/>
        </w:rPr>
        <w:t xml:space="preserve"> </w:t>
      </w:r>
      <w:r>
        <w:rPr>
          <w:sz w:val="24"/>
          <w:szCs w:val="24"/>
        </w:rPr>
        <w:t>q</w:t>
      </w:r>
      <w:r>
        <w:rPr>
          <w:spacing w:val="2"/>
          <w:sz w:val="24"/>
          <w:szCs w:val="24"/>
        </w:rPr>
        <w:t>u</w:t>
      </w:r>
      <w:r>
        <w:rPr>
          <w:spacing w:val="1"/>
          <w:sz w:val="24"/>
          <w:szCs w:val="24"/>
        </w:rPr>
        <w:t>a</w:t>
      </w:r>
      <w:r>
        <w:rPr>
          <w:sz w:val="24"/>
          <w:szCs w:val="24"/>
        </w:rPr>
        <w:t>dr</w:t>
      </w:r>
      <w:r>
        <w:rPr>
          <w:spacing w:val="-2"/>
          <w:sz w:val="24"/>
          <w:szCs w:val="24"/>
        </w:rPr>
        <w:t>a</w:t>
      </w:r>
      <w:r>
        <w:rPr>
          <w:sz w:val="24"/>
          <w:szCs w:val="24"/>
        </w:rPr>
        <w:t>nt;</w:t>
      </w:r>
      <w:r>
        <w:rPr>
          <w:spacing w:val="1"/>
          <w:sz w:val="24"/>
          <w:szCs w:val="24"/>
        </w:rPr>
        <w:t xml:space="preserve"> </w:t>
      </w:r>
      <w:r>
        <w:rPr>
          <w:sz w:val="24"/>
          <w:szCs w:val="24"/>
        </w:rPr>
        <w:t>usu</w:t>
      </w:r>
      <w:r>
        <w:rPr>
          <w:spacing w:val="-1"/>
          <w:sz w:val="24"/>
          <w:szCs w:val="24"/>
        </w:rPr>
        <w:t>a</w:t>
      </w:r>
      <w:r>
        <w:rPr>
          <w:sz w:val="24"/>
          <w:szCs w:val="24"/>
        </w:rPr>
        <w:t>l</w:t>
      </w:r>
      <w:r>
        <w:rPr>
          <w:spacing w:val="3"/>
          <w:sz w:val="24"/>
          <w:szCs w:val="24"/>
        </w:rPr>
        <w:t>l</w:t>
      </w:r>
      <w:r>
        <w:rPr>
          <w:sz w:val="24"/>
          <w:szCs w:val="24"/>
        </w:rPr>
        <w:t>y</w:t>
      </w:r>
      <w:r>
        <w:rPr>
          <w:spacing w:val="-3"/>
          <w:sz w:val="24"/>
          <w:szCs w:val="24"/>
        </w:rPr>
        <w:t xml:space="preserve"> </w:t>
      </w:r>
      <w:r>
        <w:rPr>
          <w:spacing w:val="-1"/>
          <w:sz w:val="24"/>
          <w:szCs w:val="24"/>
        </w:rPr>
        <w:t>a</w:t>
      </w:r>
      <w:r>
        <w:rPr>
          <w:sz w:val="24"/>
          <w:szCs w:val="24"/>
        </w:rPr>
        <w:t>ss</w:t>
      </w:r>
      <w:r>
        <w:rPr>
          <w:spacing w:val="4"/>
          <w:sz w:val="24"/>
          <w:szCs w:val="24"/>
        </w:rPr>
        <w:t>o</w:t>
      </w:r>
      <w:r>
        <w:rPr>
          <w:spacing w:val="-1"/>
          <w:sz w:val="24"/>
          <w:szCs w:val="24"/>
        </w:rPr>
        <w:t>c</w:t>
      </w:r>
      <w:r>
        <w:rPr>
          <w:sz w:val="24"/>
          <w:szCs w:val="24"/>
        </w:rPr>
        <w:t>iat</w:t>
      </w:r>
      <w:r>
        <w:rPr>
          <w:spacing w:val="-1"/>
          <w:sz w:val="24"/>
          <w:szCs w:val="24"/>
        </w:rPr>
        <w:t>e</w:t>
      </w:r>
      <w:r>
        <w:rPr>
          <w:sz w:val="24"/>
          <w:szCs w:val="24"/>
        </w:rPr>
        <w:t>d</w:t>
      </w:r>
      <w:r>
        <w:rPr>
          <w:spacing w:val="2"/>
          <w:sz w:val="24"/>
          <w:szCs w:val="24"/>
        </w:rPr>
        <w:t xml:space="preserve"> </w:t>
      </w:r>
      <w:r>
        <w:rPr>
          <w:sz w:val="24"/>
          <w:szCs w:val="24"/>
        </w:rPr>
        <w:t>with naus</w:t>
      </w:r>
      <w:r>
        <w:rPr>
          <w:spacing w:val="-1"/>
          <w:sz w:val="24"/>
          <w:szCs w:val="24"/>
        </w:rPr>
        <w:t>e</w:t>
      </w:r>
      <w:r>
        <w:rPr>
          <w:sz w:val="24"/>
          <w:szCs w:val="24"/>
        </w:rPr>
        <w:t>a</w:t>
      </w:r>
      <w:r>
        <w:rPr>
          <w:spacing w:val="-1"/>
          <w:sz w:val="24"/>
          <w:szCs w:val="24"/>
        </w:rPr>
        <w:t xml:space="preserve"> a</w:t>
      </w:r>
      <w:r>
        <w:rPr>
          <w:sz w:val="24"/>
          <w:szCs w:val="24"/>
        </w:rPr>
        <w:t>nd vom</w:t>
      </w:r>
      <w:r>
        <w:rPr>
          <w:spacing w:val="1"/>
          <w:sz w:val="24"/>
          <w:szCs w:val="24"/>
        </w:rPr>
        <w:t>i</w:t>
      </w:r>
      <w:r>
        <w:rPr>
          <w:sz w:val="24"/>
          <w:szCs w:val="24"/>
        </w:rPr>
        <w:t>t</w:t>
      </w:r>
      <w:r>
        <w:rPr>
          <w:spacing w:val="1"/>
          <w:sz w:val="24"/>
          <w:szCs w:val="24"/>
        </w:rPr>
        <w:t>i</w:t>
      </w:r>
      <w:r>
        <w:rPr>
          <w:sz w:val="24"/>
          <w:szCs w:val="24"/>
        </w:rPr>
        <w:t>n</w:t>
      </w:r>
      <w:r>
        <w:rPr>
          <w:spacing w:val="-2"/>
          <w:sz w:val="24"/>
          <w:szCs w:val="24"/>
        </w:rPr>
        <w:t>g</w:t>
      </w:r>
      <w:r>
        <w:rPr>
          <w:sz w:val="24"/>
          <w:szCs w:val="24"/>
        </w:rPr>
        <w:t>.</w:t>
      </w:r>
    </w:p>
    <w:p w:rsidR="00BA51A2" w:rsidRDefault="007E4F9A">
      <w:pPr>
        <w:ind w:left="100"/>
        <w:rPr>
          <w:sz w:val="24"/>
          <w:szCs w:val="24"/>
        </w:rPr>
      </w:pPr>
      <w:r>
        <w:rPr>
          <w:sz w:val="24"/>
          <w:szCs w:val="24"/>
        </w:rPr>
        <w:t>R</w:t>
      </w:r>
      <w:r>
        <w:rPr>
          <w:spacing w:val="-1"/>
          <w:sz w:val="24"/>
          <w:szCs w:val="24"/>
        </w:rPr>
        <w:t>e</w:t>
      </w:r>
      <w:r>
        <w:rPr>
          <w:sz w:val="24"/>
          <w:szCs w:val="24"/>
        </w:rPr>
        <w:t xml:space="preserve">solves </w:t>
      </w:r>
      <w:r>
        <w:rPr>
          <w:spacing w:val="-1"/>
          <w:sz w:val="24"/>
          <w:szCs w:val="24"/>
        </w:rPr>
        <w:t>a</w:t>
      </w:r>
      <w:r>
        <w:rPr>
          <w:sz w:val="24"/>
          <w:szCs w:val="24"/>
        </w:rPr>
        <w:t>ft</w:t>
      </w:r>
      <w:r>
        <w:rPr>
          <w:spacing w:val="-1"/>
          <w:sz w:val="24"/>
          <w:szCs w:val="24"/>
        </w:rPr>
        <w:t>e</w:t>
      </w:r>
      <w:r>
        <w:rPr>
          <w:sz w:val="24"/>
          <w:szCs w:val="24"/>
        </w:rPr>
        <w:t>r</w:t>
      </w:r>
      <w:r>
        <w:rPr>
          <w:spacing w:val="1"/>
          <w:sz w:val="24"/>
          <w:szCs w:val="24"/>
        </w:rPr>
        <w:t xml:space="preserve"> </w:t>
      </w:r>
      <w:r>
        <w:rPr>
          <w:sz w:val="24"/>
          <w:szCs w:val="24"/>
        </w:rPr>
        <w:t>a</w:t>
      </w:r>
      <w:r>
        <w:rPr>
          <w:spacing w:val="-1"/>
          <w:sz w:val="24"/>
          <w:szCs w:val="24"/>
        </w:rPr>
        <w:t xml:space="preserve"> </w:t>
      </w:r>
      <w:r>
        <w:rPr>
          <w:sz w:val="24"/>
          <w:szCs w:val="24"/>
        </w:rPr>
        <w:t>few hou</w:t>
      </w:r>
      <w:r>
        <w:rPr>
          <w:spacing w:val="1"/>
          <w:sz w:val="24"/>
          <w:szCs w:val="24"/>
        </w:rPr>
        <w:t>r</w:t>
      </w:r>
      <w:r w:rsidR="007B220D">
        <w:rPr>
          <w:sz w:val="24"/>
          <w:szCs w:val="24"/>
        </w:rPr>
        <w:t>s</w:t>
      </w:r>
      <w:r>
        <w:rPr>
          <w:sz w:val="24"/>
          <w:szCs w:val="24"/>
        </w:rPr>
        <w:t>.</w:t>
      </w:r>
    </w:p>
    <w:p w:rsidR="00BA51A2" w:rsidRDefault="007E4F9A">
      <w:pPr>
        <w:spacing w:line="320" w:lineRule="exact"/>
        <w:ind w:left="100"/>
        <w:rPr>
          <w:sz w:val="18"/>
          <w:szCs w:val="18"/>
        </w:rPr>
      </w:pPr>
      <w:r>
        <w:rPr>
          <w:b/>
          <w:spacing w:val="-1"/>
          <w:position w:val="-1"/>
          <w:sz w:val="28"/>
          <w:szCs w:val="28"/>
          <w:u w:val="thick" w:color="000000"/>
        </w:rPr>
        <w:t>A</w:t>
      </w:r>
      <w:r>
        <w:rPr>
          <w:b/>
          <w:position w:val="-1"/>
          <w:sz w:val="28"/>
          <w:szCs w:val="28"/>
          <w:u w:val="thick" w:color="000000"/>
        </w:rPr>
        <w:t xml:space="preserve">cute </w:t>
      </w:r>
      <w:proofErr w:type="spellStart"/>
      <w:proofErr w:type="gramStart"/>
      <w:r>
        <w:rPr>
          <w:b/>
          <w:position w:val="-1"/>
          <w:sz w:val="28"/>
          <w:szCs w:val="28"/>
          <w:u w:val="thick" w:color="000000"/>
        </w:rPr>
        <w:t>ch</w:t>
      </w:r>
      <w:r>
        <w:rPr>
          <w:b/>
          <w:spacing w:val="-2"/>
          <w:position w:val="-1"/>
          <w:sz w:val="28"/>
          <w:szCs w:val="28"/>
          <w:u w:val="thick" w:color="000000"/>
        </w:rPr>
        <w:t>o</w:t>
      </w:r>
      <w:r>
        <w:rPr>
          <w:b/>
          <w:spacing w:val="1"/>
          <w:position w:val="-1"/>
          <w:sz w:val="28"/>
          <w:szCs w:val="28"/>
          <w:u w:val="thick" w:color="000000"/>
        </w:rPr>
        <w:t>l</w:t>
      </w:r>
      <w:r>
        <w:rPr>
          <w:b/>
          <w:position w:val="-1"/>
          <w:sz w:val="28"/>
          <w:szCs w:val="28"/>
          <w:u w:val="thick" w:color="000000"/>
        </w:rPr>
        <w:t>e</w:t>
      </w:r>
      <w:r>
        <w:rPr>
          <w:b/>
          <w:spacing w:val="-2"/>
          <w:position w:val="-1"/>
          <w:sz w:val="28"/>
          <w:szCs w:val="28"/>
          <w:u w:val="thick" w:color="000000"/>
        </w:rPr>
        <w:t>c</w:t>
      </w:r>
      <w:r>
        <w:rPr>
          <w:b/>
          <w:spacing w:val="-1"/>
          <w:position w:val="-1"/>
          <w:sz w:val="28"/>
          <w:szCs w:val="28"/>
          <w:u w:val="thick" w:color="000000"/>
        </w:rPr>
        <w:t>y</w:t>
      </w:r>
      <w:r>
        <w:rPr>
          <w:b/>
          <w:spacing w:val="1"/>
          <w:position w:val="-1"/>
          <w:sz w:val="28"/>
          <w:szCs w:val="28"/>
          <w:u w:val="thick" w:color="000000"/>
        </w:rPr>
        <w:t>s</w:t>
      </w:r>
      <w:r>
        <w:rPr>
          <w:b/>
          <w:position w:val="-1"/>
          <w:sz w:val="28"/>
          <w:szCs w:val="28"/>
          <w:u w:val="thick" w:color="000000"/>
        </w:rPr>
        <w:t>t</w:t>
      </w:r>
      <w:r>
        <w:rPr>
          <w:b/>
          <w:spacing w:val="1"/>
          <w:position w:val="-1"/>
          <w:sz w:val="28"/>
          <w:szCs w:val="28"/>
          <w:u w:val="thick" w:color="000000"/>
        </w:rPr>
        <w:t>i</w:t>
      </w:r>
      <w:r>
        <w:rPr>
          <w:b/>
          <w:spacing w:val="-2"/>
          <w:position w:val="-1"/>
          <w:sz w:val="28"/>
          <w:szCs w:val="28"/>
          <w:u w:val="thick" w:color="000000"/>
        </w:rPr>
        <w:t>t</w:t>
      </w:r>
      <w:r>
        <w:rPr>
          <w:b/>
          <w:spacing w:val="-1"/>
          <w:position w:val="-1"/>
          <w:sz w:val="28"/>
          <w:szCs w:val="28"/>
          <w:u w:val="thick" w:color="000000"/>
        </w:rPr>
        <w:t>i</w:t>
      </w:r>
      <w:r>
        <w:rPr>
          <w:b/>
          <w:spacing w:val="3"/>
          <w:position w:val="-1"/>
          <w:sz w:val="28"/>
          <w:szCs w:val="28"/>
          <w:u w:val="thick" w:color="000000"/>
        </w:rPr>
        <w:t>s</w:t>
      </w:r>
      <w:proofErr w:type="spellEnd"/>
      <w:r w:rsidRPr="00260A56">
        <w:rPr>
          <w:b/>
          <w:position w:val="10"/>
          <w:sz w:val="18"/>
          <w:szCs w:val="18"/>
        </w:rPr>
        <w:t>(</w:t>
      </w:r>
      <w:proofErr w:type="gramEnd"/>
      <w:r w:rsidRPr="00260A56">
        <w:rPr>
          <w:b/>
          <w:spacing w:val="1"/>
          <w:position w:val="10"/>
          <w:sz w:val="18"/>
          <w:szCs w:val="18"/>
        </w:rPr>
        <w:t>1</w:t>
      </w:r>
      <w:r w:rsidRPr="00260A56">
        <w:rPr>
          <w:b/>
          <w:position w:val="10"/>
          <w:sz w:val="18"/>
          <w:szCs w:val="18"/>
        </w:rPr>
        <w:t>)</w:t>
      </w:r>
    </w:p>
    <w:p w:rsidR="00BA51A2" w:rsidRDefault="007E4F9A">
      <w:pPr>
        <w:spacing w:line="260" w:lineRule="exact"/>
        <w:ind w:left="100"/>
        <w:rPr>
          <w:sz w:val="24"/>
          <w:szCs w:val="24"/>
        </w:rPr>
      </w:pPr>
      <w:r>
        <w:rPr>
          <w:spacing w:val="1"/>
          <w:sz w:val="24"/>
          <w:szCs w:val="24"/>
        </w:rPr>
        <w:t>S</w:t>
      </w:r>
      <w:r>
        <w:rPr>
          <w:spacing w:val="-1"/>
          <w:sz w:val="24"/>
          <w:szCs w:val="24"/>
        </w:rPr>
        <w:t>e</w:t>
      </w:r>
      <w:r>
        <w:rPr>
          <w:sz w:val="24"/>
          <w:szCs w:val="24"/>
        </w:rPr>
        <w:t>v</w:t>
      </w:r>
      <w:r>
        <w:rPr>
          <w:spacing w:val="-1"/>
          <w:sz w:val="24"/>
          <w:szCs w:val="24"/>
        </w:rPr>
        <w:t>e</w:t>
      </w:r>
      <w:r>
        <w:rPr>
          <w:sz w:val="24"/>
          <w:szCs w:val="24"/>
        </w:rPr>
        <w:t>re</w:t>
      </w:r>
      <w:r>
        <w:rPr>
          <w:spacing w:val="-2"/>
          <w:sz w:val="24"/>
          <w:szCs w:val="24"/>
        </w:rPr>
        <w:t xml:space="preserve"> </w:t>
      </w:r>
      <w:r>
        <w:rPr>
          <w:spacing w:val="-1"/>
          <w:sz w:val="24"/>
          <w:szCs w:val="24"/>
        </w:rPr>
        <w:t>c</w:t>
      </w:r>
      <w:r>
        <w:rPr>
          <w:sz w:val="24"/>
          <w:szCs w:val="24"/>
        </w:rPr>
        <w:t>ont</w:t>
      </w:r>
      <w:r>
        <w:rPr>
          <w:spacing w:val="1"/>
          <w:sz w:val="24"/>
          <w:szCs w:val="24"/>
        </w:rPr>
        <w:t>i</w:t>
      </w:r>
      <w:r>
        <w:rPr>
          <w:sz w:val="24"/>
          <w:szCs w:val="24"/>
        </w:rPr>
        <w:t>nuous r</w:t>
      </w:r>
      <w:r>
        <w:rPr>
          <w:spacing w:val="2"/>
          <w:sz w:val="24"/>
          <w:szCs w:val="24"/>
        </w:rPr>
        <w:t>i</w:t>
      </w:r>
      <w:r>
        <w:rPr>
          <w:spacing w:val="-2"/>
          <w:sz w:val="24"/>
          <w:szCs w:val="24"/>
        </w:rPr>
        <w:t>g</w:t>
      </w:r>
      <w:r>
        <w:rPr>
          <w:sz w:val="24"/>
          <w:szCs w:val="24"/>
        </w:rPr>
        <w:t>ht</w:t>
      </w:r>
      <w:r>
        <w:rPr>
          <w:spacing w:val="3"/>
          <w:sz w:val="24"/>
          <w:szCs w:val="24"/>
        </w:rPr>
        <w:t xml:space="preserve"> </w:t>
      </w:r>
      <w:r>
        <w:rPr>
          <w:sz w:val="24"/>
          <w:szCs w:val="24"/>
        </w:rPr>
        <w:t>upp</w:t>
      </w:r>
      <w:r>
        <w:rPr>
          <w:spacing w:val="-1"/>
          <w:sz w:val="24"/>
          <w:szCs w:val="24"/>
        </w:rPr>
        <w:t>e</w:t>
      </w:r>
      <w:r>
        <w:rPr>
          <w:sz w:val="24"/>
          <w:szCs w:val="24"/>
        </w:rPr>
        <w:t>r qu</w:t>
      </w:r>
      <w:r>
        <w:rPr>
          <w:spacing w:val="-2"/>
          <w:sz w:val="24"/>
          <w:szCs w:val="24"/>
        </w:rPr>
        <w:t>a</w:t>
      </w:r>
      <w:r>
        <w:rPr>
          <w:sz w:val="24"/>
          <w:szCs w:val="24"/>
        </w:rPr>
        <w:t>d</w:t>
      </w:r>
      <w:r>
        <w:rPr>
          <w:spacing w:val="1"/>
          <w:sz w:val="24"/>
          <w:szCs w:val="24"/>
        </w:rPr>
        <w:t>r</w:t>
      </w:r>
      <w:r>
        <w:rPr>
          <w:spacing w:val="-1"/>
          <w:sz w:val="24"/>
          <w:szCs w:val="24"/>
        </w:rPr>
        <w:t>a</w:t>
      </w:r>
      <w:r>
        <w:rPr>
          <w:sz w:val="24"/>
          <w:szCs w:val="24"/>
        </w:rPr>
        <w:t>nt pain; oft</w:t>
      </w:r>
      <w:r>
        <w:rPr>
          <w:spacing w:val="1"/>
          <w:sz w:val="24"/>
          <w:szCs w:val="24"/>
        </w:rPr>
        <w:t>e</w:t>
      </w:r>
      <w:r>
        <w:rPr>
          <w:sz w:val="24"/>
          <w:szCs w:val="24"/>
        </w:rPr>
        <w:t>n r</w:t>
      </w:r>
      <w:r>
        <w:rPr>
          <w:spacing w:val="-2"/>
          <w:sz w:val="24"/>
          <w:szCs w:val="24"/>
        </w:rPr>
        <w:t>a</w:t>
      </w:r>
      <w:r>
        <w:rPr>
          <w:sz w:val="24"/>
          <w:szCs w:val="24"/>
        </w:rPr>
        <w:t>diat</w:t>
      </w:r>
      <w:r>
        <w:rPr>
          <w:spacing w:val="-1"/>
          <w:sz w:val="24"/>
          <w:szCs w:val="24"/>
        </w:rPr>
        <w:t>e</w:t>
      </w:r>
      <w:r>
        <w:rPr>
          <w:sz w:val="24"/>
          <w:szCs w:val="24"/>
        </w:rPr>
        <w:t>s to r</w:t>
      </w:r>
      <w:r>
        <w:rPr>
          <w:spacing w:val="3"/>
          <w:sz w:val="24"/>
          <w:szCs w:val="24"/>
        </w:rPr>
        <w:t>i</w:t>
      </w:r>
      <w:r>
        <w:rPr>
          <w:spacing w:val="-2"/>
          <w:sz w:val="24"/>
          <w:szCs w:val="24"/>
        </w:rPr>
        <w:t>g</w:t>
      </w:r>
      <w:r>
        <w:rPr>
          <w:sz w:val="24"/>
          <w:szCs w:val="24"/>
        </w:rPr>
        <w:t>ht fl</w:t>
      </w:r>
      <w:r>
        <w:rPr>
          <w:spacing w:val="-1"/>
          <w:sz w:val="24"/>
          <w:szCs w:val="24"/>
        </w:rPr>
        <w:t>a</w:t>
      </w:r>
      <w:r>
        <w:rPr>
          <w:sz w:val="24"/>
          <w:szCs w:val="24"/>
        </w:rPr>
        <w:t>nk</w:t>
      </w:r>
      <w:r>
        <w:rPr>
          <w:spacing w:val="2"/>
          <w:sz w:val="24"/>
          <w:szCs w:val="24"/>
        </w:rPr>
        <w:t xml:space="preserve"> </w:t>
      </w:r>
      <w:r>
        <w:rPr>
          <w:spacing w:val="1"/>
          <w:sz w:val="24"/>
          <w:szCs w:val="24"/>
        </w:rPr>
        <w:t>a</w:t>
      </w:r>
      <w:r>
        <w:rPr>
          <w:sz w:val="24"/>
          <w:szCs w:val="24"/>
        </w:rPr>
        <w:t>nd b</w:t>
      </w:r>
      <w:r>
        <w:rPr>
          <w:spacing w:val="-1"/>
          <w:sz w:val="24"/>
          <w:szCs w:val="24"/>
        </w:rPr>
        <w:t>ac</w:t>
      </w:r>
      <w:r>
        <w:rPr>
          <w:sz w:val="24"/>
          <w:szCs w:val="24"/>
        </w:rPr>
        <w:t>k; asso</w:t>
      </w:r>
      <w:r>
        <w:rPr>
          <w:spacing w:val="-1"/>
          <w:sz w:val="24"/>
          <w:szCs w:val="24"/>
        </w:rPr>
        <w:t>c</w:t>
      </w:r>
      <w:r>
        <w:rPr>
          <w:sz w:val="24"/>
          <w:szCs w:val="24"/>
        </w:rPr>
        <w:t>ia</w:t>
      </w:r>
      <w:r>
        <w:rPr>
          <w:spacing w:val="2"/>
          <w:sz w:val="24"/>
          <w:szCs w:val="24"/>
        </w:rPr>
        <w:t>t</w:t>
      </w:r>
      <w:r>
        <w:rPr>
          <w:spacing w:val="-1"/>
          <w:sz w:val="24"/>
          <w:szCs w:val="24"/>
        </w:rPr>
        <w:t>e</w:t>
      </w:r>
      <w:r>
        <w:rPr>
          <w:sz w:val="24"/>
          <w:szCs w:val="24"/>
        </w:rPr>
        <w:t>d with</w:t>
      </w:r>
    </w:p>
    <w:p w:rsidR="00BA51A2" w:rsidRDefault="007E4F9A" w:rsidP="007B220D">
      <w:pPr>
        <w:tabs>
          <w:tab w:val="center" w:pos="5150"/>
        </w:tabs>
        <w:ind w:left="100"/>
        <w:rPr>
          <w:sz w:val="24"/>
          <w:szCs w:val="24"/>
        </w:rPr>
      </w:pPr>
      <w:r>
        <w:rPr>
          <w:spacing w:val="-1"/>
          <w:sz w:val="24"/>
          <w:szCs w:val="24"/>
        </w:rPr>
        <w:t>a</w:t>
      </w:r>
      <w:r>
        <w:rPr>
          <w:sz w:val="24"/>
          <w:szCs w:val="24"/>
        </w:rPr>
        <w:t>nor</w:t>
      </w:r>
      <w:r>
        <w:rPr>
          <w:spacing w:val="-2"/>
          <w:sz w:val="24"/>
          <w:szCs w:val="24"/>
        </w:rPr>
        <w:t>e</w:t>
      </w:r>
      <w:r>
        <w:rPr>
          <w:spacing w:val="2"/>
          <w:sz w:val="24"/>
          <w:szCs w:val="24"/>
        </w:rPr>
        <w:t>x</w:t>
      </w:r>
      <w:r>
        <w:rPr>
          <w:sz w:val="24"/>
          <w:szCs w:val="24"/>
        </w:rPr>
        <w:t xml:space="preserve">ia </w:t>
      </w:r>
      <w:r>
        <w:rPr>
          <w:spacing w:val="-1"/>
          <w:sz w:val="24"/>
          <w:szCs w:val="24"/>
        </w:rPr>
        <w:t>a</w:t>
      </w:r>
      <w:r>
        <w:rPr>
          <w:sz w:val="24"/>
          <w:szCs w:val="24"/>
        </w:rPr>
        <w:t xml:space="preserve">nd </w:t>
      </w:r>
      <w:r>
        <w:rPr>
          <w:spacing w:val="5"/>
          <w:sz w:val="24"/>
          <w:szCs w:val="24"/>
        </w:rPr>
        <w:t>p</w:t>
      </w:r>
      <w:r>
        <w:rPr>
          <w:spacing w:val="-5"/>
          <w:sz w:val="24"/>
          <w:szCs w:val="24"/>
        </w:rPr>
        <w:t>y</w:t>
      </w:r>
      <w:r>
        <w:rPr>
          <w:sz w:val="24"/>
          <w:szCs w:val="24"/>
        </w:rPr>
        <w:t>r</w:t>
      </w:r>
      <w:r>
        <w:rPr>
          <w:spacing w:val="-2"/>
          <w:sz w:val="24"/>
          <w:szCs w:val="24"/>
        </w:rPr>
        <w:t>e</w:t>
      </w:r>
      <w:r>
        <w:rPr>
          <w:spacing w:val="2"/>
          <w:sz w:val="24"/>
          <w:szCs w:val="24"/>
        </w:rPr>
        <w:t>x</w:t>
      </w:r>
      <w:r>
        <w:rPr>
          <w:sz w:val="24"/>
          <w:szCs w:val="24"/>
        </w:rPr>
        <w:t>ia.</w:t>
      </w:r>
      <w:r w:rsidR="007B220D">
        <w:rPr>
          <w:sz w:val="24"/>
          <w:szCs w:val="24"/>
        </w:rPr>
        <w:tab/>
      </w:r>
    </w:p>
    <w:p w:rsidR="00BA51A2" w:rsidRDefault="007E4F9A">
      <w:pPr>
        <w:spacing w:line="320" w:lineRule="exact"/>
        <w:ind w:left="100"/>
        <w:rPr>
          <w:sz w:val="18"/>
          <w:szCs w:val="18"/>
        </w:rPr>
      </w:pPr>
      <w:r>
        <w:rPr>
          <w:b/>
          <w:spacing w:val="-1"/>
          <w:position w:val="-1"/>
          <w:sz w:val="28"/>
          <w:szCs w:val="28"/>
          <w:u w:val="thick" w:color="000000"/>
        </w:rPr>
        <w:t>C</w:t>
      </w:r>
      <w:r>
        <w:rPr>
          <w:b/>
          <w:spacing w:val="1"/>
          <w:position w:val="-1"/>
          <w:sz w:val="28"/>
          <w:szCs w:val="28"/>
          <w:u w:val="thick" w:color="000000"/>
        </w:rPr>
        <w:t>o</w:t>
      </w:r>
      <w:r>
        <w:rPr>
          <w:b/>
          <w:spacing w:val="-3"/>
          <w:position w:val="-1"/>
          <w:sz w:val="28"/>
          <w:szCs w:val="28"/>
          <w:u w:val="thick" w:color="000000"/>
        </w:rPr>
        <w:t>m</w:t>
      </w:r>
      <w:r>
        <w:rPr>
          <w:b/>
          <w:position w:val="-1"/>
          <w:sz w:val="28"/>
          <w:szCs w:val="28"/>
          <w:u w:val="thick" w:color="000000"/>
        </w:rPr>
        <w:t>p</w:t>
      </w:r>
      <w:r>
        <w:rPr>
          <w:b/>
          <w:spacing w:val="1"/>
          <w:position w:val="-1"/>
          <w:sz w:val="28"/>
          <w:szCs w:val="28"/>
          <w:u w:val="thick" w:color="000000"/>
        </w:rPr>
        <w:t>li</w:t>
      </w:r>
      <w:r>
        <w:rPr>
          <w:b/>
          <w:position w:val="-1"/>
          <w:sz w:val="28"/>
          <w:szCs w:val="28"/>
          <w:u w:val="thick" w:color="000000"/>
        </w:rPr>
        <w:t>c</w:t>
      </w:r>
      <w:r>
        <w:rPr>
          <w:b/>
          <w:spacing w:val="-1"/>
          <w:position w:val="-1"/>
          <w:sz w:val="28"/>
          <w:szCs w:val="28"/>
          <w:u w:val="thick" w:color="000000"/>
        </w:rPr>
        <w:t>a</w:t>
      </w:r>
      <w:r>
        <w:rPr>
          <w:b/>
          <w:position w:val="-1"/>
          <w:sz w:val="28"/>
          <w:szCs w:val="28"/>
          <w:u w:val="thick" w:color="000000"/>
        </w:rPr>
        <w:t>t</w:t>
      </w:r>
      <w:r>
        <w:rPr>
          <w:b/>
          <w:spacing w:val="-1"/>
          <w:position w:val="-1"/>
          <w:sz w:val="28"/>
          <w:szCs w:val="28"/>
          <w:u w:val="thick" w:color="000000"/>
        </w:rPr>
        <w:t>i</w:t>
      </w:r>
      <w:r>
        <w:rPr>
          <w:b/>
          <w:spacing w:val="1"/>
          <w:position w:val="-1"/>
          <w:sz w:val="28"/>
          <w:szCs w:val="28"/>
          <w:u w:val="thick" w:color="000000"/>
        </w:rPr>
        <w:t>o</w:t>
      </w:r>
      <w:r>
        <w:rPr>
          <w:b/>
          <w:position w:val="-1"/>
          <w:sz w:val="28"/>
          <w:szCs w:val="28"/>
          <w:u w:val="thick" w:color="000000"/>
        </w:rPr>
        <w:t>ns</w:t>
      </w:r>
      <w:r>
        <w:rPr>
          <w:b/>
          <w:spacing w:val="-2"/>
          <w:position w:val="-1"/>
          <w:sz w:val="28"/>
          <w:szCs w:val="28"/>
          <w:u w:val="thick" w:color="000000"/>
        </w:rPr>
        <w:t xml:space="preserve"> </w:t>
      </w:r>
      <w:r>
        <w:rPr>
          <w:b/>
          <w:spacing w:val="1"/>
          <w:position w:val="-1"/>
          <w:sz w:val="28"/>
          <w:szCs w:val="28"/>
          <w:u w:val="thick" w:color="000000"/>
        </w:rPr>
        <w:t>o</w:t>
      </w:r>
      <w:r>
        <w:rPr>
          <w:b/>
          <w:position w:val="-1"/>
          <w:sz w:val="28"/>
          <w:szCs w:val="28"/>
          <w:u w:val="thick" w:color="000000"/>
        </w:rPr>
        <w:t>f</w:t>
      </w:r>
      <w:r>
        <w:rPr>
          <w:b/>
          <w:spacing w:val="-3"/>
          <w:position w:val="-1"/>
          <w:sz w:val="28"/>
          <w:szCs w:val="28"/>
          <w:u w:val="thick" w:color="000000"/>
        </w:rPr>
        <w:t xml:space="preserve"> </w:t>
      </w:r>
      <w:r>
        <w:rPr>
          <w:b/>
          <w:spacing w:val="1"/>
          <w:position w:val="-1"/>
          <w:sz w:val="28"/>
          <w:szCs w:val="28"/>
          <w:u w:val="thick" w:color="000000"/>
        </w:rPr>
        <w:t>a</w:t>
      </w:r>
      <w:r>
        <w:rPr>
          <w:b/>
          <w:spacing w:val="-2"/>
          <w:position w:val="-1"/>
          <w:sz w:val="28"/>
          <w:szCs w:val="28"/>
          <w:u w:val="thick" w:color="000000"/>
        </w:rPr>
        <w:t>c</w:t>
      </w:r>
      <w:r>
        <w:rPr>
          <w:b/>
          <w:position w:val="-1"/>
          <w:sz w:val="28"/>
          <w:szCs w:val="28"/>
          <w:u w:val="thick" w:color="000000"/>
        </w:rPr>
        <w:t xml:space="preserve">ute </w:t>
      </w:r>
      <w:proofErr w:type="spellStart"/>
      <w:r>
        <w:rPr>
          <w:b/>
          <w:position w:val="-1"/>
          <w:sz w:val="28"/>
          <w:szCs w:val="28"/>
          <w:u w:val="thick" w:color="000000"/>
        </w:rPr>
        <w:t>ch</w:t>
      </w:r>
      <w:r>
        <w:rPr>
          <w:b/>
          <w:spacing w:val="-2"/>
          <w:position w:val="-1"/>
          <w:sz w:val="28"/>
          <w:szCs w:val="28"/>
          <w:u w:val="thick" w:color="000000"/>
        </w:rPr>
        <w:t>o</w:t>
      </w:r>
      <w:r>
        <w:rPr>
          <w:b/>
          <w:spacing w:val="1"/>
          <w:position w:val="-1"/>
          <w:sz w:val="28"/>
          <w:szCs w:val="28"/>
          <w:u w:val="thick" w:color="000000"/>
        </w:rPr>
        <w:t>l</w:t>
      </w:r>
      <w:r>
        <w:rPr>
          <w:b/>
          <w:position w:val="-1"/>
          <w:sz w:val="28"/>
          <w:szCs w:val="28"/>
          <w:u w:val="thick" w:color="000000"/>
        </w:rPr>
        <w:t>e</w:t>
      </w:r>
      <w:r>
        <w:rPr>
          <w:b/>
          <w:spacing w:val="-2"/>
          <w:position w:val="-1"/>
          <w:sz w:val="28"/>
          <w:szCs w:val="28"/>
          <w:u w:val="thick" w:color="000000"/>
        </w:rPr>
        <w:t>c</w:t>
      </w:r>
      <w:r>
        <w:rPr>
          <w:b/>
          <w:spacing w:val="-1"/>
          <w:position w:val="-1"/>
          <w:sz w:val="28"/>
          <w:szCs w:val="28"/>
          <w:u w:val="thick" w:color="000000"/>
        </w:rPr>
        <w:t>y</w:t>
      </w:r>
      <w:r>
        <w:rPr>
          <w:b/>
          <w:spacing w:val="1"/>
          <w:position w:val="-1"/>
          <w:sz w:val="28"/>
          <w:szCs w:val="28"/>
          <w:u w:val="thick" w:color="000000"/>
        </w:rPr>
        <w:t>s</w:t>
      </w:r>
      <w:r>
        <w:rPr>
          <w:b/>
          <w:position w:val="-1"/>
          <w:sz w:val="28"/>
          <w:szCs w:val="28"/>
          <w:u w:val="thick" w:color="000000"/>
        </w:rPr>
        <w:t>t</w:t>
      </w:r>
      <w:r>
        <w:rPr>
          <w:b/>
          <w:spacing w:val="1"/>
          <w:position w:val="-1"/>
          <w:sz w:val="28"/>
          <w:szCs w:val="28"/>
          <w:u w:val="thick" w:color="000000"/>
        </w:rPr>
        <w:t>i</w:t>
      </w:r>
      <w:r>
        <w:rPr>
          <w:b/>
          <w:spacing w:val="-2"/>
          <w:position w:val="-1"/>
          <w:sz w:val="28"/>
          <w:szCs w:val="28"/>
          <w:u w:val="thick" w:color="000000"/>
        </w:rPr>
        <w:t>t</w:t>
      </w:r>
      <w:r>
        <w:rPr>
          <w:b/>
          <w:spacing w:val="-1"/>
          <w:position w:val="-1"/>
          <w:sz w:val="28"/>
          <w:szCs w:val="28"/>
          <w:u w:val="thick" w:color="000000"/>
        </w:rPr>
        <w:t>i</w:t>
      </w:r>
      <w:r>
        <w:rPr>
          <w:b/>
          <w:position w:val="-1"/>
          <w:sz w:val="28"/>
          <w:szCs w:val="28"/>
          <w:u w:val="thick" w:color="000000"/>
        </w:rPr>
        <w:t>s</w:t>
      </w:r>
      <w:proofErr w:type="spellEnd"/>
      <w:r>
        <w:rPr>
          <w:b/>
          <w:spacing w:val="1"/>
          <w:position w:val="-1"/>
          <w:sz w:val="28"/>
          <w:szCs w:val="28"/>
          <w:u w:val="thick" w:color="000000"/>
        </w:rPr>
        <w:t xml:space="preserve"> </w:t>
      </w:r>
      <w:r>
        <w:rPr>
          <w:b/>
          <w:position w:val="-1"/>
          <w:sz w:val="28"/>
          <w:szCs w:val="28"/>
          <w:u w:val="thick" w:color="000000"/>
        </w:rPr>
        <w:t>in</w:t>
      </w:r>
      <w:r>
        <w:rPr>
          <w:b/>
          <w:spacing w:val="-2"/>
          <w:position w:val="-1"/>
          <w:sz w:val="28"/>
          <w:szCs w:val="28"/>
          <w:u w:val="thick" w:color="000000"/>
        </w:rPr>
        <w:t>c</w:t>
      </w:r>
      <w:r>
        <w:rPr>
          <w:b/>
          <w:spacing w:val="-1"/>
          <w:position w:val="-1"/>
          <w:sz w:val="28"/>
          <w:szCs w:val="28"/>
          <w:u w:val="thick" w:color="000000"/>
        </w:rPr>
        <w:t>l</w:t>
      </w:r>
      <w:r>
        <w:rPr>
          <w:b/>
          <w:position w:val="-1"/>
          <w:sz w:val="28"/>
          <w:szCs w:val="28"/>
          <w:u w:val="thick" w:color="000000"/>
        </w:rPr>
        <w:t>ude</w:t>
      </w:r>
      <w:r>
        <w:rPr>
          <w:b/>
          <w:spacing w:val="3"/>
          <w:position w:val="-1"/>
          <w:sz w:val="28"/>
          <w:szCs w:val="28"/>
          <w:u w:val="thick" w:color="000000"/>
        </w:rPr>
        <w:t xml:space="preserve"> </w:t>
      </w:r>
      <w:r w:rsidRPr="007B220D">
        <w:rPr>
          <w:b/>
          <w:position w:val="10"/>
          <w:sz w:val="18"/>
          <w:szCs w:val="18"/>
        </w:rPr>
        <w:t>(</w:t>
      </w:r>
      <w:r w:rsidRPr="007B220D">
        <w:rPr>
          <w:b/>
          <w:spacing w:val="1"/>
          <w:position w:val="10"/>
          <w:sz w:val="18"/>
          <w:szCs w:val="18"/>
        </w:rPr>
        <w:t>1</w:t>
      </w:r>
      <w:r w:rsidRPr="007B220D">
        <w:rPr>
          <w:b/>
          <w:position w:val="10"/>
          <w:sz w:val="18"/>
          <w:szCs w:val="18"/>
        </w:rPr>
        <w:t>)</w:t>
      </w:r>
    </w:p>
    <w:p w:rsidR="00BA51A2" w:rsidRDefault="007E4F9A">
      <w:pPr>
        <w:spacing w:line="260" w:lineRule="exact"/>
        <w:ind w:left="640"/>
        <w:rPr>
          <w:sz w:val="24"/>
          <w:szCs w:val="24"/>
        </w:rPr>
      </w:pPr>
      <w:r>
        <w:rPr>
          <w:sz w:val="24"/>
          <w:szCs w:val="24"/>
        </w:rPr>
        <w:t>1</w:t>
      </w:r>
      <w:r>
        <w:rPr>
          <w:spacing w:val="-1"/>
          <w:sz w:val="24"/>
          <w:szCs w:val="24"/>
        </w:rPr>
        <w:t>-</w:t>
      </w:r>
      <w:r>
        <w:rPr>
          <w:sz w:val="24"/>
          <w:szCs w:val="24"/>
        </w:rPr>
        <w:t>fo</w:t>
      </w:r>
      <w:r>
        <w:rPr>
          <w:spacing w:val="-1"/>
          <w:sz w:val="24"/>
          <w:szCs w:val="24"/>
        </w:rPr>
        <w:t>r</w:t>
      </w:r>
      <w:r>
        <w:rPr>
          <w:sz w:val="24"/>
          <w:szCs w:val="24"/>
        </w:rPr>
        <w:t xml:space="preserve">mation of </w:t>
      </w:r>
      <w:r>
        <w:rPr>
          <w:spacing w:val="-1"/>
          <w:sz w:val="24"/>
          <w:szCs w:val="24"/>
        </w:rPr>
        <w:t>a</w:t>
      </w:r>
      <w:r>
        <w:rPr>
          <w:sz w:val="24"/>
          <w:szCs w:val="24"/>
        </w:rPr>
        <w:t>n</w:t>
      </w:r>
      <w:r>
        <w:rPr>
          <w:spacing w:val="2"/>
          <w:sz w:val="24"/>
          <w:szCs w:val="24"/>
        </w:rPr>
        <w:t xml:space="preserve"> </w:t>
      </w:r>
      <w:r>
        <w:rPr>
          <w:spacing w:val="-1"/>
          <w:sz w:val="24"/>
          <w:szCs w:val="24"/>
        </w:rPr>
        <w:t>e</w:t>
      </w:r>
      <w:r>
        <w:rPr>
          <w:sz w:val="24"/>
          <w:szCs w:val="24"/>
        </w:rPr>
        <w:t>m</w:t>
      </w:r>
      <w:r>
        <w:rPr>
          <w:spacing w:val="5"/>
          <w:sz w:val="24"/>
          <w:szCs w:val="24"/>
        </w:rPr>
        <w:t>p</w:t>
      </w:r>
      <w:r>
        <w:rPr>
          <w:spacing w:val="-5"/>
          <w:sz w:val="24"/>
          <w:szCs w:val="24"/>
        </w:rPr>
        <w:t>y</w:t>
      </w:r>
      <w:r>
        <w:rPr>
          <w:spacing w:val="1"/>
          <w:sz w:val="24"/>
          <w:szCs w:val="24"/>
        </w:rPr>
        <w:t>e</w:t>
      </w:r>
      <w:r>
        <w:rPr>
          <w:sz w:val="24"/>
          <w:szCs w:val="24"/>
        </w:rPr>
        <w:t>ma or</w:t>
      </w:r>
      <w:r>
        <w:rPr>
          <w:spacing w:val="-1"/>
          <w:sz w:val="24"/>
          <w:szCs w:val="24"/>
        </w:rPr>
        <w:t xml:space="preserve"> a</w:t>
      </w:r>
      <w:r>
        <w:rPr>
          <w:sz w:val="24"/>
          <w:szCs w:val="24"/>
        </w:rPr>
        <w:t>bs</w:t>
      </w:r>
      <w:r>
        <w:rPr>
          <w:spacing w:val="1"/>
          <w:sz w:val="24"/>
          <w:szCs w:val="24"/>
        </w:rPr>
        <w:t>c</w:t>
      </w:r>
      <w:r>
        <w:rPr>
          <w:spacing w:val="-1"/>
          <w:sz w:val="24"/>
          <w:szCs w:val="24"/>
        </w:rPr>
        <w:t>e</w:t>
      </w:r>
      <w:r>
        <w:rPr>
          <w:sz w:val="24"/>
          <w:szCs w:val="24"/>
        </w:rPr>
        <w:t>ss of the</w:t>
      </w:r>
      <w:r>
        <w:rPr>
          <w:spacing w:val="1"/>
          <w:sz w:val="24"/>
          <w:szCs w:val="24"/>
        </w:rPr>
        <w:t xml:space="preserve"> </w:t>
      </w:r>
      <w:r>
        <w:rPr>
          <w:spacing w:val="-2"/>
          <w:sz w:val="24"/>
          <w:szCs w:val="24"/>
        </w:rPr>
        <w:t>g</w:t>
      </w:r>
      <w:r>
        <w:rPr>
          <w:spacing w:val="-1"/>
          <w:sz w:val="24"/>
          <w:szCs w:val="24"/>
        </w:rPr>
        <w:t>a</w:t>
      </w:r>
      <w:r>
        <w:rPr>
          <w:sz w:val="24"/>
          <w:szCs w:val="24"/>
        </w:rPr>
        <w:t>l</w:t>
      </w:r>
      <w:r>
        <w:rPr>
          <w:spacing w:val="3"/>
          <w:sz w:val="24"/>
          <w:szCs w:val="24"/>
        </w:rPr>
        <w:t>l</w:t>
      </w:r>
      <w:r>
        <w:rPr>
          <w:sz w:val="24"/>
          <w:szCs w:val="24"/>
        </w:rPr>
        <w:t>bladd</w:t>
      </w:r>
      <w:r>
        <w:rPr>
          <w:spacing w:val="-1"/>
          <w:sz w:val="24"/>
          <w:szCs w:val="24"/>
        </w:rPr>
        <w:t>e</w:t>
      </w:r>
      <w:r>
        <w:rPr>
          <w:sz w:val="24"/>
          <w:szCs w:val="24"/>
        </w:rPr>
        <w:t xml:space="preserve">r </w:t>
      </w:r>
      <w:r>
        <w:rPr>
          <w:spacing w:val="-1"/>
          <w:sz w:val="24"/>
          <w:szCs w:val="24"/>
        </w:rPr>
        <w:t>(</w:t>
      </w:r>
      <w:r>
        <w:rPr>
          <w:spacing w:val="1"/>
          <w:sz w:val="24"/>
          <w:szCs w:val="24"/>
        </w:rPr>
        <w:t>r</w:t>
      </w:r>
      <w:r>
        <w:rPr>
          <w:spacing w:val="-1"/>
          <w:sz w:val="24"/>
          <w:szCs w:val="24"/>
        </w:rPr>
        <w:t>a</w:t>
      </w:r>
      <w:r>
        <w:rPr>
          <w:spacing w:val="1"/>
          <w:sz w:val="24"/>
          <w:szCs w:val="24"/>
        </w:rPr>
        <w:t>r</w:t>
      </w:r>
      <w:r>
        <w:rPr>
          <w:spacing w:val="-1"/>
          <w:sz w:val="24"/>
          <w:szCs w:val="24"/>
        </w:rPr>
        <w:t>e</w:t>
      </w:r>
      <w:r>
        <w:rPr>
          <w:sz w:val="24"/>
          <w:szCs w:val="24"/>
        </w:rPr>
        <w:t>)</w:t>
      </w:r>
    </w:p>
    <w:p w:rsidR="00BA51A2" w:rsidRDefault="007E4F9A">
      <w:pPr>
        <w:ind w:left="640"/>
        <w:rPr>
          <w:sz w:val="24"/>
          <w:szCs w:val="24"/>
        </w:rPr>
      </w:pPr>
      <w:r>
        <w:rPr>
          <w:sz w:val="24"/>
          <w:szCs w:val="24"/>
        </w:rPr>
        <w:t>2</w:t>
      </w:r>
      <w:r>
        <w:rPr>
          <w:spacing w:val="-1"/>
          <w:sz w:val="24"/>
          <w:szCs w:val="24"/>
        </w:rPr>
        <w:t>-</w:t>
      </w:r>
      <w:r>
        <w:rPr>
          <w:sz w:val="24"/>
          <w:szCs w:val="24"/>
        </w:rPr>
        <w:t>p</w:t>
      </w:r>
      <w:r>
        <w:rPr>
          <w:spacing w:val="-1"/>
          <w:sz w:val="24"/>
          <w:szCs w:val="24"/>
        </w:rPr>
        <w:t>e</w:t>
      </w:r>
      <w:r>
        <w:rPr>
          <w:sz w:val="24"/>
          <w:szCs w:val="24"/>
        </w:rPr>
        <w:t>r</w:t>
      </w:r>
      <w:r>
        <w:rPr>
          <w:spacing w:val="-1"/>
          <w:sz w:val="24"/>
          <w:szCs w:val="24"/>
        </w:rPr>
        <w:t>f</w:t>
      </w:r>
      <w:r>
        <w:rPr>
          <w:spacing w:val="2"/>
          <w:sz w:val="24"/>
          <w:szCs w:val="24"/>
        </w:rPr>
        <w:t>o</w:t>
      </w:r>
      <w:r>
        <w:rPr>
          <w:sz w:val="24"/>
          <w:szCs w:val="24"/>
        </w:rPr>
        <w:t>r</w:t>
      </w:r>
      <w:r>
        <w:rPr>
          <w:spacing w:val="-2"/>
          <w:sz w:val="24"/>
          <w:szCs w:val="24"/>
        </w:rPr>
        <w:t>a</w:t>
      </w:r>
      <w:r>
        <w:rPr>
          <w:sz w:val="24"/>
          <w:szCs w:val="24"/>
        </w:rPr>
        <w:t>t</w:t>
      </w:r>
      <w:r>
        <w:rPr>
          <w:spacing w:val="1"/>
          <w:sz w:val="24"/>
          <w:szCs w:val="24"/>
        </w:rPr>
        <w:t>i</w:t>
      </w:r>
      <w:r>
        <w:rPr>
          <w:sz w:val="24"/>
          <w:szCs w:val="24"/>
        </w:rPr>
        <w:t>on with b</w:t>
      </w:r>
      <w:r>
        <w:rPr>
          <w:spacing w:val="1"/>
          <w:sz w:val="24"/>
          <w:szCs w:val="24"/>
        </w:rPr>
        <w:t>i</w:t>
      </w:r>
      <w:r>
        <w:rPr>
          <w:sz w:val="24"/>
          <w:szCs w:val="24"/>
        </w:rPr>
        <w:t>l</w:t>
      </w:r>
      <w:r>
        <w:rPr>
          <w:spacing w:val="1"/>
          <w:sz w:val="24"/>
          <w:szCs w:val="24"/>
        </w:rPr>
        <w:t>i</w:t>
      </w:r>
      <w:r>
        <w:rPr>
          <w:spacing w:val="-1"/>
          <w:sz w:val="24"/>
          <w:szCs w:val="24"/>
        </w:rPr>
        <w:t>a</w:t>
      </w:r>
      <w:r>
        <w:rPr>
          <w:spacing w:val="1"/>
          <w:sz w:val="24"/>
          <w:szCs w:val="24"/>
        </w:rPr>
        <w:t>r</w:t>
      </w:r>
      <w:r>
        <w:rPr>
          <w:sz w:val="24"/>
          <w:szCs w:val="24"/>
        </w:rPr>
        <w:t>y</w:t>
      </w:r>
      <w:r>
        <w:rPr>
          <w:spacing w:val="-2"/>
          <w:sz w:val="24"/>
          <w:szCs w:val="24"/>
        </w:rPr>
        <w:t xml:space="preserve"> </w:t>
      </w:r>
      <w:r>
        <w:rPr>
          <w:sz w:val="24"/>
          <w:szCs w:val="24"/>
        </w:rPr>
        <w:t>p</w:t>
      </w:r>
      <w:r>
        <w:rPr>
          <w:spacing w:val="-1"/>
          <w:sz w:val="24"/>
          <w:szCs w:val="24"/>
        </w:rPr>
        <w:t>e</w:t>
      </w:r>
      <w:r>
        <w:rPr>
          <w:sz w:val="24"/>
          <w:szCs w:val="24"/>
        </w:rPr>
        <w:t>ritonit</w:t>
      </w:r>
      <w:r>
        <w:rPr>
          <w:spacing w:val="1"/>
          <w:sz w:val="24"/>
          <w:szCs w:val="24"/>
        </w:rPr>
        <w:t>i</w:t>
      </w:r>
      <w:r>
        <w:rPr>
          <w:sz w:val="24"/>
          <w:szCs w:val="24"/>
        </w:rPr>
        <w:t>s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rar</w:t>
      </w:r>
      <w:r>
        <w:rPr>
          <w:spacing w:val="-2"/>
          <w:sz w:val="24"/>
          <w:szCs w:val="24"/>
        </w:rPr>
        <w:t>e</w:t>
      </w:r>
      <w:r>
        <w:rPr>
          <w:sz w:val="24"/>
          <w:szCs w:val="24"/>
        </w:rPr>
        <w:t>);</w:t>
      </w:r>
    </w:p>
    <w:p w:rsidR="00BA51A2" w:rsidRDefault="007E4F9A" w:rsidP="00E61BFD">
      <w:pPr>
        <w:ind w:left="640"/>
        <w:rPr>
          <w:sz w:val="24"/>
          <w:szCs w:val="24"/>
        </w:rPr>
      </w:pPr>
      <w:r>
        <w:rPr>
          <w:sz w:val="24"/>
          <w:szCs w:val="24"/>
        </w:rPr>
        <w:t>3</w:t>
      </w:r>
      <w:r>
        <w:rPr>
          <w:spacing w:val="-1"/>
          <w:sz w:val="24"/>
          <w:szCs w:val="24"/>
        </w:rPr>
        <w:t>-</w:t>
      </w:r>
      <w:r>
        <w:rPr>
          <w:sz w:val="24"/>
          <w:szCs w:val="24"/>
        </w:rPr>
        <w:t>jaundi</w:t>
      </w:r>
      <w:r>
        <w:rPr>
          <w:spacing w:val="-1"/>
          <w:sz w:val="24"/>
          <w:szCs w:val="24"/>
        </w:rPr>
        <w:t>c</w:t>
      </w:r>
      <w:r>
        <w:rPr>
          <w:sz w:val="24"/>
          <w:szCs w:val="24"/>
        </w:rPr>
        <w:t>e</w:t>
      </w:r>
      <w:r>
        <w:rPr>
          <w:spacing w:val="-1"/>
          <w:sz w:val="24"/>
          <w:szCs w:val="24"/>
        </w:rPr>
        <w:t xml:space="preserve"> </w:t>
      </w:r>
      <w:r>
        <w:rPr>
          <w:sz w:val="24"/>
          <w:szCs w:val="24"/>
        </w:rPr>
        <w:t>due</w:t>
      </w:r>
      <w:r>
        <w:rPr>
          <w:spacing w:val="-1"/>
          <w:sz w:val="24"/>
          <w:szCs w:val="24"/>
        </w:rPr>
        <w:t xml:space="preserve"> </w:t>
      </w:r>
      <w:r>
        <w:rPr>
          <w:sz w:val="24"/>
          <w:szCs w:val="24"/>
        </w:rPr>
        <w:t>to</w:t>
      </w:r>
      <w:r>
        <w:rPr>
          <w:spacing w:val="3"/>
          <w:sz w:val="24"/>
          <w:szCs w:val="24"/>
        </w:rPr>
        <w:t xml:space="preserve"> </w:t>
      </w:r>
      <w:r>
        <w:rPr>
          <w:spacing w:val="-1"/>
          <w:sz w:val="24"/>
          <w:szCs w:val="24"/>
        </w:rPr>
        <w:t>c</w:t>
      </w:r>
      <w:r>
        <w:rPr>
          <w:sz w:val="24"/>
          <w:szCs w:val="24"/>
        </w:rPr>
        <w:t>ompr</w:t>
      </w:r>
      <w:r>
        <w:rPr>
          <w:spacing w:val="1"/>
          <w:sz w:val="24"/>
          <w:szCs w:val="24"/>
        </w:rPr>
        <w:t>e</w:t>
      </w:r>
      <w:r>
        <w:rPr>
          <w:sz w:val="24"/>
          <w:szCs w:val="24"/>
        </w:rPr>
        <w:t>ss</w:t>
      </w:r>
      <w:r>
        <w:rPr>
          <w:spacing w:val="1"/>
          <w:sz w:val="24"/>
          <w:szCs w:val="24"/>
        </w:rPr>
        <w:t>i</w:t>
      </w:r>
      <w:r>
        <w:rPr>
          <w:sz w:val="24"/>
          <w:szCs w:val="24"/>
        </w:rPr>
        <w:t>on of</w:t>
      </w:r>
      <w:r>
        <w:rPr>
          <w:spacing w:val="-1"/>
          <w:sz w:val="24"/>
          <w:szCs w:val="24"/>
        </w:rPr>
        <w:t xml:space="preserve"> </w:t>
      </w:r>
      <w:r>
        <w:rPr>
          <w:sz w:val="24"/>
          <w:szCs w:val="24"/>
        </w:rPr>
        <w:t xml:space="preserve">the </w:t>
      </w:r>
      <w:r>
        <w:rPr>
          <w:spacing w:val="-1"/>
          <w:sz w:val="24"/>
          <w:szCs w:val="24"/>
        </w:rPr>
        <w:t>a</w:t>
      </w:r>
      <w:r>
        <w:rPr>
          <w:sz w:val="24"/>
          <w:szCs w:val="24"/>
        </w:rPr>
        <w:t>dja</w:t>
      </w:r>
      <w:r>
        <w:rPr>
          <w:spacing w:val="-1"/>
          <w:sz w:val="24"/>
          <w:szCs w:val="24"/>
        </w:rPr>
        <w:t>ce</w:t>
      </w:r>
      <w:r>
        <w:rPr>
          <w:sz w:val="24"/>
          <w:szCs w:val="24"/>
        </w:rPr>
        <w:t>nt</w:t>
      </w:r>
      <w:r>
        <w:rPr>
          <w:spacing w:val="3"/>
          <w:sz w:val="24"/>
          <w:szCs w:val="24"/>
        </w:rPr>
        <w:t xml:space="preserve"> </w:t>
      </w:r>
      <w:r>
        <w:rPr>
          <w:spacing w:val="-1"/>
          <w:sz w:val="24"/>
          <w:szCs w:val="24"/>
        </w:rPr>
        <w:t>c</w:t>
      </w:r>
      <w:r>
        <w:rPr>
          <w:sz w:val="24"/>
          <w:szCs w:val="24"/>
        </w:rPr>
        <w:t>om</w:t>
      </w:r>
      <w:r>
        <w:rPr>
          <w:spacing w:val="1"/>
          <w:sz w:val="24"/>
          <w:szCs w:val="24"/>
        </w:rPr>
        <w:t>m</w:t>
      </w:r>
      <w:r>
        <w:rPr>
          <w:sz w:val="24"/>
          <w:szCs w:val="24"/>
        </w:rPr>
        <w:t>on bi</w:t>
      </w:r>
      <w:r>
        <w:rPr>
          <w:spacing w:val="1"/>
          <w:sz w:val="24"/>
          <w:szCs w:val="24"/>
        </w:rPr>
        <w:t>l</w:t>
      </w:r>
      <w:r>
        <w:rPr>
          <w:sz w:val="24"/>
          <w:szCs w:val="24"/>
        </w:rPr>
        <w:t>e</w:t>
      </w:r>
      <w:r>
        <w:rPr>
          <w:spacing w:val="-1"/>
          <w:sz w:val="24"/>
          <w:szCs w:val="24"/>
        </w:rPr>
        <w:t xml:space="preserve"> </w:t>
      </w:r>
      <w:r>
        <w:rPr>
          <w:sz w:val="24"/>
          <w:szCs w:val="24"/>
        </w:rPr>
        <w:t>du</w:t>
      </w:r>
      <w:r>
        <w:rPr>
          <w:spacing w:val="-1"/>
          <w:sz w:val="24"/>
          <w:szCs w:val="24"/>
        </w:rPr>
        <w:t>c</w:t>
      </w:r>
      <w:r>
        <w:rPr>
          <w:sz w:val="24"/>
          <w:szCs w:val="24"/>
        </w:rPr>
        <w:t xml:space="preserve">t </w:t>
      </w:r>
      <w:r>
        <w:rPr>
          <w:spacing w:val="3"/>
          <w:sz w:val="24"/>
          <w:szCs w:val="24"/>
        </w:rPr>
        <w:t>b</w:t>
      </w:r>
      <w:r>
        <w:rPr>
          <w:sz w:val="24"/>
          <w:szCs w:val="24"/>
        </w:rPr>
        <w:t>y</w:t>
      </w:r>
      <w:r>
        <w:rPr>
          <w:spacing w:val="-5"/>
          <w:sz w:val="24"/>
          <w:szCs w:val="24"/>
        </w:rPr>
        <w:t xml:space="preserve"> </w:t>
      </w:r>
      <w:r w:rsidR="00E61BFD">
        <w:rPr>
          <w:sz w:val="24"/>
          <w:szCs w:val="24"/>
        </w:rPr>
        <w:t>pressure</w:t>
      </w:r>
      <w:r>
        <w:rPr>
          <w:sz w:val="24"/>
          <w:szCs w:val="24"/>
        </w:rPr>
        <w:t>.</w:t>
      </w:r>
    </w:p>
    <w:p w:rsidR="00BA51A2" w:rsidRDefault="00BA51A2">
      <w:pPr>
        <w:spacing w:before="1" w:line="120" w:lineRule="exact"/>
        <w:rPr>
          <w:sz w:val="12"/>
          <w:szCs w:val="12"/>
        </w:rPr>
      </w:pPr>
    </w:p>
    <w:p w:rsidR="009E684A" w:rsidRDefault="009E684A">
      <w:pPr>
        <w:spacing w:before="1" w:line="120" w:lineRule="exact"/>
        <w:rPr>
          <w:sz w:val="12"/>
          <w:szCs w:val="12"/>
        </w:rPr>
      </w:pPr>
    </w:p>
    <w:p w:rsidR="009E684A" w:rsidRDefault="009E684A">
      <w:pPr>
        <w:spacing w:before="1" w:line="120" w:lineRule="exact"/>
        <w:rPr>
          <w:sz w:val="12"/>
          <w:szCs w:val="12"/>
        </w:rPr>
      </w:pPr>
    </w:p>
    <w:p w:rsidR="00BA51A2" w:rsidRDefault="00BA51A2">
      <w:pPr>
        <w:spacing w:line="200" w:lineRule="exact"/>
      </w:pPr>
    </w:p>
    <w:p w:rsidR="00BA51A2" w:rsidRPr="006222B3" w:rsidRDefault="007E4F9A">
      <w:pPr>
        <w:ind w:left="100"/>
        <w:rPr>
          <w:sz w:val="18"/>
          <w:szCs w:val="18"/>
        </w:rPr>
      </w:pPr>
      <w:r>
        <w:rPr>
          <w:b/>
          <w:spacing w:val="-1"/>
          <w:sz w:val="28"/>
          <w:szCs w:val="28"/>
          <w:u w:val="thick" w:color="000000"/>
        </w:rPr>
        <w:t>C</w:t>
      </w:r>
      <w:r>
        <w:rPr>
          <w:b/>
          <w:sz w:val="28"/>
          <w:szCs w:val="28"/>
          <w:u w:val="thick" w:color="000000"/>
        </w:rPr>
        <w:t>hr</w:t>
      </w:r>
      <w:r>
        <w:rPr>
          <w:b/>
          <w:spacing w:val="1"/>
          <w:sz w:val="28"/>
          <w:szCs w:val="28"/>
          <w:u w:val="thick" w:color="000000"/>
        </w:rPr>
        <w:t>o</w:t>
      </w:r>
      <w:r>
        <w:rPr>
          <w:b/>
          <w:sz w:val="28"/>
          <w:szCs w:val="28"/>
          <w:u w:val="thick" w:color="000000"/>
        </w:rPr>
        <w:t>n</w:t>
      </w:r>
      <w:r>
        <w:rPr>
          <w:b/>
          <w:spacing w:val="-1"/>
          <w:sz w:val="28"/>
          <w:szCs w:val="28"/>
          <w:u w:val="thick" w:color="000000"/>
        </w:rPr>
        <w:t>i</w:t>
      </w:r>
      <w:r>
        <w:rPr>
          <w:b/>
          <w:sz w:val="28"/>
          <w:szCs w:val="28"/>
          <w:u w:val="thick" w:color="000000"/>
        </w:rPr>
        <w:t xml:space="preserve">c </w:t>
      </w:r>
      <w:proofErr w:type="spellStart"/>
      <w:r>
        <w:rPr>
          <w:b/>
          <w:sz w:val="28"/>
          <w:szCs w:val="28"/>
          <w:u w:val="thick" w:color="000000"/>
        </w:rPr>
        <w:t>ch</w:t>
      </w:r>
      <w:r>
        <w:rPr>
          <w:b/>
          <w:spacing w:val="-2"/>
          <w:sz w:val="28"/>
          <w:szCs w:val="28"/>
          <w:u w:val="thick" w:color="000000"/>
        </w:rPr>
        <w:t>o</w:t>
      </w:r>
      <w:r>
        <w:rPr>
          <w:b/>
          <w:spacing w:val="1"/>
          <w:sz w:val="28"/>
          <w:szCs w:val="28"/>
          <w:u w:val="thick" w:color="000000"/>
        </w:rPr>
        <w:t>l</w:t>
      </w:r>
      <w:r>
        <w:rPr>
          <w:b/>
          <w:sz w:val="28"/>
          <w:szCs w:val="28"/>
          <w:u w:val="thick" w:color="000000"/>
        </w:rPr>
        <w:t>e</w:t>
      </w:r>
      <w:r>
        <w:rPr>
          <w:b/>
          <w:spacing w:val="-2"/>
          <w:sz w:val="28"/>
          <w:szCs w:val="28"/>
          <w:u w:val="thick" w:color="000000"/>
        </w:rPr>
        <w:t>c</w:t>
      </w:r>
      <w:r>
        <w:rPr>
          <w:b/>
          <w:spacing w:val="-1"/>
          <w:sz w:val="28"/>
          <w:szCs w:val="28"/>
          <w:u w:val="thick" w:color="000000"/>
        </w:rPr>
        <w:t>y</w:t>
      </w:r>
      <w:r>
        <w:rPr>
          <w:b/>
          <w:spacing w:val="1"/>
          <w:sz w:val="28"/>
          <w:szCs w:val="28"/>
          <w:u w:val="thick" w:color="000000"/>
        </w:rPr>
        <w:t>s</w:t>
      </w:r>
      <w:r>
        <w:rPr>
          <w:b/>
          <w:sz w:val="28"/>
          <w:szCs w:val="28"/>
          <w:u w:val="thick" w:color="000000"/>
        </w:rPr>
        <w:t>t</w:t>
      </w:r>
      <w:r>
        <w:rPr>
          <w:b/>
          <w:spacing w:val="-1"/>
          <w:sz w:val="28"/>
          <w:szCs w:val="28"/>
          <w:u w:val="thick" w:color="000000"/>
        </w:rPr>
        <w:t>i</w:t>
      </w:r>
      <w:r>
        <w:rPr>
          <w:b/>
          <w:sz w:val="28"/>
          <w:szCs w:val="28"/>
          <w:u w:val="thick" w:color="000000"/>
        </w:rPr>
        <w:t>t</w:t>
      </w:r>
      <w:r>
        <w:rPr>
          <w:b/>
          <w:spacing w:val="-1"/>
          <w:sz w:val="28"/>
          <w:szCs w:val="28"/>
          <w:u w:val="thick" w:color="000000"/>
        </w:rPr>
        <w:t>i</w:t>
      </w:r>
      <w:r>
        <w:rPr>
          <w:b/>
          <w:sz w:val="28"/>
          <w:szCs w:val="28"/>
          <w:u w:val="thick" w:color="000000"/>
        </w:rPr>
        <w:t>s</w:t>
      </w:r>
      <w:proofErr w:type="spellEnd"/>
      <w:r w:rsidRPr="006222B3">
        <w:rPr>
          <w:b/>
          <w:spacing w:val="2"/>
          <w:sz w:val="28"/>
          <w:szCs w:val="28"/>
        </w:rPr>
        <w:t xml:space="preserve"> </w:t>
      </w:r>
      <w:r w:rsidRPr="006222B3">
        <w:rPr>
          <w:b/>
          <w:position w:val="10"/>
          <w:sz w:val="18"/>
          <w:szCs w:val="18"/>
        </w:rPr>
        <w:t>(</w:t>
      </w:r>
      <w:r w:rsidRPr="006222B3">
        <w:rPr>
          <w:b/>
          <w:spacing w:val="1"/>
          <w:position w:val="10"/>
          <w:sz w:val="18"/>
          <w:szCs w:val="18"/>
        </w:rPr>
        <w:t>1</w:t>
      </w:r>
      <w:r w:rsidRPr="006222B3">
        <w:rPr>
          <w:b/>
          <w:position w:val="10"/>
          <w:sz w:val="18"/>
          <w:szCs w:val="18"/>
        </w:rPr>
        <w:t>)</w:t>
      </w:r>
    </w:p>
    <w:p w:rsidR="00E61BFD" w:rsidRDefault="00E61BFD" w:rsidP="00E61BFD">
      <w:pPr>
        <w:spacing w:line="320" w:lineRule="exact"/>
        <w:ind w:left="100"/>
        <w:rPr>
          <w:b/>
          <w:spacing w:val="-1"/>
          <w:sz w:val="28"/>
          <w:szCs w:val="28"/>
          <w:u w:val="thick" w:color="000000"/>
        </w:rPr>
      </w:pPr>
      <w:r w:rsidRPr="00E61BFD">
        <w:rPr>
          <w:sz w:val="24"/>
          <w:szCs w:val="24"/>
        </w:rPr>
        <w:t>Repeated episode of infection causes thickening and</w:t>
      </w:r>
      <w:r>
        <w:rPr>
          <w:sz w:val="24"/>
          <w:szCs w:val="24"/>
        </w:rPr>
        <w:t xml:space="preserve"> </w:t>
      </w:r>
      <w:r w:rsidRPr="00E61BFD">
        <w:rPr>
          <w:sz w:val="24"/>
          <w:szCs w:val="24"/>
        </w:rPr>
        <w:t xml:space="preserve">fibrosis of gall bladder. </w:t>
      </w:r>
    </w:p>
    <w:p w:rsidR="00E61BFD" w:rsidRDefault="00E61BFD" w:rsidP="00E61BFD">
      <w:pPr>
        <w:spacing w:line="320" w:lineRule="exact"/>
        <w:ind w:left="100"/>
        <w:rPr>
          <w:b/>
          <w:spacing w:val="-1"/>
          <w:sz w:val="28"/>
          <w:szCs w:val="28"/>
          <w:u w:val="thick" w:color="000000"/>
        </w:rPr>
      </w:pPr>
    </w:p>
    <w:p w:rsidR="00BA51A2" w:rsidRDefault="007E4F9A" w:rsidP="00E61BFD">
      <w:pPr>
        <w:spacing w:line="320" w:lineRule="exact"/>
        <w:ind w:left="100"/>
        <w:rPr>
          <w:sz w:val="18"/>
          <w:szCs w:val="18"/>
        </w:rPr>
      </w:pPr>
      <w:r>
        <w:rPr>
          <w:b/>
          <w:spacing w:val="-1"/>
          <w:sz w:val="28"/>
          <w:szCs w:val="28"/>
          <w:u w:val="thick" w:color="000000"/>
        </w:rPr>
        <w:lastRenderedPageBreak/>
        <w:t>D</w:t>
      </w:r>
      <w:r>
        <w:rPr>
          <w:b/>
          <w:spacing w:val="1"/>
          <w:sz w:val="28"/>
          <w:szCs w:val="28"/>
          <w:u w:val="thick" w:color="000000"/>
        </w:rPr>
        <w:t>i</w:t>
      </w:r>
      <w:r>
        <w:rPr>
          <w:b/>
          <w:spacing w:val="-1"/>
          <w:sz w:val="28"/>
          <w:szCs w:val="28"/>
          <w:u w:val="thick" w:color="000000"/>
        </w:rPr>
        <w:t>a</w:t>
      </w:r>
      <w:r>
        <w:rPr>
          <w:b/>
          <w:spacing w:val="1"/>
          <w:sz w:val="28"/>
          <w:szCs w:val="28"/>
          <w:u w:val="thick" w:color="000000"/>
        </w:rPr>
        <w:t>g</w:t>
      </w:r>
      <w:r>
        <w:rPr>
          <w:b/>
          <w:sz w:val="28"/>
          <w:szCs w:val="28"/>
          <w:u w:val="thick" w:color="000000"/>
        </w:rPr>
        <w:t>n</w:t>
      </w:r>
      <w:r>
        <w:rPr>
          <w:b/>
          <w:spacing w:val="-1"/>
          <w:sz w:val="28"/>
          <w:szCs w:val="28"/>
          <w:u w:val="thick" w:color="000000"/>
        </w:rPr>
        <w:t>os</w:t>
      </w:r>
      <w:r>
        <w:rPr>
          <w:b/>
          <w:spacing w:val="1"/>
          <w:sz w:val="28"/>
          <w:szCs w:val="28"/>
          <w:u w:val="thick" w:color="000000"/>
        </w:rPr>
        <w:t>i</w:t>
      </w:r>
      <w:r>
        <w:rPr>
          <w:b/>
          <w:sz w:val="28"/>
          <w:szCs w:val="28"/>
          <w:u w:val="thick" w:color="000000"/>
        </w:rPr>
        <w:t>s</w:t>
      </w:r>
      <w:r>
        <w:rPr>
          <w:b/>
          <w:spacing w:val="-2"/>
          <w:sz w:val="28"/>
          <w:szCs w:val="28"/>
          <w:u w:val="thick" w:color="000000"/>
        </w:rPr>
        <w:t xml:space="preserve"> </w:t>
      </w:r>
      <w:r>
        <w:rPr>
          <w:b/>
          <w:spacing w:val="1"/>
          <w:sz w:val="28"/>
          <w:szCs w:val="28"/>
          <w:u w:val="thick" w:color="000000"/>
        </w:rPr>
        <w:t>a</w:t>
      </w:r>
      <w:r>
        <w:rPr>
          <w:b/>
          <w:sz w:val="28"/>
          <w:szCs w:val="28"/>
          <w:u w:val="thick" w:color="000000"/>
        </w:rPr>
        <w:t>nd</w:t>
      </w:r>
      <w:r>
        <w:rPr>
          <w:b/>
          <w:spacing w:val="-1"/>
          <w:sz w:val="28"/>
          <w:szCs w:val="28"/>
          <w:u w:val="thick" w:color="000000"/>
        </w:rPr>
        <w:t xml:space="preserve"> </w:t>
      </w:r>
      <w:proofErr w:type="gramStart"/>
      <w:r>
        <w:rPr>
          <w:b/>
          <w:spacing w:val="1"/>
          <w:sz w:val="28"/>
          <w:szCs w:val="28"/>
          <w:u w:val="thick" w:color="000000"/>
        </w:rPr>
        <w:t>i</w:t>
      </w:r>
      <w:r>
        <w:rPr>
          <w:b/>
          <w:spacing w:val="-3"/>
          <w:sz w:val="28"/>
          <w:szCs w:val="28"/>
          <w:u w:val="thick" w:color="000000"/>
        </w:rPr>
        <w:t>n</w:t>
      </w:r>
      <w:r>
        <w:rPr>
          <w:b/>
          <w:spacing w:val="1"/>
          <w:sz w:val="28"/>
          <w:szCs w:val="28"/>
          <w:u w:val="thick" w:color="000000"/>
        </w:rPr>
        <w:t>v</w:t>
      </w:r>
      <w:r>
        <w:rPr>
          <w:b/>
          <w:spacing w:val="-2"/>
          <w:sz w:val="28"/>
          <w:szCs w:val="28"/>
          <w:u w:val="thick" w:color="000000"/>
        </w:rPr>
        <w:t>e</w:t>
      </w:r>
      <w:r>
        <w:rPr>
          <w:b/>
          <w:spacing w:val="1"/>
          <w:sz w:val="28"/>
          <w:szCs w:val="28"/>
          <w:u w:val="thick" w:color="000000"/>
        </w:rPr>
        <w:t>s</w:t>
      </w:r>
      <w:r>
        <w:rPr>
          <w:b/>
          <w:spacing w:val="-2"/>
          <w:sz w:val="28"/>
          <w:szCs w:val="28"/>
          <w:u w:val="thick" w:color="000000"/>
        </w:rPr>
        <w:t>t</w:t>
      </w:r>
      <w:r>
        <w:rPr>
          <w:b/>
          <w:spacing w:val="1"/>
          <w:sz w:val="28"/>
          <w:szCs w:val="28"/>
          <w:u w:val="thick" w:color="000000"/>
        </w:rPr>
        <w:t>i</w:t>
      </w:r>
      <w:r>
        <w:rPr>
          <w:b/>
          <w:spacing w:val="-1"/>
          <w:sz w:val="28"/>
          <w:szCs w:val="28"/>
          <w:u w:val="thick" w:color="000000"/>
        </w:rPr>
        <w:t>g</w:t>
      </w:r>
      <w:r>
        <w:rPr>
          <w:b/>
          <w:spacing w:val="1"/>
          <w:sz w:val="28"/>
          <w:szCs w:val="28"/>
          <w:u w:val="thick" w:color="000000"/>
        </w:rPr>
        <w:t>a</w:t>
      </w:r>
      <w:r>
        <w:rPr>
          <w:b/>
          <w:spacing w:val="-2"/>
          <w:sz w:val="28"/>
          <w:szCs w:val="28"/>
          <w:u w:val="thick" w:color="000000"/>
        </w:rPr>
        <w:t>t</w:t>
      </w:r>
      <w:r>
        <w:rPr>
          <w:b/>
          <w:spacing w:val="1"/>
          <w:sz w:val="28"/>
          <w:szCs w:val="28"/>
          <w:u w:val="thick" w:color="000000"/>
        </w:rPr>
        <w:t>io</w:t>
      </w:r>
      <w:r>
        <w:rPr>
          <w:b/>
          <w:spacing w:val="-3"/>
          <w:sz w:val="28"/>
          <w:szCs w:val="28"/>
          <w:u w:val="thick" w:color="000000"/>
        </w:rPr>
        <w:t>n</w:t>
      </w:r>
      <w:r>
        <w:rPr>
          <w:b/>
          <w:spacing w:val="5"/>
          <w:sz w:val="28"/>
          <w:szCs w:val="28"/>
          <w:u w:val="thick" w:color="000000"/>
        </w:rPr>
        <w:t>s</w:t>
      </w:r>
      <w:r w:rsidRPr="006222B3">
        <w:rPr>
          <w:b/>
          <w:spacing w:val="-2"/>
          <w:position w:val="10"/>
          <w:sz w:val="18"/>
          <w:szCs w:val="18"/>
        </w:rPr>
        <w:t>(</w:t>
      </w:r>
      <w:proofErr w:type="gramEnd"/>
      <w:r w:rsidRPr="006222B3">
        <w:rPr>
          <w:b/>
          <w:spacing w:val="1"/>
          <w:position w:val="10"/>
          <w:sz w:val="18"/>
          <w:szCs w:val="18"/>
        </w:rPr>
        <w:t>1</w:t>
      </w:r>
      <w:r w:rsidRPr="006222B3">
        <w:rPr>
          <w:b/>
          <w:position w:val="10"/>
          <w:sz w:val="18"/>
          <w:szCs w:val="18"/>
        </w:rPr>
        <w:t>,</w:t>
      </w:r>
      <w:r w:rsidRPr="006222B3">
        <w:rPr>
          <w:b/>
          <w:spacing w:val="-1"/>
          <w:position w:val="10"/>
          <w:sz w:val="18"/>
          <w:szCs w:val="18"/>
        </w:rPr>
        <w:t>2</w:t>
      </w:r>
      <w:r w:rsidRPr="006222B3">
        <w:rPr>
          <w:b/>
          <w:position w:val="10"/>
          <w:sz w:val="18"/>
          <w:szCs w:val="18"/>
        </w:rPr>
        <w:t>,</w:t>
      </w:r>
      <w:r w:rsidRPr="006222B3">
        <w:rPr>
          <w:b/>
          <w:spacing w:val="1"/>
          <w:position w:val="10"/>
          <w:sz w:val="18"/>
          <w:szCs w:val="18"/>
        </w:rPr>
        <w:t>3</w:t>
      </w:r>
      <w:r w:rsidRPr="006222B3">
        <w:rPr>
          <w:b/>
          <w:position w:val="10"/>
          <w:sz w:val="18"/>
          <w:szCs w:val="18"/>
        </w:rPr>
        <w:t>)</w:t>
      </w:r>
    </w:p>
    <w:p w:rsidR="00BA51A2" w:rsidRDefault="007E4F9A" w:rsidP="00A92923">
      <w:pPr>
        <w:spacing w:line="260" w:lineRule="exact"/>
        <w:ind w:left="100"/>
        <w:rPr>
          <w:sz w:val="24"/>
          <w:szCs w:val="24"/>
        </w:rPr>
      </w:pPr>
      <w:r>
        <w:rPr>
          <w:sz w:val="24"/>
          <w:szCs w:val="24"/>
        </w:rPr>
        <w:t>1</w:t>
      </w:r>
      <w:r>
        <w:rPr>
          <w:spacing w:val="-1"/>
          <w:sz w:val="24"/>
          <w:szCs w:val="24"/>
        </w:rPr>
        <w:t>-</w:t>
      </w:r>
      <w:r>
        <w:rPr>
          <w:spacing w:val="1"/>
          <w:sz w:val="24"/>
          <w:szCs w:val="24"/>
        </w:rPr>
        <w:t>W</w:t>
      </w:r>
      <w:r>
        <w:rPr>
          <w:sz w:val="24"/>
          <w:szCs w:val="24"/>
        </w:rPr>
        <w:t>C</w:t>
      </w:r>
      <w:r>
        <w:rPr>
          <w:spacing w:val="1"/>
          <w:sz w:val="24"/>
          <w:szCs w:val="24"/>
        </w:rPr>
        <w:t>C</w:t>
      </w:r>
      <w:r>
        <w:rPr>
          <w:sz w:val="24"/>
          <w:szCs w:val="24"/>
        </w:rPr>
        <w:t xml:space="preserve">      </w:t>
      </w:r>
      <w:r>
        <w:rPr>
          <w:spacing w:val="60"/>
          <w:sz w:val="24"/>
          <w:szCs w:val="24"/>
        </w:rPr>
        <w:t xml:space="preserve"> </w:t>
      </w:r>
      <w:r>
        <w:rPr>
          <w:sz w:val="24"/>
          <w:szCs w:val="24"/>
        </w:rPr>
        <w:t>2</w:t>
      </w:r>
      <w:r>
        <w:rPr>
          <w:spacing w:val="-1"/>
          <w:sz w:val="24"/>
          <w:szCs w:val="24"/>
        </w:rPr>
        <w:t>-</w:t>
      </w:r>
      <w:r>
        <w:rPr>
          <w:sz w:val="24"/>
          <w:szCs w:val="24"/>
        </w:rPr>
        <w:t>ul</w:t>
      </w:r>
      <w:r>
        <w:rPr>
          <w:spacing w:val="1"/>
          <w:sz w:val="24"/>
          <w:szCs w:val="24"/>
        </w:rPr>
        <w:t>t</w:t>
      </w:r>
      <w:r>
        <w:rPr>
          <w:sz w:val="24"/>
          <w:szCs w:val="24"/>
        </w:rPr>
        <w:t>r</w:t>
      </w:r>
      <w:r>
        <w:rPr>
          <w:spacing w:val="-2"/>
          <w:sz w:val="24"/>
          <w:szCs w:val="24"/>
        </w:rPr>
        <w:t>a</w:t>
      </w:r>
      <w:r>
        <w:rPr>
          <w:sz w:val="24"/>
          <w:szCs w:val="24"/>
        </w:rPr>
        <w:t>sound (</w:t>
      </w:r>
      <w:r w:rsidR="00A92923" w:rsidRPr="00A92923">
        <w:rPr>
          <w:spacing w:val="-1"/>
          <w:sz w:val="24"/>
          <w:szCs w:val="24"/>
        </w:rPr>
        <w:t>Ultrasound is the investigation of choice for diagnosing</w:t>
      </w:r>
      <w:r w:rsidR="00A92923">
        <w:rPr>
          <w:spacing w:val="-1"/>
          <w:sz w:val="24"/>
          <w:szCs w:val="24"/>
        </w:rPr>
        <w:t xml:space="preserve"> </w:t>
      </w:r>
      <w:r w:rsidR="00A92923" w:rsidRPr="00A92923">
        <w:rPr>
          <w:spacing w:val="-1"/>
          <w:sz w:val="24"/>
          <w:szCs w:val="24"/>
        </w:rPr>
        <w:t>gallstones</w:t>
      </w:r>
      <w:r>
        <w:rPr>
          <w:sz w:val="24"/>
          <w:szCs w:val="24"/>
        </w:rPr>
        <w:t>)</w:t>
      </w:r>
    </w:p>
    <w:p w:rsidR="00BA51A2" w:rsidRDefault="007E4F9A">
      <w:pPr>
        <w:ind w:left="100"/>
        <w:rPr>
          <w:sz w:val="24"/>
          <w:szCs w:val="24"/>
        </w:rPr>
      </w:pPr>
      <w:r>
        <w:rPr>
          <w:sz w:val="24"/>
          <w:szCs w:val="24"/>
        </w:rPr>
        <w:t>3</w:t>
      </w:r>
      <w:r>
        <w:rPr>
          <w:spacing w:val="-1"/>
          <w:sz w:val="24"/>
          <w:szCs w:val="24"/>
        </w:rPr>
        <w:t>-</w:t>
      </w:r>
      <w:r w:rsidR="004175C7">
        <w:rPr>
          <w:sz w:val="24"/>
          <w:szCs w:val="24"/>
        </w:rPr>
        <w:t>Abdominal x</w:t>
      </w:r>
      <w:r>
        <w:rPr>
          <w:spacing w:val="-1"/>
          <w:sz w:val="24"/>
          <w:szCs w:val="24"/>
        </w:rPr>
        <w:t>-</w:t>
      </w:r>
      <w:r>
        <w:rPr>
          <w:sz w:val="24"/>
          <w:szCs w:val="24"/>
        </w:rPr>
        <w:t>ray</w:t>
      </w:r>
      <w:r>
        <w:rPr>
          <w:spacing w:val="-3"/>
          <w:sz w:val="24"/>
          <w:szCs w:val="24"/>
        </w:rPr>
        <w:t xml:space="preserve"> </w:t>
      </w:r>
      <w:r w:rsidR="004175C7">
        <w:rPr>
          <w:sz w:val="24"/>
          <w:szCs w:val="24"/>
        </w:rPr>
        <w:t>(AXR)</w:t>
      </w:r>
      <w:r>
        <w:rPr>
          <w:sz w:val="24"/>
          <w:szCs w:val="24"/>
        </w:rPr>
        <w:t xml:space="preserve"> on</w:t>
      </w:r>
      <w:r>
        <w:rPr>
          <w:spacing w:val="2"/>
          <w:sz w:val="24"/>
          <w:szCs w:val="24"/>
        </w:rPr>
        <w:t>l</w:t>
      </w:r>
      <w:r>
        <w:rPr>
          <w:sz w:val="24"/>
          <w:szCs w:val="24"/>
        </w:rPr>
        <w:t>y</w:t>
      </w:r>
      <w:r>
        <w:rPr>
          <w:spacing w:val="-5"/>
          <w:sz w:val="24"/>
          <w:szCs w:val="24"/>
        </w:rPr>
        <w:t xml:space="preserve"> </w:t>
      </w:r>
      <w:r>
        <w:rPr>
          <w:sz w:val="24"/>
          <w:szCs w:val="24"/>
        </w:rPr>
        <w:t>shows ~10%</w:t>
      </w:r>
      <w:r>
        <w:rPr>
          <w:spacing w:val="-1"/>
          <w:sz w:val="24"/>
          <w:szCs w:val="24"/>
        </w:rPr>
        <w:t xml:space="preserve"> </w:t>
      </w:r>
      <w:r>
        <w:rPr>
          <w:spacing w:val="2"/>
          <w:sz w:val="24"/>
          <w:szCs w:val="24"/>
        </w:rPr>
        <w:t>o</w:t>
      </w:r>
      <w:r>
        <w:rPr>
          <w:sz w:val="24"/>
          <w:szCs w:val="24"/>
        </w:rPr>
        <w:t>f</w:t>
      </w:r>
      <w:r>
        <w:rPr>
          <w:spacing w:val="1"/>
          <w:sz w:val="24"/>
          <w:szCs w:val="24"/>
        </w:rPr>
        <w:t xml:space="preserve"> </w:t>
      </w:r>
      <w:r>
        <w:rPr>
          <w:spacing w:val="-2"/>
          <w:sz w:val="24"/>
          <w:szCs w:val="24"/>
        </w:rPr>
        <w:t>g</w:t>
      </w:r>
      <w:r>
        <w:rPr>
          <w:spacing w:val="-1"/>
          <w:sz w:val="24"/>
          <w:szCs w:val="24"/>
        </w:rPr>
        <w:t>a</w:t>
      </w:r>
      <w:r>
        <w:rPr>
          <w:sz w:val="24"/>
          <w:szCs w:val="24"/>
        </w:rPr>
        <w:t>l</w:t>
      </w:r>
      <w:r>
        <w:rPr>
          <w:spacing w:val="1"/>
          <w:sz w:val="24"/>
          <w:szCs w:val="24"/>
        </w:rPr>
        <w:t>l</w:t>
      </w:r>
      <w:r>
        <w:rPr>
          <w:sz w:val="24"/>
          <w:szCs w:val="24"/>
        </w:rPr>
        <w:t>stones.</w:t>
      </w:r>
    </w:p>
    <w:p w:rsidR="00BA51A2" w:rsidRDefault="00BA51A2">
      <w:pPr>
        <w:spacing w:line="200" w:lineRule="exact"/>
      </w:pPr>
    </w:p>
    <w:p w:rsidR="00C15CF7" w:rsidRDefault="00A00735" w:rsidP="00A00735">
      <w:r>
        <w:t xml:space="preserve">  </w:t>
      </w:r>
    </w:p>
    <w:p w:rsidR="00BA51A2" w:rsidRDefault="007E4F9A" w:rsidP="00A00735">
      <w:pPr>
        <w:rPr>
          <w:sz w:val="28"/>
          <w:szCs w:val="28"/>
        </w:rPr>
      </w:pPr>
      <w:r>
        <w:rPr>
          <w:b/>
          <w:sz w:val="28"/>
          <w:szCs w:val="28"/>
          <w:u w:val="thick" w:color="000000"/>
        </w:rPr>
        <w:t>Tre</w:t>
      </w:r>
      <w:r>
        <w:rPr>
          <w:b/>
          <w:spacing w:val="1"/>
          <w:sz w:val="28"/>
          <w:szCs w:val="28"/>
          <w:u w:val="thick" w:color="000000"/>
        </w:rPr>
        <w:t>a</w:t>
      </w:r>
      <w:r>
        <w:rPr>
          <w:b/>
          <w:sz w:val="28"/>
          <w:szCs w:val="28"/>
          <w:u w:val="thick" w:color="000000"/>
        </w:rPr>
        <w:t>t</w:t>
      </w:r>
      <w:r>
        <w:rPr>
          <w:b/>
          <w:spacing w:val="-3"/>
          <w:sz w:val="28"/>
          <w:szCs w:val="28"/>
          <w:u w:val="thick" w:color="000000"/>
        </w:rPr>
        <w:t>m</w:t>
      </w:r>
      <w:r>
        <w:rPr>
          <w:b/>
          <w:sz w:val="28"/>
          <w:szCs w:val="28"/>
          <w:u w:val="thick" w:color="000000"/>
        </w:rPr>
        <w:t>ent:</w:t>
      </w:r>
    </w:p>
    <w:p w:rsidR="007C19D7" w:rsidRDefault="007E4F9A" w:rsidP="00A00735">
      <w:pPr>
        <w:spacing w:before="6" w:line="226" w:lineRule="auto"/>
        <w:ind w:left="100" w:right="69"/>
        <w:rPr>
          <w:sz w:val="24"/>
          <w:szCs w:val="24"/>
        </w:rPr>
      </w:pPr>
      <w:r>
        <w:rPr>
          <w:sz w:val="24"/>
          <w:szCs w:val="24"/>
        </w:rPr>
        <w:t>A</w:t>
      </w:r>
      <w:r>
        <w:rPr>
          <w:spacing w:val="2"/>
          <w:sz w:val="24"/>
          <w:szCs w:val="24"/>
        </w:rPr>
        <w:t>s</w:t>
      </w:r>
      <w:r>
        <w:rPr>
          <w:spacing w:val="-5"/>
          <w:sz w:val="24"/>
          <w:szCs w:val="24"/>
        </w:rPr>
        <w:t>y</w:t>
      </w:r>
      <w:r>
        <w:rPr>
          <w:sz w:val="24"/>
          <w:szCs w:val="24"/>
        </w:rPr>
        <w:t>mp</w:t>
      </w:r>
      <w:r>
        <w:rPr>
          <w:spacing w:val="1"/>
          <w:sz w:val="24"/>
          <w:szCs w:val="24"/>
        </w:rPr>
        <w:t>t</w:t>
      </w:r>
      <w:r>
        <w:rPr>
          <w:sz w:val="24"/>
          <w:szCs w:val="24"/>
        </w:rPr>
        <w:t>omat</w:t>
      </w:r>
      <w:r>
        <w:rPr>
          <w:spacing w:val="1"/>
          <w:sz w:val="24"/>
          <w:szCs w:val="24"/>
        </w:rPr>
        <w:t>i</w:t>
      </w:r>
      <w:r>
        <w:rPr>
          <w:sz w:val="24"/>
          <w:szCs w:val="24"/>
        </w:rPr>
        <w:t>c</w:t>
      </w:r>
      <w:r>
        <w:rPr>
          <w:spacing w:val="1"/>
          <w:sz w:val="24"/>
          <w:szCs w:val="24"/>
        </w:rPr>
        <w:t xml:space="preserve"> </w:t>
      </w:r>
      <w:r>
        <w:rPr>
          <w:spacing w:val="-2"/>
          <w:sz w:val="24"/>
          <w:szCs w:val="24"/>
        </w:rPr>
        <w:t>g</w:t>
      </w:r>
      <w:r>
        <w:rPr>
          <w:spacing w:val="-1"/>
          <w:sz w:val="24"/>
          <w:szCs w:val="24"/>
        </w:rPr>
        <w:t>a</w:t>
      </w:r>
      <w:r>
        <w:rPr>
          <w:sz w:val="24"/>
          <w:szCs w:val="24"/>
        </w:rPr>
        <w:t>l</w:t>
      </w:r>
      <w:r>
        <w:rPr>
          <w:spacing w:val="1"/>
          <w:sz w:val="24"/>
          <w:szCs w:val="24"/>
        </w:rPr>
        <w:t>l</w:t>
      </w:r>
      <w:r>
        <w:rPr>
          <w:sz w:val="24"/>
          <w:szCs w:val="24"/>
        </w:rPr>
        <w:t>stones</w:t>
      </w:r>
      <w:r>
        <w:rPr>
          <w:spacing w:val="2"/>
          <w:sz w:val="24"/>
          <w:szCs w:val="24"/>
        </w:rPr>
        <w:t xml:space="preserve"> </w:t>
      </w:r>
      <w:r>
        <w:rPr>
          <w:sz w:val="24"/>
          <w:szCs w:val="24"/>
        </w:rPr>
        <w:t>fou</w:t>
      </w:r>
      <w:r>
        <w:rPr>
          <w:spacing w:val="-1"/>
          <w:sz w:val="24"/>
          <w:szCs w:val="24"/>
        </w:rPr>
        <w:t>n</w:t>
      </w:r>
      <w:r>
        <w:rPr>
          <w:sz w:val="24"/>
          <w:szCs w:val="24"/>
        </w:rPr>
        <w:t>d incid</w:t>
      </w:r>
      <w:r>
        <w:rPr>
          <w:spacing w:val="-1"/>
          <w:sz w:val="24"/>
          <w:szCs w:val="24"/>
        </w:rPr>
        <w:t>e</w:t>
      </w:r>
      <w:r>
        <w:rPr>
          <w:sz w:val="24"/>
          <w:szCs w:val="24"/>
        </w:rPr>
        <w:t>ntal</w:t>
      </w:r>
      <w:r>
        <w:rPr>
          <w:spacing w:val="3"/>
          <w:sz w:val="24"/>
          <w:szCs w:val="24"/>
        </w:rPr>
        <w:t>l</w:t>
      </w:r>
      <w:r>
        <w:rPr>
          <w:sz w:val="24"/>
          <w:szCs w:val="24"/>
        </w:rPr>
        <w:t>y</w:t>
      </w:r>
      <w:r>
        <w:rPr>
          <w:spacing w:val="-3"/>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pacing w:val="2"/>
          <w:sz w:val="24"/>
          <w:szCs w:val="24"/>
        </w:rPr>
        <w:t>n</w:t>
      </w:r>
      <w:r>
        <w:rPr>
          <w:sz w:val="24"/>
          <w:szCs w:val="24"/>
        </w:rPr>
        <w:t>ot usu</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z w:val="24"/>
          <w:szCs w:val="24"/>
        </w:rPr>
        <w:t>tr</w:t>
      </w:r>
      <w:r>
        <w:rPr>
          <w:spacing w:val="1"/>
          <w:sz w:val="24"/>
          <w:szCs w:val="24"/>
        </w:rPr>
        <w:t>e</w:t>
      </w:r>
      <w:r>
        <w:rPr>
          <w:spacing w:val="-1"/>
          <w:sz w:val="24"/>
          <w:szCs w:val="24"/>
        </w:rPr>
        <w:t>a</w:t>
      </w:r>
      <w:r>
        <w:rPr>
          <w:sz w:val="24"/>
          <w:szCs w:val="24"/>
        </w:rPr>
        <w:t>ted b</w:t>
      </w:r>
      <w:r>
        <w:rPr>
          <w:spacing w:val="1"/>
          <w:sz w:val="24"/>
          <w:szCs w:val="24"/>
        </w:rPr>
        <w:t>e</w:t>
      </w:r>
      <w:r>
        <w:rPr>
          <w:spacing w:val="-1"/>
          <w:sz w:val="24"/>
          <w:szCs w:val="24"/>
        </w:rPr>
        <w:t>ca</w:t>
      </w:r>
      <w:r>
        <w:rPr>
          <w:sz w:val="24"/>
          <w:szCs w:val="24"/>
        </w:rPr>
        <w:t>u</w:t>
      </w:r>
      <w:r>
        <w:rPr>
          <w:spacing w:val="2"/>
          <w:sz w:val="24"/>
          <w:szCs w:val="24"/>
        </w:rPr>
        <w:t>s</w:t>
      </w:r>
      <w:r>
        <w:rPr>
          <w:sz w:val="24"/>
          <w:szCs w:val="24"/>
        </w:rPr>
        <w:t>e</w:t>
      </w:r>
      <w:r>
        <w:rPr>
          <w:spacing w:val="-1"/>
          <w:sz w:val="24"/>
          <w:szCs w:val="24"/>
        </w:rPr>
        <w:t xml:space="preserve"> </w:t>
      </w:r>
      <w:r>
        <w:rPr>
          <w:sz w:val="24"/>
          <w:szCs w:val="24"/>
        </w:rPr>
        <w:t>the m</w:t>
      </w:r>
      <w:r>
        <w:rPr>
          <w:spacing w:val="-1"/>
          <w:sz w:val="24"/>
          <w:szCs w:val="24"/>
        </w:rPr>
        <w:t>a</w:t>
      </w:r>
      <w:r>
        <w:rPr>
          <w:sz w:val="24"/>
          <w:szCs w:val="24"/>
        </w:rPr>
        <w:t>jori</w:t>
      </w:r>
      <w:r>
        <w:rPr>
          <w:spacing w:val="3"/>
          <w:sz w:val="24"/>
          <w:szCs w:val="24"/>
        </w:rPr>
        <w:t>t</w:t>
      </w:r>
      <w:r>
        <w:rPr>
          <w:sz w:val="24"/>
          <w:szCs w:val="24"/>
        </w:rPr>
        <w:t>y</w:t>
      </w:r>
      <w:r>
        <w:rPr>
          <w:spacing w:val="-3"/>
          <w:sz w:val="24"/>
          <w:szCs w:val="24"/>
        </w:rPr>
        <w:t xml:space="preserve"> </w:t>
      </w:r>
      <w:r>
        <w:rPr>
          <w:sz w:val="24"/>
          <w:szCs w:val="24"/>
        </w:rPr>
        <w:t>will</w:t>
      </w:r>
      <w:r>
        <w:rPr>
          <w:spacing w:val="1"/>
          <w:sz w:val="24"/>
          <w:szCs w:val="24"/>
        </w:rPr>
        <w:t xml:space="preserve"> </w:t>
      </w:r>
      <w:r>
        <w:rPr>
          <w:sz w:val="24"/>
          <w:szCs w:val="24"/>
        </w:rPr>
        <w:t>n</w:t>
      </w:r>
      <w:r>
        <w:rPr>
          <w:spacing w:val="-1"/>
          <w:sz w:val="24"/>
          <w:szCs w:val="24"/>
        </w:rPr>
        <w:t>e</w:t>
      </w:r>
      <w:r>
        <w:rPr>
          <w:sz w:val="24"/>
          <w:szCs w:val="24"/>
        </w:rPr>
        <w:t>v</w:t>
      </w:r>
      <w:r>
        <w:rPr>
          <w:spacing w:val="-1"/>
          <w:sz w:val="24"/>
          <w:szCs w:val="24"/>
        </w:rPr>
        <w:t>e</w:t>
      </w:r>
      <w:r>
        <w:rPr>
          <w:sz w:val="24"/>
          <w:szCs w:val="24"/>
        </w:rPr>
        <w:t>r</w:t>
      </w:r>
      <w:r>
        <w:rPr>
          <w:spacing w:val="1"/>
          <w:sz w:val="24"/>
          <w:szCs w:val="24"/>
        </w:rPr>
        <w:t xml:space="preserve"> </w:t>
      </w:r>
      <w:r>
        <w:rPr>
          <w:spacing w:val="-2"/>
          <w:sz w:val="24"/>
          <w:szCs w:val="24"/>
        </w:rPr>
        <w:t>g</w:t>
      </w:r>
      <w:r>
        <w:rPr>
          <w:sz w:val="24"/>
          <w:szCs w:val="24"/>
        </w:rPr>
        <w:t xml:space="preserve">ive </w:t>
      </w:r>
      <w:r>
        <w:rPr>
          <w:spacing w:val="2"/>
          <w:sz w:val="24"/>
          <w:szCs w:val="24"/>
        </w:rPr>
        <w:t>s</w:t>
      </w:r>
      <w:r>
        <w:rPr>
          <w:spacing w:val="-5"/>
          <w:sz w:val="24"/>
          <w:szCs w:val="24"/>
        </w:rPr>
        <w:t>y</w:t>
      </w:r>
      <w:r>
        <w:rPr>
          <w:sz w:val="24"/>
          <w:szCs w:val="24"/>
        </w:rPr>
        <w:t>mp</w:t>
      </w:r>
      <w:r>
        <w:rPr>
          <w:spacing w:val="1"/>
          <w:sz w:val="24"/>
          <w:szCs w:val="24"/>
        </w:rPr>
        <w:t>t</w:t>
      </w:r>
      <w:r>
        <w:rPr>
          <w:sz w:val="24"/>
          <w:szCs w:val="24"/>
        </w:rPr>
        <w:t xml:space="preserve">oms. </w:t>
      </w:r>
      <w:r>
        <w:rPr>
          <w:spacing w:val="3"/>
          <w:sz w:val="24"/>
          <w:szCs w:val="24"/>
        </w:rPr>
        <w:t>S</w:t>
      </w:r>
      <w:r>
        <w:rPr>
          <w:spacing w:val="-5"/>
          <w:sz w:val="24"/>
          <w:szCs w:val="24"/>
        </w:rPr>
        <w:t>y</w:t>
      </w:r>
      <w:r>
        <w:rPr>
          <w:sz w:val="24"/>
          <w:szCs w:val="24"/>
        </w:rPr>
        <w:t>mp</w:t>
      </w:r>
      <w:r>
        <w:rPr>
          <w:spacing w:val="1"/>
          <w:sz w:val="24"/>
          <w:szCs w:val="24"/>
        </w:rPr>
        <w:t>t</w:t>
      </w:r>
      <w:r>
        <w:rPr>
          <w:sz w:val="24"/>
          <w:szCs w:val="24"/>
        </w:rPr>
        <w:t>omatic</w:t>
      </w:r>
      <w:r>
        <w:rPr>
          <w:spacing w:val="2"/>
          <w:sz w:val="24"/>
          <w:szCs w:val="24"/>
        </w:rPr>
        <w:t xml:space="preserve"> </w:t>
      </w:r>
      <w:r>
        <w:rPr>
          <w:spacing w:val="-2"/>
          <w:sz w:val="24"/>
          <w:szCs w:val="24"/>
        </w:rPr>
        <w:t>g</w:t>
      </w:r>
      <w:r>
        <w:rPr>
          <w:spacing w:val="-1"/>
          <w:sz w:val="24"/>
          <w:szCs w:val="24"/>
        </w:rPr>
        <w:t>a</w:t>
      </w:r>
      <w:r>
        <w:rPr>
          <w:sz w:val="24"/>
          <w:szCs w:val="24"/>
        </w:rPr>
        <w:t>l</w:t>
      </w:r>
      <w:r>
        <w:rPr>
          <w:spacing w:val="1"/>
          <w:sz w:val="24"/>
          <w:szCs w:val="24"/>
        </w:rPr>
        <w:t>l</w:t>
      </w:r>
      <w:r>
        <w:rPr>
          <w:sz w:val="24"/>
          <w:szCs w:val="24"/>
        </w:rPr>
        <w:t xml:space="preserve">stones </w:t>
      </w:r>
      <w:r>
        <w:rPr>
          <w:spacing w:val="1"/>
          <w:sz w:val="24"/>
          <w:szCs w:val="24"/>
        </w:rPr>
        <w:t>a</w:t>
      </w:r>
      <w:r>
        <w:rPr>
          <w:sz w:val="24"/>
          <w:szCs w:val="24"/>
        </w:rPr>
        <w:t>re</w:t>
      </w:r>
      <w:r>
        <w:rPr>
          <w:spacing w:val="-2"/>
          <w:sz w:val="24"/>
          <w:szCs w:val="24"/>
        </w:rPr>
        <w:t xml:space="preserve"> </w:t>
      </w:r>
      <w:r>
        <w:rPr>
          <w:sz w:val="24"/>
          <w:szCs w:val="24"/>
        </w:rPr>
        <w:t>b</w:t>
      </w:r>
      <w:r>
        <w:rPr>
          <w:spacing w:val="-1"/>
          <w:sz w:val="24"/>
          <w:szCs w:val="24"/>
        </w:rPr>
        <w:t>e</w:t>
      </w:r>
      <w:r>
        <w:rPr>
          <w:sz w:val="24"/>
          <w:szCs w:val="24"/>
        </w:rPr>
        <w:t xml:space="preserve">st </w:t>
      </w:r>
      <w:r>
        <w:rPr>
          <w:spacing w:val="1"/>
          <w:sz w:val="24"/>
          <w:szCs w:val="24"/>
        </w:rPr>
        <w:t>tr</w:t>
      </w:r>
      <w:r>
        <w:rPr>
          <w:spacing w:val="-1"/>
          <w:sz w:val="24"/>
          <w:szCs w:val="24"/>
        </w:rPr>
        <w:t>ea</w:t>
      </w:r>
      <w:r>
        <w:rPr>
          <w:sz w:val="24"/>
          <w:szCs w:val="24"/>
        </w:rPr>
        <w:t>t</w:t>
      </w:r>
      <w:r>
        <w:rPr>
          <w:spacing w:val="2"/>
          <w:sz w:val="24"/>
          <w:szCs w:val="24"/>
        </w:rPr>
        <w:t>e</w:t>
      </w:r>
      <w:r>
        <w:rPr>
          <w:sz w:val="24"/>
          <w:szCs w:val="24"/>
        </w:rPr>
        <w:t>d sur</w:t>
      </w:r>
      <w:r>
        <w:rPr>
          <w:spacing w:val="-3"/>
          <w:sz w:val="24"/>
          <w:szCs w:val="24"/>
        </w:rPr>
        <w:t>g</w:t>
      </w:r>
      <w:r>
        <w:rPr>
          <w:sz w:val="24"/>
          <w:szCs w:val="24"/>
        </w:rPr>
        <w:t>i</w:t>
      </w:r>
      <w:r>
        <w:rPr>
          <w:spacing w:val="2"/>
          <w:sz w:val="24"/>
          <w:szCs w:val="24"/>
        </w:rPr>
        <w:t>c</w:t>
      </w:r>
      <w:r>
        <w:rPr>
          <w:spacing w:val="-1"/>
          <w:sz w:val="24"/>
          <w:szCs w:val="24"/>
        </w:rPr>
        <w:t>a</w:t>
      </w:r>
      <w:r>
        <w:rPr>
          <w:sz w:val="24"/>
          <w:szCs w:val="24"/>
        </w:rPr>
        <w:t>l</w:t>
      </w:r>
      <w:r>
        <w:rPr>
          <w:spacing w:val="3"/>
          <w:sz w:val="24"/>
          <w:szCs w:val="24"/>
        </w:rPr>
        <w:t>l</w:t>
      </w:r>
      <w:r>
        <w:rPr>
          <w:sz w:val="24"/>
          <w:szCs w:val="24"/>
        </w:rPr>
        <w:t>y</w:t>
      </w:r>
      <w:r>
        <w:rPr>
          <w:spacing w:val="2"/>
          <w:sz w:val="24"/>
          <w:szCs w:val="24"/>
        </w:rPr>
        <w:t xml:space="preserve"> </w:t>
      </w:r>
      <w:r>
        <w:rPr>
          <w:spacing w:val="-1"/>
          <w:position w:val="9"/>
          <w:sz w:val="16"/>
          <w:szCs w:val="16"/>
        </w:rPr>
        <w:t>(</w:t>
      </w:r>
      <w:r w:rsidR="007B220D">
        <w:rPr>
          <w:position w:val="9"/>
          <w:sz w:val="16"/>
          <w:szCs w:val="16"/>
        </w:rPr>
        <w:t>3</w:t>
      </w:r>
      <w:r w:rsidR="007B220D">
        <w:rPr>
          <w:spacing w:val="2"/>
          <w:position w:val="9"/>
          <w:sz w:val="16"/>
          <w:szCs w:val="16"/>
        </w:rPr>
        <w:t>)</w:t>
      </w:r>
      <w:r>
        <w:rPr>
          <w:sz w:val="24"/>
          <w:szCs w:val="24"/>
        </w:rPr>
        <w:t>.</w:t>
      </w:r>
    </w:p>
    <w:p w:rsidR="00C15CF7" w:rsidRPr="00A00735" w:rsidRDefault="00C15CF7" w:rsidP="00A00735">
      <w:pPr>
        <w:spacing w:before="6" w:line="226" w:lineRule="auto"/>
        <w:ind w:left="100" w:right="69"/>
        <w:rPr>
          <w:sz w:val="24"/>
          <w:szCs w:val="24"/>
        </w:rPr>
      </w:pPr>
    </w:p>
    <w:p w:rsidR="00BA51A2" w:rsidRDefault="007E4F9A">
      <w:pPr>
        <w:ind w:left="100"/>
        <w:rPr>
          <w:sz w:val="28"/>
          <w:szCs w:val="28"/>
        </w:rPr>
      </w:pPr>
      <w:r>
        <w:rPr>
          <w:b/>
          <w:spacing w:val="-1"/>
          <w:sz w:val="28"/>
          <w:szCs w:val="28"/>
          <w:u w:val="thick" w:color="000000"/>
        </w:rPr>
        <w:t>A</w:t>
      </w:r>
      <w:r>
        <w:rPr>
          <w:b/>
          <w:sz w:val="28"/>
          <w:szCs w:val="28"/>
          <w:u w:val="thick" w:color="000000"/>
        </w:rPr>
        <w:t>-Sur</w:t>
      </w:r>
      <w:r>
        <w:rPr>
          <w:b/>
          <w:spacing w:val="-1"/>
          <w:sz w:val="28"/>
          <w:szCs w:val="28"/>
          <w:u w:val="thick" w:color="000000"/>
        </w:rPr>
        <w:t>g</w:t>
      </w:r>
      <w:r>
        <w:rPr>
          <w:b/>
          <w:spacing w:val="1"/>
          <w:sz w:val="28"/>
          <w:szCs w:val="28"/>
          <w:u w:val="thick" w:color="000000"/>
        </w:rPr>
        <w:t>i</w:t>
      </w:r>
      <w:r>
        <w:rPr>
          <w:b/>
          <w:sz w:val="28"/>
          <w:szCs w:val="28"/>
          <w:u w:val="thick" w:color="000000"/>
        </w:rPr>
        <w:t>c</w:t>
      </w:r>
      <w:r>
        <w:rPr>
          <w:b/>
          <w:spacing w:val="-1"/>
          <w:sz w:val="28"/>
          <w:szCs w:val="28"/>
          <w:u w:val="thick" w:color="000000"/>
        </w:rPr>
        <w:t>a</w:t>
      </w:r>
      <w:r>
        <w:rPr>
          <w:b/>
          <w:sz w:val="28"/>
          <w:szCs w:val="28"/>
          <w:u w:val="thick" w:color="000000"/>
        </w:rPr>
        <w:t>l</w:t>
      </w:r>
      <w:r>
        <w:rPr>
          <w:b/>
          <w:spacing w:val="1"/>
          <w:sz w:val="28"/>
          <w:szCs w:val="28"/>
          <w:u w:val="thick" w:color="000000"/>
        </w:rPr>
        <w:t xml:space="preserve"> </w:t>
      </w:r>
      <w:r>
        <w:rPr>
          <w:b/>
          <w:sz w:val="28"/>
          <w:szCs w:val="28"/>
          <w:u w:val="thick" w:color="000000"/>
        </w:rPr>
        <w:t>tr</w:t>
      </w:r>
      <w:r>
        <w:rPr>
          <w:b/>
          <w:spacing w:val="-3"/>
          <w:sz w:val="28"/>
          <w:szCs w:val="28"/>
          <w:u w:val="thick" w:color="000000"/>
        </w:rPr>
        <w:t>e</w:t>
      </w:r>
      <w:r>
        <w:rPr>
          <w:b/>
          <w:spacing w:val="1"/>
          <w:sz w:val="28"/>
          <w:szCs w:val="28"/>
          <w:u w:val="thick" w:color="000000"/>
        </w:rPr>
        <w:t>a</w:t>
      </w:r>
      <w:r>
        <w:rPr>
          <w:b/>
          <w:sz w:val="28"/>
          <w:szCs w:val="28"/>
          <w:u w:val="thick" w:color="000000"/>
        </w:rPr>
        <w:t>t</w:t>
      </w:r>
      <w:r>
        <w:rPr>
          <w:b/>
          <w:spacing w:val="-3"/>
          <w:sz w:val="28"/>
          <w:szCs w:val="28"/>
          <w:u w:val="thick" w:color="000000"/>
        </w:rPr>
        <w:t>m</w:t>
      </w:r>
      <w:r>
        <w:rPr>
          <w:b/>
          <w:sz w:val="28"/>
          <w:szCs w:val="28"/>
          <w:u w:val="thick" w:color="000000"/>
        </w:rPr>
        <w:t>ent</w:t>
      </w:r>
    </w:p>
    <w:p w:rsidR="00BA51A2" w:rsidRDefault="007E4F9A">
      <w:pPr>
        <w:spacing w:line="260" w:lineRule="exact"/>
        <w:ind w:left="100"/>
        <w:rPr>
          <w:sz w:val="24"/>
          <w:szCs w:val="24"/>
        </w:rPr>
      </w:pPr>
      <w:r>
        <w:rPr>
          <w:b/>
          <w:sz w:val="24"/>
          <w:szCs w:val="24"/>
          <w:u w:val="thick" w:color="000000"/>
        </w:rPr>
        <w:t>Cho</w:t>
      </w:r>
      <w:r>
        <w:rPr>
          <w:b/>
          <w:spacing w:val="1"/>
          <w:sz w:val="24"/>
          <w:szCs w:val="24"/>
          <w:u w:val="thick" w:color="000000"/>
        </w:rPr>
        <w:t>l</w:t>
      </w:r>
      <w:r>
        <w:rPr>
          <w:b/>
          <w:spacing w:val="-1"/>
          <w:sz w:val="24"/>
          <w:szCs w:val="24"/>
          <w:u w:val="thick" w:color="000000"/>
        </w:rPr>
        <w:t>ec</w:t>
      </w:r>
      <w:r>
        <w:rPr>
          <w:b/>
          <w:sz w:val="24"/>
          <w:szCs w:val="24"/>
          <w:u w:val="thick" w:color="000000"/>
        </w:rPr>
        <w:t>yst</w:t>
      </w:r>
      <w:r>
        <w:rPr>
          <w:b/>
          <w:spacing w:val="-1"/>
          <w:sz w:val="24"/>
          <w:szCs w:val="24"/>
          <w:u w:val="thick" w:color="000000"/>
        </w:rPr>
        <w:t>e</w:t>
      </w:r>
      <w:r>
        <w:rPr>
          <w:b/>
          <w:spacing w:val="1"/>
          <w:sz w:val="24"/>
          <w:szCs w:val="24"/>
          <w:u w:val="thick" w:color="000000"/>
        </w:rPr>
        <w:t>c</w:t>
      </w:r>
      <w:r>
        <w:rPr>
          <w:b/>
          <w:sz w:val="24"/>
          <w:szCs w:val="24"/>
          <w:u w:val="thick" w:color="000000"/>
        </w:rPr>
        <w:t>t</w:t>
      </w:r>
      <w:r>
        <w:rPr>
          <w:b/>
          <w:spacing w:val="1"/>
          <w:sz w:val="24"/>
          <w:szCs w:val="24"/>
          <w:u w:val="thick" w:color="000000"/>
        </w:rPr>
        <w:t>o</w:t>
      </w:r>
      <w:r>
        <w:rPr>
          <w:b/>
          <w:spacing w:val="-3"/>
          <w:sz w:val="24"/>
          <w:szCs w:val="24"/>
          <w:u w:val="thick" w:color="000000"/>
        </w:rPr>
        <w:t>m</w:t>
      </w:r>
      <w:r>
        <w:rPr>
          <w:b/>
          <w:sz w:val="24"/>
          <w:szCs w:val="24"/>
          <w:u w:val="thick" w:color="000000"/>
        </w:rPr>
        <w:t>y</w:t>
      </w:r>
    </w:p>
    <w:p w:rsidR="00BA51A2" w:rsidRDefault="007E4F9A">
      <w:pPr>
        <w:spacing w:line="260" w:lineRule="exact"/>
        <w:ind w:left="160"/>
        <w:rPr>
          <w:sz w:val="24"/>
          <w:szCs w:val="24"/>
        </w:rPr>
      </w:pPr>
      <w:r>
        <w:rPr>
          <w:sz w:val="24"/>
          <w:szCs w:val="24"/>
        </w:rPr>
        <w:t xml:space="preserve">This </w:t>
      </w:r>
      <w:r>
        <w:rPr>
          <w:spacing w:val="1"/>
          <w:sz w:val="24"/>
          <w:szCs w:val="24"/>
        </w:rPr>
        <w:t>i</w:t>
      </w:r>
      <w:r>
        <w:rPr>
          <w:sz w:val="24"/>
          <w:szCs w:val="24"/>
        </w:rPr>
        <w:t>s the tr</w:t>
      </w:r>
      <w:r>
        <w:rPr>
          <w:spacing w:val="-1"/>
          <w:sz w:val="24"/>
          <w:szCs w:val="24"/>
        </w:rPr>
        <w:t>ea</w:t>
      </w:r>
      <w:r>
        <w:rPr>
          <w:sz w:val="24"/>
          <w:szCs w:val="24"/>
        </w:rPr>
        <w:t>t</w:t>
      </w:r>
      <w:r>
        <w:rPr>
          <w:spacing w:val="1"/>
          <w:sz w:val="24"/>
          <w:szCs w:val="24"/>
        </w:rPr>
        <w:t>m</w:t>
      </w:r>
      <w:r>
        <w:rPr>
          <w:spacing w:val="-1"/>
          <w:sz w:val="24"/>
          <w:szCs w:val="24"/>
        </w:rPr>
        <w:t>e</w:t>
      </w:r>
      <w:r>
        <w:rPr>
          <w:sz w:val="24"/>
          <w:szCs w:val="24"/>
        </w:rPr>
        <w:t xml:space="preserve">nt of </w:t>
      </w:r>
      <w:r>
        <w:rPr>
          <w:spacing w:val="1"/>
          <w:sz w:val="24"/>
          <w:szCs w:val="24"/>
        </w:rPr>
        <w:t>c</w:t>
      </w:r>
      <w:r>
        <w:rPr>
          <w:sz w:val="24"/>
          <w:szCs w:val="24"/>
        </w:rPr>
        <w:t>hoice</w:t>
      </w:r>
      <w:r>
        <w:rPr>
          <w:spacing w:val="-1"/>
          <w:sz w:val="24"/>
          <w:szCs w:val="24"/>
        </w:rPr>
        <w:t xml:space="preserve"> </w:t>
      </w:r>
      <w:r>
        <w:rPr>
          <w:sz w:val="24"/>
          <w:szCs w:val="24"/>
        </w:rPr>
        <w:t>for</w:t>
      </w:r>
      <w:r>
        <w:rPr>
          <w:spacing w:val="1"/>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nts fit</w:t>
      </w:r>
      <w:r>
        <w:rPr>
          <w:spacing w:val="1"/>
          <w:sz w:val="24"/>
          <w:szCs w:val="24"/>
        </w:rPr>
        <w:t xml:space="preserve"> </w:t>
      </w:r>
      <w:r>
        <w:rPr>
          <w:sz w:val="24"/>
          <w:szCs w:val="24"/>
        </w:rPr>
        <w:t>for</w:t>
      </w:r>
      <w:r>
        <w:rPr>
          <w:spacing w:val="1"/>
          <w:sz w:val="24"/>
          <w:szCs w:val="24"/>
        </w:rPr>
        <w:t xml:space="preserve"> </w:t>
      </w:r>
      <w:r>
        <w:rPr>
          <w:sz w:val="24"/>
          <w:szCs w:val="24"/>
        </w:rPr>
        <w:t>GA</w:t>
      </w:r>
      <w:r>
        <w:rPr>
          <w:spacing w:val="-1"/>
          <w:sz w:val="24"/>
          <w:szCs w:val="24"/>
        </w:rPr>
        <w:t xml:space="preserve"> </w:t>
      </w:r>
      <w:r>
        <w:rPr>
          <w:spacing w:val="1"/>
          <w:sz w:val="24"/>
          <w:szCs w:val="24"/>
        </w:rPr>
        <w:t>(</w:t>
      </w:r>
      <w:r>
        <w:rPr>
          <w:spacing w:val="-2"/>
          <w:sz w:val="24"/>
          <w:szCs w:val="24"/>
        </w:rPr>
        <w:t>g</w:t>
      </w:r>
      <w:r>
        <w:rPr>
          <w:spacing w:val="-1"/>
          <w:sz w:val="24"/>
          <w:szCs w:val="24"/>
        </w:rPr>
        <w:t>e</w:t>
      </w:r>
      <w:r>
        <w:rPr>
          <w:spacing w:val="2"/>
          <w:sz w:val="24"/>
          <w:szCs w:val="24"/>
        </w:rPr>
        <w:t>n</w:t>
      </w:r>
      <w:r>
        <w:rPr>
          <w:spacing w:val="-1"/>
          <w:sz w:val="24"/>
          <w:szCs w:val="24"/>
        </w:rPr>
        <w:t>e</w:t>
      </w:r>
      <w:r>
        <w:rPr>
          <w:spacing w:val="1"/>
          <w:sz w:val="24"/>
          <w:szCs w:val="24"/>
        </w:rPr>
        <w:t>r</w:t>
      </w:r>
      <w:r>
        <w:rPr>
          <w:spacing w:val="-1"/>
          <w:sz w:val="24"/>
          <w:szCs w:val="24"/>
        </w:rPr>
        <w:t>a</w:t>
      </w:r>
      <w:r>
        <w:rPr>
          <w:sz w:val="24"/>
          <w:szCs w:val="24"/>
        </w:rPr>
        <w:t>l an</w:t>
      </w:r>
      <w:r>
        <w:rPr>
          <w:spacing w:val="-1"/>
          <w:sz w:val="24"/>
          <w:szCs w:val="24"/>
        </w:rPr>
        <w:t>e</w:t>
      </w:r>
      <w:r>
        <w:rPr>
          <w:sz w:val="24"/>
          <w:szCs w:val="24"/>
        </w:rPr>
        <w:t>sthes</w:t>
      </w:r>
      <w:r>
        <w:rPr>
          <w:spacing w:val="3"/>
          <w:sz w:val="24"/>
          <w:szCs w:val="24"/>
        </w:rPr>
        <w:t>i</w:t>
      </w:r>
      <w:r>
        <w:rPr>
          <w:sz w:val="24"/>
          <w:szCs w:val="24"/>
        </w:rPr>
        <w:t>a</w:t>
      </w:r>
      <w:r>
        <w:rPr>
          <w:spacing w:val="1"/>
          <w:sz w:val="24"/>
          <w:szCs w:val="24"/>
        </w:rPr>
        <w:t>)</w:t>
      </w:r>
      <w:r w:rsidR="007B220D">
        <w:rPr>
          <w:spacing w:val="-1"/>
          <w:position w:val="9"/>
          <w:sz w:val="16"/>
          <w:szCs w:val="16"/>
        </w:rPr>
        <w:t xml:space="preserve"> </w:t>
      </w:r>
      <w:r>
        <w:rPr>
          <w:spacing w:val="-1"/>
          <w:position w:val="9"/>
          <w:sz w:val="16"/>
          <w:szCs w:val="16"/>
        </w:rPr>
        <w:t>(</w:t>
      </w:r>
      <w:r>
        <w:rPr>
          <w:spacing w:val="1"/>
          <w:position w:val="9"/>
          <w:sz w:val="16"/>
          <w:szCs w:val="16"/>
        </w:rPr>
        <w:t>1</w:t>
      </w:r>
      <w:r>
        <w:rPr>
          <w:position w:val="9"/>
          <w:sz w:val="16"/>
          <w:szCs w:val="16"/>
        </w:rPr>
        <w:t>)</w:t>
      </w:r>
      <w:r>
        <w:rPr>
          <w:sz w:val="24"/>
          <w:szCs w:val="24"/>
        </w:rPr>
        <w:t>.</w:t>
      </w:r>
      <w:r>
        <w:rPr>
          <w:spacing w:val="2"/>
          <w:sz w:val="24"/>
          <w:szCs w:val="24"/>
        </w:rPr>
        <w:t xml:space="preserve"> </w:t>
      </w:r>
      <w:r>
        <w:rPr>
          <w:spacing w:val="-3"/>
          <w:sz w:val="24"/>
          <w:szCs w:val="24"/>
        </w:rPr>
        <w:t>I</w:t>
      </w:r>
      <w:r>
        <w:rPr>
          <w:sz w:val="24"/>
          <w:szCs w:val="24"/>
        </w:rPr>
        <w:t>f d</w:t>
      </w:r>
      <w:r>
        <w:rPr>
          <w:spacing w:val="-2"/>
          <w:sz w:val="24"/>
          <w:szCs w:val="24"/>
        </w:rPr>
        <w:t>e</w:t>
      </w:r>
      <w:r>
        <w:rPr>
          <w:spacing w:val="3"/>
          <w:sz w:val="24"/>
          <w:szCs w:val="24"/>
        </w:rPr>
        <w:t>l</w:t>
      </w:r>
      <w:r>
        <w:rPr>
          <w:spacing w:val="4"/>
          <w:sz w:val="24"/>
          <w:szCs w:val="24"/>
        </w:rPr>
        <w:t>a</w:t>
      </w:r>
      <w:r>
        <w:rPr>
          <w:spacing w:val="-5"/>
          <w:sz w:val="24"/>
          <w:szCs w:val="24"/>
        </w:rPr>
        <w:t>y</w:t>
      </w:r>
      <w:r>
        <w:rPr>
          <w:spacing w:val="-1"/>
          <w:sz w:val="24"/>
          <w:szCs w:val="24"/>
        </w:rPr>
        <w:t>e</w:t>
      </w:r>
      <w:r>
        <w:rPr>
          <w:sz w:val="24"/>
          <w:szCs w:val="24"/>
        </w:rPr>
        <w:t xml:space="preserve">d, </w:t>
      </w:r>
      <w:r>
        <w:rPr>
          <w:spacing w:val="1"/>
          <w:sz w:val="24"/>
          <w:szCs w:val="24"/>
        </w:rPr>
        <w:t>r</w:t>
      </w:r>
      <w:r>
        <w:rPr>
          <w:spacing w:val="-1"/>
          <w:sz w:val="24"/>
          <w:szCs w:val="24"/>
        </w:rPr>
        <w:t>e</w:t>
      </w:r>
      <w:r>
        <w:rPr>
          <w:sz w:val="24"/>
          <w:szCs w:val="24"/>
        </w:rPr>
        <w:t>lapse</w:t>
      </w:r>
    </w:p>
    <w:p w:rsidR="00BA51A2" w:rsidRDefault="007E4F9A">
      <w:pPr>
        <w:spacing w:before="3" w:line="260" w:lineRule="exact"/>
        <w:ind w:left="100" w:right="1185"/>
        <w:rPr>
          <w:sz w:val="24"/>
          <w:szCs w:val="24"/>
        </w:rPr>
      </w:pPr>
      <w:r>
        <w:rPr>
          <w:sz w:val="24"/>
          <w:szCs w:val="24"/>
        </w:rPr>
        <w:t>o</w:t>
      </w:r>
      <w:r>
        <w:rPr>
          <w:spacing w:val="-1"/>
          <w:sz w:val="24"/>
          <w:szCs w:val="24"/>
        </w:rPr>
        <w:t>cc</w:t>
      </w:r>
      <w:r>
        <w:rPr>
          <w:sz w:val="24"/>
          <w:szCs w:val="24"/>
        </w:rPr>
        <w:t>urs in 18%</w:t>
      </w:r>
      <w:r>
        <w:rPr>
          <w:spacing w:val="1"/>
          <w:sz w:val="24"/>
          <w:szCs w:val="24"/>
        </w:rPr>
        <w:t xml:space="preserve"> </w:t>
      </w:r>
      <w:r>
        <w:rPr>
          <w:spacing w:val="-1"/>
          <w:sz w:val="24"/>
          <w:szCs w:val="24"/>
        </w:rPr>
        <w:t>a</w:t>
      </w:r>
      <w:r>
        <w:rPr>
          <w:sz w:val="24"/>
          <w:szCs w:val="24"/>
        </w:rPr>
        <w:t>nd m</w:t>
      </w:r>
      <w:r>
        <w:rPr>
          <w:spacing w:val="4"/>
          <w:sz w:val="24"/>
          <w:szCs w:val="24"/>
        </w:rPr>
        <w:t>a</w:t>
      </w:r>
      <w:r>
        <w:rPr>
          <w:sz w:val="24"/>
          <w:szCs w:val="24"/>
        </w:rPr>
        <w:t>y</w:t>
      </w:r>
      <w:r>
        <w:rPr>
          <w:spacing w:val="-5"/>
          <w:sz w:val="24"/>
          <w:szCs w:val="24"/>
        </w:rPr>
        <w:t xml:space="preserve"> </w:t>
      </w:r>
      <w:r>
        <w:rPr>
          <w:spacing w:val="2"/>
          <w:sz w:val="24"/>
          <w:szCs w:val="24"/>
        </w:rPr>
        <w:t>b</w:t>
      </w:r>
      <w:r>
        <w:rPr>
          <w:sz w:val="24"/>
          <w:szCs w:val="24"/>
        </w:rPr>
        <w:t>e</w:t>
      </w:r>
      <w:r>
        <w:rPr>
          <w:spacing w:val="-1"/>
          <w:sz w:val="24"/>
          <w:szCs w:val="24"/>
        </w:rPr>
        <w:t xml:space="preserve"> a</w:t>
      </w:r>
      <w:r>
        <w:rPr>
          <w:sz w:val="24"/>
          <w:szCs w:val="24"/>
        </w:rPr>
        <w:t>ssoci</w:t>
      </w:r>
      <w:r>
        <w:rPr>
          <w:spacing w:val="-1"/>
          <w:sz w:val="24"/>
          <w:szCs w:val="24"/>
        </w:rPr>
        <w:t>a</w:t>
      </w:r>
      <w:r>
        <w:rPr>
          <w:sz w:val="24"/>
          <w:szCs w:val="24"/>
        </w:rPr>
        <w:t>ted</w:t>
      </w:r>
      <w:r>
        <w:rPr>
          <w:spacing w:val="2"/>
          <w:sz w:val="24"/>
          <w:szCs w:val="24"/>
        </w:rPr>
        <w:t xml:space="preserve"> </w:t>
      </w:r>
      <w:r>
        <w:rPr>
          <w:sz w:val="24"/>
          <w:szCs w:val="24"/>
        </w:rPr>
        <w:t xml:space="preserve">with </w:t>
      </w:r>
      <w:r>
        <w:rPr>
          <w:spacing w:val="1"/>
          <w:sz w:val="24"/>
          <w:szCs w:val="24"/>
        </w:rPr>
        <w:t>m</w:t>
      </w:r>
      <w:r>
        <w:rPr>
          <w:sz w:val="24"/>
          <w:szCs w:val="24"/>
        </w:rPr>
        <w:t>ore</w:t>
      </w:r>
      <w:r>
        <w:rPr>
          <w:spacing w:val="-2"/>
          <w:sz w:val="24"/>
          <w:szCs w:val="24"/>
        </w:rPr>
        <w:t xml:space="preserve"> </w:t>
      </w:r>
      <w:r>
        <w:rPr>
          <w:spacing w:val="1"/>
          <w:sz w:val="24"/>
          <w:szCs w:val="24"/>
        </w:rPr>
        <w:t>c</w:t>
      </w:r>
      <w:r>
        <w:rPr>
          <w:sz w:val="24"/>
          <w:szCs w:val="24"/>
        </w:rPr>
        <w:t>omp</w:t>
      </w:r>
      <w:r>
        <w:rPr>
          <w:spacing w:val="1"/>
          <w:sz w:val="24"/>
          <w:szCs w:val="24"/>
        </w:rPr>
        <w:t>l</w:t>
      </w:r>
      <w:r>
        <w:rPr>
          <w:sz w:val="24"/>
          <w:szCs w:val="24"/>
        </w:rPr>
        <w:t>ic</w:t>
      </w:r>
      <w:r>
        <w:rPr>
          <w:spacing w:val="-1"/>
          <w:sz w:val="24"/>
          <w:szCs w:val="24"/>
        </w:rPr>
        <w:t>a</w:t>
      </w:r>
      <w:r>
        <w:rPr>
          <w:sz w:val="24"/>
          <w:szCs w:val="24"/>
        </w:rPr>
        <w:t>t</w:t>
      </w:r>
      <w:r>
        <w:rPr>
          <w:spacing w:val="1"/>
          <w:sz w:val="24"/>
          <w:szCs w:val="24"/>
        </w:rPr>
        <w:t>i</w:t>
      </w:r>
      <w:r>
        <w:rPr>
          <w:sz w:val="24"/>
          <w:szCs w:val="24"/>
        </w:rPr>
        <w:t>ons, so e</w:t>
      </w:r>
      <w:r>
        <w:rPr>
          <w:spacing w:val="-1"/>
          <w:sz w:val="24"/>
          <w:szCs w:val="24"/>
        </w:rPr>
        <w:t>a</w:t>
      </w:r>
      <w:r>
        <w:rPr>
          <w:sz w:val="24"/>
          <w:szCs w:val="24"/>
        </w:rPr>
        <w:t>r</w:t>
      </w:r>
      <w:r>
        <w:rPr>
          <w:spacing w:val="2"/>
          <w:sz w:val="24"/>
          <w:szCs w:val="24"/>
        </w:rPr>
        <w:t>l</w:t>
      </w:r>
      <w:r>
        <w:rPr>
          <w:sz w:val="24"/>
          <w:szCs w:val="24"/>
        </w:rPr>
        <w:t>y</w:t>
      </w:r>
      <w:r>
        <w:rPr>
          <w:spacing w:val="-5"/>
          <w:sz w:val="24"/>
          <w:szCs w:val="24"/>
        </w:rPr>
        <w:t xml:space="preserve"> </w:t>
      </w:r>
      <w:r>
        <w:rPr>
          <w:sz w:val="24"/>
          <w:szCs w:val="24"/>
        </w:rPr>
        <w:t>s</w:t>
      </w:r>
      <w:r>
        <w:rPr>
          <w:spacing w:val="2"/>
          <w:sz w:val="24"/>
          <w:szCs w:val="24"/>
        </w:rPr>
        <w:t>u</w:t>
      </w:r>
      <w:r>
        <w:rPr>
          <w:sz w:val="24"/>
          <w:szCs w:val="24"/>
        </w:rPr>
        <w:t>rg</w:t>
      </w:r>
      <w:r>
        <w:rPr>
          <w:spacing w:val="-2"/>
          <w:sz w:val="24"/>
          <w:szCs w:val="24"/>
        </w:rPr>
        <w:t>e</w:t>
      </w:r>
      <w:r>
        <w:rPr>
          <w:spacing w:val="4"/>
          <w:sz w:val="24"/>
          <w:szCs w:val="24"/>
        </w:rPr>
        <w:t>r</w:t>
      </w:r>
      <w:r>
        <w:rPr>
          <w:sz w:val="24"/>
          <w:szCs w:val="24"/>
        </w:rPr>
        <w:t>y</w:t>
      </w:r>
      <w:r>
        <w:rPr>
          <w:spacing w:val="-5"/>
          <w:sz w:val="24"/>
          <w:szCs w:val="24"/>
        </w:rPr>
        <w:t xml:space="preserve"> </w:t>
      </w:r>
      <w:r>
        <w:rPr>
          <w:sz w:val="24"/>
          <w:szCs w:val="24"/>
        </w:rPr>
        <w:t>is</w:t>
      </w:r>
      <w:r>
        <w:rPr>
          <w:spacing w:val="3"/>
          <w:sz w:val="24"/>
          <w:szCs w:val="24"/>
        </w:rPr>
        <w:t xml:space="preserve"> </w:t>
      </w:r>
      <w:r>
        <w:rPr>
          <w:spacing w:val="-2"/>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l</w:t>
      </w:r>
      <w:r>
        <w:rPr>
          <w:spacing w:val="6"/>
          <w:sz w:val="24"/>
          <w:szCs w:val="24"/>
        </w:rPr>
        <w:t>l</w:t>
      </w:r>
      <w:r>
        <w:rPr>
          <w:sz w:val="24"/>
          <w:szCs w:val="24"/>
        </w:rPr>
        <w:t>y r</w:t>
      </w:r>
      <w:r>
        <w:rPr>
          <w:spacing w:val="-2"/>
          <w:sz w:val="24"/>
          <w:szCs w:val="24"/>
        </w:rPr>
        <w:t>e</w:t>
      </w:r>
      <w:r>
        <w:rPr>
          <w:spacing w:val="-1"/>
          <w:sz w:val="24"/>
          <w:szCs w:val="24"/>
        </w:rPr>
        <w:t>c</w:t>
      </w:r>
      <w:r>
        <w:rPr>
          <w:sz w:val="24"/>
          <w:szCs w:val="24"/>
        </w:rPr>
        <w:t>om</w:t>
      </w:r>
      <w:r>
        <w:rPr>
          <w:spacing w:val="1"/>
          <w:sz w:val="24"/>
          <w:szCs w:val="24"/>
        </w:rPr>
        <w:t>m</w:t>
      </w:r>
      <w:r>
        <w:rPr>
          <w:spacing w:val="-1"/>
          <w:sz w:val="24"/>
          <w:szCs w:val="24"/>
        </w:rPr>
        <w:t>e</w:t>
      </w:r>
      <w:r>
        <w:rPr>
          <w:sz w:val="24"/>
          <w:szCs w:val="24"/>
        </w:rPr>
        <w:t>nd</w:t>
      </w:r>
      <w:r>
        <w:rPr>
          <w:spacing w:val="-1"/>
          <w:sz w:val="24"/>
          <w:szCs w:val="24"/>
        </w:rPr>
        <w:t>e</w:t>
      </w:r>
      <w:r>
        <w:rPr>
          <w:sz w:val="24"/>
          <w:szCs w:val="24"/>
        </w:rPr>
        <w:t>d</w:t>
      </w:r>
      <w:r>
        <w:rPr>
          <w:spacing w:val="3"/>
          <w:sz w:val="24"/>
          <w:szCs w:val="24"/>
        </w:rPr>
        <w:t xml:space="preserve"> </w:t>
      </w:r>
      <w:r>
        <w:rPr>
          <w:spacing w:val="-1"/>
          <w:position w:val="9"/>
          <w:sz w:val="16"/>
          <w:szCs w:val="16"/>
        </w:rPr>
        <w:t>(</w:t>
      </w:r>
      <w:r>
        <w:rPr>
          <w:spacing w:val="1"/>
          <w:position w:val="9"/>
          <w:sz w:val="16"/>
          <w:szCs w:val="16"/>
        </w:rPr>
        <w:t>2</w:t>
      </w:r>
      <w:r>
        <w:rPr>
          <w:position w:val="9"/>
          <w:sz w:val="16"/>
          <w:szCs w:val="16"/>
        </w:rPr>
        <w:t>)</w:t>
      </w:r>
      <w:r>
        <w:rPr>
          <w:sz w:val="24"/>
          <w:szCs w:val="24"/>
        </w:rPr>
        <w:t>.</w:t>
      </w:r>
    </w:p>
    <w:p w:rsidR="006A482E" w:rsidRDefault="006A482E">
      <w:pPr>
        <w:ind w:left="100"/>
        <w:rPr>
          <w:b/>
          <w:sz w:val="28"/>
          <w:szCs w:val="28"/>
          <w:u w:val="thick" w:color="000000"/>
        </w:rPr>
      </w:pPr>
    </w:p>
    <w:p w:rsidR="00BA51A2" w:rsidRDefault="007E4F9A">
      <w:pPr>
        <w:ind w:left="100"/>
        <w:rPr>
          <w:sz w:val="16"/>
          <w:szCs w:val="16"/>
        </w:rPr>
      </w:pPr>
      <w:r>
        <w:rPr>
          <w:b/>
          <w:sz w:val="28"/>
          <w:szCs w:val="28"/>
          <w:u w:val="thick" w:color="000000"/>
        </w:rPr>
        <w:t>B-</w:t>
      </w:r>
      <w:r>
        <w:rPr>
          <w:b/>
          <w:spacing w:val="-1"/>
          <w:sz w:val="28"/>
          <w:szCs w:val="28"/>
          <w:u w:val="thick" w:color="000000"/>
        </w:rPr>
        <w:t>N</w:t>
      </w:r>
      <w:r>
        <w:rPr>
          <w:b/>
          <w:spacing w:val="1"/>
          <w:sz w:val="28"/>
          <w:szCs w:val="28"/>
          <w:u w:val="thick" w:color="000000"/>
        </w:rPr>
        <w:t>o</w:t>
      </w:r>
      <w:r>
        <w:rPr>
          <w:b/>
          <w:sz w:val="28"/>
          <w:szCs w:val="28"/>
          <w:u w:val="thick" w:color="000000"/>
        </w:rPr>
        <w:t>n</w:t>
      </w:r>
      <w:r>
        <w:rPr>
          <w:b/>
          <w:spacing w:val="-2"/>
          <w:sz w:val="28"/>
          <w:szCs w:val="28"/>
          <w:u w:val="thick" w:color="000000"/>
        </w:rPr>
        <w:t>-</w:t>
      </w:r>
      <w:r>
        <w:rPr>
          <w:b/>
          <w:spacing w:val="1"/>
          <w:sz w:val="28"/>
          <w:szCs w:val="28"/>
          <w:u w:val="thick" w:color="000000"/>
        </w:rPr>
        <w:t>s</w:t>
      </w:r>
      <w:r>
        <w:rPr>
          <w:b/>
          <w:sz w:val="28"/>
          <w:szCs w:val="28"/>
          <w:u w:val="thick" w:color="000000"/>
        </w:rPr>
        <w:t>u</w:t>
      </w:r>
      <w:r>
        <w:rPr>
          <w:b/>
          <w:spacing w:val="-3"/>
          <w:sz w:val="28"/>
          <w:szCs w:val="28"/>
          <w:u w:val="thick" w:color="000000"/>
        </w:rPr>
        <w:t>r</w:t>
      </w:r>
      <w:r>
        <w:rPr>
          <w:b/>
          <w:spacing w:val="1"/>
          <w:sz w:val="28"/>
          <w:szCs w:val="28"/>
          <w:u w:val="thick" w:color="000000"/>
        </w:rPr>
        <w:t>gi</w:t>
      </w:r>
      <w:r>
        <w:rPr>
          <w:b/>
          <w:spacing w:val="-2"/>
          <w:sz w:val="28"/>
          <w:szCs w:val="28"/>
          <w:u w:val="thick" w:color="000000"/>
        </w:rPr>
        <w:t>c</w:t>
      </w:r>
      <w:r>
        <w:rPr>
          <w:b/>
          <w:spacing w:val="-1"/>
          <w:sz w:val="28"/>
          <w:szCs w:val="28"/>
          <w:u w:val="thick" w:color="000000"/>
        </w:rPr>
        <w:t>a</w:t>
      </w:r>
      <w:r>
        <w:rPr>
          <w:b/>
          <w:sz w:val="28"/>
          <w:szCs w:val="28"/>
          <w:u w:val="thick" w:color="000000"/>
        </w:rPr>
        <w:t>l</w:t>
      </w:r>
      <w:r>
        <w:rPr>
          <w:b/>
          <w:spacing w:val="1"/>
          <w:sz w:val="28"/>
          <w:szCs w:val="28"/>
          <w:u w:val="thick" w:color="000000"/>
        </w:rPr>
        <w:t xml:space="preserve"> </w:t>
      </w:r>
      <w:r>
        <w:rPr>
          <w:b/>
          <w:sz w:val="28"/>
          <w:szCs w:val="28"/>
          <w:u w:val="thick" w:color="000000"/>
        </w:rPr>
        <w:t>tr</w:t>
      </w:r>
      <w:r>
        <w:rPr>
          <w:b/>
          <w:spacing w:val="-3"/>
          <w:sz w:val="28"/>
          <w:szCs w:val="28"/>
          <w:u w:val="thick" w:color="000000"/>
        </w:rPr>
        <w:t>e</w:t>
      </w:r>
      <w:r>
        <w:rPr>
          <w:b/>
          <w:spacing w:val="-1"/>
          <w:sz w:val="28"/>
          <w:szCs w:val="28"/>
          <w:u w:val="thick" w:color="000000"/>
        </w:rPr>
        <w:t>a</w:t>
      </w:r>
      <w:r>
        <w:rPr>
          <w:b/>
          <w:sz w:val="28"/>
          <w:szCs w:val="28"/>
          <w:u w:val="thick" w:color="000000"/>
        </w:rPr>
        <w:t>t</w:t>
      </w:r>
      <w:r>
        <w:rPr>
          <w:b/>
          <w:spacing w:val="-3"/>
          <w:sz w:val="28"/>
          <w:szCs w:val="28"/>
          <w:u w:val="thick" w:color="000000"/>
        </w:rPr>
        <w:t>m</w:t>
      </w:r>
      <w:r>
        <w:rPr>
          <w:b/>
          <w:sz w:val="28"/>
          <w:szCs w:val="28"/>
          <w:u w:val="thick" w:color="000000"/>
        </w:rPr>
        <w:t>ents</w:t>
      </w:r>
      <w:r w:rsidRPr="00FD4903">
        <w:rPr>
          <w:b/>
          <w:sz w:val="28"/>
          <w:szCs w:val="28"/>
        </w:rPr>
        <w:t xml:space="preserve"> </w:t>
      </w:r>
      <w:r>
        <w:rPr>
          <w:b/>
          <w:spacing w:val="-1"/>
          <w:position w:val="8"/>
          <w:sz w:val="16"/>
          <w:szCs w:val="16"/>
        </w:rPr>
        <w:t>(</w:t>
      </w:r>
      <w:r>
        <w:rPr>
          <w:b/>
          <w:spacing w:val="1"/>
          <w:position w:val="8"/>
          <w:sz w:val="16"/>
          <w:szCs w:val="16"/>
        </w:rPr>
        <w:t>1</w:t>
      </w:r>
      <w:r w:rsidR="00B17F15">
        <w:rPr>
          <w:b/>
          <w:position w:val="8"/>
          <w:sz w:val="16"/>
          <w:szCs w:val="16"/>
        </w:rPr>
        <w:t>,</w:t>
      </w:r>
      <w:r w:rsidR="00B17F15">
        <w:rPr>
          <w:b/>
          <w:spacing w:val="1"/>
          <w:position w:val="8"/>
          <w:sz w:val="16"/>
          <w:szCs w:val="16"/>
        </w:rPr>
        <w:t xml:space="preserve"> 3</w:t>
      </w:r>
      <w:r>
        <w:rPr>
          <w:b/>
          <w:position w:val="8"/>
          <w:sz w:val="16"/>
          <w:szCs w:val="16"/>
        </w:rPr>
        <w:t>)</w:t>
      </w:r>
    </w:p>
    <w:p w:rsidR="00BA51A2" w:rsidRDefault="007E4F9A" w:rsidP="00044EED">
      <w:pPr>
        <w:spacing w:line="276" w:lineRule="auto"/>
        <w:ind w:left="100"/>
        <w:rPr>
          <w:sz w:val="24"/>
          <w:szCs w:val="24"/>
        </w:rPr>
      </w:pPr>
      <w:r>
        <w:rPr>
          <w:sz w:val="24"/>
          <w:szCs w:val="24"/>
          <w:u w:val="single" w:color="000000"/>
        </w:rPr>
        <w:t>1</w:t>
      </w:r>
      <w:r>
        <w:rPr>
          <w:spacing w:val="-1"/>
          <w:sz w:val="24"/>
          <w:szCs w:val="24"/>
          <w:u w:val="single" w:color="000000"/>
        </w:rPr>
        <w:t>-</w:t>
      </w:r>
      <w:r>
        <w:rPr>
          <w:sz w:val="24"/>
          <w:szCs w:val="24"/>
          <w:u w:val="single" w:color="000000"/>
        </w:rPr>
        <w:t>Disso</w:t>
      </w:r>
      <w:r>
        <w:rPr>
          <w:spacing w:val="1"/>
          <w:sz w:val="24"/>
          <w:szCs w:val="24"/>
          <w:u w:val="single" w:color="000000"/>
        </w:rPr>
        <w:t>l</w:t>
      </w:r>
      <w:r>
        <w:rPr>
          <w:sz w:val="24"/>
          <w:szCs w:val="24"/>
          <w:u w:val="single" w:color="000000"/>
        </w:rPr>
        <w:t>ut</w:t>
      </w:r>
      <w:r>
        <w:rPr>
          <w:spacing w:val="1"/>
          <w:sz w:val="24"/>
          <w:szCs w:val="24"/>
          <w:u w:val="single" w:color="000000"/>
        </w:rPr>
        <w:t>i</w:t>
      </w:r>
      <w:r>
        <w:rPr>
          <w:sz w:val="24"/>
          <w:szCs w:val="24"/>
          <w:u w:val="single" w:color="000000"/>
        </w:rPr>
        <w:t>on the</w:t>
      </w:r>
      <w:r>
        <w:rPr>
          <w:spacing w:val="-1"/>
          <w:sz w:val="24"/>
          <w:szCs w:val="24"/>
          <w:u w:val="single" w:color="000000"/>
        </w:rPr>
        <w:t>ra</w:t>
      </w:r>
      <w:r>
        <w:rPr>
          <w:spacing w:val="2"/>
          <w:sz w:val="24"/>
          <w:szCs w:val="24"/>
          <w:u w:val="single" w:color="000000"/>
        </w:rPr>
        <w:t>p</w:t>
      </w:r>
      <w:r>
        <w:rPr>
          <w:sz w:val="24"/>
          <w:szCs w:val="24"/>
          <w:u w:val="single" w:color="000000"/>
        </w:rPr>
        <w:t>y</w:t>
      </w:r>
      <w:r>
        <w:rPr>
          <w:spacing w:val="-2"/>
          <w:sz w:val="24"/>
          <w:szCs w:val="24"/>
        </w:rPr>
        <w:t xml:space="preserve"> </w:t>
      </w:r>
      <w:r>
        <w:rPr>
          <w:sz w:val="24"/>
          <w:szCs w:val="24"/>
        </w:rPr>
        <w:t>(</w:t>
      </w:r>
      <w:proofErr w:type="spellStart"/>
      <w:r>
        <w:rPr>
          <w:spacing w:val="-2"/>
          <w:sz w:val="24"/>
          <w:szCs w:val="24"/>
        </w:rPr>
        <w:t>c</w:t>
      </w:r>
      <w:r>
        <w:rPr>
          <w:spacing w:val="2"/>
          <w:sz w:val="24"/>
          <w:szCs w:val="24"/>
        </w:rPr>
        <w:t>h</w:t>
      </w:r>
      <w:r>
        <w:rPr>
          <w:spacing w:val="-1"/>
          <w:sz w:val="24"/>
          <w:szCs w:val="24"/>
        </w:rPr>
        <w:t>e</w:t>
      </w:r>
      <w:r>
        <w:rPr>
          <w:sz w:val="24"/>
          <w:szCs w:val="24"/>
        </w:rPr>
        <w:t>nod</w:t>
      </w:r>
      <w:r>
        <w:rPr>
          <w:spacing w:val="-1"/>
          <w:sz w:val="24"/>
          <w:szCs w:val="24"/>
        </w:rPr>
        <w:t>e</w:t>
      </w:r>
      <w:r>
        <w:rPr>
          <w:sz w:val="24"/>
          <w:szCs w:val="24"/>
        </w:rPr>
        <w:t>o</w:t>
      </w:r>
      <w:r>
        <w:rPr>
          <w:spacing w:val="5"/>
          <w:sz w:val="24"/>
          <w:szCs w:val="24"/>
        </w:rPr>
        <w:t>x</w:t>
      </w:r>
      <w:r>
        <w:rPr>
          <w:spacing w:val="-5"/>
          <w:sz w:val="24"/>
          <w:szCs w:val="24"/>
        </w:rPr>
        <w:t>y</w:t>
      </w:r>
      <w:r>
        <w:rPr>
          <w:spacing w:val="-1"/>
          <w:sz w:val="24"/>
          <w:szCs w:val="24"/>
        </w:rPr>
        <w:t>c</w:t>
      </w:r>
      <w:r>
        <w:rPr>
          <w:sz w:val="24"/>
          <w:szCs w:val="24"/>
        </w:rPr>
        <w:t>hol</w:t>
      </w:r>
      <w:r>
        <w:rPr>
          <w:spacing w:val="1"/>
          <w:sz w:val="24"/>
          <w:szCs w:val="24"/>
        </w:rPr>
        <w:t>i</w:t>
      </w:r>
      <w:r>
        <w:rPr>
          <w:sz w:val="24"/>
          <w:szCs w:val="24"/>
        </w:rPr>
        <w:t>c</w:t>
      </w:r>
      <w:proofErr w:type="spellEnd"/>
      <w:r>
        <w:rPr>
          <w:spacing w:val="-1"/>
          <w:sz w:val="24"/>
          <w:szCs w:val="24"/>
        </w:rPr>
        <w:t xml:space="preserve"> </w:t>
      </w:r>
      <w:r>
        <w:rPr>
          <w:sz w:val="24"/>
          <w:szCs w:val="24"/>
        </w:rPr>
        <w:t xml:space="preserve">or </w:t>
      </w:r>
      <w:proofErr w:type="spellStart"/>
      <w:r w:rsidR="004175C7">
        <w:rPr>
          <w:spacing w:val="1"/>
          <w:sz w:val="24"/>
          <w:szCs w:val="24"/>
        </w:rPr>
        <w:t>u</w:t>
      </w:r>
      <w:r w:rsidR="004175C7">
        <w:rPr>
          <w:sz w:val="24"/>
          <w:szCs w:val="24"/>
        </w:rPr>
        <w:t>rso</w:t>
      </w:r>
      <w:r w:rsidR="004175C7">
        <w:rPr>
          <w:spacing w:val="2"/>
          <w:sz w:val="24"/>
          <w:szCs w:val="24"/>
        </w:rPr>
        <w:t>d</w:t>
      </w:r>
      <w:r w:rsidR="004175C7">
        <w:rPr>
          <w:spacing w:val="-1"/>
          <w:sz w:val="24"/>
          <w:szCs w:val="24"/>
        </w:rPr>
        <w:t>e</w:t>
      </w:r>
      <w:r w:rsidR="004175C7">
        <w:rPr>
          <w:sz w:val="24"/>
          <w:szCs w:val="24"/>
        </w:rPr>
        <w:t>o</w:t>
      </w:r>
      <w:r w:rsidR="004175C7">
        <w:rPr>
          <w:spacing w:val="5"/>
          <w:sz w:val="24"/>
          <w:szCs w:val="24"/>
        </w:rPr>
        <w:t>x</w:t>
      </w:r>
      <w:r w:rsidR="004175C7">
        <w:rPr>
          <w:spacing w:val="-5"/>
          <w:sz w:val="24"/>
          <w:szCs w:val="24"/>
        </w:rPr>
        <w:t>y</w:t>
      </w:r>
      <w:r w:rsidR="004175C7">
        <w:rPr>
          <w:spacing w:val="-1"/>
          <w:sz w:val="24"/>
          <w:szCs w:val="24"/>
        </w:rPr>
        <w:t>c</w:t>
      </w:r>
      <w:r w:rsidR="004175C7">
        <w:rPr>
          <w:sz w:val="24"/>
          <w:szCs w:val="24"/>
        </w:rPr>
        <w:t>hol</w:t>
      </w:r>
      <w:r w:rsidR="004175C7">
        <w:rPr>
          <w:spacing w:val="1"/>
          <w:sz w:val="24"/>
          <w:szCs w:val="24"/>
        </w:rPr>
        <w:t>i</w:t>
      </w:r>
      <w:r w:rsidR="004175C7">
        <w:rPr>
          <w:sz w:val="24"/>
          <w:szCs w:val="24"/>
        </w:rPr>
        <w:t>c</w:t>
      </w:r>
      <w:proofErr w:type="spellEnd"/>
      <w:r w:rsidR="004175C7">
        <w:rPr>
          <w:spacing w:val="-1"/>
          <w:sz w:val="24"/>
          <w:szCs w:val="24"/>
        </w:rPr>
        <w:t>)</w:t>
      </w:r>
      <w:r>
        <w:rPr>
          <w:sz w:val="24"/>
          <w:szCs w:val="24"/>
        </w:rPr>
        <w:t>:</w:t>
      </w:r>
    </w:p>
    <w:p w:rsidR="00BA51A2" w:rsidRDefault="00764097" w:rsidP="00044EED">
      <w:r w:rsidRPr="00764097">
        <w:rPr>
          <w:spacing w:val="-1"/>
          <w:sz w:val="24"/>
          <w:szCs w:val="24"/>
        </w:rPr>
        <w:t>• Rarely used. Requires a functioning gall bladder, small stones.</w:t>
      </w:r>
      <w:r w:rsidRPr="00764097">
        <w:rPr>
          <w:spacing w:val="-1"/>
          <w:sz w:val="24"/>
          <w:szCs w:val="24"/>
        </w:rPr>
        <w:br/>
        <w:t>• Problems—requires prolonged treatment, &lt;70% response, high rate of</w:t>
      </w:r>
      <w:r>
        <w:rPr>
          <w:spacing w:val="-1"/>
          <w:sz w:val="24"/>
          <w:szCs w:val="24"/>
        </w:rPr>
        <w:t xml:space="preserve"> </w:t>
      </w:r>
      <w:r w:rsidRPr="00764097">
        <w:rPr>
          <w:spacing w:val="-1"/>
          <w:sz w:val="24"/>
          <w:szCs w:val="24"/>
        </w:rPr>
        <w:t>recurrence of stones, side effects of medication (</w:t>
      </w:r>
      <w:proofErr w:type="spellStart"/>
      <w:r w:rsidRPr="00764097">
        <w:rPr>
          <w:spacing w:val="-1"/>
          <w:sz w:val="24"/>
          <w:szCs w:val="24"/>
        </w:rPr>
        <w:t>diarrhoea</w:t>
      </w:r>
      <w:proofErr w:type="spellEnd"/>
      <w:r w:rsidRPr="00764097">
        <w:rPr>
          <w:spacing w:val="-1"/>
          <w:sz w:val="24"/>
          <w:szCs w:val="24"/>
        </w:rPr>
        <w:t>, pruritus).</w:t>
      </w:r>
    </w:p>
    <w:p w:rsidR="00764097" w:rsidRDefault="009A6226" w:rsidP="009A6226">
      <w:pPr>
        <w:tabs>
          <w:tab w:val="left" w:pos="2865"/>
        </w:tabs>
      </w:pPr>
      <w:r>
        <w:tab/>
      </w:r>
    </w:p>
    <w:p w:rsidR="00BA51A2" w:rsidRDefault="007E4F9A">
      <w:pPr>
        <w:ind w:left="100"/>
        <w:rPr>
          <w:sz w:val="24"/>
          <w:szCs w:val="24"/>
        </w:rPr>
      </w:pPr>
      <w:r>
        <w:rPr>
          <w:b/>
          <w:sz w:val="24"/>
          <w:szCs w:val="24"/>
          <w:u w:val="thick" w:color="000000"/>
        </w:rPr>
        <w:t>2</w:t>
      </w:r>
      <w:r>
        <w:rPr>
          <w:b/>
          <w:spacing w:val="-1"/>
          <w:sz w:val="24"/>
          <w:szCs w:val="24"/>
          <w:u w:val="thick" w:color="000000"/>
        </w:rPr>
        <w:t>-</w:t>
      </w:r>
      <w:r>
        <w:rPr>
          <w:b/>
          <w:sz w:val="24"/>
          <w:szCs w:val="24"/>
          <w:u w:val="thick" w:color="000000"/>
        </w:rPr>
        <w:t>Ext</w:t>
      </w:r>
      <w:r>
        <w:rPr>
          <w:b/>
          <w:spacing w:val="-2"/>
          <w:sz w:val="24"/>
          <w:szCs w:val="24"/>
          <w:u w:val="thick" w:color="000000"/>
        </w:rPr>
        <w:t>r</w:t>
      </w:r>
      <w:r>
        <w:rPr>
          <w:b/>
          <w:sz w:val="24"/>
          <w:szCs w:val="24"/>
          <w:u w:val="thick" w:color="000000"/>
        </w:rPr>
        <w:t>a</w:t>
      </w:r>
      <w:r>
        <w:rPr>
          <w:b/>
          <w:spacing w:val="-1"/>
          <w:sz w:val="24"/>
          <w:szCs w:val="24"/>
          <w:u w:val="thick" w:color="000000"/>
        </w:rPr>
        <w:t>c</w:t>
      </w:r>
      <w:r>
        <w:rPr>
          <w:b/>
          <w:sz w:val="24"/>
          <w:szCs w:val="24"/>
          <w:u w:val="thick" w:color="000000"/>
        </w:rPr>
        <w:t>o</w:t>
      </w:r>
      <w:r>
        <w:rPr>
          <w:b/>
          <w:spacing w:val="-1"/>
          <w:sz w:val="24"/>
          <w:szCs w:val="24"/>
          <w:u w:val="thick" w:color="000000"/>
        </w:rPr>
        <w:t>r</w:t>
      </w:r>
      <w:r>
        <w:rPr>
          <w:b/>
          <w:spacing w:val="1"/>
          <w:sz w:val="24"/>
          <w:szCs w:val="24"/>
          <w:u w:val="thick" w:color="000000"/>
        </w:rPr>
        <w:t>p</w:t>
      </w:r>
      <w:r>
        <w:rPr>
          <w:b/>
          <w:spacing w:val="2"/>
          <w:sz w:val="24"/>
          <w:szCs w:val="24"/>
          <w:u w:val="thick" w:color="000000"/>
        </w:rPr>
        <w:t>o</w:t>
      </w:r>
      <w:r>
        <w:rPr>
          <w:b/>
          <w:spacing w:val="-1"/>
          <w:sz w:val="24"/>
          <w:szCs w:val="24"/>
          <w:u w:val="thick" w:color="000000"/>
        </w:rPr>
        <w:t>re</w:t>
      </w:r>
      <w:r>
        <w:rPr>
          <w:b/>
          <w:sz w:val="24"/>
          <w:szCs w:val="24"/>
          <w:u w:val="thick" w:color="000000"/>
        </w:rPr>
        <w:t>al s</w:t>
      </w:r>
      <w:r>
        <w:rPr>
          <w:b/>
          <w:spacing w:val="1"/>
          <w:sz w:val="24"/>
          <w:szCs w:val="24"/>
          <w:u w:val="thick" w:color="000000"/>
        </w:rPr>
        <w:t>h</w:t>
      </w:r>
      <w:r>
        <w:rPr>
          <w:b/>
          <w:sz w:val="24"/>
          <w:szCs w:val="24"/>
          <w:u w:val="thick" w:color="000000"/>
        </w:rPr>
        <w:t>o</w:t>
      </w:r>
      <w:r>
        <w:rPr>
          <w:b/>
          <w:spacing w:val="-1"/>
          <w:sz w:val="24"/>
          <w:szCs w:val="24"/>
          <w:u w:val="thick" w:color="000000"/>
        </w:rPr>
        <w:t>c</w:t>
      </w:r>
      <w:r>
        <w:rPr>
          <w:b/>
          <w:sz w:val="24"/>
          <w:szCs w:val="24"/>
          <w:u w:val="thick" w:color="000000"/>
        </w:rPr>
        <w:t>k</w:t>
      </w:r>
      <w:r>
        <w:rPr>
          <w:b/>
          <w:spacing w:val="1"/>
          <w:sz w:val="24"/>
          <w:szCs w:val="24"/>
          <w:u w:val="thick" w:color="000000"/>
        </w:rPr>
        <w:t xml:space="preserve"> </w:t>
      </w:r>
      <w:r>
        <w:rPr>
          <w:b/>
          <w:spacing w:val="2"/>
          <w:sz w:val="24"/>
          <w:szCs w:val="24"/>
          <w:u w:val="thick" w:color="000000"/>
        </w:rPr>
        <w:t>w</w:t>
      </w:r>
      <w:r>
        <w:rPr>
          <w:b/>
          <w:sz w:val="24"/>
          <w:szCs w:val="24"/>
          <w:u w:val="thick" w:color="000000"/>
        </w:rPr>
        <w:t>ave</w:t>
      </w:r>
      <w:r>
        <w:rPr>
          <w:b/>
          <w:spacing w:val="-1"/>
          <w:sz w:val="24"/>
          <w:szCs w:val="24"/>
          <w:u w:val="thick" w:color="000000"/>
        </w:rPr>
        <w:t xml:space="preserve"> </w:t>
      </w:r>
      <w:r>
        <w:rPr>
          <w:b/>
          <w:sz w:val="24"/>
          <w:szCs w:val="24"/>
          <w:u w:val="thick" w:color="000000"/>
        </w:rPr>
        <w:t>l</w:t>
      </w:r>
      <w:r>
        <w:rPr>
          <w:b/>
          <w:spacing w:val="1"/>
          <w:sz w:val="24"/>
          <w:szCs w:val="24"/>
          <w:u w:val="thick" w:color="000000"/>
        </w:rPr>
        <w:t>i</w:t>
      </w:r>
      <w:r>
        <w:rPr>
          <w:b/>
          <w:sz w:val="24"/>
          <w:szCs w:val="24"/>
          <w:u w:val="thick" w:color="000000"/>
        </w:rPr>
        <w:t>thot</w:t>
      </w:r>
      <w:r>
        <w:rPr>
          <w:b/>
          <w:spacing w:val="-1"/>
          <w:sz w:val="24"/>
          <w:szCs w:val="24"/>
          <w:u w:val="thick" w:color="000000"/>
        </w:rPr>
        <w:t>r</w:t>
      </w:r>
      <w:r>
        <w:rPr>
          <w:b/>
          <w:sz w:val="24"/>
          <w:szCs w:val="24"/>
          <w:u w:val="thick" w:color="000000"/>
        </w:rPr>
        <w:t>i</w:t>
      </w:r>
      <w:r>
        <w:rPr>
          <w:b/>
          <w:spacing w:val="1"/>
          <w:sz w:val="24"/>
          <w:szCs w:val="24"/>
          <w:u w:val="thick" w:color="000000"/>
        </w:rPr>
        <w:t>p</w:t>
      </w:r>
      <w:r>
        <w:rPr>
          <w:b/>
          <w:sz w:val="24"/>
          <w:szCs w:val="24"/>
          <w:u w:val="thick" w:color="000000"/>
        </w:rPr>
        <w:t>sy (</w:t>
      </w:r>
      <w:proofErr w:type="gramStart"/>
      <w:r>
        <w:rPr>
          <w:b/>
          <w:sz w:val="24"/>
          <w:szCs w:val="24"/>
          <w:u w:val="thick" w:color="000000"/>
        </w:rPr>
        <w:t>E</w:t>
      </w:r>
      <w:r>
        <w:rPr>
          <w:b/>
          <w:spacing w:val="1"/>
          <w:sz w:val="24"/>
          <w:szCs w:val="24"/>
          <w:u w:val="thick" w:color="000000"/>
        </w:rPr>
        <w:t>S</w:t>
      </w:r>
      <w:r>
        <w:rPr>
          <w:b/>
          <w:spacing w:val="-2"/>
          <w:sz w:val="24"/>
          <w:szCs w:val="24"/>
          <w:u w:val="thick" w:color="000000"/>
        </w:rPr>
        <w:t>W</w:t>
      </w:r>
      <w:r>
        <w:rPr>
          <w:b/>
          <w:sz w:val="24"/>
          <w:szCs w:val="24"/>
          <w:u w:val="thick" w:color="000000"/>
        </w:rPr>
        <w:t>L)</w:t>
      </w:r>
      <w:r w:rsidRPr="00FD4903">
        <w:rPr>
          <w:b/>
          <w:sz w:val="24"/>
          <w:szCs w:val="24"/>
        </w:rPr>
        <w:t xml:space="preserve"> </w:t>
      </w:r>
      <w:r w:rsidRPr="00FD4903">
        <w:rPr>
          <w:b/>
          <w:spacing w:val="-57"/>
          <w:sz w:val="24"/>
          <w:szCs w:val="24"/>
        </w:rPr>
        <w:t xml:space="preserve"> </w:t>
      </w:r>
      <w:r w:rsidRPr="00FD4903">
        <w:rPr>
          <w:b/>
          <w:spacing w:val="-1"/>
          <w:position w:val="8"/>
          <w:sz w:val="16"/>
          <w:szCs w:val="16"/>
        </w:rPr>
        <w:t>(</w:t>
      </w:r>
      <w:proofErr w:type="gramEnd"/>
      <w:r>
        <w:rPr>
          <w:b/>
          <w:spacing w:val="1"/>
          <w:position w:val="8"/>
          <w:sz w:val="16"/>
          <w:szCs w:val="16"/>
        </w:rPr>
        <w:t>1</w:t>
      </w:r>
      <w:r>
        <w:rPr>
          <w:b/>
          <w:spacing w:val="-1"/>
          <w:position w:val="8"/>
          <w:sz w:val="16"/>
          <w:szCs w:val="16"/>
        </w:rPr>
        <w:t>)</w:t>
      </w:r>
      <w:r>
        <w:rPr>
          <w:b/>
          <w:sz w:val="24"/>
          <w:szCs w:val="24"/>
        </w:rPr>
        <w:t>.</w:t>
      </w:r>
    </w:p>
    <w:p w:rsidR="00350A85" w:rsidRDefault="007E4F9A" w:rsidP="00350A85">
      <w:pPr>
        <w:spacing w:line="260" w:lineRule="exact"/>
        <w:ind w:left="100"/>
        <w:rPr>
          <w:sz w:val="24"/>
          <w:szCs w:val="24"/>
        </w:rPr>
      </w:pPr>
      <w:r>
        <w:rPr>
          <w:sz w:val="24"/>
          <w:szCs w:val="24"/>
        </w:rPr>
        <w:t>H</w:t>
      </w:r>
      <w:r>
        <w:rPr>
          <w:spacing w:val="-1"/>
          <w:sz w:val="24"/>
          <w:szCs w:val="24"/>
        </w:rPr>
        <w:t>a</w:t>
      </w:r>
      <w:r>
        <w:rPr>
          <w:sz w:val="24"/>
          <w:szCs w:val="24"/>
        </w:rPr>
        <w:t>rd</w:t>
      </w:r>
      <w:r>
        <w:rPr>
          <w:spacing w:val="4"/>
          <w:sz w:val="24"/>
          <w:szCs w:val="24"/>
        </w:rPr>
        <w:t>l</w:t>
      </w:r>
      <w:r>
        <w:rPr>
          <w:sz w:val="24"/>
          <w:szCs w:val="24"/>
        </w:rPr>
        <w:t>y</w:t>
      </w:r>
      <w:r>
        <w:rPr>
          <w:spacing w:val="-5"/>
          <w:sz w:val="24"/>
          <w:szCs w:val="24"/>
        </w:rPr>
        <w:t xml:space="preserve"> </w:t>
      </w:r>
      <w:r>
        <w:rPr>
          <w:spacing w:val="-1"/>
          <w:sz w:val="24"/>
          <w:szCs w:val="24"/>
        </w:rPr>
        <w:t>e</w:t>
      </w:r>
      <w:r>
        <w:rPr>
          <w:sz w:val="24"/>
          <w:szCs w:val="24"/>
        </w:rPr>
        <w:t>v</w:t>
      </w:r>
      <w:r>
        <w:rPr>
          <w:spacing w:val="1"/>
          <w:sz w:val="24"/>
          <w:szCs w:val="24"/>
        </w:rPr>
        <w:t>e</w:t>
      </w:r>
      <w:r>
        <w:rPr>
          <w:sz w:val="24"/>
          <w:szCs w:val="24"/>
        </w:rPr>
        <w:t>r us</w:t>
      </w:r>
      <w:r>
        <w:rPr>
          <w:spacing w:val="-1"/>
          <w:sz w:val="24"/>
          <w:szCs w:val="24"/>
        </w:rPr>
        <w:t>e</w:t>
      </w:r>
      <w:r>
        <w:rPr>
          <w:sz w:val="24"/>
          <w:szCs w:val="24"/>
        </w:rPr>
        <w:t xml:space="preserve">d. Risk </w:t>
      </w:r>
      <w:r>
        <w:rPr>
          <w:spacing w:val="3"/>
          <w:sz w:val="24"/>
          <w:szCs w:val="24"/>
        </w:rPr>
        <w:t>o</w:t>
      </w:r>
      <w:r>
        <w:rPr>
          <w:sz w:val="24"/>
          <w:szCs w:val="24"/>
        </w:rPr>
        <w:t>f vis</w:t>
      </w:r>
      <w:r>
        <w:rPr>
          <w:spacing w:val="-1"/>
          <w:sz w:val="24"/>
          <w:szCs w:val="24"/>
        </w:rPr>
        <w:t>ce</w:t>
      </w:r>
      <w:r>
        <w:rPr>
          <w:sz w:val="24"/>
          <w:szCs w:val="24"/>
        </w:rPr>
        <w:t>r</w:t>
      </w:r>
      <w:r>
        <w:rPr>
          <w:spacing w:val="-2"/>
          <w:sz w:val="24"/>
          <w:szCs w:val="24"/>
        </w:rPr>
        <w:t>a</w:t>
      </w:r>
      <w:r>
        <w:rPr>
          <w:sz w:val="24"/>
          <w:szCs w:val="24"/>
        </w:rPr>
        <w:t xml:space="preserve">l </w:t>
      </w:r>
      <w:r>
        <w:rPr>
          <w:spacing w:val="1"/>
          <w:sz w:val="24"/>
          <w:szCs w:val="24"/>
        </w:rPr>
        <w:t>i</w:t>
      </w:r>
      <w:r>
        <w:rPr>
          <w:sz w:val="24"/>
          <w:szCs w:val="24"/>
        </w:rPr>
        <w:t>nju</w:t>
      </w:r>
      <w:r>
        <w:rPr>
          <w:spacing w:val="4"/>
          <w:sz w:val="24"/>
          <w:szCs w:val="24"/>
        </w:rPr>
        <w:t>r</w:t>
      </w:r>
      <w:r>
        <w:rPr>
          <w:sz w:val="24"/>
          <w:szCs w:val="24"/>
        </w:rPr>
        <w:t>y</w:t>
      </w:r>
      <w:r>
        <w:rPr>
          <w:spacing w:val="-3"/>
          <w:sz w:val="24"/>
          <w:szCs w:val="24"/>
        </w:rPr>
        <w:t xml:space="preserve"> </w:t>
      </w:r>
      <w:r>
        <w:rPr>
          <w:spacing w:val="-1"/>
          <w:sz w:val="24"/>
          <w:szCs w:val="24"/>
        </w:rPr>
        <w:t>a</w:t>
      </w:r>
      <w:r>
        <w:rPr>
          <w:sz w:val="24"/>
          <w:szCs w:val="24"/>
        </w:rPr>
        <w:t>nd hi</w:t>
      </w:r>
      <w:r>
        <w:rPr>
          <w:spacing w:val="-2"/>
          <w:sz w:val="24"/>
          <w:szCs w:val="24"/>
        </w:rPr>
        <w:t>g</w:t>
      </w:r>
      <w:r>
        <w:rPr>
          <w:sz w:val="24"/>
          <w:szCs w:val="24"/>
        </w:rPr>
        <w:t>h</w:t>
      </w:r>
      <w:r>
        <w:rPr>
          <w:spacing w:val="2"/>
          <w:sz w:val="24"/>
          <w:szCs w:val="24"/>
        </w:rPr>
        <w:t xml:space="preserve"> </w:t>
      </w:r>
      <w:r>
        <w:rPr>
          <w:sz w:val="24"/>
          <w:szCs w:val="24"/>
        </w:rPr>
        <w:t>risk of</w:t>
      </w:r>
      <w:r>
        <w:rPr>
          <w:spacing w:val="-1"/>
          <w:sz w:val="24"/>
          <w:szCs w:val="24"/>
        </w:rPr>
        <w:t xml:space="preserve"> </w:t>
      </w:r>
      <w:r>
        <w:rPr>
          <w:sz w:val="24"/>
          <w:szCs w:val="24"/>
        </w:rPr>
        <w:t xml:space="preserve">stone </w:t>
      </w:r>
      <w:r>
        <w:rPr>
          <w:spacing w:val="-1"/>
          <w:sz w:val="24"/>
          <w:szCs w:val="24"/>
        </w:rPr>
        <w:t>r</w:t>
      </w:r>
      <w:r>
        <w:rPr>
          <w:spacing w:val="1"/>
          <w:sz w:val="24"/>
          <w:szCs w:val="24"/>
        </w:rPr>
        <w:t>e</w:t>
      </w:r>
      <w:r>
        <w:rPr>
          <w:spacing w:val="-1"/>
          <w:sz w:val="24"/>
          <w:szCs w:val="24"/>
        </w:rPr>
        <w:t>c</w:t>
      </w:r>
      <w:r>
        <w:rPr>
          <w:sz w:val="24"/>
          <w:szCs w:val="24"/>
        </w:rPr>
        <w:t>ur</w:t>
      </w:r>
      <w:r>
        <w:rPr>
          <w:spacing w:val="1"/>
          <w:sz w:val="24"/>
          <w:szCs w:val="24"/>
        </w:rPr>
        <w:t>r</w:t>
      </w:r>
      <w:r>
        <w:rPr>
          <w:spacing w:val="-1"/>
          <w:sz w:val="24"/>
          <w:szCs w:val="24"/>
        </w:rPr>
        <w:t>e</w:t>
      </w:r>
      <w:r>
        <w:rPr>
          <w:sz w:val="24"/>
          <w:szCs w:val="24"/>
        </w:rPr>
        <w:t>n</w:t>
      </w:r>
      <w:r>
        <w:rPr>
          <w:spacing w:val="-1"/>
          <w:sz w:val="24"/>
          <w:szCs w:val="24"/>
        </w:rPr>
        <w:t>c</w:t>
      </w:r>
      <w:r>
        <w:rPr>
          <w:sz w:val="24"/>
          <w:szCs w:val="24"/>
        </w:rPr>
        <w:t>e</w:t>
      </w:r>
      <w:r w:rsidR="00996D0E">
        <w:rPr>
          <w:sz w:val="24"/>
          <w:szCs w:val="24"/>
        </w:rPr>
        <w:t>.</w:t>
      </w:r>
    </w:p>
    <w:p w:rsidR="00A00735" w:rsidRDefault="00A00735" w:rsidP="00350A85">
      <w:pPr>
        <w:spacing w:line="260" w:lineRule="exact"/>
        <w:ind w:left="100"/>
        <w:rPr>
          <w:b/>
          <w:spacing w:val="-1"/>
          <w:sz w:val="22"/>
          <w:szCs w:val="22"/>
          <w:u w:val="single"/>
        </w:rPr>
      </w:pPr>
    </w:p>
    <w:p w:rsidR="00DF4F3A" w:rsidRDefault="00DF4F3A" w:rsidP="00DA5F8F">
      <w:pPr>
        <w:spacing w:line="260" w:lineRule="exact"/>
        <w:rPr>
          <w:b/>
          <w:spacing w:val="-1"/>
          <w:sz w:val="22"/>
          <w:szCs w:val="22"/>
          <w:u w:val="single"/>
        </w:rPr>
      </w:pPr>
    </w:p>
    <w:p w:rsidR="00DF4F3A" w:rsidRDefault="00DF4F3A" w:rsidP="00DA5F8F">
      <w:pPr>
        <w:spacing w:line="260" w:lineRule="exact"/>
        <w:rPr>
          <w:b/>
          <w:spacing w:val="-1"/>
          <w:sz w:val="22"/>
          <w:szCs w:val="22"/>
          <w:u w:val="single"/>
        </w:rPr>
      </w:pPr>
    </w:p>
    <w:p w:rsidR="00C15CF7" w:rsidRDefault="00DA5F8F" w:rsidP="00DA5F8F">
      <w:pPr>
        <w:spacing w:line="260" w:lineRule="exact"/>
        <w:rPr>
          <w:sz w:val="22"/>
          <w:szCs w:val="22"/>
          <w:u w:val="single"/>
        </w:rPr>
      </w:pPr>
      <w:r>
        <w:rPr>
          <w:b/>
          <w:spacing w:val="-1"/>
          <w:sz w:val="22"/>
          <w:szCs w:val="22"/>
          <w:u w:val="single"/>
        </w:rPr>
        <w:t xml:space="preserve">  </w:t>
      </w:r>
      <w:r w:rsidR="009A6226" w:rsidRPr="007B220D">
        <w:rPr>
          <w:b/>
          <w:spacing w:val="-1"/>
          <w:sz w:val="22"/>
          <w:szCs w:val="22"/>
          <w:u w:val="single"/>
        </w:rPr>
        <w:t>R</w:t>
      </w:r>
      <w:r w:rsidR="009A6226" w:rsidRPr="007B220D">
        <w:rPr>
          <w:b/>
          <w:spacing w:val="-2"/>
          <w:sz w:val="22"/>
          <w:szCs w:val="22"/>
          <w:u w:val="single"/>
        </w:rPr>
        <w:t>e</w:t>
      </w:r>
      <w:r w:rsidR="009A6226" w:rsidRPr="007B220D">
        <w:rPr>
          <w:b/>
          <w:spacing w:val="3"/>
          <w:sz w:val="22"/>
          <w:szCs w:val="22"/>
          <w:u w:val="single"/>
        </w:rPr>
        <w:t>f</w:t>
      </w:r>
      <w:r w:rsidR="009A6226" w:rsidRPr="007B220D">
        <w:rPr>
          <w:b/>
          <w:sz w:val="22"/>
          <w:szCs w:val="22"/>
          <w:u w:val="single"/>
        </w:rPr>
        <w:t>e</w:t>
      </w:r>
      <w:r w:rsidR="009A6226" w:rsidRPr="007B220D">
        <w:rPr>
          <w:b/>
          <w:spacing w:val="-2"/>
          <w:sz w:val="22"/>
          <w:szCs w:val="22"/>
          <w:u w:val="single"/>
        </w:rPr>
        <w:t>r</w:t>
      </w:r>
      <w:r w:rsidR="009A6226" w:rsidRPr="007B220D">
        <w:rPr>
          <w:b/>
          <w:sz w:val="22"/>
          <w:szCs w:val="22"/>
          <w:u w:val="single"/>
        </w:rPr>
        <w:t>ences</w:t>
      </w:r>
      <w:r w:rsidR="009A6226" w:rsidRPr="007B220D">
        <w:rPr>
          <w:b/>
          <w:spacing w:val="-2"/>
          <w:sz w:val="22"/>
          <w:szCs w:val="22"/>
          <w:u w:val="single"/>
        </w:rPr>
        <w:t>:</w:t>
      </w:r>
    </w:p>
    <w:p w:rsidR="004045F5" w:rsidRPr="00C15CF7" w:rsidRDefault="007E4F9A" w:rsidP="00C15CF7">
      <w:pPr>
        <w:spacing w:line="260" w:lineRule="exact"/>
        <w:ind w:left="100"/>
        <w:rPr>
          <w:sz w:val="22"/>
          <w:szCs w:val="22"/>
          <w:u w:val="single"/>
        </w:rPr>
      </w:pPr>
      <w:r w:rsidRPr="004045F5">
        <w:rPr>
          <w:b/>
          <w:bCs/>
          <w:sz w:val="22"/>
          <w:szCs w:val="22"/>
        </w:rPr>
        <w:t>1</w:t>
      </w:r>
      <w:r w:rsidRPr="004045F5">
        <w:rPr>
          <w:b/>
          <w:bCs/>
          <w:spacing w:val="-4"/>
          <w:sz w:val="22"/>
          <w:szCs w:val="22"/>
        </w:rPr>
        <w:t>-</w:t>
      </w:r>
      <w:r w:rsidR="004045F5" w:rsidRPr="004045F5">
        <w:rPr>
          <w:b/>
          <w:bCs/>
          <w:sz w:val="24"/>
          <w:szCs w:val="24"/>
        </w:rPr>
        <w:t xml:space="preserve"> </w:t>
      </w:r>
      <w:proofErr w:type="spellStart"/>
      <w:r w:rsidR="004045F5" w:rsidRPr="004045F5">
        <w:rPr>
          <w:b/>
          <w:bCs/>
          <w:sz w:val="22"/>
          <w:szCs w:val="22"/>
        </w:rPr>
        <w:t>McLatchie</w:t>
      </w:r>
      <w:proofErr w:type="spellEnd"/>
      <w:r w:rsidR="004045F5" w:rsidRPr="004045F5">
        <w:rPr>
          <w:b/>
          <w:bCs/>
          <w:sz w:val="22"/>
          <w:szCs w:val="22"/>
        </w:rPr>
        <w:t xml:space="preserve">, Greg; </w:t>
      </w:r>
      <w:proofErr w:type="spellStart"/>
      <w:r w:rsidR="004045F5" w:rsidRPr="004045F5">
        <w:rPr>
          <w:b/>
          <w:bCs/>
          <w:sz w:val="22"/>
          <w:szCs w:val="22"/>
        </w:rPr>
        <w:t>Borley</w:t>
      </w:r>
      <w:proofErr w:type="spellEnd"/>
      <w:r w:rsidR="004045F5" w:rsidRPr="004045F5">
        <w:rPr>
          <w:b/>
          <w:bCs/>
          <w:sz w:val="22"/>
          <w:szCs w:val="22"/>
        </w:rPr>
        <w:t xml:space="preserve">, Neil; </w:t>
      </w:r>
      <w:proofErr w:type="spellStart"/>
      <w:r w:rsidR="004045F5" w:rsidRPr="004045F5">
        <w:rPr>
          <w:b/>
          <w:bCs/>
          <w:sz w:val="22"/>
          <w:szCs w:val="22"/>
        </w:rPr>
        <w:t>Chikwe</w:t>
      </w:r>
      <w:proofErr w:type="spellEnd"/>
      <w:r w:rsidR="004045F5" w:rsidRPr="004045F5">
        <w:rPr>
          <w:b/>
          <w:bCs/>
          <w:sz w:val="22"/>
          <w:szCs w:val="22"/>
        </w:rPr>
        <w:t xml:space="preserve">, </w:t>
      </w:r>
      <w:r w:rsidR="00B17F15" w:rsidRPr="004045F5">
        <w:rPr>
          <w:b/>
          <w:bCs/>
          <w:sz w:val="22"/>
          <w:szCs w:val="22"/>
        </w:rPr>
        <w:t xml:space="preserve">Joanna. </w:t>
      </w:r>
      <w:r w:rsidR="004045F5" w:rsidRPr="004045F5">
        <w:rPr>
          <w:b/>
          <w:bCs/>
          <w:sz w:val="22"/>
          <w:szCs w:val="22"/>
        </w:rPr>
        <w:t>Oxford Handbook of Clinical Surgery, 4th Edition. Copyright.</w:t>
      </w:r>
      <w:r w:rsidR="004045F5" w:rsidRPr="004045F5">
        <w:rPr>
          <w:b/>
          <w:sz w:val="22"/>
          <w:szCs w:val="22"/>
        </w:rPr>
        <w:t xml:space="preserve"> </w:t>
      </w:r>
      <w:r w:rsidR="004045F5" w:rsidRPr="004045F5">
        <w:rPr>
          <w:b/>
          <w:bCs/>
          <w:sz w:val="22"/>
          <w:szCs w:val="22"/>
        </w:rPr>
        <w:t>2014 ©</w:t>
      </w:r>
      <w:r w:rsidR="00B17F15">
        <w:rPr>
          <w:b/>
          <w:bCs/>
          <w:sz w:val="22"/>
          <w:szCs w:val="22"/>
        </w:rPr>
        <w:t xml:space="preserve"> </w:t>
      </w:r>
      <w:r w:rsidR="004045F5" w:rsidRPr="004045F5">
        <w:rPr>
          <w:b/>
          <w:bCs/>
          <w:sz w:val="22"/>
          <w:szCs w:val="22"/>
        </w:rPr>
        <w:t>Oxford University Press.</w:t>
      </w:r>
    </w:p>
    <w:p w:rsidR="005C46C7" w:rsidRDefault="007E4F9A" w:rsidP="007B220D">
      <w:pPr>
        <w:spacing w:line="240" w:lineRule="exact"/>
        <w:ind w:left="100"/>
        <w:rPr>
          <w:sz w:val="22"/>
          <w:szCs w:val="22"/>
        </w:rPr>
      </w:pPr>
      <w:r w:rsidRPr="005C46C7">
        <w:rPr>
          <w:b/>
          <w:bCs/>
          <w:sz w:val="22"/>
          <w:szCs w:val="22"/>
        </w:rPr>
        <w:t>2-</w:t>
      </w:r>
      <w:r>
        <w:rPr>
          <w:spacing w:val="-4"/>
          <w:sz w:val="22"/>
          <w:szCs w:val="22"/>
        </w:rPr>
        <w:t xml:space="preserve"> </w:t>
      </w:r>
      <w:proofErr w:type="spellStart"/>
      <w:r w:rsidR="005C46C7" w:rsidRPr="005C46C7">
        <w:rPr>
          <w:b/>
          <w:sz w:val="22"/>
          <w:szCs w:val="22"/>
        </w:rPr>
        <w:t>Longmore</w:t>
      </w:r>
      <w:proofErr w:type="spellEnd"/>
      <w:r w:rsidR="005C46C7" w:rsidRPr="005C46C7">
        <w:rPr>
          <w:b/>
          <w:sz w:val="22"/>
          <w:szCs w:val="22"/>
        </w:rPr>
        <w:t xml:space="preserve">, Murray; Wilkinson, Ian B; Baldwin, Andrew: </w:t>
      </w:r>
      <w:proofErr w:type="spellStart"/>
      <w:r w:rsidR="005C46C7" w:rsidRPr="005C46C7">
        <w:rPr>
          <w:b/>
          <w:sz w:val="22"/>
          <w:szCs w:val="22"/>
        </w:rPr>
        <w:t>Wallin</w:t>
      </w:r>
      <w:proofErr w:type="spellEnd"/>
      <w:r w:rsidR="005C46C7" w:rsidRPr="005C46C7">
        <w:rPr>
          <w:b/>
          <w:sz w:val="22"/>
          <w:szCs w:val="22"/>
        </w:rPr>
        <w:t xml:space="preserve">, Elizabeth. Oxford Handbook of Clinical Medicine, 9th </w:t>
      </w:r>
      <w:r w:rsidR="007B220D" w:rsidRPr="005C46C7">
        <w:rPr>
          <w:b/>
          <w:sz w:val="22"/>
          <w:szCs w:val="22"/>
        </w:rPr>
        <w:t xml:space="preserve">Edition. </w:t>
      </w:r>
      <w:r w:rsidR="005C46C7" w:rsidRPr="005C46C7">
        <w:rPr>
          <w:b/>
          <w:sz w:val="22"/>
          <w:szCs w:val="22"/>
        </w:rPr>
        <w:t>Copyright 2014 © Oxford University Press.</w:t>
      </w:r>
    </w:p>
    <w:p w:rsidR="00BA51A2" w:rsidRPr="004045F5" w:rsidRDefault="007E4F9A" w:rsidP="001E2AA2">
      <w:pPr>
        <w:spacing w:before="1"/>
        <w:ind w:left="100"/>
        <w:rPr>
          <w:b/>
          <w:bCs/>
          <w:sz w:val="22"/>
          <w:szCs w:val="22"/>
        </w:rPr>
      </w:pPr>
      <w:r w:rsidRPr="004045F5">
        <w:rPr>
          <w:b/>
          <w:bCs/>
          <w:sz w:val="22"/>
          <w:szCs w:val="22"/>
        </w:rPr>
        <w:t>3</w:t>
      </w:r>
      <w:r w:rsidR="004045F5">
        <w:rPr>
          <w:rFonts w:ascii="BellGothic-Black" w:hAnsi="BellGothic-Black"/>
          <w:b/>
          <w:bCs/>
          <w:color w:val="231F20"/>
          <w:sz w:val="28"/>
          <w:szCs w:val="28"/>
        </w:rPr>
        <w:t>-</w:t>
      </w:r>
      <w:r w:rsidR="004045F5" w:rsidRPr="004045F5">
        <w:rPr>
          <w:b/>
          <w:bCs/>
          <w:sz w:val="22"/>
          <w:szCs w:val="22"/>
        </w:rPr>
        <w:t>Walker, Brian R.;</w:t>
      </w:r>
      <w:r w:rsidRPr="004045F5">
        <w:rPr>
          <w:b/>
          <w:bCs/>
          <w:sz w:val="22"/>
          <w:szCs w:val="22"/>
        </w:rPr>
        <w:t xml:space="preserve"> </w:t>
      </w:r>
      <w:proofErr w:type="spellStart"/>
      <w:r w:rsidR="004045F5" w:rsidRPr="004045F5">
        <w:rPr>
          <w:b/>
          <w:bCs/>
          <w:sz w:val="22"/>
          <w:szCs w:val="22"/>
        </w:rPr>
        <w:t>Colledge</w:t>
      </w:r>
      <w:proofErr w:type="spellEnd"/>
      <w:r w:rsidR="004045F5" w:rsidRPr="004045F5">
        <w:rPr>
          <w:b/>
          <w:bCs/>
          <w:sz w:val="22"/>
          <w:szCs w:val="22"/>
        </w:rPr>
        <w:t xml:space="preserve">, </w:t>
      </w:r>
      <w:r w:rsidR="004045F5" w:rsidRPr="004045F5">
        <w:rPr>
          <w:b/>
          <w:bCs/>
          <w:spacing w:val="-3"/>
          <w:sz w:val="22"/>
          <w:szCs w:val="22"/>
        </w:rPr>
        <w:t xml:space="preserve">Nicki R.; </w:t>
      </w:r>
      <w:r w:rsidR="004045F5" w:rsidRPr="004045F5">
        <w:rPr>
          <w:b/>
          <w:bCs/>
          <w:sz w:val="22"/>
          <w:szCs w:val="22"/>
        </w:rPr>
        <w:t>Ralston, Stuart H.;</w:t>
      </w:r>
      <w:r w:rsidR="004045F5" w:rsidRPr="004045F5">
        <w:rPr>
          <w:b/>
          <w:bCs/>
          <w:spacing w:val="-3"/>
          <w:sz w:val="22"/>
          <w:szCs w:val="22"/>
        </w:rPr>
        <w:t xml:space="preserve"> </w:t>
      </w:r>
      <w:r w:rsidR="004045F5" w:rsidRPr="004045F5">
        <w:rPr>
          <w:b/>
          <w:bCs/>
          <w:sz w:val="22"/>
          <w:szCs w:val="22"/>
        </w:rPr>
        <w:t xml:space="preserve">Penman, </w:t>
      </w:r>
      <w:r w:rsidR="004045F5" w:rsidRPr="004045F5">
        <w:rPr>
          <w:b/>
          <w:bCs/>
          <w:spacing w:val="-3"/>
          <w:sz w:val="22"/>
          <w:szCs w:val="22"/>
        </w:rPr>
        <w:t>Ian D.</w:t>
      </w:r>
      <w:r w:rsidR="001E2AA2">
        <w:rPr>
          <w:b/>
          <w:bCs/>
          <w:spacing w:val="-3"/>
          <w:sz w:val="22"/>
          <w:szCs w:val="22"/>
        </w:rPr>
        <w:t xml:space="preserve"> </w:t>
      </w:r>
      <w:r w:rsidRPr="004045F5">
        <w:rPr>
          <w:b/>
          <w:bCs/>
          <w:spacing w:val="-3"/>
          <w:sz w:val="22"/>
          <w:szCs w:val="22"/>
        </w:rPr>
        <w:t>D</w:t>
      </w:r>
      <w:r w:rsidRPr="004045F5">
        <w:rPr>
          <w:b/>
          <w:bCs/>
          <w:sz w:val="22"/>
          <w:szCs w:val="22"/>
        </w:rPr>
        <w:t>a</w:t>
      </w:r>
      <w:r w:rsidRPr="004045F5">
        <w:rPr>
          <w:b/>
          <w:bCs/>
          <w:spacing w:val="-2"/>
          <w:sz w:val="22"/>
          <w:szCs w:val="22"/>
        </w:rPr>
        <w:t>v</w:t>
      </w:r>
      <w:r w:rsidRPr="004045F5">
        <w:rPr>
          <w:b/>
          <w:bCs/>
          <w:spacing w:val="1"/>
          <w:sz w:val="22"/>
          <w:szCs w:val="22"/>
        </w:rPr>
        <w:t>i</w:t>
      </w:r>
      <w:r w:rsidRPr="004045F5">
        <w:rPr>
          <w:b/>
          <w:bCs/>
          <w:sz w:val="22"/>
          <w:szCs w:val="22"/>
        </w:rPr>
        <w:t>dson</w:t>
      </w:r>
      <w:r w:rsidRPr="004045F5">
        <w:rPr>
          <w:b/>
          <w:bCs/>
          <w:spacing w:val="-3"/>
          <w:sz w:val="22"/>
          <w:szCs w:val="22"/>
        </w:rPr>
        <w:t>'</w:t>
      </w:r>
      <w:r w:rsidRPr="004045F5">
        <w:rPr>
          <w:b/>
          <w:bCs/>
          <w:sz w:val="22"/>
          <w:szCs w:val="22"/>
        </w:rPr>
        <w:t>s P</w:t>
      </w:r>
      <w:r w:rsidRPr="004045F5">
        <w:rPr>
          <w:b/>
          <w:bCs/>
          <w:spacing w:val="1"/>
          <w:sz w:val="22"/>
          <w:szCs w:val="22"/>
        </w:rPr>
        <w:t>ri</w:t>
      </w:r>
      <w:r w:rsidRPr="004045F5">
        <w:rPr>
          <w:b/>
          <w:bCs/>
          <w:sz w:val="22"/>
          <w:szCs w:val="22"/>
        </w:rPr>
        <w:t>n</w:t>
      </w:r>
      <w:r w:rsidRPr="004045F5">
        <w:rPr>
          <w:b/>
          <w:bCs/>
          <w:spacing w:val="-2"/>
          <w:sz w:val="22"/>
          <w:szCs w:val="22"/>
        </w:rPr>
        <w:t>c</w:t>
      </w:r>
      <w:r w:rsidRPr="004045F5">
        <w:rPr>
          <w:b/>
          <w:bCs/>
          <w:spacing w:val="1"/>
          <w:sz w:val="22"/>
          <w:szCs w:val="22"/>
        </w:rPr>
        <w:t>i</w:t>
      </w:r>
      <w:r w:rsidRPr="004045F5">
        <w:rPr>
          <w:b/>
          <w:bCs/>
          <w:spacing w:val="-2"/>
          <w:sz w:val="22"/>
          <w:szCs w:val="22"/>
        </w:rPr>
        <w:t>p</w:t>
      </w:r>
      <w:r w:rsidRPr="004045F5">
        <w:rPr>
          <w:b/>
          <w:bCs/>
          <w:spacing w:val="1"/>
          <w:sz w:val="22"/>
          <w:szCs w:val="22"/>
        </w:rPr>
        <w:t>l</w:t>
      </w:r>
      <w:r w:rsidRPr="004045F5">
        <w:rPr>
          <w:b/>
          <w:bCs/>
          <w:sz w:val="22"/>
          <w:szCs w:val="22"/>
        </w:rPr>
        <w:t>es</w:t>
      </w:r>
      <w:r w:rsidRPr="004045F5">
        <w:rPr>
          <w:b/>
          <w:bCs/>
          <w:spacing w:val="-2"/>
          <w:sz w:val="22"/>
          <w:szCs w:val="22"/>
        </w:rPr>
        <w:t xml:space="preserve"> </w:t>
      </w:r>
      <w:r w:rsidRPr="004045F5">
        <w:rPr>
          <w:b/>
          <w:bCs/>
          <w:sz w:val="22"/>
          <w:szCs w:val="22"/>
        </w:rPr>
        <w:t xml:space="preserve">and </w:t>
      </w:r>
      <w:proofErr w:type="spellStart"/>
      <w:r w:rsidRPr="004045F5">
        <w:rPr>
          <w:b/>
          <w:bCs/>
          <w:sz w:val="22"/>
          <w:szCs w:val="22"/>
        </w:rPr>
        <w:t>P</w:t>
      </w:r>
      <w:r w:rsidRPr="004045F5">
        <w:rPr>
          <w:b/>
          <w:bCs/>
          <w:spacing w:val="-2"/>
          <w:sz w:val="22"/>
          <w:szCs w:val="22"/>
        </w:rPr>
        <w:t>r</w:t>
      </w:r>
      <w:r w:rsidRPr="004045F5">
        <w:rPr>
          <w:b/>
          <w:bCs/>
          <w:sz w:val="22"/>
          <w:szCs w:val="22"/>
        </w:rPr>
        <w:t>a</w:t>
      </w:r>
      <w:r w:rsidRPr="004045F5">
        <w:rPr>
          <w:b/>
          <w:bCs/>
          <w:spacing w:val="-2"/>
          <w:sz w:val="22"/>
          <w:szCs w:val="22"/>
        </w:rPr>
        <w:t>c</w:t>
      </w:r>
      <w:r w:rsidRPr="004045F5">
        <w:rPr>
          <w:b/>
          <w:bCs/>
          <w:spacing w:val="1"/>
          <w:sz w:val="22"/>
          <w:szCs w:val="22"/>
        </w:rPr>
        <w:t>r</w:t>
      </w:r>
      <w:r w:rsidRPr="004045F5">
        <w:rPr>
          <w:b/>
          <w:bCs/>
          <w:spacing w:val="-1"/>
          <w:sz w:val="22"/>
          <w:szCs w:val="22"/>
        </w:rPr>
        <w:t>t</w:t>
      </w:r>
      <w:r w:rsidRPr="004045F5">
        <w:rPr>
          <w:b/>
          <w:bCs/>
          <w:spacing w:val="1"/>
          <w:sz w:val="22"/>
          <w:szCs w:val="22"/>
        </w:rPr>
        <w:t>i</w:t>
      </w:r>
      <w:r w:rsidRPr="004045F5">
        <w:rPr>
          <w:b/>
          <w:bCs/>
          <w:sz w:val="22"/>
          <w:szCs w:val="22"/>
        </w:rPr>
        <w:t>ce</w:t>
      </w:r>
      <w:proofErr w:type="spellEnd"/>
      <w:r w:rsidRPr="004045F5">
        <w:rPr>
          <w:b/>
          <w:bCs/>
          <w:spacing w:val="1"/>
          <w:sz w:val="22"/>
          <w:szCs w:val="22"/>
        </w:rPr>
        <w:t xml:space="preserve"> </w:t>
      </w:r>
      <w:r w:rsidR="00DF4F3A" w:rsidRPr="004045F5">
        <w:rPr>
          <w:b/>
          <w:bCs/>
          <w:spacing w:val="-2"/>
          <w:sz w:val="22"/>
          <w:szCs w:val="22"/>
        </w:rPr>
        <w:t>o</w:t>
      </w:r>
      <w:r w:rsidR="00DF4F3A" w:rsidRPr="004045F5">
        <w:rPr>
          <w:b/>
          <w:bCs/>
          <w:sz w:val="22"/>
          <w:szCs w:val="22"/>
        </w:rPr>
        <w:t>f</w:t>
      </w:r>
      <w:r w:rsidR="00DF4F3A" w:rsidRPr="004045F5">
        <w:rPr>
          <w:b/>
          <w:bCs/>
          <w:spacing w:val="-2"/>
          <w:sz w:val="22"/>
          <w:szCs w:val="22"/>
        </w:rPr>
        <w:t xml:space="preserve"> </w:t>
      </w:r>
      <w:r w:rsidR="00DF4F3A">
        <w:rPr>
          <w:b/>
          <w:bCs/>
          <w:sz w:val="22"/>
          <w:szCs w:val="22"/>
        </w:rPr>
        <w:t>Medicines</w:t>
      </w:r>
      <w:r w:rsidR="00B17F15" w:rsidRPr="004045F5">
        <w:rPr>
          <w:b/>
          <w:bCs/>
          <w:spacing w:val="1"/>
          <w:sz w:val="22"/>
          <w:szCs w:val="22"/>
        </w:rPr>
        <w:t xml:space="preserve">. </w:t>
      </w:r>
      <w:r w:rsidRPr="004045F5">
        <w:rPr>
          <w:b/>
          <w:bCs/>
          <w:sz w:val="22"/>
          <w:szCs w:val="22"/>
        </w:rPr>
        <w:t>2</w:t>
      </w:r>
      <w:r w:rsidR="001E2AA2">
        <w:rPr>
          <w:b/>
          <w:bCs/>
          <w:sz w:val="22"/>
          <w:szCs w:val="22"/>
        </w:rPr>
        <w:t>2</w:t>
      </w:r>
      <w:r w:rsidRPr="004045F5">
        <w:rPr>
          <w:b/>
          <w:bCs/>
          <w:sz w:val="22"/>
          <w:szCs w:val="22"/>
        </w:rPr>
        <w:t xml:space="preserve"> </w:t>
      </w:r>
      <w:proofErr w:type="spellStart"/>
      <w:r w:rsidRPr="004045F5">
        <w:rPr>
          <w:b/>
          <w:bCs/>
          <w:spacing w:val="1"/>
          <w:sz w:val="22"/>
          <w:szCs w:val="22"/>
        </w:rPr>
        <w:t>t</w:t>
      </w:r>
      <w:r w:rsidRPr="004045F5">
        <w:rPr>
          <w:b/>
          <w:bCs/>
          <w:sz w:val="22"/>
          <w:szCs w:val="22"/>
        </w:rPr>
        <w:t>h</w:t>
      </w:r>
      <w:proofErr w:type="spellEnd"/>
      <w:r w:rsidRPr="004045F5">
        <w:rPr>
          <w:b/>
          <w:bCs/>
          <w:sz w:val="22"/>
          <w:szCs w:val="22"/>
        </w:rPr>
        <w:t xml:space="preserve"> E</w:t>
      </w:r>
      <w:r w:rsidRPr="004045F5">
        <w:rPr>
          <w:b/>
          <w:bCs/>
          <w:spacing w:val="-3"/>
          <w:sz w:val="22"/>
          <w:szCs w:val="22"/>
        </w:rPr>
        <w:t>d</w:t>
      </w:r>
      <w:r w:rsidRPr="004045F5">
        <w:rPr>
          <w:b/>
          <w:bCs/>
          <w:spacing w:val="1"/>
          <w:sz w:val="22"/>
          <w:szCs w:val="22"/>
        </w:rPr>
        <w:t>i</w:t>
      </w:r>
      <w:r w:rsidRPr="004045F5">
        <w:rPr>
          <w:b/>
          <w:bCs/>
          <w:spacing w:val="-1"/>
          <w:sz w:val="22"/>
          <w:szCs w:val="22"/>
        </w:rPr>
        <w:t>t</w:t>
      </w:r>
      <w:r w:rsidRPr="004045F5">
        <w:rPr>
          <w:b/>
          <w:bCs/>
          <w:spacing w:val="1"/>
          <w:sz w:val="22"/>
          <w:szCs w:val="22"/>
        </w:rPr>
        <w:t>i</w:t>
      </w:r>
      <w:r w:rsidRPr="004045F5">
        <w:rPr>
          <w:b/>
          <w:bCs/>
          <w:sz w:val="22"/>
          <w:szCs w:val="22"/>
        </w:rPr>
        <w:t>on</w:t>
      </w:r>
      <w:r w:rsidRPr="004045F5">
        <w:rPr>
          <w:b/>
          <w:bCs/>
          <w:spacing w:val="-2"/>
          <w:sz w:val="22"/>
          <w:szCs w:val="22"/>
        </w:rPr>
        <w:t xml:space="preserve"> </w:t>
      </w:r>
      <w:r w:rsidRPr="004045F5">
        <w:rPr>
          <w:b/>
          <w:bCs/>
          <w:sz w:val="22"/>
          <w:szCs w:val="22"/>
        </w:rPr>
        <w:t>20</w:t>
      </w:r>
      <w:r w:rsidR="001E2AA2">
        <w:rPr>
          <w:b/>
          <w:bCs/>
          <w:sz w:val="22"/>
          <w:szCs w:val="22"/>
        </w:rPr>
        <w:t>14</w:t>
      </w:r>
      <w:r w:rsidRPr="004045F5">
        <w:rPr>
          <w:b/>
          <w:bCs/>
          <w:sz w:val="22"/>
          <w:szCs w:val="22"/>
        </w:rPr>
        <w:t>.</w:t>
      </w:r>
    </w:p>
    <w:p w:rsidR="00BA51A2" w:rsidRDefault="00BA51A2">
      <w:pPr>
        <w:spacing w:before="5" w:line="120" w:lineRule="exact"/>
        <w:rPr>
          <w:sz w:val="12"/>
          <w:szCs w:val="12"/>
        </w:rPr>
      </w:pPr>
    </w:p>
    <w:p w:rsidR="00BA51A2" w:rsidRDefault="00BA51A2">
      <w:pPr>
        <w:spacing w:line="200" w:lineRule="exact"/>
      </w:pPr>
    </w:p>
    <w:p w:rsidR="00C15CF7" w:rsidRDefault="00C15CF7">
      <w:pPr>
        <w:spacing w:line="200" w:lineRule="exact"/>
      </w:pPr>
    </w:p>
    <w:p w:rsidR="00BA51A2" w:rsidRDefault="007E4F9A">
      <w:pPr>
        <w:ind w:left="100"/>
        <w:rPr>
          <w:sz w:val="40"/>
          <w:szCs w:val="40"/>
        </w:rPr>
      </w:pPr>
      <w:r>
        <w:rPr>
          <w:b/>
          <w:spacing w:val="1"/>
          <w:sz w:val="40"/>
          <w:szCs w:val="40"/>
        </w:rPr>
        <w:t>3</w:t>
      </w:r>
      <w:r>
        <w:rPr>
          <w:b/>
          <w:spacing w:val="-1"/>
          <w:sz w:val="40"/>
          <w:szCs w:val="40"/>
        </w:rPr>
        <w:t>-</w:t>
      </w:r>
      <w:r w:rsidR="00FD4903">
        <w:rPr>
          <w:b/>
          <w:sz w:val="40"/>
          <w:szCs w:val="40"/>
        </w:rPr>
        <w:t>3</w:t>
      </w:r>
      <w:r>
        <w:rPr>
          <w:b/>
          <w:sz w:val="40"/>
          <w:szCs w:val="40"/>
        </w:rPr>
        <w:t>:</w:t>
      </w:r>
      <w:r>
        <w:rPr>
          <w:b/>
          <w:spacing w:val="-1"/>
          <w:sz w:val="40"/>
          <w:szCs w:val="40"/>
        </w:rPr>
        <w:t xml:space="preserve"> </w:t>
      </w:r>
      <w:r>
        <w:rPr>
          <w:b/>
          <w:sz w:val="40"/>
          <w:szCs w:val="40"/>
        </w:rPr>
        <w:t>C</w:t>
      </w:r>
      <w:r>
        <w:rPr>
          <w:b/>
          <w:spacing w:val="2"/>
          <w:sz w:val="40"/>
          <w:szCs w:val="40"/>
        </w:rPr>
        <w:t>o</w:t>
      </w:r>
      <w:r>
        <w:rPr>
          <w:b/>
          <w:spacing w:val="-3"/>
          <w:sz w:val="40"/>
          <w:szCs w:val="40"/>
        </w:rPr>
        <w:t>m</w:t>
      </w:r>
      <w:r>
        <w:rPr>
          <w:b/>
          <w:sz w:val="40"/>
          <w:szCs w:val="40"/>
        </w:rPr>
        <w:t>m</w:t>
      </w:r>
      <w:r>
        <w:rPr>
          <w:b/>
          <w:spacing w:val="-2"/>
          <w:sz w:val="40"/>
          <w:szCs w:val="40"/>
        </w:rPr>
        <w:t>o</w:t>
      </w:r>
      <w:r>
        <w:rPr>
          <w:b/>
          <w:sz w:val="40"/>
          <w:szCs w:val="40"/>
        </w:rPr>
        <w:t>n</w:t>
      </w:r>
      <w:r>
        <w:rPr>
          <w:b/>
          <w:spacing w:val="-2"/>
          <w:sz w:val="40"/>
          <w:szCs w:val="40"/>
        </w:rPr>
        <w:t xml:space="preserve"> </w:t>
      </w:r>
      <w:r>
        <w:rPr>
          <w:b/>
          <w:sz w:val="40"/>
          <w:szCs w:val="40"/>
        </w:rPr>
        <w:t>bile</w:t>
      </w:r>
      <w:r>
        <w:rPr>
          <w:b/>
          <w:spacing w:val="-1"/>
          <w:sz w:val="40"/>
          <w:szCs w:val="40"/>
        </w:rPr>
        <w:t xml:space="preserve"> </w:t>
      </w:r>
      <w:r>
        <w:rPr>
          <w:b/>
          <w:sz w:val="40"/>
          <w:szCs w:val="40"/>
        </w:rPr>
        <w:t>d</w:t>
      </w:r>
      <w:r>
        <w:rPr>
          <w:b/>
          <w:spacing w:val="1"/>
          <w:sz w:val="40"/>
          <w:szCs w:val="40"/>
        </w:rPr>
        <w:t>u</w:t>
      </w:r>
      <w:r>
        <w:rPr>
          <w:b/>
          <w:sz w:val="40"/>
          <w:szCs w:val="40"/>
        </w:rPr>
        <w:t>ct</w:t>
      </w:r>
      <w:r>
        <w:rPr>
          <w:b/>
          <w:spacing w:val="-2"/>
          <w:sz w:val="40"/>
          <w:szCs w:val="40"/>
        </w:rPr>
        <w:t xml:space="preserve"> </w:t>
      </w:r>
      <w:r>
        <w:rPr>
          <w:b/>
          <w:sz w:val="40"/>
          <w:szCs w:val="40"/>
        </w:rPr>
        <w:t>sto</w:t>
      </w:r>
      <w:r>
        <w:rPr>
          <w:b/>
          <w:spacing w:val="-2"/>
          <w:sz w:val="40"/>
          <w:szCs w:val="40"/>
        </w:rPr>
        <w:t>n</w:t>
      </w:r>
      <w:r>
        <w:rPr>
          <w:b/>
          <w:sz w:val="40"/>
          <w:szCs w:val="40"/>
        </w:rPr>
        <w:t>es</w:t>
      </w:r>
    </w:p>
    <w:p w:rsidR="00BA51A2" w:rsidRDefault="007E4F9A">
      <w:pPr>
        <w:spacing w:line="320" w:lineRule="exact"/>
        <w:ind w:left="100"/>
        <w:rPr>
          <w:sz w:val="28"/>
          <w:szCs w:val="28"/>
        </w:rPr>
      </w:pPr>
      <w:r>
        <w:rPr>
          <w:b/>
          <w:sz w:val="28"/>
          <w:szCs w:val="28"/>
          <w:u w:val="thick" w:color="000000"/>
        </w:rPr>
        <w:t>Key</w:t>
      </w:r>
      <w:r>
        <w:rPr>
          <w:b/>
          <w:spacing w:val="1"/>
          <w:sz w:val="28"/>
          <w:szCs w:val="28"/>
          <w:u w:val="thick" w:color="000000"/>
        </w:rPr>
        <w:t xml:space="preserve"> </w:t>
      </w:r>
      <w:r>
        <w:rPr>
          <w:b/>
          <w:spacing w:val="-3"/>
          <w:sz w:val="28"/>
          <w:szCs w:val="28"/>
          <w:u w:val="thick" w:color="000000"/>
        </w:rPr>
        <w:t>f</w:t>
      </w:r>
      <w:r>
        <w:rPr>
          <w:b/>
          <w:spacing w:val="1"/>
          <w:sz w:val="28"/>
          <w:szCs w:val="28"/>
          <w:u w:val="thick" w:color="000000"/>
        </w:rPr>
        <w:t>a</w:t>
      </w:r>
      <w:r>
        <w:rPr>
          <w:b/>
          <w:sz w:val="28"/>
          <w:szCs w:val="28"/>
          <w:u w:val="thick" w:color="000000"/>
        </w:rPr>
        <w:t>c</w:t>
      </w:r>
      <w:r>
        <w:rPr>
          <w:b/>
          <w:spacing w:val="-2"/>
          <w:sz w:val="28"/>
          <w:szCs w:val="28"/>
          <w:u w:val="thick" w:color="000000"/>
        </w:rPr>
        <w:t>t</w:t>
      </w:r>
      <w:r>
        <w:rPr>
          <w:b/>
          <w:sz w:val="28"/>
          <w:szCs w:val="28"/>
          <w:u w:val="thick" w:color="000000"/>
        </w:rPr>
        <w:t>s</w:t>
      </w:r>
    </w:p>
    <w:p w:rsidR="00BA51A2" w:rsidRDefault="007E4F9A">
      <w:pPr>
        <w:spacing w:line="260" w:lineRule="exact"/>
        <w:ind w:left="100"/>
        <w:rPr>
          <w:sz w:val="24"/>
          <w:szCs w:val="24"/>
        </w:rPr>
      </w:pPr>
      <w:r>
        <w:rPr>
          <w:spacing w:val="2"/>
          <w:sz w:val="24"/>
          <w:szCs w:val="24"/>
        </w:rPr>
        <w:t>T</w:t>
      </w:r>
      <w:r>
        <w:rPr>
          <w:spacing w:val="-5"/>
          <w:sz w:val="24"/>
          <w:szCs w:val="24"/>
        </w:rPr>
        <w:t>y</w:t>
      </w:r>
      <w:r>
        <w:rPr>
          <w:sz w:val="24"/>
          <w:szCs w:val="24"/>
        </w:rPr>
        <w:t>p</w:t>
      </w:r>
      <w:r>
        <w:rPr>
          <w:spacing w:val="-1"/>
          <w:sz w:val="24"/>
          <w:szCs w:val="24"/>
        </w:rPr>
        <w:t>e</w:t>
      </w:r>
      <w:r>
        <w:rPr>
          <w:sz w:val="24"/>
          <w:szCs w:val="24"/>
        </w:rPr>
        <w:t xml:space="preserve">s </w:t>
      </w:r>
      <w:r>
        <w:rPr>
          <w:spacing w:val="2"/>
          <w:sz w:val="24"/>
          <w:szCs w:val="24"/>
        </w:rPr>
        <w:t>o</w:t>
      </w:r>
      <w:r>
        <w:rPr>
          <w:sz w:val="24"/>
          <w:szCs w:val="24"/>
        </w:rPr>
        <w:t>f ston</w:t>
      </w:r>
      <w:r>
        <w:rPr>
          <w:spacing w:val="-1"/>
          <w:sz w:val="24"/>
          <w:szCs w:val="24"/>
        </w:rPr>
        <w:t>e</w:t>
      </w:r>
      <w:r>
        <w:rPr>
          <w:sz w:val="24"/>
          <w:szCs w:val="24"/>
        </w:rPr>
        <w:t xml:space="preserve">s </w:t>
      </w:r>
      <w:r>
        <w:rPr>
          <w:spacing w:val="-1"/>
          <w:sz w:val="24"/>
          <w:szCs w:val="24"/>
        </w:rPr>
        <w:t>a</w:t>
      </w:r>
      <w:r>
        <w:rPr>
          <w:sz w:val="24"/>
          <w:szCs w:val="24"/>
        </w:rPr>
        <w:t>s p</w:t>
      </w:r>
      <w:r>
        <w:rPr>
          <w:spacing w:val="1"/>
          <w:sz w:val="24"/>
          <w:szCs w:val="24"/>
        </w:rPr>
        <w:t>e</w:t>
      </w:r>
      <w:r>
        <w:rPr>
          <w:sz w:val="24"/>
          <w:szCs w:val="24"/>
        </w:rPr>
        <w:t>r</w:t>
      </w:r>
      <w:r>
        <w:rPr>
          <w:spacing w:val="1"/>
          <w:sz w:val="24"/>
          <w:szCs w:val="24"/>
        </w:rPr>
        <w:t xml:space="preserve"> </w:t>
      </w:r>
      <w:r>
        <w:rPr>
          <w:spacing w:val="-2"/>
          <w:sz w:val="24"/>
          <w:szCs w:val="24"/>
        </w:rPr>
        <w:t>g</w:t>
      </w:r>
      <w:r>
        <w:rPr>
          <w:spacing w:val="1"/>
          <w:sz w:val="24"/>
          <w:szCs w:val="24"/>
        </w:rPr>
        <w:t>a</w:t>
      </w:r>
      <w:r>
        <w:rPr>
          <w:sz w:val="24"/>
          <w:szCs w:val="24"/>
        </w:rPr>
        <w:t>l</w:t>
      </w:r>
      <w:r>
        <w:rPr>
          <w:spacing w:val="1"/>
          <w:sz w:val="24"/>
          <w:szCs w:val="24"/>
        </w:rPr>
        <w:t>l</w:t>
      </w:r>
      <w:r>
        <w:rPr>
          <w:sz w:val="24"/>
          <w:szCs w:val="24"/>
        </w:rPr>
        <w:t>bladd</w:t>
      </w:r>
      <w:r>
        <w:rPr>
          <w:spacing w:val="-1"/>
          <w:sz w:val="24"/>
          <w:szCs w:val="24"/>
        </w:rPr>
        <w:t>e</w:t>
      </w:r>
      <w:r>
        <w:rPr>
          <w:sz w:val="24"/>
          <w:szCs w:val="24"/>
        </w:rPr>
        <w:t>r ston</w:t>
      </w:r>
      <w:r>
        <w:rPr>
          <w:spacing w:val="-1"/>
          <w:sz w:val="24"/>
          <w:szCs w:val="24"/>
        </w:rPr>
        <w:t>e</w:t>
      </w:r>
      <w:r>
        <w:rPr>
          <w:sz w:val="24"/>
          <w:szCs w:val="24"/>
        </w:rPr>
        <w:t>s.</w:t>
      </w:r>
    </w:p>
    <w:p w:rsidR="00BA51A2" w:rsidRDefault="007E4F9A">
      <w:pPr>
        <w:ind w:left="100" w:right="131"/>
        <w:rPr>
          <w:sz w:val="24"/>
          <w:szCs w:val="24"/>
        </w:rPr>
      </w:pPr>
      <w:r>
        <w:rPr>
          <w:sz w:val="24"/>
          <w:szCs w:val="24"/>
        </w:rPr>
        <w:t>Com</w:t>
      </w:r>
      <w:r>
        <w:rPr>
          <w:spacing w:val="1"/>
          <w:sz w:val="24"/>
          <w:szCs w:val="24"/>
        </w:rPr>
        <w:t>m</w:t>
      </w:r>
      <w:r>
        <w:rPr>
          <w:sz w:val="24"/>
          <w:szCs w:val="24"/>
        </w:rPr>
        <w:t>on bi</w:t>
      </w:r>
      <w:r>
        <w:rPr>
          <w:spacing w:val="1"/>
          <w:sz w:val="24"/>
          <w:szCs w:val="24"/>
        </w:rPr>
        <w:t>l</w:t>
      </w:r>
      <w:r>
        <w:rPr>
          <w:sz w:val="24"/>
          <w:szCs w:val="24"/>
        </w:rPr>
        <w:t>e</w:t>
      </w:r>
      <w:r>
        <w:rPr>
          <w:spacing w:val="-1"/>
          <w:sz w:val="24"/>
          <w:szCs w:val="24"/>
        </w:rPr>
        <w:t xml:space="preserve"> </w:t>
      </w:r>
      <w:r>
        <w:rPr>
          <w:sz w:val="24"/>
          <w:szCs w:val="24"/>
        </w:rPr>
        <w:t>du</w:t>
      </w:r>
      <w:r>
        <w:rPr>
          <w:spacing w:val="-1"/>
          <w:sz w:val="24"/>
          <w:szCs w:val="24"/>
        </w:rPr>
        <w:t>c</w:t>
      </w:r>
      <w:r>
        <w:rPr>
          <w:sz w:val="24"/>
          <w:szCs w:val="24"/>
        </w:rPr>
        <w:t>t (C</w:t>
      </w:r>
      <w:r>
        <w:rPr>
          <w:spacing w:val="-1"/>
          <w:sz w:val="24"/>
          <w:szCs w:val="24"/>
        </w:rPr>
        <w:t>B</w:t>
      </w:r>
      <w:r>
        <w:rPr>
          <w:sz w:val="24"/>
          <w:szCs w:val="24"/>
        </w:rPr>
        <w:t>D)</w:t>
      </w:r>
      <w:r>
        <w:rPr>
          <w:spacing w:val="-1"/>
          <w:sz w:val="24"/>
          <w:szCs w:val="24"/>
        </w:rPr>
        <w:t xml:space="preserve"> </w:t>
      </w:r>
      <w:r>
        <w:rPr>
          <w:sz w:val="24"/>
          <w:szCs w:val="24"/>
        </w:rPr>
        <w:t xml:space="preserve">stones </w:t>
      </w:r>
      <w:r>
        <w:rPr>
          <w:spacing w:val="-1"/>
          <w:sz w:val="24"/>
          <w:szCs w:val="24"/>
        </w:rPr>
        <w:t>a</w:t>
      </w:r>
      <w:r>
        <w:rPr>
          <w:sz w:val="24"/>
          <w:szCs w:val="24"/>
        </w:rPr>
        <w:t>bout 10% of</w:t>
      </w:r>
      <w:r>
        <w:rPr>
          <w:spacing w:val="-1"/>
          <w:sz w:val="24"/>
          <w:szCs w:val="24"/>
        </w:rPr>
        <w:t xml:space="preserve"> </w:t>
      </w:r>
      <w:r>
        <w:rPr>
          <w:spacing w:val="2"/>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 xml:space="preserve">nts with </w:t>
      </w:r>
      <w:r>
        <w:rPr>
          <w:spacing w:val="-2"/>
          <w:sz w:val="24"/>
          <w:szCs w:val="24"/>
        </w:rPr>
        <w:t>g</w:t>
      </w:r>
      <w:r>
        <w:rPr>
          <w:spacing w:val="-1"/>
          <w:sz w:val="24"/>
          <w:szCs w:val="24"/>
        </w:rPr>
        <w:t>a</w:t>
      </w:r>
      <w:r>
        <w:rPr>
          <w:sz w:val="24"/>
          <w:szCs w:val="24"/>
        </w:rPr>
        <w:t>l</w:t>
      </w:r>
      <w:r>
        <w:rPr>
          <w:spacing w:val="1"/>
          <w:sz w:val="24"/>
          <w:szCs w:val="24"/>
        </w:rPr>
        <w:t>l</w:t>
      </w:r>
      <w:r>
        <w:rPr>
          <w:sz w:val="24"/>
          <w:szCs w:val="24"/>
        </w:rPr>
        <w:t>stones. M</w:t>
      </w:r>
      <w:r>
        <w:rPr>
          <w:spacing w:val="2"/>
          <w:sz w:val="24"/>
          <w:szCs w:val="24"/>
        </w:rPr>
        <w:t>o</w:t>
      </w:r>
      <w:r>
        <w:rPr>
          <w:sz w:val="24"/>
          <w:szCs w:val="24"/>
        </w:rPr>
        <w:t>st pass f</w:t>
      </w:r>
      <w:r>
        <w:rPr>
          <w:spacing w:val="-1"/>
          <w:sz w:val="24"/>
          <w:szCs w:val="24"/>
        </w:rPr>
        <w:t>r</w:t>
      </w:r>
      <w:r>
        <w:rPr>
          <w:sz w:val="24"/>
          <w:szCs w:val="24"/>
        </w:rPr>
        <w:t xml:space="preserve">om </w:t>
      </w:r>
      <w:r>
        <w:rPr>
          <w:spacing w:val="1"/>
          <w:sz w:val="24"/>
          <w:szCs w:val="24"/>
        </w:rPr>
        <w:t>t</w:t>
      </w:r>
      <w:r>
        <w:rPr>
          <w:sz w:val="24"/>
          <w:szCs w:val="24"/>
        </w:rPr>
        <w:t>he</w:t>
      </w:r>
      <w:r>
        <w:rPr>
          <w:spacing w:val="1"/>
          <w:sz w:val="24"/>
          <w:szCs w:val="24"/>
        </w:rPr>
        <w:t xml:space="preserve"> </w:t>
      </w:r>
      <w:r>
        <w:rPr>
          <w:spacing w:val="-2"/>
          <w:sz w:val="24"/>
          <w:szCs w:val="24"/>
        </w:rPr>
        <w:t>g</w:t>
      </w:r>
      <w:r>
        <w:rPr>
          <w:spacing w:val="-1"/>
          <w:sz w:val="24"/>
          <w:szCs w:val="24"/>
        </w:rPr>
        <w:t>a</w:t>
      </w:r>
      <w:r>
        <w:rPr>
          <w:sz w:val="24"/>
          <w:szCs w:val="24"/>
        </w:rPr>
        <w:t>l</w:t>
      </w:r>
      <w:r>
        <w:rPr>
          <w:spacing w:val="1"/>
          <w:sz w:val="24"/>
          <w:szCs w:val="24"/>
        </w:rPr>
        <w:t>l</w:t>
      </w:r>
      <w:r>
        <w:rPr>
          <w:sz w:val="24"/>
          <w:szCs w:val="24"/>
        </w:rPr>
        <w:t>bla</w:t>
      </w:r>
      <w:r>
        <w:rPr>
          <w:spacing w:val="2"/>
          <w:sz w:val="24"/>
          <w:szCs w:val="24"/>
        </w:rPr>
        <w:t>d</w:t>
      </w:r>
      <w:r>
        <w:rPr>
          <w:sz w:val="24"/>
          <w:szCs w:val="24"/>
        </w:rPr>
        <w:t>d</w:t>
      </w:r>
      <w:r>
        <w:rPr>
          <w:spacing w:val="-1"/>
          <w:sz w:val="24"/>
          <w:szCs w:val="24"/>
        </w:rPr>
        <w:t>e</w:t>
      </w:r>
      <w:r>
        <w:rPr>
          <w:sz w:val="24"/>
          <w:szCs w:val="24"/>
        </w:rPr>
        <w:t>r in</w:t>
      </w:r>
      <w:r>
        <w:rPr>
          <w:spacing w:val="1"/>
          <w:sz w:val="24"/>
          <w:szCs w:val="24"/>
        </w:rPr>
        <w:t>t</w:t>
      </w:r>
      <w:r>
        <w:rPr>
          <w:sz w:val="24"/>
          <w:szCs w:val="24"/>
        </w:rPr>
        <w:t>o the C</w:t>
      </w:r>
      <w:r>
        <w:rPr>
          <w:spacing w:val="-1"/>
          <w:sz w:val="24"/>
          <w:szCs w:val="24"/>
        </w:rPr>
        <w:t>B</w:t>
      </w:r>
      <w:r>
        <w:rPr>
          <w:sz w:val="24"/>
          <w:szCs w:val="24"/>
        </w:rPr>
        <w:t xml:space="preserve">D </w:t>
      </w:r>
      <w:r>
        <w:rPr>
          <w:spacing w:val="-1"/>
          <w:sz w:val="24"/>
          <w:szCs w:val="24"/>
        </w:rPr>
        <w:t>(</w:t>
      </w:r>
      <w:r>
        <w:rPr>
          <w:sz w:val="24"/>
          <w:szCs w:val="24"/>
        </w:rPr>
        <w:t>s</w:t>
      </w:r>
      <w:r>
        <w:rPr>
          <w:spacing w:val="-1"/>
          <w:sz w:val="24"/>
          <w:szCs w:val="24"/>
        </w:rPr>
        <w:t>ec</w:t>
      </w:r>
      <w:r>
        <w:rPr>
          <w:sz w:val="24"/>
          <w:szCs w:val="24"/>
        </w:rPr>
        <w:t>on</w:t>
      </w:r>
      <w:r>
        <w:rPr>
          <w:spacing w:val="2"/>
          <w:sz w:val="24"/>
          <w:szCs w:val="24"/>
        </w:rPr>
        <w:t>d</w:t>
      </w:r>
      <w:r>
        <w:rPr>
          <w:spacing w:val="-1"/>
          <w:sz w:val="24"/>
          <w:szCs w:val="24"/>
        </w:rPr>
        <w:t>a</w:t>
      </w:r>
      <w:r>
        <w:rPr>
          <w:spacing w:val="4"/>
          <w:sz w:val="24"/>
          <w:szCs w:val="24"/>
        </w:rPr>
        <w:t>r</w:t>
      </w:r>
      <w:r>
        <w:rPr>
          <w:sz w:val="24"/>
          <w:szCs w:val="24"/>
        </w:rPr>
        <w:t>y</w:t>
      </w:r>
      <w:r>
        <w:rPr>
          <w:spacing w:val="-3"/>
          <w:sz w:val="24"/>
          <w:szCs w:val="24"/>
        </w:rPr>
        <w:t xml:space="preserve"> </w:t>
      </w:r>
      <w:r>
        <w:rPr>
          <w:sz w:val="24"/>
          <w:szCs w:val="24"/>
        </w:rPr>
        <w:t>du</w:t>
      </w:r>
      <w:r>
        <w:rPr>
          <w:spacing w:val="-1"/>
          <w:sz w:val="24"/>
          <w:szCs w:val="24"/>
        </w:rPr>
        <w:t>c</w:t>
      </w:r>
      <w:r>
        <w:rPr>
          <w:sz w:val="24"/>
          <w:szCs w:val="24"/>
        </w:rPr>
        <w:t>t s</w:t>
      </w:r>
      <w:r>
        <w:rPr>
          <w:spacing w:val="1"/>
          <w:sz w:val="24"/>
          <w:szCs w:val="24"/>
        </w:rPr>
        <w:t>t</w:t>
      </w:r>
      <w:r>
        <w:rPr>
          <w:sz w:val="24"/>
          <w:szCs w:val="24"/>
        </w:rPr>
        <w:t>on</w:t>
      </w:r>
      <w:r>
        <w:rPr>
          <w:spacing w:val="-1"/>
          <w:sz w:val="24"/>
          <w:szCs w:val="24"/>
        </w:rPr>
        <w:t>e</w:t>
      </w:r>
      <w:r>
        <w:rPr>
          <w:sz w:val="24"/>
          <w:szCs w:val="24"/>
        </w:rPr>
        <w:t>s</w:t>
      </w:r>
      <w:proofErr w:type="gramStart"/>
      <w:r>
        <w:rPr>
          <w:sz w:val="24"/>
          <w:szCs w:val="24"/>
        </w:rPr>
        <w:t>).Ra</w:t>
      </w:r>
      <w:r>
        <w:rPr>
          <w:spacing w:val="-1"/>
          <w:sz w:val="24"/>
          <w:szCs w:val="24"/>
        </w:rPr>
        <w:t>re</w:t>
      </w:r>
      <w:r>
        <w:rPr>
          <w:spacing w:val="5"/>
          <w:sz w:val="24"/>
          <w:szCs w:val="24"/>
        </w:rPr>
        <w:t>l</w:t>
      </w:r>
      <w:r>
        <w:rPr>
          <w:sz w:val="24"/>
          <w:szCs w:val="24"/>
        </w:rPr>
        <w:t>y</w:t>
      </w:r>
      <w:proofErr w:type="gramEnd"/>
      <w:r>
        <w:rPr>
          <w:spacing w:val="-5"/>
          <w:sz w:val="24"/>
          <w:szCs w:val="24"/>
        </w:rPr>
        <w:t xml:space="preserve"> </w:t>
      </w:r>
      <w:r>
        <w:rPr>
          <w:sz w:val="24"/>
          <w:szCs w:val="24"/>
        </w:rPr>
        <w:t>f</w:t>
      </w:r>
      <w:r>
        <w:rPr>
          <w:spacing w:val="1"/>
          <w:sz w:val="24"/>
          <w:szCs w:val="24"/>
        </w:rPr>
        <w:t>o</w:t>
      </w:r>
      <w:r>
        <w:rPr>
          <w:sz w:val="24"/>
          <w:szCs w:val="24"/>
        </w:rPr>
        <w:t xml:space="preserve">rm </w:t>
      </w:r>
      <w:r>
        <w:rPr>
          <w:spacing w:val="-1"/>
          <w:sz w:val="24"/>
          <w:szCs w:val="24"/>
        </w:rPr>
        <w:t>w</w:t>
      </w:r>
      <w:r>
        <w:rPr>
          <w:sz w:val="24"/>
          <w:szCs w:val="24"/>
        </w:rPr>
        <w:t>i</w:t>
      </w:r>
      <w:r>
        <w:rPr>
          <w:spacing w:val="1"/>
          <w:sz w:val="24"/>
          <w:szCs w:val="24"/>
        </w:rPr>
        <w:t>t</w:t>
      </w:r>
      <w:r>
        <w:rPr>
          <w:sz w:val="24"/>
          <w:szCs w:val="24"/>
        </w:rPr>
        <w:t xml:space="preserve">hin </w:t>
      </w:r>
      <w:r>
        <w:rPr>
          <w:spacing w:val="1"/>
          <w:sz w:val="24"/>
          <w:szCs w:val="24"/>
        </w:rPr>
        <w:t>t</w:t>
      </w:r>
      <w:r>
        <w:rPr>
          <w:sz w:val="24"/>
          <w:szCs w:val="24"/>
        </w:rPr>
        <w:t>he</w:t>
      </w:r>
      <w:r>
        <w:rPr>
          <w:spacing w:val="-1"/>
          <w:sz w:val="24"/>
          <w:szCs w:val="24"/>
        </w:rPr>
        <w:t xml:space="preserve"> </w:t>
      </w:r>
      <w:r>
        <w:rPr>
          <w:sz w:val="24"/>
          <w:szCs w:val="24"/>
        </w:rPr>
        <w:t>C</w:t>
      </w:r>
      <w:r>
        <w:rPr>
          <w:spacing w:val="-2"/>
          <w:sz w:val="24"/>
          <w:szCs w:val="24"/>
        </w:rPr>
        <w:t>B</w:t>
      </w:r>
      <w:r>
        <w:rPr>
          <w:sz w:val="24"/>
          <w:szCs w:val="24"/>
        </w:rPr>
        <w:t xml:space="preserve">D </w:t>
      </w:r>
      <w:r>
        <w:rPr>
          <w:spacing w:val="-1"/>
          <w:sz w:val="24"/>
          <w:szCs w:val="24"/>
        </w:rPr>
        <w:t>(</w:t>
      </w:r>
      <w:r>
        <w:rPr>
          <w:sz w:val="24"/>
          <w:szCs w:val="24"/>
        </w:rPr>
        <w:t>pri</w:t>
      </w:r>
      <w:r>
        <w:rPr>
          <w:spacing w:val="4"/>
          <w:sz w:val="24"/>
          <w:szCs w:val="24"/>
        </w:rPr>
        <w:t>m</w:t>
      </w:r>
      <w:r>
        <w:rPr>
          <w:spacing w:val="-1"/>
          <w:sz w:val="24"/>
          <w:szCs w:val="24"/>
        </w:rPr>
        <w:t>a</w:t>
      </w:r>
      <w:r>
        <w:rPr>
          <w:spacing w:val="4"/>
          <w:sz w:val="24"/>
          <w:szCs w:val="24"/>
        </w:rPr>
        <w:t>r</w:t>
      </w:r>
      <w:r>
        <w:rPr>
          <w:sz w:val="24"/>
          <w:szCs w:val="24"/>
        </w:rPr>
        <w:t>y</w:t>
      </w:r>
      <w:r>
        <w:rPr>
          <w:spacing w:val="-2"/>
          <w:sz w:val="24"/>
          <w:szCs w:val="24"/>
        </w:rPr>
        <w:t xml:space="preserve"> </w:t>
      </w:r>
      <w:r>
        <w:rPr>
          <w:sz w:val="24"/>
          <w:szCs w:val="24"/>
        </w:rPr>
        <w:t>du</w:t>
      </w:r>
      <w:r>
        <w:rPr>
          <w:spacing w:val="-1"/>
          <w:sz w:val="24"/>
          <w:szCs w:val="24"/>
        </w:rPr>
        <w:t>c</w:t>
      </w:r>
      <w:r>
        <w:rPr>
          <w:sz w:val="24"/>
          <w:szCs w:val="24"/>
        </w:rPr>
        <w:t>t s</w:t>
      </w:r>
      <w:r>
        <w:rPr>
          <w:spacing w:val="1"/>
          <w:sz w:val="24"/>
          <w:szCs w:val="24"/>
        </w:rPr>
        <w:t>t</w:t>
      </w:r>
      <w:r>
        <w:rPr>
          <w:sz w:val="24"/>
          <w:szCs w:val="24"/>
        </w:rPr>
        <w:t>on</w:t>
      </w:r>
      <w:r>
        <w:rPr>
          <w:spacing w:val="-1"/>
          <w:sz w:val="24"/>
          <w:szCs w:val="24"/>
        </w:rPr>
        <w:t>e</w:t>
      </w:r>
      <w:r>
        <w:rPr>
          <w:sz w:val="24"/>
          <w:szCs w:val="24"/>
        </w:rPr>
        <w:t xml:space="preserve">s); </w:t>
      </w:r>
      <w:r>
        <w:rPr>
          <w:spacing w:val="-1"/>
          <w:sz w:val="24"/>
          <w:szCs w:val="24"/>
        </w:rPr>
        <w:t>a</w:t>
      </w:r>
      <w:r>
        <w:rPr>
          <w:sz w:val="24"/>
          <w:szCs w:val="24"/>
        </w:rPr>
        <w:t>l</w:t>
      </w:r>
      <w:r>
        <w:rPr>
          <w:spacing w:val="1"/>
          <w:sz w:val="24"/>
          <w:szCs w:val="24"/>
        </w:rPr>
        <w:t>m</w:t>
      </w:r>
      <w:r>
        <w:rPr>
          <w:sz w:val="24"/>
          <w:szCs w:val="24"/>
        </w:rPr>
        <w:t>ost alw</w:t>
      </w:r>
      <w:r>
        <w:rPr>
          <w:spacing w:val="1"/>
          <w:sz w:val="24"/>
          <w:szCs w:val="24"/>
        </w:rPr>
        <w:t>a</w:t>
      </w:r>
      <w:r>
        <w:rPr>
          <w:spacing w:val="-5"/>
          <w:sz w:val="24"/>
          <w:szCs w:val="24"/>
        </w:rPr>
        <w:t>y</w:t>
      </w:r>
      <w:r>
        <w:rPr>
          <w:sz w:val="24"/>
          <w:szCs w:val="24"/>
        </w:rPr>
        <w:t xml:space="preserve">s </w:t>
      </w:r>
      <w:r>
        <w:rPr>
          <w:spacing w:val="-1"/>
          <w:sz w:val="24"/>
          <w:szCs w:val="24"/>
        </w:rPr>
        <w:t>a</w:t>
      </w:r>
      <w:r>
        <w:rPr>
          <w:sz w:val="24"/>
          <w:szCs w:val="24"/>
        </w:rPr>
        <w:t>ssoci</w:t>
      </w:r>
      <w:r>
        <w:rPr>
          <w:spacing w:val="-1"/>
          <w:sz w:val="24"/>
          <w:szCs w:val="24"/>
        </w:rPr>
        <w:t>a</w:t>
      </w:r>
      <w:r>
        <w:rPr>
          <w:sz w:val="24"/>
          <w:szCs w:val="24"/>
        </w:rPr>
        <w:t xml:space="preserve">ted </w:t>
      </w:r>
      <w:r>
        <w:rPr>
          <w:spacing w:val="-1"/>
          <w:sz w:val="24"/>
          <w:szCs w:val="24"/>
        </w:rPr>
        <w:t>w</w:t>
      </w:r>
      <w:r>
        <w:rPr>
          <w:sz w:val="24"/>
          <w:szCs w:val="24"/>
        </w:rPr>
        <w:t>i</w:t>
      </w:r>
      <w:r>
        <w:rPr>
          <w:spacing w:val="1"/>
          <w:sz w:val="24"/>
          <w:szCs w:val="24"/>
        </w:rPr>
        <w:t>t</w:t>
      </w:r>
      <w:r>
        <w:rPr>
          <w:sz w:val="24"/>
          <w:szCs w:val="24"/>
        </w:rPr>
        <w:t>h p</w:t>
      </w:r>
      <w:r>
        <w:rPr>
          <w:spacing w:val="-1"/>
          <w:sz w:val="24"/>
          <w:szCs w:val="24"/>
        </w:rPr>
        <w:t>a</w:t>
      </w:r>
      <w:r>
        <w:rPr>
          <w:sz w:val="24"/>
          <w:szCs w:val="24"/>
        </w:rPr>
        <w:t>rti</w:t>
      </w:r>
      <w:r>
        <w:rPr>
          <w:spacing w:val="-1"/>
          <w:sz w:val="24"/>
          <w:szCs w:val="24"/>
        </w:rPr>
        <w:t>a</w:t>
      </w:r>
      <w:r>
        <w:rPr>
          <w:sz w:val="24"/>
          <w:szCs w:val="24"/>
        </w:rPr>
        <w:t>l d</w:t>
      </w:r>
      <w:r>
        <w:rPr>
          <w:spacing w:val="3"/>
          <w:sz w:val="24"/>
          <w:szCs w:val="24"/>
        </w:rPr>
        <w:t>u</w:t>
      </w:r>
      <w:r>
        <w:rPr>
          <w:spacing w:val="-1"/>
          <w:sz w:val="24"/>
          <w:szCs w:val="24"/>
        </w:rPr>
        <w:t>c</w:t>
      </w:r>
      <w:r>
        <w:rPr>
          <w:sz w:val="24"/>
          <w:szCs w:val="24"/>
        </w:rPr>
        <w:t>t obs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w:t>
      </w:r>
    </w:p>
    <w:p w:rsidR="00BA51A2" w:rsidRDefault="00E25CBA">
      <w:pPr>
        <w:spacing w:before="2" w:line="280" w:lineRule="exact"/>
        <w:rPr>
          <w:sz w:val="28"/>
          <w:szCs w:val="28"/>
        </w:rPr>
      </w:pPr>
      <w:r>
        <w:rPr>
          <w:noProof/>
        </w:rPr>
        <w:drawing>
          <wp:anchor distT="0" distB="0" distL="114300" distR="114300" simplePos="0" relativeHeight="503314196" behindDoc="1" locked="0" layoutInCell="1" allowOverlap="1" wp14:anchorId="0999AD23" wp14:editId="6793D754">
            <wp:simplePos x="0" y="0"/>
            <wp:positionH relativeFrom="page">
              <wp:posOffset>4381500</wp:posOffset>
            </wp:positionH>
            <wp:positionV relativeFrom="paragraph">
              <wp:posOffset>26035</wp:posOffset>
            </wp:positionV>
            <wp:extent cx="2790825" cy="32575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4155" r="8896" b="10410"/>
                    <a:stretch/>
                  </pic:blipFill>
                  <pic:spPr bwMode="auto">
                    <a:xfrm>
                      <a:off x="0" y="0"/>
                      <a:ext cx="2790825"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A2" w:rsidRDefault="00BA51A2">
      <w:pPr>
        <w:spacing w:line="200" w:lineRule="exact"/>
      </w:pPr>
    </w:p>
    <w:p w:rsidR="00BA51A2" w:rsidRDefault="00BA51A2">
      <w:pPr>
        <w:spacing w:before="3" w:line="200" w:lineRule="exact"/>
      </w:pPr>
    </w:p>
    <w:p w:rsidR="00BA51A2" w:rsidRDefault="007E4F9A">
      <w:pPr>
        <w:ind w:left="100"/>
        <w:rPr>
          <w:sz w:val="28"/>
          <w:szCs w:val="28"/>
        </w:rPr>
      </w:pPr>
      <w:r>
        <w:rPr>
          <w:b/>
          <w:spacing w:val="-1"/>
          <w:sz w:val="28"/>
          <w:szCs w:val="28"/>
          <w:u w:val="thick" w:color="000000"/>
        </w:rPr>
        <w:t>D</w:t>
      </w:r>
      <w:r>
        <w:rPr>
          <w:b/>
          <w:spacing w:val="1"/>
          <w:sz w:val="28"/>
          <w:szCs w:val="28"/>
          <w:u w:val="thick" w:color="000000"/>
        </w:rPr>
        <w:t>i</w:t>
      </w:r>
      <w:r>
        <w:rPr>
          <w:b/>
          <w:spacing w:val="-1"/>
          <w:sz w:val="28"/>
          <w:szCs w:val="28"/>
          <w:u w:val="thick" w:color="000000"/>
        </w:rPr>
        <w:t>a</w:t>
      </w:r>
      <w:r>
        <w:rPr>
          <w:b/>
          <w:spacing w:val="1"/>
          <w:sz w:val="28"/>
          <w:szCs w:val="28"/>
          <w:u w:val="thick" w:color="000000"/>
        </w:rPr>
        <w:t>g</w:t>
      </w:r>
      <w:r>
        <w:rPr>
          <w:b/>
          <w:sz w:val="28"/>
          <w:szCs w:val="28"/>
          <w:u w:val="thick" w:color="000000"/>
        </w:rPr>
        <w:t>n</w:t>
      </w:r>
      <w:r>
        <w:rPr>
          <w:b/>
          <w:spacing w:val="-1"/>
          <w:sz w:val="28"/>
          <w:szCs w:val="28"/>
          <w:u w:val="thick" w:color="000000"/>
        </w:rPr>
        <w:t>os</w:t>
      </w:r>
      <w:r>
        <w:rPr>
          <w:b/>
          <w:spacing w:val="1"/>
          <w:sz w:val="28"/>
          <w:szCs w:val="28"/>
          <w:u w:val="thick" w:color="000000"/>
        </w:rPr>
        <w:t>i</w:t>
      </w:r>
      <w:r>
        <w:rPr>
          <w:b/>
          <w:sz w:val="28"/>
          <w:szCs w:val="28"/>
          <w:u w:val="thick" w:color="000000"/>
        </w:rPr>
        <w:t>s</w:t>
      </w:r>
      <w:r>
        <w:rPr>
          <w:b/>
          <w:spacing w:val="-2"/>
          <w:sz w:val="28"/>
          <w:szCs w:val="28"/>
          <w:u w:val="thick" w:color="000000"/>
        </w:rPr>
        <w:t xml:space="preserve"> </w:t>
      </w:r>
      <w:r>
        <w:rPr>
          <w:b/>
          <w:spacing w:val="2"/>
          <w:sz w:val="28"/>
          <w:szCs w:val="28"/>
          <w:u w:val="thick" w:color="000000"/>
        </w:rPr>
        <w:t>a</w:t>
      </w:r>
      <w:r>
        <w:rPr>
          <w:b/>
          <w:sz w:val="28"/>
          <w:szCs w:val="28"/>
          <w:u w:val="thick" w:color="000000"/>
        </w:rPr>
        <w:t>nd</w:t>
      </w:r>
      <w:r>
        <w:rPr>
          <w:b/>
          <w:spacing w:val="-1"/>
          <w:sz w:val="28"/>
          <w:szCs w:val="28"/>
          <w:u w:val="thick" w:color="000000"/>
        </w:rPr>
        <w:t xml:space="preserve"> </w:t>
      </w:r>
      <w:r>
        <w:rPr>
          <w:b/>
          <w:spacing w:val="1"/>
          <w:sz w:val="28"/>
          <w:szCs w:val="28"/>
          <w:u w:val="thick" w:color="000000"/>
        </w:rPr>
        <w:t>i</w:t>
      </w:r>
      <w:r>
        <w:rPr>
          <w:b/>
          <w:spacing w:val="-3"/>
          <w:sz w:val="28"/>
          <w:szCs w:val="28"/>
          <w:u w:val="thick" w:color="000000"/>
        </w:rPr>
        <w:t>n</w:t>
      </w:r>
      <w:r>
        <w:rPr>
          <w:b/>
          <w:spacing w:val="1"/>
          <w:sz w:val="28"/>
          <w:szCs w:val="28"/>
          <w:u w:val="thick" w:color="000000"/>
        </w:rPr>
        <w:t>v</w:t>
      </w:r>
      <w:r>
        <w:rPr>
          <w:b/>
          <w:spacing w:val="-2"/>
          <w:sz w:val="28"/>
          <w:szCs w:val="28"/>
          <w:u w:val="thick" w:color="000000"/>
        </w:rPr>
        <w:t>e</w:t>
      </w:r>
      <w:r>
        <w:rPr>
          <w:b/>
          <w:spacing w:val="1"/>
          <w:sz w:val="28"/>
          <w:szCs w:val="28"/>
          <w:u w:val="thick" w:color="000000"/>
        </w:rPr>
        <w:t>s</w:t>
      </w:r>
      <w:r>
        <w:rPr>
          <w:b/>
          <w:spacing w:val="-2"/>
          <w:sz w:val="28"/>
          <w:szCs w:val="28"/>
          <w:u w:val="thick" w:color="000000"/>
        </w:rPr>
        <w:t>t</w:t>
      </w:r>
      <w:r>
        <w:rPr>
          <w:b/>
          <w:spacing w:val="1"/>
          <w:sz w:val="28"/>
          <w:szCs w:val="28"/>
          <w:u w:val="thick" w:color="000000"/>
        </w:rPr>
        <w:t>i</w:t>
      </w:r>
      <w:r>
        <w:rPr>
          <w:b/>
          <w:spacing w:val="-1"/>
          <w:sz w:val="28"/>
          <w:szCs w:val="28"/>
          <w:u w:val="thick" w:color="000000"/>
        </w:rPr>
        <w:t>g</w:t>
      </w:r>
      <w:r>
        <w:rPr>
          <w:b/>
          <w:spacing w:val="1"/>
          <w:sz w:val="28"/>
          <w:szCs w:val="28"/>
          <w:u w:val="thick" w:color="000000"/>
        </w:rPr>
        <w:t>a</w:t>
      </w:r>
      <w:r>
        <w:rPr>
          <w:b/>
          <w:spacing w:val="-2"/>
          <w:sz w:val="28"/>
          <w:szCs w:val="28"/>
          <w:u w:val="thick" w:color="000000"/>
        </w:rPr>
        <w:t>t</w:t>
      </w:r>
      <w:r>
        <w:rPr>
          <w:b/>
          <w:spacing w:val="1"/>
          <w:sz w:val="28"/>
          <w:szCs w:val="28"/>
          <w:u w:val="thick" w:color="000000"/>
        </w:rPr>
        <w:t>io</w:t>
      </w:r>
      <w:r>
        <w:rPr>
          <w:b/>
          <w:spacing w:val="-3"/>
          <w:sz w:val="28"/>
          <w:szCs w:val="28"/>
          <w:u w:val="thick" w:color="000000"/>
        </w:rPr>
        <w:t>n</w:t>
      </w:r>
      <w:r>
        <w:rPr>
          <w:b/>
          <w:sz w:val="28"/>
          <w:szCs w:val="28"/>
          <w:u w:val="thick" w:color="000000"/>
        </w:rPr>
        <w:t>s</w:t>
      </w:r>
    </w:p>
    <w:p w:rsidR="00BA51A2" w:rsidRDefault="00E25CBA" w:rsidP="00E25CBA">
      <w:pPr>
        <w:spacing w:line="260" w:lineRule="exact"/>
        <w:rPr>
          <w:sz w:val="24"/>
          <w:szCs w:val="24"/>
        </w:rPr>
      </w:pPr>
      <w:r>
        <w:rPr>
          <w:sz w:val="24"/>
          <w:szCs w:val="24"/>
        </w:rPr>
        <w:t xml:space="preserve">  </w:t>
      </w:r>
      <w:r w:rsidR="00FD4903">
        <w:rPr>
          <w:sz w:val="24"/>
          <w:szCs w:val="24"/>
        </w:rPr>
        <w:t xml:space="preserve">1- </w:t>
      </w:r>
      <w:r w:rsidR="00FD4903">
        <w:rPr>
          <w:spacing w:val="40"/>
          <w:sz w:val="24"/>
          <w:szCs w:val="24"/>
        </w:rPr>
        <w:t>(</w:t>
      </w:r>
      <w:r w:rsidR="00FD4903">
        <w:rPr>
          <w:sz w:val="24"/>
          <w:szCs w:val="24"/>
        </w:rPr>
        <w:t>WCC</w:t>
      </w:r>
      <w:r w:rsidR="007E4F9A">
        <w:rPr>
          <w:sz w:val="24"/>
          <w:szCs w:val="24"/>
        </w:rPr>
        <w:t xml:space="preserve"> in chol</w:t>
      </w:r>
      <w:r w:rsidR="007E4F9A">
        <w:rPr>
          <w:spacing w:val="-1"/>
          <w:sz w:val="24"/>
          <w:szCs w:val="24"/>
        </w:rPr>
        <w:t>a</w:t>
      </w:r>
      <w:r w:rsidR="007E4F9A">
        <w:rPr>
          <w:sz w:val="24"/>
          <w:szCs w:val="24"/>
        </w:rPr>
        <w:t>n</w:t>
      </w:r>
      <w:r w:rsidR="007E4F9A">
        <w:rPr>
          <w:spacing w:val="-2"/>
          <w:sz w:val="24"/>
          <w:szCs w:val="24"/>
        </w:rPr>
        <w:t>g</w:t>
      </w:r>
      <w:r w:rsidR="007E4F9A">
        <w:rPr>
          <w:sz w:val="24"/>
          <w:szCs w:val="24"/>
        </w:rPr>
        <w:t>i</w:t>
      </w:r>
      <w:r w:rsidR="007E4F9A">
        <w:rPr>
          <w:spacing w:val="1"/>
          <w:sz w:val="24"/>
          <w:szCs w:val="24"/>
        </w:rPr>
        <w:t>t</w:t>
      </w:r>
      <w:r w:rsidR="007E4F9A">
        <w:rPr>
          <w:sz w:val="24"/>
          <w:szCs w:val="24"/>
        </w:rPr>
        <w:t>is and p</w:t>
      </w:r>
      <w:r w:rsidR="007E4F9A">
        <w:rPr>
          <w:spacing w:val="-1"/>
          <w:sz w:val="24"/>
          <w:szCs w:val="24"/>
        </w:rPr>
        <w:t>a</w:t>
      </w:r>
      <w:r w:rsidR="007E4F9A">
        <w:rPr>
          <w:sz w:val="24"/>
          <w:szCs w:val="24"/>
        </w:rPr>
        <w:t>n</w:t>
      </w:r>
      <w:r w:rsidR="007E4F9A">
        <w:rPr>
          <w:spacing w:val="-1"/>
          <w:sz w:val="24"/>
          <w:szCs w:val="24"/>
        </w:rPr>
        <w:t>c</w:t>
      </w:r>
      <w:r w:rsidR="007E4F9A">
        <w:rPr>
          <w:sz w:val="24"/>
          <w:szCs w:val="24"/>
        </w:rPr>
        <w:t>re</w:t>
      </w:r>
      <w:r w:rsidR="007E4F9A">
        <w:rPr>
          <w:spacing w:val="-1"/>
          <w:sz w:val="24"/>
          <w:szCs w:val="24"/>
        </w:rPr>
        <w:t>a</w:t>
      </w:r>
      <w:r w:rsidR="007E4F9A">
        <w:rPr>
          <w:sz w:val="24"/>
          <w:szCs w:val="24"/>
        </w:rPr>
        <w:t>t</w:t>
      </w:r>
      <w:r w:rsidR="007E4F9A">
        <w:rPr>
          <w:spacing w:val="1"/>
          <w:sz w:val="24"/>
          <w:szCs w:val="24"/>
        </w:rPr>
        <w:t>i</w:t>
      </w:r>
      <w:r w:rsidR="007E4F9A">
        <w:rPr>
          <w:sz w:val="24"/>
          <w:szCs w:val="24"/>
        </w:rPr>
        <w:t>t</w:t>
      </w:r>
      <w:r w:rsidR="007E4F9A">
        <w:rPr>
          <w:spacing w:val="1"/>
          <w:sz w:val="24"/>
          <w:szCs w:val="24"/>
        </w:rPr>
        <w:t>i</w:t>
      </w:r>
      <w:r w:rsidR="007E4F9A">
        <w:rPr>
          <w:sz w:val="24"/>
          <w:szCs w:val="24"/>
        </w:rPr>
        <w:t>s),</w:t>
      </w:r>
    </w:p>
    <w:p w:rsidR="00E25CBA" w:rsidRDefault="00E25CBA" w:rsidP="00E25CBA">
      <w:pPr>
        <w:ind w:right="5877"/>
        <w:rPr>
          <w:sz w:val="24"/>
          <w:szCs w:val="24"/>
        </w:rPr>
      </w:pPr>
      <w:r>
        <w:rPr>
          <w:spacing w:val="-3"/>
          <w:sz w:val="24"/>
          <w:szCs w:val="24"/>
        </w:rPr>
        <w:t xml:space="preserve">  </w:t>
      </w:r>
      <w:r w:rsidR="007E4F9A">
        <w:rPr>
          <w:spacing w:val="-3"/>
          <w:sz w:val="24"/>
          <w:szCs w:val="24"/>
        </w:rPr>
        <w:t>L</w:t>
      </w:r>
      <w:r w:rsidR="007E4F9A">
        <w:rPr>
          <w:spacing w:val="1"/>
          <w:sz w:val="24"/>
          <w:szCs w:val="24"/>
        </w:rPr>
        <w:t>F</w:t>
      </w:r>
      <w:r w:rsidR="007E4F9A">
        <w:rPr>
          <w:sz w:val="24"/>
          <w:szCs w:val="24"/>
        </w:rPr>
        <w:t xml:space="preserve">Ts </w:t>
      </w:r>
      <w:r w:rsidR="007E4F9A">
        <w:rPr>
          <w:spacing w:val="-1"/>
          <w:sz w:val="24"/>
          <w:szCs w:val="24"/>
        </w:rPr>
        <w:t>(c</w:t>
      </w:r>
      <w:r w:rsidR="007E4F9A">
        <w:rPr>
          <w:sz w:val="24"/>
          <w:szCs w:val="24"/>
        </w:rPr>
        <w:t>onjugat</w:t>
      </w:r>
      <w:r w:rsidR="007E4F9A">
        <w:rPr>
          <w:spacing w:val="-1"/>
          <w:sz w:val="24"/>
          <w:szCs w:val="24"/>
        </w:rPr>
        <w:t>e</w:t>
      </w:r>
      <w:r w:rsidR="007E4F9A">
        <w:rPr>
          <w:sz w:val="24"/>
          <w:szCs w:val="24"/>
        </w:rPr>
        <w:t>d bi</w:t>
      </w:r>
      <w:r w:rsidR="007E4F9A">
        <w:rPr>
          <w:spacing w:val="1"/>
          <w:sz w:val="24"/>
          <w:szCs w:val="24"/>
        </w:rPr>
        <w:t>l</w:t>
      </w:r>
      <w:r w:rsidR="007E4F9A">
        <w:rPr>
          <w:sz w:val="24"/>
          <w:szCs w:val="24"/>
        </w:rPr>
        <w:t>i</w:t>
      </w:r>
      <w:r w:rsidR="007E4F9A">
        <w:rPr>
          <w:spacing w:val="2"/>
          <w:sz w:val="24"/>
          <w:szCs w:val="24"/>
        </w:rPr>
        <w:t>r</w:t>
      </w:r>
      <w:r w:rsidR="007E4F9A">
        <w:rPr>
          <w:sz w:val="24"/>
          <w:szCs w:val="24"/>
        </w:rPr>
        <w:t xml:space="preserve">ubin and </w:t>
      </w:r>
      <w:r w:rsidR="007E4F9A">
        <w:rPr>
          <w:spacing w:val="-1"/>
          <w:sz w:val="24"/>
          <w:szCs w:val="24"/>
        </w:rPr>
        <w:t>a</w:t>
      </w:r>
      <w:r w:rsidR="007E4F9A">
        <w:rPr>
          <w:sz w:val="24"/>
          <w:szCs w:val="24"/>
        </w:rPr>
        <w:t>lkaline</w:t>
      </w:r>
    </w:p>
    <w:p w:rsidR="00E25CBA" w:rsidRDefault="00E25CBA" w:rsidP="00E25CBA">
      <w:pPr>
        <w:ind w:right="5877"/>
        <w:rPr>
          <w:sz w:val="24"/>
          <w:szCs w:val="24"/>
        </w:rPr>
      </w:pPr>
      <w:r>
        <w:rPr>
          <w:sz w:val="24"/>
          <w:szCs w:val="24"/>
        </w:rPr>
        <w:t xml:space="preserve">  </w:t>
      </w:r>
      <w:r w:rsidR="007E4F9A">
        <w:rPr>
          <w:sz w:val="24"/>
          <w:szCs w:val="24"/>
        </w:rPr>
        <w:t>phosph</w:t>
      </w:r>
      <w:r w:rsidR="007E4F9A">
        <w:rPr>
          <w:spacing w:val="-1"/>
          <w:sz w:val="24"/>
          <w:szCs w:val="24"/>
        </w:rPr>
        <w:t>a</w:t>
      </w:r>
      <w:r w:rsidR="007E4F9A">
        <w:rPr>
          <w:sz w:val="24"/>
          <w:szCs w:val="24"/>
        </w:rPr>
        <w:t>tas</w:t>
      </w:r>
      <w:r w:rsidR="007E4F9A">
        <w:rPr>
          <w:spacing w:val="1"/>
          <w:sz w:val="24"/>
          <w:szCs w:val="24"/>
        </w:rPr>
        <w:t>e</w:t>
      </w:r>
      <w:r w:rsidR="007E4F9A">
        <w:rPr>
          <w:sz w:val="24"/>
          <w:szCs w:val="24"/>
        </w:rPr>
        <w:t>), s</w:t>
      </w:r>
      <w:r w:rsidR="007E4F9A">
        <w:rPr>
          <w:spacing w:val="1"/>
          <w:sz w:val="24"/>
          <w:szCs w:val="24"/>
        </w:rPr>
        <w:t>e</w:t>
      </w:r>
      <w:r w:rsidR="007E4F9A">
        <w:rPr>
          <w:sz w:val="24"/>
          <w:szCs w:val="24"/>
        </w:rPr>
        <w:t xml:space="preserve">rum </w:t>
      </w:r>
      <w:r w:rsidR="007E4F9A">
        <w:rPr>
          <w:spacing w:val="-1"/>
          <w:sz w:val="24"/>
          <w:szCs w:val="24"/>
        </w:rPr>
        <w:t>a</w:t>
      </w:r>
      <w:r w:rsidR="007E4F9A">
        <w:rPr>
          <w:spacing w:val="3"/>
          <w:sz w:val="24"/>
          <w:szCs w:val="24"/>
        </w:rPr>
        <w:t>m</w:t>
      </w:r>
      <w:r w:rsidR="007E4F9A">
        <w:rPr>
          <w:spacing w:val="-5"/>
          <w:sz w:val="24"/>
          <w:szCs w:val="24"/>
        </w:rPr>
        <w:t>y</w:t>
      </w:r>
      <w:r w:rsidR="007E4F9A">
        <w:rPr>
          <w:sz w:val="24"/>
          <w:szCs w:val="24"/>
        </w:rPr>
        <w:t>la</w:t>
      </w:r>
      <w:r w:rsidR="007E4F9A">
        <w:rPr>
          <w:spacing w:val="2"/>
          <w:sz w:val="24"/>
          <w:szCs w:val="24"/>
        </w:rPr>
        <w:t>s</w:t>
      </w:r>
      <w:r w:rsidR="007E4F9A">
        <w:rPr>
          <w:sz w:val="24"/>
          <w:szCs w:val="24"/>
        </w:rPr>
        <w:t xml:space="preserve">e </w:t>
      </w:r>
      <w:r w:rsidR="00FD4903">
        <w:rPr>
          <w:spacing w:val="-1"/>
          <w:sz w:val="24"/>
          <w:szCs w:val="24"/>
        </w:rPr>
        <w:t>(</w:t>
      </w:r>
      <w:r w:rsidR="00FD4903">
        <w:rPr>
          <w:sz w:val="24"/>
          <w:szCs w:val="24"/>
        </w:rPr>
        <w:t>in</w:t>
      </w:r>
      <w:r w:rsidR="007E4F9A">
        <w:rPr>
          <w:sz w:val="24"/>
          <w:szCs w:val="24"/>
        </w:rPr>
        <w:t xml:space="preserve"> </w:t>
      </w:r>
    </w:p>
    <w:p w:rsidR="00BA51A2" w:rsidRDefault="00E25CBA" w:rsidP="00E25CBA">
      <w:pPr>
        <w:ind w:right="5877"/>
        <w:rPr>
          <w:sz w:val="24"/>
          <w:szCs w:val="24"/>
        </w:rPr>
      </w:pPr>
      <w:r>
        <w:rPr>
          <w:sz w:val="24"/>
          <w:szCs w:val="24"/>
        </w:rPr>
        <w:t xml:space="preserve">  </w:t>
      </w:r>
      <w:r w:rsidR="007E4F9A">
        <w:rPr>
          <w:sz w:val="24"/>
          <w:szCs w:val="24"/>
        </w:rPr>
        <w:t>pan</w:t>
      </w:r>
      <w:r w:rsidR="007E4F9A">
        <w:rPr>
          <w:spacing w:val="-1"/>
          <w:sz w:val="24"/>
          <w:szCs w:val="24"/>
        </w:rPr>
        <w:t>c</w:t>
      </w:r>
      <w:r w:rsidR="007E4F9A">
        <w:rPr>
          <w:spacing w:val="1"/>
          <w:sz w:val="24"/>
          <w:szCs w:val="24"/>
        </w:rPr>
        <w:t>r</w:t>
      </w:r>
      <w:r w:rsidR="007E4F9A">
        <w:rPr>
          <w:spacing w:val="-1"/>
          <w:sz w:val="24"/>
          <w:szCs w:val="24"/>
        </w:rPr>
        <w:t>ea</w:t>
      </w:r>
      <w:r w:rsidR="007E4F9A">
        <w:rPr>
          <w:sz w:val="24"/>
          <w:szCs w:val="24"/>
        </w:rPr>
        <w:t>t</w:t>
      </w:r>
      <w:r w:rsidR="007E4F9A">
        <w:rPr>
          <w:spacing w:val="1"/>
          <w:sz w:val="24"/>
          <w:szCs w:val="24"/>
        </w:rPr>
        <w:t>i</w:t>
      </w:r>
      <w:r w:rsidR="007E4F9A">
        <w:rPr>
          <w:sz w:val="24"/>
          <w:szCs w:val="24"/>
        </w:rPr>
        <w:t>t</w:t>
      </w:r>
      <w:r w:rsidR="007E4F9A">
        <w:rPr>
          <w:spacing w:val="1"/>
          <w:sz w:val="24"/>
          <w:szCs w:val="24"/>
        </w:rPr>
        <w:t>i</w:t>
      </w:r>
      <w:r w:rsidR="007E4F9A">
        <w:rPr>
          <w:sz w:val="24"/>
          <w:szCs w:val="24"/>
        </w:rPr>
        <w:t>s).</w:t>
      </w:r>
    </w:p>
    <w:p w:rsidR="008A29D4" w:rsidRDefault="0020151E" w:rsidP="0020151E">
      <w:pPr>
        <w:spacing w:before="3" w:line="260" w:lineRule="exact"/>
        <w:ind w:right="745"/>
        <w:rPr>
          <w:sz w:val="24"/>
          <w:szCs w:val="24"/>
        </w:rPr>
      </w:pPr>
      <w:r>
        <w:rPr>
          <w:sz w:val="24"/>
          <w:szCs w:val="24"/>
        </w:rPr>
        <w:t xml:space="preserve">  </w:t>
      </w:r>
      <w:r w:rsidR="007E4F9A">
        <w:rPr>
          <w:sz w:val="24"/>
          <w:szCs w:val="24"/>
        </w:rPr>
        <w:t>2</w:t>
      </w:r>
      <w:r w:rsidR="007E4F9A">
        <w:rPr>
          <w:spacing w:val="-1"/>
          <w:sz w:val="24"/>
          <w:szCs w:val="24"/>
        </w:rPr>
        <w:t>-</w:t>
      </w:r>
      <w:r w:rsidR="007E4F9A">
        <w:rPr>
          <w:sz w:val="24"/>
          <w:szCs w:val="24"/>
        </w:rPr>
        <w:t>The</w:t>
      </w:r>
      <w:r w:rsidR="007E4F9A">
        <w:rPr>
          <w:spacing w:val="-1"/>
          <w:sz w:val="24"/>
          <w:szCs w:val="24"/>
        </w:rPr>
        <w:t xml:space="preserve"> </w:t>
      </w:r>
      <w:r w:rsidR="007E4F9A">
        <w:rPr>
          <w:sz w:val="24"/>
          <w:szCs w:val="24"/>
        </w:rPr>
        <w:t>most</w:t>
      </w:r>
      <w:r w:rsidR="007E4F9A">
        <w:rPr>
          <w:spacing w:val="1"/>
          <w:sz w:val="24"/>
          <w:szCs w:val="24"/>
        </w:rPr>
        <w:t xml:space="preserve"> </w:t>
      </w:r>
      <w:r w:rsidR="007E4F9A">
        <w:rPr>
          <w:spacing w:val="-1"/>
          <w:sz w:val="24"/>
          <w:szCs w:val="24"/>
        </w:rPr>
        <w:t>c</w:t>
      </w:r>
      <w:r w:rsidR="007E4F9A">
        <w:rPr>
          <w:sz w:val="24"/>
          <w:szCs w:val="24"/>
        </w:rPr>
        <w:t>onv</w:t>
      </w:r>
      <w:r w:rsidR="007E4F9A">
        <w:rPr>
          <w:spacing w:val="-1"/>
          <w:sz w:val="24"/>
          <w:szCs w:val="24"/>
        </w:rPr>
        <w:t>e</w:t>
      </w:r>
      <w:r w:rsidR="007E4F9A">
        <w:rPr>
          <w:sz w:val="24"/>
          <w:szCs w:val="24"/>
        </w:rPr>
        <w:t>nie</w:t>
      </w:r>
      <w:r w:rsidR="007E4F9A">
        <w:rPr>
          <w:spacing w:val="2"/>
          <w:sz w:val="24"/>
          <w:szCs w:val="24"/>
        </w:rPr>
        <w:t>n</w:t>
      </w:r>
      <w:r w:rsidR="007E4F9A">
        <w:rPr>
          <w:sz w:val="24"/>
          <w:szCs w:val="24"/>
        </w:rPr>
        <w:t xml:space="preserve">t </w:t>
      </w:r>
      <w:r w:rsidR="007E4F9A">
        <w:rPr>
          <w:spacing w:val="1"/>
          <w:sz w:val="24"/>
          <w:szCs w:val="24"/>
        </w:rPr>
        <w:t>m</w:t>
      </w:r>
      <w:r w:rsidR="007E4F9A">
        <w:rPr>
          <w:spacing w:val="-1"/>
          <w:sz w:val="24"/>
          <w:szCs w:val="24"/>
        </w:rPr>
        <w:t>e</w:t>
      </w:r>
      <w:r w:rsidR="00E00CDB">
        <w:rPr>
          <w:sz w:val="24"/>
          <w:szCs w:val="24"/>
        </w:rPr>
        <w:t xml:space="preserve">thod </w:t>
      </w:r>
      <w:r w:rsidR="00FD4903">
        <w:rPr>
          <w:sz w:val="24"/>
          <w:szCs w:val="24"/>
        </w:rPr>
        <w:t xml:space="preserve">of </w:t>
      </w:r>
    </w:p>
    <w:p w:rsidR="008A29D4" w:rsidRDefault="00FD4903" w:rsidP="0020151E">
      <w:pPr>
        <w:spacing w:before="3" w:line="260" w:lineRule="exact"/>
        <w:ind w:right="745"/>
        <w:rPr>
          <w:sz w:val="24"/>
          <w:szCs w:val="24"/>
        </w:rPr>
      </w:pPr>
      <w:r>
        <w:rPr>
          <w:spacing w:val="1"/>
          <w:sz w:val="24"/>
          <w:szCs w:val="24"/>
        </w:rPr>
        <w:t>demonstrating</w:t>
      </w:r>
      <w:r w:rsidR="007E4F9A">
        <w:rPr>
          <w:spacing w:val="-2"/>
          <w:sz w:val="24"/>
          <w:szCs w:val="24"/>
        </w:rPr>
        <w:t xml:space="preserve"> </w:t>
      </w:r>
      <w:r w:rsidR="007E4F9A">
        <w:rPr>
          <w:sz w:val="24"/>
          <w:szCs w:val="24"/>
        </w:rPr>
        <w:t>obstru</w:t>
      </w:r>
      <w:r w:rsidR="007E4F9A">
        <w:rPr>
          <w:spacing w:val="-2"/>
          <w:sz w:val="24"/>
          <w:szCs w:val="24"/>
        </w:rPr>
        <w:t>c</w:t>
      </w:r>
      <w:r w:rsidR="007E4F9A">
        <w:rPr>
          <w:sz w:val="24"/>
          <w:szCs w:val="24"/>
        </w:rPr>
        <w:t>t</w:t>
      </w:r>
      <w:r w:rsidR="007E4F9A">
        <w:rPr>
          <w:spacing w:val="1"/>
          <w:sz w:val="24"/>
          <w:szCs w:val="24"/>
        </w:rPr>
        <w:t>i</w:t>
      </w:r>
      <w:r w:rsidR="007E4F9A">
        <w:rPr>
          <w:sz w:val="24"/>
          <w:szCs w:val="24"/>
        </w:rPr>
        <w:t xml:space="preserve">on to </w:t>
      </w:r>
      <w:r w:rsidR="007E4F9A">
        <w:rPr>
          <w:spacing w:val="1"/>
          <w:sz w:val="24"/>
          <w:szCs w:val="24"/>
        </w:rPr>
        <w:t>t</w:t>
      </w:r>
      <w:r w:rsidR="007E4F9A">
        <w:rPr>
          <w:sz w:val="24"/>
          <w:szCs w:val="24"/>
        </w:rPr>
        <w:t>he</w:t>
      </w:r>
      <w:r w:rsidR="007E4F9A">
        <w:rPr>
          <w:spacing w:val="-1"/>
          <w:sz w:val="24"/>
          <w:szCs w:val="24"/>
        </w:rPr>
        <w:t xml:space="preserve"> </w:t>
      </w:r>
      <w:r w:rsidR="007E4F9A">
        <w:rPr>
          <w:spacing w:val="1"/>
          <w:sz w:val="24"/>
          <w:szCs w:val="24"/>
        </w:rPr>
        <w:t>c</w:t>
      </w:r>
      <w:r w:rsidR="007E4F9A">
        <w:rPr>
          <w:sz w:val="24"/>
          <w:szCs w:val="24"/>
        </w:rPr>
        <w:t>om</w:t>
      </w:r>
      <w:r w:rsidR="007E4F9A">
        <w:rPr>
          <w:spacing w:val="1"/>
          <w:sz w:val="24"/>
          <w:szCs w:val="24"/>
        </w:rPr>
        <w:t>m</w:t>
      </w:r>
      <w:r w:rsidR="007E4F9A">
        <w:rPr>
          <w:sz w:val="24"/>
          <w:szCs w:val="24"/>
        </w:rPr>
        <w:t xml:space="preserve">on </w:t>
      </w:r>
    </w:p>
    <w:p w:rsidR="008A29D4" w:rsidRPr="008A29D4" w:rsidRDefault="007E4F9A" w:rsidP="008A29D4">
      <w:pPr>
        <w:spacing w:before="3" w:line="260" w:lineRule="exact"/>
        <w:ind w:right="745"/>
        <w:rPr>
          <w:sz w:val="24"/>
          <w:szCs w:val="24"/>
        </w:rPr>
      </w:pPr>
      <w:r>
        <w:rPr>
          <w:sz w:val="24"/>
          <w:szCs w:val="24"/>
        </w:rPr>
        <w:t>bi</w:t>
      </w:r>
      <w:r>
        <w:rPr>
          <w:spacing w:val="1"/>
          <w:sz w:val="24"/>
          <w:szCs w:val="24"/>
        </w:rPr>
        <w:t>l</w:t>
      </w:r>
      <w:r>
        <w:rPr>
          <w:sz w:val="24"/>
          <w:szCs w:val="24"/>
        </w:rPr>
        <w:t>e</w:t>
      </w:r>
      <w:r>
        <w:rPr>
          <w:spacing w:val="-1"/>
          <w:sz w:val="24"/>
          <w:szCs w:val="24"/>
        </w:rPr>
        <w:t xml:space="preserve"> </w:t>
      </w:r>
      <w:r>
        <w:rPr>
          <w:sz w:val="24"/>
          <w:szCs w:val="24"/>
        </w:rPr>
        <w:t>du</w:t>
      </w:r>
      <w:r>
        <w:rPr>
          <w:spacing w:val="-1"/>
          <w:sz w:val="24"/>
          <w:szCs w:val="24"/>
        </w:rPr>
        <w:t>c</w:t>
      </w:r>
      <w:r>
        <w:rPr>
          <w:sz w:val="24"/>
          <w:szCs w:val="24"/>
        </w:rPr>
        <w:t xml:space="preserve">t </w:t>
      </w:r>
      <w:r>
        <w:rPr>
          <w:spacing w:val="1"/>
          <w:sz w:val="24"/>
          <w:szCs w:val="24"/>
        </w:rPr>
        <w:t>i</w:t>
      </w:r>
      <w:r>
        <w:rPr>
          <w:sz w:val="24"/>
          <w:szCs w:val="24"/>
        </w:rPr>
        <w:t xml:space="preserve">s </w:t>
      </w:r>
      <w:r>
        <w:rPr>
          <w:spacing w:val="2"/>
          <w:sz w:val="24"/>
          <w:szCs w:val="24"/>
        </w:rPr>
        <w:t>b</w:t>
      </w:r>
      <w:r>
        <w:rPr>
          <w:sz w:val="24"/>
          <w:szCs w:val="24"/>
        </w:rPr>
        <w:t>y</w:t>
      </w:r>
      <w:r w:rsidR="0020151E">
        <w:rPr>
          <w:sz w:val="24"/>
          <w:szCs w:val="24"/>
        </w:rPr>
        <w:t xml:space="preserve"> </w:t>
      </w:r>
      <w:r w:rsidR="00E00CDB" w:rsidRPr="00E00CDB">
        <w:rPr>
          <w:sz w:val="24"/>
          <w:szCs w:val="24"/>
        </w:rPr>
        <w:t xml:space="preserve">transabdominal ultrasound </w:t>
      </w:r>
      <w:r>
        <w:rPr>
          <w:b/>
          <w:spacing w:val="-1"/>
          <w:position w:val="8"/>
          <w:sz w:val="16"/>
          <w:szCs w:val="16"/>
        </w:rPr>
        <w:t>(</w:t>
      </w:r>
      <w:r>
        <w:rPr>
          <w:b/>
          <w:spacing w:val="1"/>
          <w:position w:val="8"/>
          <w:sz w:val="16"/>
          <w:szCs w:val="16"/>
        </w:rPr>
        <w:t>2</w:t>
      </w:r>
      <w:r>
        <w:rPr>
          <w:b/>
          <w:position w:val="8"/>
          <w:sz w:val="16"/>
          <w:szCs w:val="16"/>
        </w:rPr>
        <w:t>)</w:t>
      </w:r>
      <w:r>
        <w:rPr>
          <w:b/>
          <w:sz w:val="24"/>
          <w:szCs w:val="24"/>
        </w:rPr>
        <w:t>.</w:t>
      </w:r>
    </w:p>
    <w:p w:rsidR="008A29D4" w:rsidRDefault="008A29D4">
      <w:pPr>
        <w:tabs>
          <w:tab w:val="left" w:pos="3020"/>
        </w:tabs>
        <w:spacing w:before="2"/>
        <w:ind w:left="100"/>
        <w:rPr>
          <w:b/>
          <w:spacing w:val="-1"/>
          <w:sz w:val="28"/>
          <w:szCs w:val="28"/>
          <w:u w:val="thick" w:color="000000"/>
        </w:rPr>
      </w:pPr>
    </w:p>
    <w:p w:rsidR="00BA51A2" w:rsidRDefault="007E4F9A">
      <w:pPr>
        <w:tabs>
          <w:tab w:val="left" w:pos="3020"/>
        </w:tabs>
        <w:spacing w:before="2"/>
        <w:ind w:left="100"/>
        <w:rPr>
          <w:sz w:val="28"/>
          <w:szCs w:val="28"/>
        </w:rPr>
      </w:pPr>
      <w:r>
        <w:rPr>
          <w:b/>
          <w:spacing w:val="-1"/>
          <w:sz w:val="28"/>
          <w:szCs w:val="28"/>
          <w:u w:val="thick" w:color="000000"/>
        </w:rPr>
        <w:t>M</w:t>
      </w:r>
      <w:r>
        <w:rPr>
          <w:b/>
          <w:spacing w:val="1"/>
          <w:sz w:val="28"/>
          <w:szCs w:val="28"/>
          <w:u w:val="thick" w:color="000000"/>
        </w:rPr>
        <w:t>a</w:t>
      </w:r>
      <w:r>
        <w:rPr>
          <w:b/>
          <w:sz w:val="28"/>
          <w:szCs w:val="28"/>
          <w:u w:val="thick" w:color="000000"/>
        </w:rPr>
        <w:t>n</w:t>
      </w:r>
      <w:r>
        <w:rPr>
          <w:b/>
          <w:spacing w:val="-1"/>
          <w:sz w:val="28"/>
          <w:szCs w:val="28"/>
          <w:u w:val="thick" w:color="000000"/>
        </w:rPr>
        <w:t>a</w:t>
      </w:r>
      <w:r>
        <w:rPr>
          <w:b/>
          <w:spacing w:val="1"/>
          <w:sz w:val="28"/>
          <w:szCs w:val="28"/>
          <w:u w:val="thick" w:color="000000"/>
        </w:rPr>
        <w:t>g</w:t>
      </w:r>
      <w:r>
        <w:rPr>
          <w:b/>
          <w:sz w:val="28"/>
          <w:szCs w:val="28"/>
          <w:u w:val="thick" w:color="000000"/>
        </w:rPr>
        <w:t>e</w:t>
      </w:r>
      <w:r>
        <w:rPr>
          <w:b/>
          <w:spacing w:val="-3"/>
          <w:sz w:val="28"/>
          <w:szCs w:val="28"/>
          <w:u w:val="thick" w:color="000000"/>
        </w:rPr>
        <w:t>m</w:t>
      </w:r>
      <w:r>
        <w:rPr>
          <w:b/>
          <w:sz w:val="28"/>
          <w:szCs w:val="28"/>
          <w:u w:val="thick" w:color="000000"/>
        </w:rPr>
        <w:t>ent</w:t>
      </w:r>
      <w:r w:rsidRPr="00FD4903">
        <w:rPr>
          <w:b/>
          <w:sz w:val="28"/>
          <w:szCs w:val="28"/>
        </w:rPr>
        <w:t xml:space="preserve"> </w:t>
      </w:r>
      <w:r w:rsidRPr="00FD4903">
        <w:rPr>
          <w:b/>
          <w:sz w:val="28"/>
          <w:szCs w:val="28"/>
        </w:rPr>
        <w:tab/>
      </w:r>
    </w:p>
    <w:p w:rsidR="008A29D4" w:rsidRDefault="008B1DA2" w:rsidP="008B1DA2">
      <w:pPr>
        <w:spacing w:before="6" w:line="233" w:lineRule="auto"/>
        <w:ind w:left="100" w:right="293"/>
        <w:rPr>
          <w:sz w:val="24"/>
          <w:szCs w:val="24"/>
        </w:rPr>
      </w:pPr>
      <w:r w:rsidRPr="008B1DA2">
        <w:rPr>
          <w:sz w:val="24"/>
          <w:szCs w:val="24"/>
        </w:rPr>
        <w:t xml:space="preserve">Cholangitis should be treated with analgesia, </w:t>
      </w:r>
    </w:p>
    <w:p w:rsidR="008A29D4" w:rsidRDefault="008B1DA2" w:rsidP="008B1DA2">
      <w:pPr>
        <w:spacing w:before="6" w:line="233" w:lineRule="auto"/>
        <w:ind w:left="100" w:right="293"/>
        <w:rPr>
          <w:sz w:val="24"/>
          <w:szCs w:val="24"/>
        </w:rPr>
      </w:pPr>
      <w:r w:rsidRPr="008B1DA2">
        <w:rPr>
          <w:sz w:val="24"/>
          <w:szCs w:val="24"/>
        </w:rPr>
        <w:t>intravenous ﬂuids and broad-spectrum antibiotics,</w:t>
      </w:r>
    </w:p>
    <w:p w:rsidR="008A29D4" w:rsidRDefault="008B1DA2" w:rsidP="008B1DA2">
      <w:pPr>
        <w:spacing w:before="6" w:line="233" w:lineRule="auto"/>
        <w:ind w:left="100" w:right="293"/>
        <w:rPr>
          <w:sz w:val="24"/>
          <w:szCs w:val="24"/>
        </w:rPr>
      </w:pPr>
      <w:r w:rsidRPr="008B1DA2">
        <w:rPr>
          <w:sz w:val="24"/>
          <w:szCs w:val="24"/>
        </w:rPr>
        <w:lastRenderedPageBreak/>
        <w:t xml:space="preserve"> such as</w:t>
      </w:r>
      <w:r>
        <w:rPr>
          <w:sz w:val="24"/>
          <w:szCs w:val="24"/>
        </w:rPr>
        <w:t xml:space="preserve"> </w:t>
      </w:r>
      <w:r w:rsidRPr="008B1DA2">
        <w:rPr>
          <w:sz w:val="24"/>
          <w:szCs w:val="24"/>
        </w:rPr>
        <w:t>cefuroxime and metronidazole</w:t>
      </w:r>
      <w:r w:rsidR="007E4F9A">
        <w:rPr>
          <w:sz w:val="24"/>
          <w:szCs w:val="24"/>
        </w:rPr>
        <w:t xml:space="preserve">. </w:t>
      </w:r>
      <w:r w:rsidRPr="008B1DA2">
        <w:rPr>
          <w:sz w:val="24"/>
          <w:szCs w:val="24"/>
        </w:rPr>
        <w:t>Patients also</w:t>
      </w:r>
    </w:p>
    <w:p w:rsidR="008A29D4" w:rsidRDefault="008B1DA2" w:rsidP="008B1DA2">
      <w:pPr>
        <w:spacing w:before="6" w:line="233" w:lineRule="auto"/>
        <w:ind w:left="100" w:right="293"/>
        <w:rPr>
          <w:sz w:val="24"/>
          <w:szCs w:val="24"/>
        </w:rPr>
      </w:pPr>
      <w:r w:rsidRPr="008B1DA2">
        <w:rPr>
          <w:sz w:val="24"/>
          <w:szCs w:val="24"/>
        </w:rPr>
        <w:t xml:space="preserve"> require</w:t>
      </w:r>
      <w:r>
        <w:rPr>
          <w:sz w:val="24"/>
          <w:szCs w:val="24"/>
        </w:rPr>
        <w:t xml:space="preserve"> </w:t>
      </w:r>
      <w:r w:rsidRPr="008B1DA2">
        <w:rPr>
          <w:sz w:val="24"/>
          <w:szCs w:val="24"/>
        </w:rPr>
        <w:t>urgent decompression of the biliary tree and stone</w:t>
      </w:r>
      <w:r>
        <w:rPr>
          <w:sz w:val="24"/>
          <w:szCs w:val="24"/>
        </w:rPr>
        <w:t xml:space="preserve"> </w:t>
      </w:r>
    </w:p>
    <w:p w:rsidR="008A29D4" w:rsidRDefault="008B1DA2" w:rsidP="008B1DA2">
      <w:pPr>
        <w:spacing w:before="6" w:line="233" w:lineRule="auto"/>
        <w:ind w:left="100" w:right="293"/>
      </w:pPr>
      <w:r w:rsidRPr="008B1DA2">
        <w:rPr>
          <w:sz w:val="24"/>
          <w:szCs w:val="24"/>
        </w:rPr>
        <w:t>removal.</w:t>
      </w:r>
      <w:r w:rsidR="00873C8F" w:rsidRPr="00873C8F">
        <w:t xml:space="preserve"> </w:t>
      </w:r>
    </w:p>
    <w:p w:rsidR="008A29D4" w:rsidRPr="00B62472" w:rsidRDefault="00873C8F" w:rsidP="008B1DA2">
      <w:pPr>
        <w:spacing w:before="6" w:line="233" w:lineRule="auto"/>
        <w:ind w:left="100" w:right="293"/>
        <w:rPr>
          <w:b/>
          <w:bCs/>
          <w:i/>
          <w:iCs/>
          <w:sz w:val="24"/>
          <w:szCs w:val="24"/>
        </w:rPr>
      </w:pPr>
      <w:r w:rsidRPr="00B62472">
        <w:rPr>
          <w:b/>
          <w:bCs/>
          <w:i/>
          <w:iCs/>
          <w:sz w:val="24"/>
          <w:szCs w:val="24"/>
        </w:rPr>
        <w:t xml:space="preserve">Endoscopic Retrograde </w:t>
      </w:r>
      <w:proofErr w:type="spellStart"/>
      <w:r w:rsidRPr="00B62472">
        <w:rPr>
          <w:b/>
          <w:bCs/>
          <w:i/>
          <w:iCs/>
          <w:sz w:val="24"/>
          <w:szCs w:val="24"/>
        </w:rPr>
        <w:t>Cholangio-Pancreatography</w:t>
      </w:r>
      <w:proofErr w:type="spellEnd"/>
    </w:p>
    <w:p w:rsidR="008A29D4" w:rsidRDefault="002A63D4" w:rsidP="008B1DA2">
      <w:pPr>
        <w:spacing w:before="6" w:line="233" w:lineRule="auto"/>
        <w:ind w:left="100" w:right="293"/>
        <w:rPr>
          <w:sz w:val="24"/>
          <w:szCs w:val="24"/>
        </w:rPr>
      </w:pPr>
      <w:proofErr w:type="gramStart"/>
      <w:r>
        <w:rPr>
          <w:sz w:val="24"/>
          <w:szCs w:val="24"/>
        </w:rPr>
        <w:t>(</w:t>
      </w:r>
      <w:r w:rsidR="008B1DA2" w:rsidRPr="008B1DA2">
        <w:rPr>
          <w:sz w:val="24"/>
          <w:szCs w:val="24"/>
        </w:rPr>
        <w:t xml:space="preserve"> ERCP</w:t>
      </w:r>
      <w:proofErr w:type="gramEnd"/>
      <w:r w:rsidR="008B1DA2" w:rsidRPr="008B1DA2">
        <w:rPr>
          <w:sz w:val="24"/>
          <w:szCs w:val="24"/>
        </w:rPr>
        <w:t xml:space="preserve"> </w:t>
      </w:r>
      <w:r>
        <w:rPr>
          <w:sz w:val="24"/>
          <w:szCs w:val="24"/>
        </w:rPr>
        <w:t>)</w:t>
      </w:r>
      <w:r w:rsidR="008B1DA2" w:rsidRPr="008B1DA2">
        <w:rPr>
          <w:sz w:val="24"/>
          <w:szCs w:val="24"/>
        </w:rPr>
        <w:t xml:space="preserve">with biliary </w:t>
      </w:r>
      <w:proofErr w:type="spellStart"/>
      <w:r w:rsidR="008B1DA2" w:rsidRPr="008B1DA2">
        <w:rPr>
          <w:sz w:val="24"/>
          <w:szCs w:val="24"/>
        </w:rPr>
        <w:t>sphincterotomy</w:t>
      </w:r>
      <w:proofErr w:type="spellEnd"/>
      <w:r w:rsidR="008B1DA2" w:rsidRPr="008B1DA2">
        <w:rPr>
          <w:sz w:val="24"/>
          <w:szCs w:val="24"/>
        </w:rPr>
        <w:t xml:space="preserve"> and</w:t>
      </w:r>
    </w:p>
    <w:p w:rsidR="008A29D4" w:rsidRDefault="008B1DA2" w:rsidP="008B1DA2">
      <w:pPr>
        <w:spacing w:before="6" w:line="233" w:lineRule="auto"/>
        <w:ind w:left="100" w:right="293"/>
        <w:rPr>
          <w:sz w:val="24"/>
          <w:szCs w:val="24"/>
        </w:rPr>
      </w:pPr>
      <w:r w:rsidRPr="008B1DA2">
        <w:rPr>
          <w:sz w:val="24"/>
          <w:szCs w:val="24"/>
        </w:rPr>
        <w:t xml:space="preserve"> stone</w:t>
      </w:r>
      <w:r>
        <w:rPr>
          <w:sz w:val="24"/>
          <w:szCs w:val="24"/>
        </w:rPr>
        <w:t xml:space="preserve"> </w:t>
      </w:r>
      <w:r w:rsidRPr="008B1DA2">
        <w:rPr>
          <w:sz w:val="24"/>
          <w:szCs w:val="24"/>
        </w:rPr>
        <w:t xml:space="preserve">extraction is the treatment of choice and is successful </w:t>
      </w:r>
    </w:p>
    <w:p w:rsidR="00BA51A2" w:rsidRDefault="008B1DA2" w:rsidP="008B1DA2">
      <w:pPr>
        <w:spacing w:before="6" w:line="233" w:lineRule="auto"/>
        <w:ind w:left="100" w:right="293"/>
        <w:rPr>
          <w:sz w:val="24"/>
          <w:szCs w:val="24"/>
        </w:rPr>
      </w:pPr>
      <w:r w:rsidRPr="008B1DA2">
        <w:rPr>
          <w:sz w:val="24"/>
          <w:szCs w:val="24"/>
        </w:rPr>
        <w:t>in</w:t>
      </w:r>
      <w:r>
        <w:rPr>
          <w:sz w:val="24"/>
          <w:szCs w:val="24"/>
        </w:rPr>
        <w:t xml:space="preserve"> </w:t>
      </w:r>
      <w:r w:rsidRPr="008B1DA2">
        <w:rPr>
          <w:sz w:val="24"/>
          <w:szCs w:val="24"/>
        </w:rPr>
        <w:t>about 90% of patients. If ERCP fails, other approaches</w:t>
      </w:r>
      <w:r>
        <w:rPr>
          <w:sz w:val="24"/>
          <w:szCs w:val="24"/>
        </w:rPr>
        <w:t xml:space="preserve"> </w:t>
      </w:r>
      <w:r w:rsidRPr="008B1DA2">
        <w:rPr>
          <w:sz w:val="24"/>
          <w:szCs w:val="24"/>
        </w:rPr>
        <w:t xml:space="preserve">include percutaneous </w:t>
      </w:r>
      <w:proofErr w:type="spellStart"/>
      <w:r w:rsidRPr="008B1DA2">
        <w:rPr>
          <w:sz w:val="24"/>
          <w:szCs w:val="24"/>
        </w:rPr>
        <w:t>transhepatic</w:t>
      </w:r>
      <w:proofErr w:type="spellEnd"/>
      <w:r w:rsidRPr="008B1DA2">
        <w:rPr>
          <w:sz w:val="24"/>
          <w:szCs w:val="24"/>
        </w:rPr>
        <w:t xml:space="preserve"> drainage and combined</w:t>
      </w:r>
      <w:r>
        <w:rPr>
          <w:sz w:val="24"/>
          <w:szCs w:val="24"/>
        </w:rPr>
        <w:t xml:space="preserve"> </w:t>
      </w:r>
      <w:r w:rsidRPr="008B1DA2">
        <w:rPr>
          <w:sz w:val="24"/>
          <w:szCs w:val="24"/>
        </w:rPr>
        <w:t>endoscopic procedures, extracorporeal shock wave lithotripsy (ESWL) and surgery</w:t>
      </w:r>
      <w:r>
        <w:rPr>
          <w:sz w:val="24"/>
          <w:szCs w:val="24"/>
        </w:rPr>
        <w:t>.</w:t>
      </w:r>
    </w:p>
    <w:p w:rsidR="008B1DA2" w:rsidRDefault="00EB4E07" w:rsidP="008B1DA2">
      <w:pPr>
        <w:spacing w:before="6" w:line="233" w:lineRule="auto"/>
        <w:ind w:left="100" w:right="293"/>
        <w:rPr>
          <w:sz w:val="13"/>
          <w:szCs w:val="13"/>
        </w:rPr>
      </w:pPr>
      <w:r>
        <w:rPr>
          <w:sz w:val="13"/>
          <w:szCs w:val="13"/>
        </w:rPr>
        <w:t xml:space="preserve"> </w:t>
      </w:r>
    </w:p>
    <w:p w:rsidR="00BA51A2" w:rsidRPr="008B1DA2" w:rsidRDefault="00EB4E07" w:rsidP="008B1DA2">
      <w:pPr>
        <w:spacing w:line="200" w:lineRule="exact"/>
        <w:rPr>
          <w:sz w:val="24"/>
          <w:szCs w:val="24"/>
        </w:rPr>
      </w:pPr>
      <w:r>
        <w:rPr>
          <w:sz w:val="24"/>
          <w:szCs w:val="24"/>
        </w:rPr>
        <w:t xml:space="preserve">  </w:t>
      </w:r>
      <w:r w:rsidR="008B1DA2" w:rsidRPr="008B1DA2">
        <w:rPr>
          <w:sz w:val="24"/>
          <w:szCs w:val="24"/>
        </w:rPr>
        <w:t xml:space="preserve">Surgical treatment of </w:t>
      </w:r>
      <w:proofErr w:type="spellStart"/>
      <w:r w:rsidR="008B1DA2" w:rsidRPr="008B1DA2">
        <w:rPr>
          <w:sz w:val="24"/>
          <w:szCs w:val="24"/>
        </w:rPr>
        <w:t>choledocholithiasis</w:t>
      </w:r>
      <w:proofErr w:type="spellEnd"/>
      <w:r w:rsidR="008B1DA2" w:rsidRPr="008B1DA2">
        <w:rPr>
          <w:sz w:val="24"/>
          <w:szCs w:val="24"/>
        </w:rPr>
        <w:t xml:space="preserve"> is performed less frequently than ERCP because it carries</w:t>
      </w:r>
      <w:r w:rsidR="008B1DA2" w:rsidRPr="008B1DA2">
        <w:rPr>
          <w:sz w:val="24"/>
          <w:szCs w:val="24"/>
        </w:rPr>
        <w:br/>
      </w:r>
      <w:r>
        <w:rPr>
          <w:sz w:val="24"/>
          <w:szCs w:val="24"/>
        </w:rPr>
        <w:t xml:space="preserve">  </w:t>
      </w:r>
      <w:r w:rsidR="008B1DA2" w:rsidRPr="008B1DA2">
        <w:rPr>
          <w:sz w:val="24"/>
          <w:szCs w:val="24"/>
        </w:rPr>
        <w:t>higher morbidity and mortality</w:t>
      </w:r>
      <w:r w:rsidR="008B1DA2">
        <w:rPr>
          <w:sz w:val="24"/>
          <w:szCs w:val="24"/>
        </w:rPr>
        <w:t>.</w:t>
      </w:r>
    </w:p>
    <w:p w:rsidR="00BA51A2" w:rsidRDefault="00BA51A2">
      <w:pPr>
        <w:spacing w:line="200" w:lineRule="exact"/>
      </w:pPr>
    </w:p>
    <w:p w:rsidR="00DA5F8F" w:rsidRDefault="00DA5F8F">
      <w:pPr>
        <w:ind w:left="100"/>
        <w:rPr>
          <w:b/>
          <w:spacing w:val="-1"/>
          <w:sz w:val="22"/>
          <w:szCs w:val="22"/>
          <w:u w:val="single"/>
        </w:rPr>
      </w:pPr>
    </w:p>
    <w:p w:rsidR="00DA5F8F" w:rsidRDefault="00DA5F8F">
      <w:pPr>
        <w:ind w:left="100"/>
        <w:rPr>
          <w:b/>
          <w:spacing w:val="-1"/>
          <w:sz w:val="22"/>
          <w:szCs w:val="22"/>
          <w:u w:val="single"/>
          <w:rtl/>
        </w:rPr>
      </w:pPr>
    </w:p>
    <w:p w:rsidR="00E73613" w:rsidRDefault="00E73613">
      <w:pPr>
        <w:ind w:left="100"/>
        <w:rPr>
          <w:b/>
          <w:spacing w:val="-1"/>
          <w:sz w:val="22"/>
          <w:szCs w:val="22"/>
          <w:u w:val="single"/>
          <w:rtl/>
        </w:rPr>
      </w:pPr>
    </w:p>
    <w:p w:rsidR="00E73613" w:rsidRDefault="00E73613">
      <w:pPr>
        <w:ind w:left="100"/>
        <w:rPr>
          <w:b/>
          <w:spacing w:val="-1"/>
          <w:sz w:val="22"/>
          <w:szCs w:val="22"/>
          <w:u w:val="single"/>
        </w:rPr>
      </w:pPr>
    </w:p>
    <w:p w:rsidR="00BA51A2" w:rsidRPr="00FD4903" w:rsidRDefault="00AA160A">
      <w:pPr>
        <w:ind w:left="100"/>
        <w:rPr>
          <w:sz w:val="22"/>
          <w:szCs w:val="22"/>
          <w:u w:val="single"/>
        </w:rPr>
      </w:pPr>
      <w:r w:rsidRPr="00FD4903">
        <w:rPr>
          <w:b/>
          <w:spacing w:val="-1"/>
          <w:sz w:val="22"/>
          <w:szCs w:val="22"/>
          <w:u w:val="single"/>
        </w:rPr>
        <w:t>R</w:t>
      </w:r>
      <w:r w:rsidRPr="00FD4903">
        <w:rPr>
          <w:b/>
          <w:spacing w:val="-2"/>
          <w:sz w:val="22"/>
          <w:szCs w:val="22"/>
          <w:u w:val="single"/>
        </w:rPr>
        <w:t>e</w:t>
      </w:r>
      <w:r w:rsidRPr="00FD4903">
        <w:rPr>
          <w:b/>
          <w:spacing w:val="3"/>
          <w:sz w:val="22"/>
          <w:szCs w:val="22"/>
          <w:u w:val="single"/>
        </w:rPr>
        <w:t>f</w:t>
      </w:r>
      <w:r w:rsidRPr="00FD4903">
        <w:rPr>
          <w:b/>
          <w:sz w:val="22"/>
          <w:szCs w:val="22"/>
          <w:u w:val="single"/>
        </w:rPr>
        <w:t>e</w:t>
      </w:r>
      <w:r w:rsidRPr="00FD4903">
        <w:rPr>
          <w:b/>
          <w:spacing w:val="-2"/>
          <w:sz w:val="22"/>
          <w:szCs w:val="22"/>
          <w:u w:val="single"/>
        </w:rPr>
        <w:t>r</w:t>
      </w:r>
      <w:r w:rsidRPr="00FD4903">
        <w:rPr>
          <w:b/>
          <w:sz w:val="22"/>
          <w:szCs w:val="22"/>
          <w:u w:val="single"/>
        </w:rPr>
        <w:t>ences</w:t>
      </w:r>
      <w:r w:rsidRPr="00FD4903">
        <w:rPr>
          <w:b/>
          <w:spacing w:val="-2"/>
          <w:sz w:val="22"/>
          <w:szCs w:val="22"/>
          <w:u w:val="single"/>
        </w:rPr>
        <w:t>:</w:t>
      </w:r>
    </w:p>
    <w:p w:rsidR="004D093E" w:rsidRDefault="007E4F9A" w:rsidP="004D093E">
      <w:pPr>
        <w:spacing w:line="240" w:lineRule="exact"/>
        <w:ind w:left="100"/>
        <w:rPr>
          <w:b/>
          <w:bCs/>
          <w:sz w:val="22"/>
          <w:szCs w:val="22"/>
        </w:rPr>
      </w:pPr>
      <w:r>
        <w:rPr>
          <w:sz w:val="22"/>
          <w:szCs w:val="22"/>
        </w:rPr>
        <w:t>1-</w:t>
      </w:r>
      <w:r>
        <w:rPr>
          <w:spacing w:val="-4"/>
          <w:sz w:val="22"/>
          <w:szCs w:val="22"/>
        </w:rPr>
        <w:t xml:space="preserve"> </w:t>
      </w:r>
      <w:proofErr w:type="spellStart"/>
      <w:r w:rsidR="004D093E" w:rsidRPr="001D2D30">
        <w:rPr>
          <w:b/>
          <w:bCs/>
          <w:sz w:val="24"/>
          <w:szCs w:val="24"/>
        </w:rPr>
        <w:t>M</w:t>
      </w:r>
      <w:r w:rsidR="004D093E" w:rsidRPr="001D2D30">
        <w:rPr>
          <w:b/>
          <w:bCs/>
          <w:spacing w:val="1"/>
          <w:sz w:val="24"/>
          <w:szCs w:val="24"/>
        </w:rPr>
        <w:t>c</w:t>
      </w:r>
      <w:r w:rsidR="004D093E" w:rsidRPr="001D2D30">
        <w:rPr>
          <w:b/>
          <w:bCs/>
          <w:spacing w:val="-3"/>
          <w:sz w:val="24"/>
          <w:szCs w:val="24"/>
        </w:rPr>
        <w:t>L</w:t>
      </w:r>
      <w:r w:rsidR="004D093E" w:rsidRPr="001D2D30">
        <w:rPr>
          <w:b/>
          <w:bCs/>
          <w:spacing w:val="-1"/>
          <w:sz w:val="24"/>
          <w:szCs w:val="24"/>
        </w:rPr>
        <w:t>a</w:t>
      </w:r>
      <w:r w:rsidR="004D093E" w:rsidRPr="001D2D30">
        <w:rPr>
          <w:b/>
          <w:bCs/>
          <w:sz w:val="24"/>
          <w:szCs w:val="24"/>
        </w:rPr>
        <w:t>tchi</w:t>
      </w:r>
      <w:r w:rsidR="004D093E" w:rsidRPr="001D2D30">
        <w:rPr>
          <w:b/>
          <w:bCs/>
          <w:spacing w:val="-1"/>
          <w:sz w:val="24"/>
          <w:szCs w:val="24"/>
        </w:rPr>
        <w:t>e</w:t>
      </w:r>
      <w:proofErr w:type="spellEnd"/>
      <w:r w:rsidR="004D093E" w:rsidRPr="001D2D30">
        <w:rPr>
          <w:b/>
          <w:bCs/>
          <w:sz w:val="24"/>
          <w:szCs w:val="24"/>
        </w:rPr>
        <w:t>,</w:t>
      </w:r>
      <w:r w:rsidR="004D093E" w:rsidRPr="001D2D30">
        <w:rPr>
          <w:b/>
          <w:bCs/>
          <w:spacing w:val="2"/>
          <w:sz w:val="24"/>
          <w:szCs w:val="24"/>
        </w:rPr>
        <w:t xml:space="preserve"> </w:t>
      </w:r>
      <w:r w:rsidR="004D093E" w:rsidRPr="001D2D30">
        <w:rPr>
          <w:b/>
          <w:bCs/>
          <w:sz w:val="24"/>
          <w:szCs w:val="24"/>
        </w:rPr>
        <w:t>G</w:t>
      </w:r>
      <w:r w:rsidR="004D093E" w:rsidRPr="001D2D30">
        <w:rPr>
          <w:b/>
          <w:bCs/>
          <w:spacing w:val="-1"/>
          <w:sz w:val="24"/>
          <w:szCs w:val="24"/>
        </w:rPr>
        <w:t>r</w:t>
      </w:r>
      <w:r w:rsidR="004D093E" w:rsidRPr="001D2D30">
        <w:rPr>
          <w:b/>
          <w:bCs/>
          <w:spacing w:val="1"/>
          <w:sz w:val="24"/>
          <w:szCs w:val="24"/>
        </w:rPr>
        <w:t>e</w:t>
      </w:r>
      <w:r w:rsidR="004D093E" w:rsidRPr="001D2D30">
        <w:rPr>
          <w:b/>
          <w:bCs/>
          <w:spacing w:val="-2"/>
          <w:sz w:val="24"/>
          <w:szCs w:val="24"/>
        </w:rPr>
        <w:t>g</w:t>
      </w:r>
      <w:r w:rsidR="004D093E" w:rsidRPr="001D2D30">
        <w:rPr>
          <w:b/>
          <w:bCs/>
          <w:sz w:val="24"/>
          <w:szCs w:val="24"/>
        </w:rPr>
        <w:t>;</w:t>
      </w:r>
      <w:r w:rsidR="004D093E" w:rsidRPr="001D2D30">
        <w:rPr>
          <w:b/>
          <w:bCs/>
          <w:spacing w:val="3"/>
          <w:sz w:val="24"/>
          <w:szCs w:val="24"/>
        </w:rPr>
        <w:t xml:space="preserve"> </w:t>
      </w:r>
      <w:proofErr w:type="spellStart"/>
      <w:r w:rsidR="004D093E" w:rsidRPr="001D2D30">
        <w:rPr>
          <w:b/>
          <w:bCs/>
          <w:spacing w:val="-2"/>
          <w:sz w:val="24"/>
          <w:szCs w:val="24"/>
        </w:rPr>
        <w:t>B</w:t>
      </w:r>
      <w:r w:rsidR="004D093E" w:rsidRPr="001D2D30">
        <w:rPr>
          <w:b/>
          <w:bCs/>
          <w:sz w:val="24"/>
          <w:szCs w:val="24"/>
        </w:rPr>
        <w:t>or</w:t>
      </w:r>
      <w:r w:rsidR="004D093E" w:rsidRPr="001D2D30">
        <w:rPr>
          <w:b/>
          <w:bCs/>
          <w:spacing w:val="2"/>
          <w:sz w:val="24"/>
          <w:szCs w:val="24"/>
        </w:rPr>
        <w:t>l</w:t>
      </w:r>
      <w:r w:rsidR="004D093E" w:rsidRPr="001D2D30">
        <w:rPr>
          <w:b/>
          <w:bCs/>
          <w:spacing w:val="1"/>
          <w:sz w:val="24"/>
          <w:szCs w:val="24"/>
        </w:rPr>
        <w:t>e</w:t>
      </w:r>
      <w:r w:rsidR="004D093E" w:rsidRPr="001D2D30">
        <w:rPr>
          <w:b/>
          <w:bCs/>
          <w:spacing w:val="-5"/>
          <w:sz w:val="24"/>
          <w:szCs w:val="24"/>
        </w:rPr>
        <w:t>y</w:t>
      </w:r>
      <w:proofErr w:type="spellEnd"/>
      <w:r w:rsidR="004D093E" w:rsidRPr="001D2D30">
        <w:rPr>
          <w:b/>
          <w:bCs/>
          <w:sz w:val="24"/>
          <w:szCs w:val="24"/>
        </w:rPr>
        <w:t>,</w:t>
      </w:r>
      <w:r w:rsidR="004D093E" w:rsidRPr="001D2D30">
        <w:rPr>
          <w:b/>
          <w:bCs/>
          <w:spacing w:val="2"/>
          <w:sz w:val="24"/>
          <w:szCs w:val="24"/>
        </w:rPr>
        <w:t xml:space="preserve"> </w:t>
      </w:r>
      <w:r w:rsidR="004D093E" w:rsidRPr="001D2D30">
        <w:rPr>
          <w:b/>
          <w:bCs/>
          <w:sz w:val="24"/>
          <w:szCs w:val="24"/>
        </w:rPr>
        <w:t>N</w:t>
      </w:r>
      <w:r w:rsidR="004D093E" w:rsidRPr="001D2D30">
        <w:rPr>
          <w:b/>
          <w:bCs/>
          <w:spacing w:val="-1"/>
          <w:sz w:val="24"/>
          <w:szCs w:val="24"/>
        </w:rPr>
        <w:t>e</w:t>
      </w:r>
      <w:r w:rsidR="004D093E" w:rsidRPr="001D2D30">
        <w:rPr>
          <w:b/>
          <w:bCs/>
          <w:sz w:val="24"/>
          <w:szCs w:val="24"/>
        </w:rPr>
        <w:t>i</w:t>
      </w:r>
      <w:r w:rsidR="004D093E" w:rsidRPr="001D2D30">
        <w:rPr>
          <w:b/>
          <w:bCs/>
          <w:spacing w:val="1"/>
          <w:sz w:val="24"/>
          <w:szCs w:val="24"/>
        </w:rPr>
        <w:t>l</w:t>
      </w:r>
      <w:r w:rsidR="004D093E" w:rsidRPr="001D2D30">
        <w:rPr>
          <w:b/>
          <w:bCs/>
          <w:sz w:val="24"/>
          <w:szCs w:val="24"/>
        </w:rPr>
        <w:t xml:space="preserve">; </w:t>
      </w:r>
      <w:proofErr w:type="spellStart"/>
      <w:r w:rsidR="004D093E" w:rsidRPr="001D2D30">
        <w:rPr>
          <w:b/>
          <w:bCs/>
          <w:sz w:val="24"/>
          <w:szCs w:val="24"/>
        </w:rPr>
        <w:t>Chikw</w:t>
      </w:r>
      <w:r w:rsidR="004D093E" w:rsidRPr="001D2D30">
        <w:rPr>
          <w:b/>
          <w:bCs/>
          <w:spacing w:val="-1"/>
          <w:sz w:val="24"/>
          <w:szCs w:val="24"/>
        </w:rPr>
        <w:t>e</w:t>
      </w:r>
      <w:proofErr w:type="spellEnd"/>
      <w:r w:rsidR="004D093E" w:rsidRPr="001D2D30">
        <w:rPr>
          <w:b/>
          <w:bCs/>
          <w:sz w:val="24"/>
          <w:szCs w:val="24"/>
        </w:rPr>
        <w:t xml:space="preserve">, </w:t>
      </w:r>
      <w:r w:rsidR="00AA246F" w:rsidRPr="001D2D30">
        <w:rPr>
          <w:b/>
          <w:bCs/>
          <w:spacing w:val="2"/>
          <w:sz w:val="24"/>
          <w:szCs w:val="24"/>
        </w:rPr>
        <w:t>J</w:t>
      </w:r>
      <w:r w:rsidR="00AA246F" w:rsidRPr="001D2D30">
        <w:rPr>
          <w:b/>
          <w:bCs/>
          <w:sz w:val="24"/>
          <w:szCs w:val="24"/>
        </w:rPr>
        <w:t>o</w:t>
      </w:r>
      <w:r w:rsidR="00AA246F" w:rsidRPr="001D2D30">
        <w:rPr>
          <w:b/>
          <w:bCs/>
          <w:spacing w:val="-1"/>
          <w:sz w:val="24"/>
          <w:szCs w:val="24"/>
        </w:rPr>
        <w:t>a</w:t>
      </w:r>
      <w:r w:rsidR="00AA246F" w:rsidRPr="001D2D30">
        <w:rPr>
          <w:b/>
          <w:bCs/>
          <w:sz w:val="24"/>
          <w:szCs w:val="24"/>
        </w:rPr>
        <w:t>nna</w:t>
      </w:r>
      <w:r w:rsidR="00AA246F" w:rsidRPr="001D2D30">
        <w:rPr>
          <w:b/>
          <w:bCs/>
          <w:spacing w:val="-1"/>
          <w:sz w:val="24"/>
          <w:szCs w:val="24"/>
        </w:rPr>
        <w:t xml:space="preserve">. </w:t>
      </w:r>
      <w:r w:rsidR="004D093E" w:rsidRPr="001D2D30">
        <w:rPr>
          <w:b/>
          <w:bCs/>
          <w:sz w:val="24"/>
          <w:szCs w:val="24"/>
        </w:rPr>
        <w:t>O</w:t>
      </w:r>
      <w:r w:rsidR="004D093E" w:rsidRPr="001D2D30">
        <w:rPr>
          <w:b/>
          <w:bCs/>
          <w:spacing w:val="2"/>
          <w:sz w:val="24"/>
          <w:szCs w:val="24"/>
        </w:rPr>
        <w:t>x</w:t>
      </w:r>
      <w:r w:rsidR="004D093E" w:rsidRPr="001D2D30">
        <w:rPr>
          <w:b/>
          <w:bCs/>
          <w:sz w:val="24"/>
          <w:szCs w:val="24"/>
        </w:rPr>
        <w:t>fo</w:t>
      </w:r>
      <w:r w:rsidR="004D093E" w:rsidRPr="001D2D30">
        <w:rPr>
          <w:b/>
          <w:bCs/>
          <w:spacing w:val="-1"/>
          <w:sz w:val="24"/>
          <w:szCs w:val="24"/>
        </w:rPr>
        <w:t>r</w:t>
      </w:r>
      <w:r w:rsidR="004D093E" w:rsidRPr="001D2D30">
        <w:rPr>
          <w:b/>
          <w:bCs/>
          <w:sz w:val="24"/>
          <w:szCs w:val="24"/>
        </w:rPr>
        <w:t>d H</w:t>
      </w:r>
      <w:r w:rsidR="004D093E" w:rsidRPr="001D2D30">
        <w:rPr>
          <w:b/>
          <w:bCs/>
          <w:spacing w:val="-1"/>
          <w:sz w:val="24"/>
          <w:szCs w:val="24"/>
        </w:rPr>
        <w:t>a</w:t>
      </w:r>
      <w:r w:rsidR="004D093E" w:rsidRPr="001D2D30">
        <w:rPr>
          <w:b/>
          <w:bCs/>
          <w:sz w:val="24"/>
          <w:szCs w:val="24"/>
        </w:rPr>
        <w:t>ndbook of Cl</w:t>
      </w:r>
      <w:r w:rsidR="004D093E" w:rsidRPr="001D2D30">
        <w:rPr>
          <w:b/>
          <w:bCs/>
          <w:spacing w:val="1"/>
          <w:sz w:val="24"/>
          <w:szCs w:val="24"/>
        </w:rPr>
        <w:t>i</w:t>
      </w:r>
      <w:r w:rsidR="004D093E" w:rsidRPr="001D2D30">
        <w:rPr>
          <w:b/>
          <w:bCs/>
          <w:sz w:val="24"/>
          <w:szCs w:val="24"/>
        </w:rPr>
        <w:t>nic</w:t>
      </w:r>
      <w:r w:rsidR="004D093E" w:rsidRPr="001D2D30">
        <w:rPr>
          <w:b/>
          <w:bCs/>
          <w:spacing w:val="-1"/>
          <w:sz w:val="24"/>
          <w:szCs w:val="24"/>
        </w:rPr>
        <w:t>a</w:t>
      </w:r>
      <w:r w:rsidR="004D093E" w:rsidRPr="001D2D30">
        <w:rPr>
          <w:b/>
          <w:bCs/>
          <w:sz w:val="24"/>
          <w:szCs w:val="24"/>
        </w:rPr>
        <w:t xml:space="preserve">l </w:t>
      </w:r>
      <w:r w:rsidR="004D093E" w:rsidRPr="001D2D30">
        <w:rPr>
          <w:b/>
          <w:bCs/>
          <w:spacing w:val="1"/>
          <w:sz w:val="24"/>
          <w:szCs w:val="24"/>
        </w:rPr>
        <w:t>S</w:t>
      </w:r>
      <w:r w:rsidR="004D093E" w:rsidRPr="001D2D30">
        <w:rPr>
          <w:b/>
          <w:bCs/>
          <w:sz w:val="24"/>
          <w:szCs w:val="24"/>
        </w:rPr>
        <w:t>ur</w:t>
      </w:r>
      <w:r w:rsidR="004D093E" w:rsidRPr="001D2D30">
        <w:rPr>
          <w:b/>
          <w:bCs/>
          <w:spacing w:val="-3"/>
          <w:sz w:val="24"/>
          <w:szCs w:val="24"/>
        </w:rPr>
        <w:t>g</w:t>
      </w:r>
      <w:r w:rsidR="004D093E" w:rsidRPr="001D2D30">
        <w:rPr>
          <w:b/>
          <w:bCs/>
          <w:spacing w:val="-1"/>
          <w:sz w:val="24"/>
          <w:szCs w:val="24"/>
        </w:rPr>
        <w:t>e</w:t>
      </w:r>
      <w:r w:rsidR="004D093E" w:rsidRPr="001D2D30">
        <w:rPr>
          <w:b/>
          <w:bCs/>
          <w:spacing w:val="4"/>
          <w:sz w:val="24"/>
          <w:szCs w:val="24"/>
        </w:rPr>
        <w:t>r</w:t>
      </w:r>
      <w:r w:rsidR="004D093E" w:rsidRPr="001D2D30">
        <w:rPr>
          <w:b/>
          <w:bCs/>
          <w:spacing w:val="-5"/>
          <w:sz w:val="24"/>
          <w:szCs w:val="24"/>
        </w:rPr>
        <w:t>y</w:t>
      </w:r>
      <w:r w:rsidR="004D093E" w:rsidRPr="001D2D30">
        <w:rPr>
          <w:b/>
          <w:bCs/>
          <w:sz w:val="24"/>
          <w:szCs w:val="24"/>
        </w:rPr>
        <w:t xml:space="preserve">, </w:t>
      </w:r>
      <w:r w:rsidR="004D093E">
        <w:rPr>
          <w:b/>
          <w:bCs/>
          <w:spacing w:val="2"/>
          <w:sz w:val="24"/>
          <w:szCs w:val="24"/>
        </w:rPr>
        <w:t>4th</w:t>
      </w:r>
      <w:r w:rsidR="004D093E" w:rsidRPr="001D2D30">
        <w:rPr>
          <w:b/>
          <w:bCs/>
          <w:sz w:val="24"/>
          <w:szCs w:val="24"/>
        </w:rPr>
        <w:t xml:space="preserve"> </w:t>
      </w:r>
      <w:r w:rsidR="004D093E" w:rsidRPr="001D2D30">
        <w:rPr>
          <w:b/>
          <w:bCs/>
          <w:spacing w:val="-1"/>
          <w:sz w:val="24"/>
          <w:szCs w:val="24"/>
        </w:rPr>
        <w:t>E</w:t>
      </w:r>
      <w:r w:rsidR="004D093E" w:rsidRPr="001D2D30">
        <w:rPr>
          <w:b/>
          <w:bCs/>
          <w:sz w:val="24"/>
          <w:szCs w:val="24"/>
        </w:rPr>
        <w:t>di</w:t>
      </w:r>
      <w:r w:rsidR="004D093E" w:rsidRPr="001D2D30">
        <w:rPr>
          <w:b/>
          <w:bCs/>
          <w:spacing w:val="1"/>
          <w:sz w:val="24"/>
          <w:szCs w:val="24"/>
        </w:rPr>
        <w:t>t</w:t>
      </w:r>
      <w:r w:rsidR="004D093E">
        <w:rPr>
          <w:b/>
          <w:bCs/>
          <w:sz w:val="24"/>
          <w:szCs w:val="24"/>
        </w:rPr>
        <w:t xml:space="preserve">ion. </w:t>
      </w:r>
      <w:r w:rsidR="004D093E" w:rsidRPr="001D2D30">
        <w:rPr>
          <w:b/>
          <w:bCs/>
          <w:spacing w:val="1"/>
          <w:sz w:val="24"/>
          <w:szCs w:val="24"/>
        </w:rPr>
        <w:t>C</w:t>
      </w:r>
      <w:r w:rsidR="004D093E" w:rsidRPr="001D2D30">
        <w:rPr>
          <w:b/>
          <w:bCs/>
          <w:sz w:val="24"/>
          <w:szCs w:val="24"/>
        </w:rPr>
        <w:t>o</w:t>
      </w:r>
      <w:r w:rsidR="004D093E" w:rsidRPr="001D2D30">
        <w:rPr>
          <w:b/>
          <w:bCs/>
          <w:spacing w:val="2"/>
          <w:sz w:val="24"/>
          <w:szCs w:val="24"/>
        </w:rPr>
        <w:t>p</w:t>
      </w:r>
      <w:r w:rsidR="004D093E" w:rsidRPr="001D2D30">
        <w:rPr>
          <w:b/>
          <w:bCs/>
          <w:spacing w:val="-5"/>
          <w:sz w:val="24"/>
          <w:szCs w:val="24"/>
        </w:rPr>
        <w:t>y</w:t>
      </w:r>
      <w:r w:rsidR="004D093E" w:rsidRPr="001D2D30">
        <w:rPr>
          <w:b/>
          <w:bCs/>
          <w:sz w:val="24"/>
          <w:szCs w:val="24"/>
        </w:rPr>
        <w:t>ri</w:t>
      </w:r>
      <w:r w:rsidR="004D093E" w:rsidRPr="001D2D30">
        <w:rPr>
          <w:b/>
          <w:bCs/>
          <w:spacing w:val="-3"/>
          <w:sz w:val="24"/>
          <w:szCs w:val="24"/>
        </w:rPr>
        <w:t>g</w:t>
      </w:r>
      <w:r w:rsidR="004D093E" w:rsidRPr="001D2D30">
        <w:rPr>
          <w:b/>
          <w:bCs/>
          <w:sz w:val="24"/>
          <w:szCs w:val="24"/>
        </w:rPr>
        <w:t>ht</w:t>
      </w:r>
      <w:r w:rsidR="004D093E">
        <w:rPr>
          <w:b/>
          <w:bCs/>
          <w:sz w:val="24"/>
          <w:szCs w:val="24"/>
        </w:rPr>
        <w:t>.</w:t>
      </w:r>
      <w:r w:rsidR="004D093E" w:rsidRPr="00FF5DAD">
        <w:rPr>
          <w:b/>
          <w:sz w:val="24"/>
          <w:szCs w:val="24"/>
        </w:rPr>
        <w:t xml:space="preserve"> </w:t>
      </w:r>
      <w:r w:rsidR="004D093E" w:rsidRPr="00FF5DAD">
        <w:rPr>
          <w:b/>
          <w:bCs/>
          <w:sz w:val="24"/>
          <w:szCs w:val="24"/>
        </w:rPr>
        <w:t xml:space="preserve">2014 </w:t>
      </w:r>
      <w:r w:rsidR="004D093E" w:rsidRPr="001D2D30">
        <w:rPr>
          <w:b/>
          <w:bCs/>
          <w:sz w:val="24"/>
          <w:szCs w:val="24"/>
        </w:rPr>
        <w:t>©O</w:t>
      </w:r>
      <w:r w:rsidR="004D093E" w:rsidRPr="001D2D30">
        <w:rPr>
          <w:b/>
          <w:bCs/>
          <w:spacing w:val="2"/>
          <w:sz w:val="24"/>
          <w:szCs w:val="24"/>
        </w:rPr>
        <w:t>x</w:t>
      </w:r>
      <w:r w:rsidR="004D093E" w:rsidRPr="001D2D30">
        <w:rPr>
          <w:b/>
          <w:bCs/>
          <w:sz w:val="24"/>
          <w:szCs w:val="24"/>
        </w:rPr>
        <w:t>fo</w:t>
      </w:r>
      <w:r w:rsidR="004D093E" w:rsidRPr="001D2D30">
        <w:rPr>
          <w:b/>
          <w:bCs/>
          <w:spacing w:val="-1"/>
          <w:sz w:val="24"/>
          <w:szCs w:val="24"/>
        </w:rPr>
        <w:t>r</w:t>
      </w:r>
      <w:r w:rsidR="004D093E" w:rsidRPr="001D2D30">
        <w:rPr>
          <w:b/>
          <w:bCs/>
          <w:sz w:val="24"/>
          <w:szCs w:val="24"/>
        </w:rPr>
        <w:t>d Univ</w:t>
      </w:r>
      <w:r w:rsidR="004D093E" w:rsidRPr="001D2D30">
        <w:rPr>
          <w:b/>
          <w:bCs/>
          <w:spacing w:val="-1"/>
          <w:sz w:val="24"/>
          <w:szCs w:val="24"/>
        </w:rPr>
        <w:t>e</w:t>
      </w:r>
      <w:r w:rsidR="004D093E" w:rsidRPr="001D2D30">
        <w:rPr>
          <w:b/>
          <w:bCs/>
          <w:sz w:val="24"/>
          <w:szCs w:val="24"/>
        </w:rPr>
        <w:t>rsity</w:t>
      </w:r>
      <w:r w:rsidR="004D093E" w:rsidRPr="001D2D30">
        <w:rPr>
          <w:b/>
          <w:bCs/>
          <w:spacing w:val="-2"/>
          <w:sz w:val="24"/>
          <w:szCs w:val="24"/>
        </w:rPr>
        <w:t xml:space="preserve"> </w:t>
      </w:r>
      <w:r w:rsidR="004D093E" w:rsidRPr="001D2D30">
        <w:rPr>
          <w:b/>
          <w:bCs/>
          <w:spacing w:val="1"/>
          <w:sz w:val="24"/>
          <w:szCs w:val="24"/>
        </w:rPr>
        <w:t>P</w:t>
      </w:r>
      <w:r w:rsidR="004D093E" w:rsidRPr="001D2D30">
        <w:rPr>
          <w:b/>
          <w:bCs/>
          <w:sz w:val="24"/>
          <w:szCs w:val="24"/>
        </w:rPr>
        <w:t>r</w:t>
      </w:r>
      <w:r w:rsidR="004D093E" w:rsidRPr="001D2D30">
        <w:rPr>
          <w:b/>
          <w:bCs/>
          <w:spacing w:val="-2"/>
          <w:sz w:val="24"/>
          <w:szCs w:val="24"/>
        </w:rPr>
        <w:t>e</w:t>
      </w:r>
      <w:r w:rsidR="004D093E" w:rsidRPr="001D2D30">
        <w:rPr>
          <w:b/>
          <w:bCs/>
          <w:sz w:val="24"/>
          <w:szCs w:val="24"/>
        </w:rPr>
        <w:t>ss</w:t>
      </w:r>
      <w:r w:rsidR="004D093E">
        <w:rPr>
          <w:b/>
          <w:bCs/>
          <w:sz w:val="24"/>
          <w:szCs w:val="24"/>
        </w:rPr>
        <w:t>.</w:t>
      </w:r>
    </w:p>
    <w:p w:rsidR="00BA51A2" w:rsidRDefault="007E4F9A" w:rsidP="004D093E">
      <w:pPr>
        <w:spacing w:line="240" w:lineRule="exact"/>
        <w:ind w:left="100"/>
        <w:rPr>
          <w:sz w:val="14"/>
          <w:szCs w:val="14"/>
        </w:rPr>
      </w:pPr>
      <w:r w:rsidRPr="001E2AA2">
        <w:rPr>
          <w:b/>
          <w:bCs/>
          <w:sz w:val="22"/>
          <w:szCs w:val="22"/>
        </w:rPr>
        <w:t>2-</w:t>
      </w:r>
      <w:r w:rsidR="001E2AA2" w:rsidRPr="001E2AA2">
        <w:rPr>
          <w:b/>
          <w:bCs/>
          <w:spacing w:val="-1"/>
          <w:sz w:val="22"/>
          <w:szCs w:val="22"/>
        </w:rPr>
        <w:t xml:space="preserve">Walker, Brian R.; </w:t>
      </w:r>
      <w:proofErr w:type="spellStart"/>
      <w:r w:rsidR="001E2AA2" w:rsidRPr="001E2AA2">
        <w:rPr>
          <w:b/>
          <w:bCs/>
          <w:spacing w:val="-1"/>
          <w:sz w:val="22"/>
          <w:szCs w:val="22"/>
        </w:rPr>
        <w:t>Colledge</w:t>
      </w:r>
      <w:proofErr w:type="spellEnd"/>
      <w:r w:rsidR="001E2AA2" w:rsidRPr="001E2AA2">
        <w:rPr>
          <w:b/>
          <w:bCs/>
          <w:spacing w:val="-1"/>
          <w:sz w:val="22"/>
          <w:szCs w:val="22"/>
        </w:rPr>
        <w:t xml:space="preserve">, Nicki R.; Ralston, Stuart H.; Penman, Ian D. Davidson's Principles and </w:t>
      </w:r>
      <w:proofErr w:type="spellStart"/>
      <w:r w:rsidR="001E2AA2" w:rsidRPr="001E2AA2">
        <w:rPr>
          <w:b/>
          <w:bCs/>
          <w:spacing w:val="-1"/>
          <w:sz w:val="22"/>
          <w:szCs w:val="22"/>
        </w:rPr>
        <w:t>Pracrtice</w:t>
      </w:r>
      <w:proofErr w:type="spellEnd"/>
      <w:r w:rsidR="001E2AA2" w:rsidRPr="001E2AA2">
        <w:rPr>
          <w:b/>
          <w:bCs/>
          <w:spacing w:val="-1"/>
          <w:sz w:val="22"/>
          <w:szCs w:val="22"/>
        </w:rPr>
        <w:t xml:space="preserve"> </w:t>
      </w:r>
      <w:r w:rsidR="008D5E0D" w:rsidRPr="001E2AA2">
        <w:rPr>
          <w:b/>
          <w:bCs/>
          <w:spacing w:val="-1"/>
          <w:sz w:val="22"/>
          <w:szCs w:val="22"/>
        </w:rPr>
        <w:t xml:space="preserve">of </w:t>
      </w:r>
      <w:r w:rsidR="008D5E0D">
        <w:rPr>
          <w:b/>
          <w:bCs/>
          <w:spacing w:val="-1"/>
          <w:sz w:val="22"/>
          <w:szCs w:val="22"/>
        </w:rPr>
        <w:t>Medicines</w:t>
      </w:r>
      <w:r w:rsidR="00AA246F" w:rsidRPr="001E2AA2">
        <w:rPr>
          <w:b/>
          <w:bCs/>
          <w:spacing w:val="-1"/>
          <w:sz w:val="22"/>
          <w:szCs w:val="22"/>
        </w:rPr>
        <w:t xml:space="preserve">. </w:t>
      </w:r>
      <w:r w:rsidR="001E2AA2" w:rsidRPr="001E2AA2">
        <w:rPr>
          <w:b/>
          <w:bCs/>
          <w:spacing w:val="-1"/>
          <w:sz w:val="22"/>
          <w:szCs w:val="22"/>
        </w:rPr>
        <w:t xml:space="preserve">22 </w:t>
      </w:r>
      <w:proofErr w:type="spellStart"/>
      <w:r w:rsidR="001E2AA2" w:rsidRPr="001E2AA2">
        <w:rPr>
          <w:b/>
          <w:bCs/>
          <w:spacing w:val="-1"/>
          <w:sz w:val="22"/>
          <w:szCs w:val="22"/>
        </w:rPr>
        <w:t>th</w:t>
      </w:r>
      <w:proofErr w:type="spellEnd"/>
      <w:r w:rsidR="001E2AA2" w:rsidRPr="001E2AA2">
        <w:rPr>
          <w:b/>
          <w:bCs/>
          <w:spacing w:val="-1"/>
          <w:sz w:val="22"/>
          <w:szCs w:val="22"/>
        </w:rPr>
        <w:t xml:space="preserve"> Edition 2014.</w:t>
      </w:r>
    </w:p>
    <w:p w:rsidR="00BA51A2" w:rsidRDefault="00BA51A2">
      <w:pPr>
        <w:spacing w:line="200" w:lineRule="exact"/>
      </w:pPr>
    </w:p>
    <w:p w:rsidR="00BA51A2" w:rsidRDefault="00BA51A2">
      <w:pPr>
        <w:spacing w:line="200" w:lineRule="exact"/>
      </w:pPr>
    </w:p>
    <w:p w:rsidR="00B62472" w:rsidRDefault="00B62472">
      <w:pPr>
        <w:spacing w:line="200" w:lineRule="exact"/>
      </w:pPr>
    </w:p>
    <w:p w:rsidR="00350A85" w:rsidRDefault="00350A85">
      <w:pPr>
        <w:spacing w:line="200" w:lineRule="exact"/>
      </w:pPr>
    </w:p>
    <w:p w:rsidR="00BA51A2" w:rsidRPr="00BC156B" w:rsidRDefault="00497199" w:rsidP="00BC156B">
      <w:pPr>
        <w:rPr>
          <w:b/>
          <w:sz w:val="40"/>
          <w:szCs w:val="40"/>
        </w:rPr>
      </w:pPr>
      <w:r>
        <w:rPr>
          <w:b/>
          <w:noProof/>
        </w:rPr>
        <w:drawing>
          <wp:anchor distT="0" distB="0" distL="114300" distR="114300" simplePos="0" relativeHeight="503314197" behindDoc="1" locked="0" layoutInCell="1" allowOverlap="1">
            <wp:simplePos x="0" y="0"/>
            <wp:positionH relativeFrom="page">
              <wp:posOffset>4082415</wp:posOffset>
            </wp:positionH>
            <wp:positionV relativeFrom="paragraph">
              <wp:posOffset>69215</wp:posOffset>
            </wp:positionV>
            <wp:extent cx="3086100" cy="3048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3048000"/>
                    </a:xfrm>
                    <a:prstGeom prst="rect">
                      <a:avLst/>
                    </a:prstGeom>
                    <a:noFill/>
                  </pic:spPr>
                </pic:pic>
              </a:graphicData>
            </a:graphic>
            <wp14:sizeRelH relativeFrom="page">
              <wp14:pctWidth>0</wp14:pctWidth>
            </wp14:sizeRelH>
            <wp14:sizeRelV relativeFrom="page">
              <wp14:pctHeight>0</wp14:pctHeight>
            </wp14:sizeRelV>
          </wp:anchor>
        </w:drawing>
      </w:r>
      <w:r w:rsidR="007E4F9A" w:rsidRPr="00BC156B">
        <w:rPr>
          <w:b/>
          <w:spacing w:val="1"/>
          <w:sz w:val="40"/>
          <w:szCs w:val="40"/>
        </w:rPr>
        <w:t>3</w:t>
      </w:r>
      <w:r w:rsidR="007E4F9A" w:rsidRPr="00BC156B">
        <w:rPr>
          <w:b/>
          <w:spacing w:val="-2"/>
          <w:sz w:val="40"/>
          <w:szCs w:val="40"/>
        </w:rPr>
        <w:t>-</w:t>
      </w:r>
      <w:r w:rsidR="007E4F9A" w:rsidRPr="00BC156B">
        <w:rPr>
          <w:b/>
          <w:spacing w:val="1"/>
          <w:sz w:val="40"/>
          <w:szCs w:val="40"/>
        </w:rPr>
        <w:t>7</w:t>
      </w:r>
      <w:r w:rsidR="007E4F9A" w:rsidRPr="00BC156B">
        <w:rPr>
          <w:b/>
          <w:sz w:val="40"/>
          <w:szCs w:val="40"/>
        </w:rPr>
        <w:t>: Thy</w:t>
      </w:r>
      <w:r w:rsidR="007E4F9A" w:rsidRPr="00BC156B">
        <w:rPr>
          <w:b/>
          <w:spacing w:val="-2"/>
          <w:sz w:val="40"/>
          <w:szCs w:val="40"/>
        </w:rPr>
        <w:t>r</w:t>
      </w:r>
      <w:r w:rsidR="007E4F9A" w:rsidRPr="00BC156B">
        <w:rPr>
          <w:b/>
          <w:sz w:val="40"/>
          <w:szCs w:val="40"/>
        </w:rPr>
        <w:t>oi</w:t>
      </w:r>
      <w:r w:rsidR="007E4F9A" w:rsidRPr="00BC156B">
        <w:rPr>
          <w:b/>
          <w:spacing w:val="-1"/>
          <w:sz w:val="40"/>
          <w:szCs w:val="40"/>
        </w:rPr>
        <w:t>d</w:t>
      </w:r>
      <w:r w:rsidR="007E4F9A" w:rsidRPr="00BC156B">
        <w:rPr>
          <w:b/>
          <w:sz w:val="40"/>
          <w:szCs w:val="40"/>
        </w:rPr>
        <w:t>ect</w:t>
      </w:r>
      <w:r w:rsidR="007E4F9A" w:rsidRPr="00BC156B">
        <w:rPr>
          <w:b/>
          <w:spacing w:val="1"/>
          <w:sz w:val="40"/>
          <w:szCs w:val="40"/>
        </w:rPr>
        <w:t>o</w:t>
      </w:r>
      <w:r w:rsidR="007E4F9A" w:rsidRPr="00BC156B">
        <w:rPr>
          <w:b/>
          <w:spacing w:val="-3"/>
          <w:sz w:val="40"/>
          <w:szCs w:val="40"/>
        </w:rPr>
        <w:t>m</w:t>
      </w:r>
      <w:r w:rsidR="007E4F9A" w:rsidRPr="00BC156B">
        <w:rPr>
          <w:b/>
          <w:sz w:val="40"/>
          <w:szCs w:val="40"/>
        </w:rPr>
        <w:t>y</w:t>
      </w:r>
    </w:p>
    <w:p w:rsidR="00BA51A2" w:rsidRDefault="007E4F9A">
      <w:pPr>
        <w:spacing w:line="260" w:lineRule="exact"/>
        <w:ind w:left="100"/>
        <w:rPr>
          <w:sz w:val="24"/>
          <w:szCs w:val="24"/>
        </w:rPr>
      </w:pPr>
      <w:r>
        <w:rPr>
          <w:sz w:val="24"/>
          <w:szCs w:val="24"/>
        </w:rPr>
        <w:t>The</w:t>
      </w:r>
      <w:r>
        <w:rPr>
          <w:spacing w:val="-1"/>
          <w:sz w:val="24"/>
          <w:szCs w:val="24"/>
        </w:rPr>
        <w:t xml:space="preserve"> </w:t>
      </w:r>
      <w:r>
        <w:rPr>
          <w:sz w:val="24"/>
          <w:szCs w:val="24"/>
        </w:rPr>
        <w:t>su</w:t>
      </w:r>
      <w:r>
        <w:rPr>
          <w:spacing w:val="2"/>
          <w:sz w:val="24"/>
          <w:szCs w:val="24"/>
        </w:rPr>
        <w:t>r</w:t>
      </w:r>
      <w:r>
        <w:rPr>
          <w:spacing w:val="-2"/>
          <w:sz w:val="24"/>
          <w:szCs w:val="24"/>
        </w:rPr>
        <w:t>g</w:t>
      </w:r>
      <w:r>
        <w:rPr>
          <w:sz w:val="24"/>
          <w:szCs w:val="24"/>
        </w:rPr>
        <w:t>ic</w:t>
      </w:r>
      <w:r>
        <w:rPr>
          <w:spacing w:val="-1"/>
          <w:sz w:val="24"/>
          <w:szCs w:val="24"/>
        </w:rPr>
        <w:t>a</w:t>
      </w:r>
      <w:r>
        <w:rPr>
          <w:sz w:val="24"/>
          <w:szCs w:val="24"/>
        </w:rPr>
        <w:t xml:space="preserve">l </w:t>
      </w:r>
      <w:r>
        <w:rPr>
          <w:spacing w:val="2"/>
          <w:sz w:val="24"/>
          <w:szCs w:val="24"/>
        </w:rPr>
        <w:t>r</w:t>
      </w:r>
      <w:r>
        <w:rPr>
          <w:spacing w:val="-1"/>
          <w:sz w:val="24"/>
          <w:szCs w:val="24"/>
        </w:rPr>
        <w:t>e</w:t>
      </w:r>
      <w:r>
        <w:rPr>
          <w:sz w:val="24"/>
          <w:szCs w:val="24"/>
        </w:rPr>
        <w:t>moval of</w:t>
      </w:r>
      <w:r>
        <w:rPr>
          <w:spacing w:val="1"/>
          <w:sz w:val="24"/>
          <w:szCs w:val="24"/>
        </w:rPr>
        <w:t xml:space="preserve"> </w:t>
      </w:r>
      <w:r>
        <w:rPr>
          <w:sz w:val="24"/>
          <w:szCs w:val="24"/>
        </w:rPr>
        <w:t>p</w:t>
      </w:r>
      <w:r>
        <w:rPr>
          <w:spacing w:val="-1"/>
          <w:sz w:val="24"/>
          <w:szCs w:val="24"/>
        </w:rPr>
        <w:t>a</w:t>
      </w:r>
      <w:r>
        <w:rPr>
          <w:sz w:val="24"/>
          <w:szCs w:val="24"/>
        </w:rPr>
        <w:t>rt or</w:t>
      </w:r>
      <w:r>
        <w:rPr>
          <w:spacing w:val="-1"/>
          <w:sz w:val="24"/>
          <w:szCs w:val="24"/>
        </w:rPr>
        <w:t xml:space="preserve"> a</w:t>
      </w:r>
      <w:r>
        <w:rPr>
          <w:sz w:val="24"/>
          <w:szCs w:val="24"/>
        </w:rPr>
        <w:t>ll</w:t>
      </w:r>
      <w:r>
        <w:rPr>
          <w:spacing w:val="1"/>
          <w:sz w:val="24"/>
          <w:szCs w:val="24"/>
        </w:rPr>
        <w:t xml:space="preserve"> </w:t>
      </w:r>
      <w:r>
        <w:rPr>
          <w:sz w:val="24"/>
          <w:szCs w:val="24"/>
        </w:rPr>
        <w:t>of the</w:t>
      </w:r>
      <w:r>
        <w:rPr>
          <w:spacing w:val="-1"/>
          <w:sz w:val="24"/>
          <w:szCs w:val="24"/>
        </w:rPr>
        <w:t xml:space="preserve"> </w:t>
      </w:r>
      <w:r>
        <w:rPr>
          <w:sz w:val="24"/>
          <w:szCs w:val="24"/>
        </w:rPr>
        <w:t>t</w:t>
      </w:r>
      <w:r>
        <w:rPr>
          <w:spacing w:val="5"/>
          <w:sz w:val="24"/>
          <w:szCs w:val="24"/>
        </w:rPr>
        <w:t>h</w:t>
      </w:r>
      <w:r>
        <w:rPr>
          <w:spacing w:val="-5"/>
          <w:sz w:val="24"/>
          <w:szCs w:val="24"/>
        </w:rPr>
        <w:t>y</w:t>
      </w:r>
      <w:r>
        <w:rPr>
          <w:sz w:val="24"/>
          <w:szCs w:val="24"/>
        </w:rPr>
        <w:t>roid</w:t>
      </w:r>
    </w:p>
    <w:p w:rsidR="00BA51A2" w:rsidRDefault="007E4F9A">
      <w:pPr>
        <w:spacing w:before="1"/>
        <w:ind w:left="100" w:right="5696"/>
        <w:rPr>
          <w:sz w:val="24"/>
          <w:szCs w:val="24"/>
        </w:rPr>
      </w:pPr>
      <w:r>
        <w:rPr>
          <w:spacing w:val="-2"/>
          <w:sz w:val="24"/>
          <w:szCs w:val="24"/>
        </w:rPr>
        <w:t>g</w:t>
      </w:r>
      <w:r>
        <w:rPr>
          <w:sz w:val="24"/>
          <w:szCs w:val="24"/>
        </w:rPr>
        <w:t>land, t</w:t>
      </w:r>
      <w:r>
        <w:rPr>
          <w:spacing w:val="5"/>
          <w:sz w:val="24"/>
          <w:szCs w:val="24"/>
        </w:rPr>
        <w:t>h</w:t>
      </w:r>
      <w:r>
        <w:rPr>
          <w:spacing w:val="-5"/>
          <w:sz w:val="24"/>
          <w:szCs w:val="24"/>
        </w:rPr>
        <w:t>y</w:t>
      </w:r>
      <w:r>
        <w:rPr>
          <w:sz w:val="24"/>
          <w:szCs w:val="24"/>
        </w:rPr>
        <w:t>roid</w:t>
      </w:r>
      <w:r>
        <w:rPr>
          <w:spacing w:val="1"/>
          <w:sz w:val="24"/>
          <w:szCs w:val="24"/>
        </w:rPr>
        <w:t>e</w:t>
      </w:r>
      <w:r>
        <w:rPr>
          <w:spacing w:val="-1"/>
          <w:sz w:val="24"/>
          <w:szCs w:val="24"/>
        </w:rPr>
        <w:t>c</w:t>
      </w:r>
      <w:r>
        <w:rPr>
          <w:sz w:val="24"/>
          <w:szCs w:val="24"/>
        </w:rPr>
        <w:t>to</w:t>
      </w:r>
      <w:r>
        <w:rPr>
          <w:spacing w:val="3"/>
          <w:sz w:val="24"/>
          <w:szCs w:val="24"/>
        </w:rPr>
        <w:t>m</w:t>
      </w:r>
      <w:r>
        <w:rPr>
          <w:sz w:val="24"/>
          <w:szCs w:val="24"/>
        </w:rPr>
        <w:t>y</w:t>
      </w:r>
      <w:r>
        <w:rPr>
          <w:spacing w:val="-3"/>
          <w:sz w:val="24"/>
          <w:szCs w:val="24"/>
        </w:rPr>
        <w:t xml:space="preserve"> </w:t>
      </w:r>
      <w:r>
        <w:rPr>
          <w:spacing w:val="-1"/>
          <w:sz w:val="24"/>
          <w:szCs w:val="24"/>
        </w:rPr>
        <w:t>a</w:t>
      </w:r>
      <w:r>
        <w:rPr>
          <w:sz w:val="24"/>
          <w:szCs w:val="24"/>
        </w:rPr>
        <w:t>l</w:t>
      </w:r>
      <w:r>
        <w:rPr>
          <w:spacing w:val="1"/>
          <w:sz w:val="24"/>
          <w:szCs w:val="24"/>
        </w:rPr>
        <w:t>l</w:t>
      </w:r>
      <w:r>
        <w:rPr>
          <w:sz w:val="24"/>
          <w:szCs w:val="24"/>
        </w:rPr>
        <w:t>ows tr</w:t>
      </w:r>
      <w:r>
        <w:rPr>
          <w:spacing w:val="-1"/>
          <w:sz w:val="24"/>
          <w:szCs w:val="24"/>
        </w:rPr>
        <w:t>ea</w:t>
      </w:r>
      <w:r>
        <w:rPr>
          <w:sz w:val="24"/>
          <w:szCs w:val="24"/>
        </w:rPr>
        <w:t>t</w:t>
      </w:r>
      <w:r>
        <w:rPr>
          <w:spacing w:val="1"/>
          <w:sz w:val="24"/>
          <w:szCs w:val="24"/>
        </w:rPr>
        <w:t>m</w:t>
      </w:r>
      <w:r>
        <w:rPr>
          <w:spacing w:val="-1"/>
          <w:sz w:val="24"/>
          <w:szCs w:val="24"/>
        </w:rPr>
        <w:t>e</w:t>
      </w:r>
      <w:r>
        <w:rPr>
          <w:sz w:val="24"/>
          <w:szCs w:val="24"/>
        </w:rPr>
        <w:t xml:space="preserve">nt of </w:t>
      </w:r>
      <w:r>
        <w:rPr>
          <w:spacing w:val="2"/>
          <w:sz w:val="24"/>
          <w:szCs w:val="24"/>
        </w:rPr>
        <w:t>h</w:t>
      </w:r>
      <w:r>
        <w:rPr>
          <w:spacing w:val="-5"/>
          <w:sz w:val="24"/>
          <w:szCs w:val="24"/>
        </w:rPr>
        <w:t>y</w:t>
      </w:r>
      <w:r>
        <w:rPr>
          <w:sz w:val="24"/>
          <w:szCs w:val="24"/>
        </w:rPr>
        <w:t>p</w:t>
      </w:r>
      <w:r>
        <w:rPr>
          <w:spacing w:val="1"/>
          <w:sz w:val="24"/>
          <w:szCs w:val="24"/>
        </w:rPr>
        <w:t>e</w:t>
      </w:r>
      <w:r>
        <w:rPr>
          <w:sz w:val="24"/>
          <w:szCs w:val="24"/>
        </w:rPr>
        <w:t>rt</w:t>
      </w:r>
      <w:r>
        <w:rPr>
          <w:spacing w:val="2"/>
          <w:sz w:val="24"/>
          <w:szCs w:val="24"/>
        </w:rPr>
        <w:t>h</w:t>
      </w:r>
      <w:r>
        <w:rPr>
          <w:spacing w:val="-5"/>
          <w:sz w:val="24"/>
          <w:szCs w:val="24"/>
        </w:rPr>
        <w:t>y</w:t>
      </w:r>
      <w:r>
        <w:rPr>
          <w:spacing w:val="1"/>
          <w:sz w:val="24"/>
          <w:szCs w:val="24"/>
        </w:rPr>
        <w:t>r</w:t>
      </w:r>
      <w:r>
        <w:rPr>
          <w:sz w:val="24"/>
          <w:szCs w:val="24"/>
        </w:rPr>
        <w:t>oid</w:t>
      </w:r>
      <w:r>
        <w:rPr>
          <w:spacing w:val="1"/>
          <w:sz w:val="24"/>
          <w:szCs w:val="24"/>
        </w:rPr>
        <w:t>i</w:t>
      </w:r>
      <w:r>
        <w:rPr>
          <w:sz w:val="24"/>
          <w:szCs w:val="24"/>
        </w:rPr>
        <w:t>sm, r</w:t>
      </w:r>
      <w:r>
        <w:rPr>
          <w:spacing w:val="-1"/>
          <w:sz w:val="24"/>
          <w:szCs w:val="24"/>
        </w:rPr>
        <w:t>e</w:t>
      </w:r>
      <w:r>
        <w:rPr>
          <w:sz w:val="24"/>
          <w:szCs w:val="24"/>
        </w:rPr>
        <w:t>spir</w:t>
      </w:r>
      <w:r>
        <w:rPr>
          <w:spacing w:val="-1"/>
          <w:sz w:val="24"/>
          <w:szCs w:val="24"/>
        </w:rPr>
        <w:t>a</w:t>
      </w:r>
      <w:r>
        <w:rPr>
          <w:spacing w:val="3"/>
          <w:sz w:val="24"/>
          <w:szCs w:val="24"/>
        </w:rPr>
        <w:t>t</w:t>
      </w:r>
      <w:r>
        <w:rPr>
          <w:sz w:val="24"/>
          <w:szCs w:val="24"/>
        </w:rPr>
        <w:t>o</w:t>
      </w:r>
      <w:r>
        <w:rPr>
          <w:spacing w:val="1"/>
          <w:sz w:val="24"/>
          <w:szCs w:val="24"/>
        </w:rPr>
        <w:t>r</w:t>
      </w:r>
      <w:r>
        <w:rPr>
          <w:sz w:val="24"/>
          <w:szCs w:val="24"/>
        </w:rPr>
        <w:t>y</w:t>
      </w:r>
      <w:r>
        <w:rPr>
          <w:spacing w:val="-5"/>
          <w:sz w:val="24"/>
          <w:szCs w:val="24"/>
        </w:rPr>
        <w:t xml:space="preserve"> </w:t>
      </w:r>
      <w:r>
        <w:rPr>
          <w:sz w:val="24"/>
          <w:szCs w:val="24"/>
        </w:rPr>
        <w:t>obstr</w:t>
      </w:r>
      <w:r>
        <w:rPr>
          <w:spacing w:val="1"/>
          <w:sz w:val="24"/>
          <w:szCs w:val="24"/>
        </w:rPr>
        <w:t>u</w:t>
      </w:r>
      <w:r>
        <w:rPr>
          <w:spacing w:val="-1"/>
          <w:sz w:val="24"/>
          <w:szCs w:val="24"/>
        </w:rPr>
        <w:t>c</w:t>
      </w:r>
      <w:r>
        <w:rPr>
          <w:sz w:val="24"/>
          <w:szCs w:val="24"/>
        </w:rPr>
        <w:t>t</w:t>
      </w:r>
      <w:r>
        <w:rPr>
          <w:spacing w:val="1"/>
          <w:sz w:val="24"/>
          <w:szCs w:val="24"/>
        </w:rPr>
        <w:t>i</w:t>
      </w:r>
      <w:r>
        <w:rPr>
          <w:sz w:val="24"/>
          <w:szCs w:val="24"/>
        </w:rPr>
        <w:t>on f</w:t>
      </w:r>
      <w:r>
        <w:rPr>
          <w:spacing w:val="-1"/>
          <w:sz w:val="24"/>
          <w:szCs w:val="24"/>
        </w:rPr>
        <w:t>r</w:t>
      </w:r>
      <w:r>
        <w:rPr>
          <w:sz w:val="24"/>
          <w:szCs w:val="24"/>
        </w:rPr>
        <w:t xml:space="preserve">om </w:t>
      </w:r>
      <w:r>
        <w:rPr>
          <w:spacing w:val="-2"/>
          <w:sz w:val="24"/>
          <w:szCs w:val="24"/>
        </w:rPr>
        <w:t>g</w:t>
      </w:r>
      <w:r>
        <w:rPr>
          <w:sz w:val="24"/>
          <w:szCs w:val="24"/>
        </w:rPr>
        <w:t>oi</w:t>
      </w:r>
      <w:r>
        <w:rPr>
          <w:spacing w:val="1"/>
          <w:sz w:val="24"/>
          <w:szCs w:val="24"/>
        </w:rPr>
        <w:t>t</w:t>
      </w:r>
      <w:r>
        <w:rPr>
          <w:spacing w:val="-1"/>
          <w:sz w:val="24"/>
          <w:szCs w:val="24"/>
        </w:rPr>
        <w:t>e</w:t>
      </w:r>
      <w:r>
        <w:rPr>
          <w:sz w:val="24"/>
          <w:szCs w:val="24"/>
        </w:rPr>
        <w:t>r,</w:t>
      </w:r>
      <w:r>
        <w:rPr>
          <w:spacing w:val="1"/>
          <w:sz w:val="24"/>
          <w:szCs w:val="24"/>
        </w:rPr>
        <w:t xml:space="preserve"> </w:t>
      </w:r>
      <w:r>
        <w:rPr>
          <w:spacing w:val="-1"/>
          <w:sz w:val="24"/>
          <w:szCs w:val="24"/>
        </w:rPr>
        <w:t>a</w:t>
      </w:r>
      <w:r>
        <w:rPr>
          <w:sz w:val="24"/>
          <w:szCs w:val="24"/>
        </w:rPr>
        <w:t>nd t</w:t>
      </w:r>
      <w:r>
        <w:rPr>
          <w:spacing w:val="3"/>
          <w:sz w:val="24"/>
          <w:szCs w:val="24"/>
        </w:rPr>
        <w:t>h</w:t>
      </w:r>
      <w:r>
        <w:rPr>
          <w:spacing w:val="-5"/>
          <w:sz w:val="24"/>
          <w:szCs w:val="24"/>
        </w:rPr>
        <w:t>y</w:t>
      </w:r>
      <w:r>
        <w:rPr>
          <w:spacing w:val="1"/>
          <w:sz w:val="24"/>
          <w:szCs w:val="24"/>
        </w:rPr>
        <w:t>r</w:t>
      </w:r>
      <w:r>
        <w:rPr>
          <w:sz w:val="24"/>
          <w:szCs w:val="24"/>
        </w:rPr>
        <w:t>oid c</w:t>
      </w:r>
      <w:r>
        <w:rPr>
          <w:spacing w:val="-1"/>
          <w:sz w:val="24"/>
          <w:szCs w:val="24"/>
        </w:rPr>
        <w:t>a</w:t>
      </w:r>
      <w:r>
        <w:rPr>
          <w:spacing w:val="2"/>
          <w:sz w:val="24"/>
          <w:szCs w:val="24"/>
        </w:rPr>
        <w:t>n</w:t>
      </w:r>
      <w:r>
        <w:rPr>
          <w:spacing w:val="-1"/>
          <w:sz w:val="24"/>
          <w:szCs w:val="24"/>
        </w:rPr>
        <w:t>c</w:t>
      </w:r>
      <w:r>
        <w:rPr>
          <w:spacing w:val="1"/>
          <w:sz w:val="24"/>
          <w:szCs w:val="24"/>
        </w:rPr>
        <w:t>e</w:t>
      </w:r>
      <w:r>
        <w:rPr>
          <w:sz w:val="24"/>
          <w:szCs w:val="24"/>
        </w:rPr>
        <w:t>r.</w:t>
      </w:r>
    </w:p>
    <w:p w:rsidR="00AC1318" w:rsidRDefault="00AC1318">
      <w:pPr>
        <w:spacing w:before="1"/>
        <w:ind w:left="100" w:right="5696"/>
        <w:rPr>
          <w:sz w:val="24"/>
          <w:szCs w:val="24"/>
        </w:rPr>
      </w:pPr>
    </w:p>
    <w:p w:rsidR="00BA51A2" w:rsidRDefault="007E4F9A" w:rsidP="006A482E">
      <w:pPr>
        <w:ind w:left="100" w:right="5388"/>
        <w:rPr>
          <w:sz w:val="24"/>
          <w:szCs w:val="24"/>
        </w:rPr>
      </w:pPr>
      <w:r w:rsidRPr="00BC156B">
        <w:rPr>
          <w:b/>
          <w:spacing w:val="1"/>
          <w:sz w:val="28"/>
          <w:szCs w:val="28"/>
          <w:u w:val="thick" w:color="000000"/>
        </w:rPr>
        <w:t>Sub</w:t>
      </w:r>
      <w:r w:rsidRPr="00BC156B">
        <w:rPr>
          <w:b/>
          <w:sz w:val="28"/>
          <w:szCs w:val="28"/>
          <w:u w:val="thick" w:color="000000"/>
        </w:rPr>
        <w:t>to</w:t>
      </w:r>
      <w:r w:rsidRPr="00BC156B">
        <w:rPr>
          <w:b/>
          <w:spacing w:val="-1"/>
          <w:sz w:val="28"/>
          <w:szCs w:val="28"/>
          <w:u w:val="thick" w:color="000000"/>
        </w:rPr>
        <w:t>t</w:t>
      </w:r>
      <w:r w:rsidRPr="00BC156B">
        <w:rPr>
          <w:b/>
          <w:sz w:val="28"/>
          <w:szCs w:val="28"/>
          <w:u w:val="thick" w:color="000000"/>
        </w:rPr>
        <w:t>al thy</w:t>
      </w:r>
      <w:r w:rsidRPr="00BC156B">
        <w:rPr>
          <w:b/>
          <w:spacing w:val="-1"/>
          <w:sz w:val="28"/>
          <w:szCs w:val="28"/>
          <w:u w:val="thick" w:color="000000"/>
        </w:rPr>
        <w:t>r</w:t>
      </w:r>
      <w:r w:rsidRPr="00BC156B">
        <w:rPr>
          <w:b/>
          <w:sz w:val="28"/>
          <w:szCs w:val="28"/>
          <w:u w:val="thick" w:color="000000"/>
        </w:rPr>
        <w:t>oi</w:t>
      </w:r>
      <w:r w:rsidRPr="00BC156B">
        <w:rPr>
          <w:b/>
          <w:spacing w:val="1"/>
          <w:sz w:val="28"/>
          <w:szCs w:val="28"/>
          <w:u w:val="thick" w:color="000000"/>
        </w:rPr>
        <w:t>d</w:t>
      </w:r>
      <w:r w:rsidRPr="00BC156B">
        <w:rPr>
          <w:b/>
          <w:spacing w:val="-1"/>
          <w:sz w:val="28"/>
          <w:szCs w:val="28"/>
          <w:u w:val="thick" w:color="000000"/>
        </w:rPr>
        <w:t>ec</w:t>
      </w:r>
      <w:r w:rsidRPr="00BC156B">
        <w:rPr>
          <w:b/>
          <w:sz w:val="28"/>
          <w:szCs w:val="28"/>
          <w:u w:val="thick" w:color="000000"/>
        </w:rPr>
        <w:t>to</w:t>
      </w:r>
      <w:r w:rsidRPr="00BC156B">
        <w:rPr>
          <w:b/>
          <w:spacing w:val="-4"/>
          <w:sz w:val="28"/>
          <w:szCs w:val="28"/>
          <w:u w:val="thick" w:color="000000"/>
        </w:rPr>
        <w:t>m</w:t>
      </w:r>
      <w:r w:rsidRPr="00BC156B">
        <w:rPr>
          <w:b/>
          <w:spacing w:val="3"/>
          <w:sz w:val="28"/>
          <w:szCs w:val="28"/>
          <w:u w:val="thick" w:color="000000"/>
        </w:rPr>
        <w:t>y</w:t>
      </w:r>
      <w:r>
        <w:rPr>
          <w:sz w:val="24"/>
          <w:szCs w:val="24"/>
        </w:rPr>
        <w:t xml:space="preserve"> us</w:t>
      </w:r>
      <w:r>
        <w:rPr>
          <w:spacing w:val="-1"/>
          <w:sz w:val="24"/>
          <w:szCs w:val="24"/>
        </w:rPr>
        <w:t>e</w:t>
      </w:r>
      <w:r>
        <w:rPr>
          <w:sz w:val="24"/>
          <w:szCs w:val="24"/>
        </w:rPr>
        <w:t>d to co</w:t>
      </w:r>
      <w:r>
        <w:rPr>
          <w:spacing w:val="-1"/>
          <w:sz w:val="24"/>
          <w:szCs w:val="24"/>
        </w:rPr>
        <w:t>r</w:t>
      </w:r>
      <w:r>
        <w:rPr>
          <w:sz w:val="24"/>
          <w:szCs w:val="24"/>
        </w:rPr>
        <w:t>re</w:t>
      </w:r>
      <w:r>
        <w:rPr>
          <w:spacing w:val="-1"/>
          <w:sz w:val="24"/>
          <w:szCs w:val="24"/>
        </w:rPr>
        <w:t>c</w:t>
      </w:r>
      <w:r>
        <w:rPr>
          <w:sz w:val="24"/>
          <w:szCs w:val="24"/>
        </w:rPr>
        <w:t xml:space="preserve">t </w:t>
      </w:r>
      <w:r>
        <w:rPr>
          <w:spacing w:val="2"/>
          <w:sz w:val="24"/>
          <w:szCs w:val="24"/>
        </w:rPr>
        <w:t>h</w:t>
      </w:r>
      <w:r>
        <w:rPr>
          <w:spacing w:val="-5"/>
          <w:sz w:val="24"/>
          <w:szCs w:val="24"/>
        </w:rPr>
        <w:t>y</w:t>
      </w:r>
      <w:r>
        <w:rPr>
          <w:sz w:val="24"/>
          <w:szCs w:val="24"/>
        </w:rPr>
        <w:t>p</w:t>
      </w:r>
      <w:r>
        <w:rPr>
          <w:spacing w:val="1"/>
          <w:sz w:val="24"/>
          <w:szCs w:val="24"/>
        </w:rPr>
        <w:t>e</w:t>
      </w:r>
      <w:r>
        <w:rPr>
          <w:sz w:val="24"/>
          <w:szCs w:val="24"/>
        </w:rPr>
        <w:t>rt</w:t>
      </w:r>
      <w:r>
        <w:rPr>
          <w:spacing w:val="2"/>
          <w:sz w:val="24"/>
          <w:szCs w:val="24"/>
        </w:rPr>
        <w:t>h</w:t>
      </w:r>
      <w:r>
        <w:rPr>
          <w:spacing w:val="-5"/>
          <w:sz w:val="24"/>
          <w:szCs w:val="24"/>
        </w:rPr>
        <w:t>y</w:t>
      </w:r>
      <w:r>
        <w:rPr>
          <w:spacing w:val="1"/>
          <w:sz w:val="24"/>
          <w:szCs w:val="24"/>
        </w:rPr>
        <w:t>r</w:t>
      </w:r>
      <w:r>
        <w:rPr>
          <w:sz w:val="24"/>
          <w:szCs w:val="24"/>
        </w:rPr>
        <w:t>oid</w:t>
      </w:r>
      <w:r>
        <w:rPr>
          <w:spacing w:val="1"/>
          <w:sz w:val="24"/>
          <w:szCs w:val="24"/>
        </w:rPr>
        <w:t>i</w:t>
      </w:r>
      <w:r>
        <w:rPr>
          <w:sz w:val="24"/>
          <w:szCs w:val="24"/>
        </w:rPr>
        <w:t>sm wh</w:t>
      </w:r>
      <w:r>
        <w:rPr>
          <w:spacing w:val="-1"/>
          <w:sz w:val="24"/>
          <w:szCs w:val="24"/>
        </w:rPr>
        <w:t>e</w:t>
      </w:r>
      <w:r>
        <w:rPr>
          <w:sz w:val="24"/>
          <w:szCs w:val="24"/>
        </w:rPr>
        <w:t>n d</w:t>
      </w:r>
      <w:r>
        <w:rPr>
          <w:spacing w:val="1"/>
          <w:sz w:val="24"/>
          <w:szCs w:val="24"/>
        </w:rPr>
        <w:t>r</w:t>
      </w:r>
      <w:r>
        <w:rPr>
          <w:sz w:val="24"/>
          <w:szCs w:val="24"/>
        </w:rPr>
        <w:t>ug</w:t>
      </w:r>
      <w:r>
        <w:rPr>
          <w:spacing w:val="-2"/>
          <w:sz w:val="24"/>
          <w:szCs w:val="24"/>
        </w:rPr>
        <w:t xml:space="preserve"> </w:t>
      </w:r>
      <w:r>
        <w:rPr>
          <w:sz w:val="24"/>
          <w:szCs w:val="24"/>
        </w:rPr>
        <w:t>the</w:t>
      </w:r>
      <w:r>
        <w:rPr>
          <w:spacing w:val="1"/>
          <w:sz w:val="24"/>
          <w:szCs w:val="24"/>
        </w:rPr>
        <w:t>r</w:t>
      </w:r>
      <w:r>
        <w:rPr>
          <w:spacing w:val="-1"/>
          <w:sz w:val="24"/>
          <w:szCs w:val="24"/>
        </w:rPr>
        <w:t>a</w:t>
      </w:r>
      <w:r>
        <w:rPr>
          <w:spacing w:val="5"/>
          <w:sz w:val="24"/>
          <w:szCs w:val="24"/>
        </w:rPr>
        <w:t>p</w:t>
      </w:r>
      <w:r>
        <w:rPr>
          <w:sz w:val="24"/>
          <w:szCs w:val="24"/>
        </w:rPr>
        <w:t>y</w:t>
      </w:r>
      <w:r>
        <w:rPr>
          <w:spacing w:val="-5"/>
          <w:sz w:val="24"/>
          <w:szCs w:val="24"/>
        </w:rPr>
        <w:t xml:space="preserve"> </w:t>
      </w:r>
      <w:r>
        <w:rPr>
          <w:spacing w:val="1"/>
          <w:sz w:val="24"/>
          <w:szCs w:val="24"/>
        </w:rPr>
        <w:t>f</w:t>
      </w:r>
      <w:r>
        <w:rPr>
          <w:spacing w:val="-1"/>
          <w:sz w:val="24"/>
          <w:szCs w:val="24"/>
        </w:rPr>
        <w:t>a</w:t>
      </w:r>
      <w:r>
        <w:rPr>
          <w:sz w:val="24"/>
          <w:szCs w:val="24"/>
        </w:rPr>
        <w:t>i</w:t>
      </w:r>
      <w:r>
        <w:rPr>
          <w:spacing w:val="1"/>
          <w:sz w:val="24"/>
          <w:szCs w:val="24"/>
        </w:rPr>
        <w:t>l</w:t>
      </w:r>
      <w:r>
        <w:rPr>
          <w:sz w:val="24"/>
          <w:szCs w:val="24"/>
        </w:rPr>
        <w:t>s or r</w:t>
      </w:r>
      <w:r>
        <w:rPr>
          <w:spacing w:val="-2"/>
          <w:sz w:val="24"/>
          <w:szCs w:val="24"/>
        </w:rPr>
        <w:t>a</w:t>
      </w:r>
      <w:r>
        <w:rPr>
          <w:sz w:val="24"/>
          <w:szCs w:val="24"/>
        </w:rPr>
        <w:t xml:space="preserve">diation </w:t>
      </w:r>
      <w:r>
        <w:rPr>
          <w:spacing w:val="1"/>
          <w:sz w:val="24"/>
          <w:szCs w:val="24"/>
        </w:rPr>
        <w:t>t</w:t>
      </w:r>
      <w:r>
        <w:rPr>
          <w:sz w:val="24"/>
          <w:szCs w:val="24"/>
        </w:rPr>
        <w:t>h</w:t>
      </w:r>
      <w:r>
        <w:rPr>
          <w:spacing w:val="-1"/>
          <w:sz w:val="24"/>
          <w:szCs w:val="24"/>
        </w:rPr>
        <w:t>e</w:t>
      </w:r>
      <w:r>
        <w:rPr>
          <w:sz w:val="24"/>
          <w:szCs w:val="24"/>
        </w:rPr>
        <w:t>r</w:t>
      </w:r>
      <w:r>
        <w:rPr>
          <w:spacing w:val="-2"/>
          <w:sz w:val="24"/>
          <w:szCs w:val="24"/>
        </w:rPr>
        <w:t>a</w:t>
      </w:r>
      <w:r>
        <w:rPr>
          <w:spacing w:val="5"/>
          <w:sz w:val="24"/>
          <w:szCs w:val="24"/>
        </w:rPr>
        <w:t>p</w:t>
      </w:r>
      <w:r>
        <w:rPr>
          <w:sz w:val="24"/>
          <w:szCs w:val="24"/>
        </w:rPr>
        <w:t>y</w:t>
      </w:r>
      <w:r>
        <w:rPr>
          <w:spacing w:val="-5"/>
          <w:sz w:val="24"/>
          <w:szCs w:val="24"/>
        </w:rPr>
        <w:t xml:space="preserve"> </w:t>
      </w:r>
      <w:r>
        <w:rPr>
          <w:sz w:val="24"/>
          <w:szCs w:val="24"/>
        </w:rPr>
        <w:t>is con</w:t>
      </w:r>
      <w:r>
        <w:rPr>
          <w:spacing w:val="2"/>
          <w:sz w:val="24"/>
          <w:szCs w:val="24"/>
        </w:rPr>
        <w:t>t</w:t>
      </w:r>
      <w:r>
        <w:rPr>
          <w:spacing w:val="1"/>
          <w:sz w:val="24"/>
          <w:szCs w:val="24"/>
        </w:rPr>
        <w:t>r</w:t>
      </w:r>
      <w:r>
        <w:rPr>
          <w:spacing w:val="-1"/>
          <w:sz w:val="24"/>
          <w:szCs w:val="24"/>
        </w:rPr>
        <w:t>a</w:t>
      </w:r>
      <w:r>
        <w:rPr>
          <w:sz w:val="24"/>
          <w:szCs w:val="24"/>
        </w:rPr>
        <w:t>ind</w:t>
      </w:r>
      <w:r>
        <w:rPr>
          <w:spacing w:val="1"/>
          <w:sz w:val="24"/>
          <w:szCs w:val="24"/>
        </w:rPr>
        <w:t>i</w:t>
      </w:r>
      <w:r>
        <w:rPr>
          <w:spacing w:val="-1"/>
          <w:sz w:val="24"/>
          <w:szCs w:val="24"/>
        </w:rPr>
        <w:t>ca</w:t>
      </w:r>
      <w:r>
        <w:rPr>
          <w:sz w:val="24"/>
          <w:szCs w:val="24"/>
        </w:rPr>
        <w:t xml:space="preserve">ted, </w:t>
      </w:r>
      <w:r>
        <w:rPr>
          <w:spacing w:val="1"/>
          <w:sz w:val="24"/>
          <w:szCs w:val="24"/>
        </w:rPr>
        <w:t>r</w:t>
      </w:r>
      <w:r>
        <w:rPr>
          <w:spacing w:val="-1"/>
          <w:sz w:val="24"/>
          <w:szCs w:val="24"/>
        </w:rPr>
        <w:t>e</w:t>
      </w:r>
      <w:r>
        <w:rPr>
          <w:sz w:val="24"/>
          <w:szCs w:val="24"/>
        </w:rPr>
        <w:t>du</w:t>
      </w:r>
      <w:r>
        <w:rPr>
          <w:spacing w:val="-1"/>
          <w:sz w:val="24"/>
          <w:szCs w:val="24"/>
        </w:rPr>
        <w:t>ce</w:t>
      </w:r>
      <w:r>
        <w:rPr>
          <w:sz w:val="24"/>
          <w:szCs w:val="24"/>
        </w:rPr>
        <w:t>s s</w:t>
      </w:r>
      <w:r>
        <w:rPr>
          <w:spacing w:val="-1"/>
          <w:sz w:val="24"/>
          <w:szCs w:val="24"/>
        </w:rPr>
        <w:t>ec</w:t>
      </w:r>
      <w:r>
        <w:rPr>
          <w:sz w:val="24"/>
          <w:szCs w:val="24"/>
        </w:rPr>
        <w:t>r</w:t>
      </w:r>
      <w:r>
        <w:rPr>
          <w:spacing w:val="-2"/>
          <w:sz w:val="24"/>
          <w:szCs w:val="24"/>
        </w:rPr>
        <w:t>e</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t</w:t>
      </w:r>
      <w:r>
        <w:rPr>
          <w:spacing w:val="5"/>
          <w:sz w:val="24"/>
          <w:szCs w:val="24"/>
        </w:rPr>
        <w:t>h</w:t>
      </w:r>
      <w:r>
        <w:rPr>
          <w:spacing w:val="-5"/>
          <w:sz w:val="24"/>
          <w:szCs w:val="24"/>
        </w:rPr>
        <w:t>y</w:t>
      </w:r>
      <w:r>
        <w:rPr>
          <w:sz w:val="24"/>
          <w:szCs w:val="24"/>
        </w:rPr>
        <w:t>roid ho</w:t>
      </w:r>
      <w:r>
        <w:rPr>
          <w:spacing w:val="-1"/>
          <w:sz w:val="24"/>
          <w:szCs w:val="24"/>
        </w:rPr>
        <w:t>r</w:t>
      </w:r>
      <w:r>
        <w:rPr>
          <w:spacing w:val="3"/>
          <w:sz w:val="24"/>
          <w:szCs w:val="24"/>
        </w:rPr>
        <w:t>m</w:t>
      </w:r>
      <w:r>
        <w:rPr>
          <w:sz w:val="24"/>
          <w:szCs w:val="24"/>
        </w:rPr>
        <w:t>on</w:t>
      </w:r>
      <w:r>
        <w:rPr>
          <w:spacing w:val="-1"/>
          <w:sz w:val="24"/>
          <w:szCs w:val="24"/>
        </w:rPr>
        <w:t>e</w:t>
      </w:r>
      <w:r>
        <w:rPr>
          <w:sz w:val="24"/>
          <w:szCs w:val="24"/>
        </w:rPr>
        <w:t>.</w:t>
      </w:r>
      <w:r>
        <w:rPr>
          <w:spacing w:val="2"/>
          <w:sz w:val="24"/>
          <w:szCs w:val="24"/>
        </w:rPr>
        <w:t xml:space="preserve"> </w:t>
      </w:r>
      <w:r>
        <w:rPr>
          <w:spacing w:val="-6"/>
          <w:sz w:val="24"/>
          <w:szCs w:val="24"/>
        </w:rPr>
        <w:t>I</w:t>
      </w:r>
      <w:r>
        <w:rPr>
          <w:sz w:val="24"/>
          <w:szCs w:val="24"/>
        </w:rPr>
        <w:t>t</w:t>
      </w:r>
      <w:r>
        <w:rPr>
          <w:spacing w:val="3"/>
          <w:sz w:val="24"/>
          <w:szCs w:val="24"/>
        </w:rPr>
        <w:t xml:space="preserve"> </w:t>
      </w:r>
      <w:r>
        <w:rPr>
          <w:spacing w:val="-1"/>
          <w:sz w:val="24"/>
          <w:szCs w:val="24"/>
        </w:rPr>
        <w:t>a</w:t>
      </w:r>
      <w:r>
        <w:rPr>
          <w:sz w:val="24"/>
          <w:szCs w:val="24"/>
        </w:rPr>
        <w:t>lso 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5"/>
          <w:sz w:val="24"/>
          <w:szCs w:val="24"/>
        </w:rPr>
        <w:t>l</w:t>
      </w:r>
      <w:r>
        <w:rPr>
          <w:sz w:val="24"/>
          <w:szCs w:val="24"/>
        </w:rPr>
        <w:t>y tr</w:t>
      </w:r>
      <w:r>
        <w:rPr>
          <w:spacing w:val="-1"/>
          <w:sz w:val="24"/>
          <w:szCs w:val="24"/>
        </w:rPr>
        <w:t>ea</w:t>
      </w:r>
      <w:r>
        <w:rPr>
          <w:sz w:val="24"/>
          <w:szCs w:val="24"/>
        </w:rPr>
        <w:t>ts d</w:t>
      </w:r>
      <w:r>
        <w:rPr>
          <w:spacing w:val="1"/>
          <w:sz w:val="24"/>
          <w:szCs w:val="24"/>
        </w:rPr>
        <w:t>i</w:t>
      </w:r>
      <w:r>
        <w:rPr>
          <w:sz w:val="24"/>
          <w:szCs w:val="24"/>
        </w:rPr>
        <w:t>f</w:t>
      </w:r>
      <w:r>
        <w:rPr>
          <w:spacing w:val="-1"/>
          <w:sz w:val="24"/>
          <w:szCs w:val="24"/>
        </w:rPr>
        <w:t>f</w:t>
      </w:r>
      <w:r>
        <w:rPr>
          <w:sz w:val="24"/>
          <w:szCs w:val="24"/>
        </w:rPr>
        <w:t>use</w:t>
      </w:r>
      <w:r>
        <w:rPr>
          <w:spacing w:val="1"/>
          <w:sz w:val="24"/>
          <w:szCs w:val="24"/>
        </w:rPr>
        <w:t xml:space="preserve"> </w:t>
      </w:r>
      <w:r>
        <w:rPr>
          <w:spacing w:val="-2"/>
          <w:sz w:val="24"/>
          <w:szCs w:val="24"/>
        </w:rPr>
        <w:t>g</w:t>
      </w:r>
      <w:r>
        <w:rPr>
          <w:sz w:val="24"/>
          <w:szCs w:val="24"/>
        </w:rPr>
        <w:t>oi</w:t>
      </w:r>
      <w:r>
        <w:rPr>
          <w:spacing w:val="1"/>
          <w:sz w:val="24"/>
          <w:szCs w:val="24"/>
        </w:rPr>
        <w:t>te</w:t>
      </w:r>
      <w:r>
        <w:rPr>
          <w:sz w:val="24"/>
          <w:szCs w:val="24"/>
        </w:rPr>
        <w:t xml:space="preserve">r. </w:t>
      </w:r>
      <w:r>
        <w:rPr>
          <w:spacing w:val="-1"/>
          <w:sz w:val="24"/>
          <w:szCs w:val="24"/>
        </w:rPr>
        <w:t>A</w:t>
      </w:r>
      <w:r>
        <w:rPr>
          <w:sz w:val="24"/>
          <w:szCs w:val="24"/>
        </w:rPr>
        <w:t>ft</w:t>
      </w:r>
      <w:r>
        <w:rPr>
          <w:spacing w:val="1"/>
          <w:sz w:val="24"/>
          <w:szCs w:val="24"/>
        </w:rPr>
        <w:t>e</w:t>
      </w:r>
      <w:r>
        <w:rPr>
          <w:sz w:val="24"/>
          <w:szCs w:val="24"/>
        </w:rPr>
        <w:t>r su</w:t>
      </w:r>
      <w:r>
        <w:rPr>
          <w:spacing w:val="1"/>
          <w:sz w:val="24"/>
          <w:szCs w:val="24"/>
        </w:rPr>
        <w:t>r</w:t>
      </w:r>
      <w:r>
        <w:rPr>
          <w:spacing w:val="-2"/>
          <w:sz w:val="24"/>
          <w:szCs w:val="24"/>
        </w:rPr>
        <w:t>g</w:t>
      </w:r>
      <w:r>
        <w:rPr>
          <w:spacing w:val="-1"/>
          <w:sz w:val="24"/>
          <w:szCs w:val="24"/>
        </w:rPr>
        <w:t>e</w:t>
      </w:r>
      <w:r>
        <w:rPr>
          <w:spacing w:val="4"/>
          <w:sz w:val="24"/>
          <w:szCs w:val="24"/>
        </w:rPr>
        <w:t>r</w:t>
      </w:r>
      <w:r>
        <w:rPr>
          <w:spacing w:val="-5"/>
          <w:sz w:val="24"/>
          <w:szCs w:val="24"/>
        </w:rPr>
        <w:t>y</w:t>
      </w:r>
      <w:r>
        <w:rPr>
          <w:sz w:val="24"/>
          <w:szCs w:val="24"/>
        </w:rPr>
        <w:t>, the</w:t>
      </w:r>
      <w:r>
        <w:rPr>
          <w:spacing w:val="2"/>
          <w:sz w:val="24"/>
          <w:szCs w:val="24"/>
        </w:rPr>
        <w:t xml:space="preserve"> </w:t>
      </w:r>
      <w:r>
        <w:rPr>
          <w:sz w:val="24"/>
          <w:szCs w:val="24"/>
        </w:rPr>
        <w:t>r</w:t>
      </w:r>
      <w:r>
        <w:rPr>
          <w:spacing w:val="-2"/>
          <w:sz w:val="24"/>
          <w:szCs w:val="24"/>
        </w:rPr>
        <w:t>e</w:t>
      </w:r>
      <w:r>
        <w:rPr>
          <w:sz w:val="24"/>
          <w:szCs w:val="24"/>
        </w:rPr>
        <w:t>maini</w:t>
      </w:r>
      <w:r>
        <w:rPr>
          <w:spacing w:val="3"/>
          <w:sz w:val="24"/>
          <w:szCs w:val="24"/>
        </w:rPr>
        <w:t>n</w:t>
      </w:r>
      <w:r>
        <w:rPr>
          <w:sz w:val="24"/>
          <w:szCs w:val="24"/>
        </w:rPr>
        <w:t>g t</w:t>
      </w:r>
      <w:r>
        <w:rPr>
          <w:spacing w:val="3"/>
          <w:sz w:val="24"/>
          <w:szCs w:val="24"/>
        </w:rPr>
        <w:t>h</w:t>
      </w:r>
      <w:r>
        <w:rPr>
          <w:spacing w:val="-5"/>
          <w:sz w:val="24"/>
          <w:szCs w:val="24"/>
        </w:rPr>
        <w:t>y</w:t>
      </w:r>
      <w:r>
        <w:rPr>
          <w:sz w:val="24"/>
          <w:szCs w:val="24"/>
        </w:rPr>
        <w:t>roid tissue usu</w:t>
      </w:r>
      <w:r>
        <w:rPr>
          <w:spacing w:val="-1"/>
          <w:sz w:val="24"/>
          <w:szCs w:val="24"/>
        </w:rPr>
        <w:t>a</w:t>
      </w:r>
      <w:r>
        <w:rPr>
          <w:sz w:val="24"/>
          <w:szCs w:val="24"/>
        </w:rPr>
        <w:t>l</w:t>
      </w:r>
      <w:r>
        <w:rPr>
          <w:spacing w:val="6"/>
          <w:sz w:val="24"/>
          <w:szCs w:val="24"/>
        </w:rPr>
        <w:t>l</w:t>
      </w:r>
      <w:r>
        <w:rPr>
          <w:sz w:val="24"/>
          <w:szCs w:val="24"/>
        </w:rPr>
        <w:t>y</w:t>
      </w:r>
      <w:r>
        <w:rPr>
          <w:spacing w:val="-5"/>
          <w:sz w:val="24"/>
          <w:szCs w:val="24"/>
        </w:rPr>
        <w:t xml:space="preserve"> </w:t>
      </w:r>
      <w:r>
        <w:rPr>
          <w:sz w:val="24"/>
          <w:szCs w:val="24"/>
        </w:rPr>
        <w:t>su</w:t>
      </w:r>
      <w:r>
        <w:rPr>
          <w:spacing w:val="2"/>
          <w:sz w:val="24"/>
          <w:szCs w:val="24"/>
        </w:rPr>
        <w:t>p</w:t>
      </w:r>
      <w:r>
        <w:rPr>
          <w:sz w:val="24"/>
          <w:szCs w:val="24"/>
        </w:rPr>
        <w:t>p</w:t>
      </w:r>
      <w:r>
        <w:rPr>
          <w:spacing w:val="2"/>
          <w:sz w:val="24"/>
          <w:szCs w:val="24"/>
        </w:rPr>
        <w:t>l</w:t>
      </w:r>
      <w:r>
        <w:rPr>
          <w:sz w:val="24"/>
          <w:szCs w:val="24"/>
        </w:rPr>
        <w:t xml:space="preserve">ies </w:t>
      </w:r>
      <w:r>
        <w:rPr>
          <w:spacing w:val="-1"/>
          <w:sz w:val="24"/>
          <w:szCs w:val="24"/>
        </w:rPr>
        <w:t>e</w:t>
      </w:r>
      <w:r>
        <w:rPr>
          <w:sz w:val="24"/>
          <w:szCs w:val="24"/>
        </w:rPr>
        <w:t>nou</w:t>
      </w:r>
      <w:r>
        <w:rPr>
          <w:spacing w:val="-2"/>
          <w:sz w:val="24"/>
          <w:szCs w:val="24"/>
        </w:rPr>
        <w:t>g</w:t>
      </w:r>
      <w:r>
        <w:rPr>
          <w:sz w:val="24"/>
          <w:szCs w:val="24"/>
        </w:rPr>
        <w:t>h t</w:t>
      </w:r>
      <w:r>
        <w:rPr>
          <w:spacing w:val="5"/>
          <w:sz w:val="24"/>
          <w:szCs w:val="24"/>
        </w:rPr>
        <w:t>h</w:t>
      </w:r>
      <w:r>
        <w:rPr>
          <w:spacing w:val="-5"/>
          <w:sz w:val="24"/>
          <w:szCs w:val="24"/>
        </w:rPr>
        <w:t>y</w:t>
      </w:r>
      <w:r>
        <w:rPr>
          <w:sz w:val="24"/>
          <w:szCs w:val="24"/>
        </w:rPr>
        <w:t>roid hormone</w:t>
      </w:r>
      <w:r w:rsidR="006A482E">
        <w:rPr>
          <w:sz w:val="24"/>
          <w:szCs w:val="24"/>
        </w:rPr>
        <w:t xml:space="preserve"> </w:t>
      </w:r>
      <w:r>
        <w:rPr>
          <w:sz w:val="24"/>
          <w:szCs w:val="24"/>
        </w:rPr>
        <w:t>for</w:t>
      </w:r>
      <w:r>
        <w:rPr>
          <w:spacing w:val="-1"/>
          <w:sz w:val="24"/>
          <w:szCs w:val="24"/>
        </w:rPr>
        <w:t xml:space="preserve"> </w:t>
      </w:r>
      <w:r>
        <w:rPr>
          <w:sz w:val="24"/>
          <w:szCs w:val="24"/>
        </w:rPr>
        <w:t>norm</w:t>
      </w:r>
      <w:r>
        <w:rPr>
          <w:spacing w:val="-1"/>
          <w:sz w:val="24"/>
          <w:szCs w:val="24"/>
        </w:rPr>
        <w:t>a</w:t>
      </w:r>
      <w:r>
        <w:rPr>
          <w:sz w:val="24"/>
          <w:szCs w:val="24"/>
        </w:rPr>
        <w:t xml:space="preserve">l </w:t>
      </w:r>
      <w:r w:rsidR="00AC1318">
        <w:rPr>
          <w:sz w:val="24"/>
          <w:szCs w:val="24"/>
        </w:rPr>
        <w:t>fu</w:t>
      </w:r>
      <w:r w:rsidR="00AC1318">
        <w:rPr>
          <w:spacing w:val="2"/>
          <w:sz w:val="24"/>
          <w:szCs w:val="24"/>
        </w:rPr>
        <w:t>n</w:t>
      </w:r>
      <w:r w:rsidR="00AC1318">
        <w:rPr>
          <w:spacing w:val="-1"/>
          <w:sz w:val="24"/>
          <w:szCs w:val="24"/>
        </w:rPr>
        <w:t>c</w:t>
      </w:r>
      <w:r w:rsidR="00AC1318">
        <w:rPr>
          <w:sz w:val="24"/>
          <w:szCs w:val="24"/>
        </w:rPr>
        <w:t>t</w:t>
      </w:r>
      <w:r w:rsidR="00AC1318">
        <w:rPr>
          <w:spacing w:val="1"/>
          <w:sz w:val="24"/>
          <w:szCs w:val="24"/>
        </w:rPr>
        <w:t>i</w:t>
      </w:r>
      <w:r w:rsidR="00AC1318">
        <w:rPr>
          <w:sz w:val="24"/>
          <w:szCs w:val="24"/>
        </w:rPr>
        <w:t>on.</w:t>
      </w:r>
    </w:p>
    <w:p w:rsidR="006A482E" w:rsidRDefault="006A482E">
      <w:pPr>
        <w:ind w:left="100"/>
        <w:rPr>
          <w:sz w:val="24"/>
          <w:szCs w:val="24"/>
        </w:rPr>
      </w:pPr>
    </w:p>
    <w:p w:rsidR="00BA51A2" w:rsidRDefault="007E4F9A">
      <w:pPr>
        <w:ind w:left="100" w:right="5133"/>
        <w:rPr>
          <w:sz w:val="24"/>
          <w:szCs w:val="24"/>
        </w:rPr>
      </w:pPr>
      <w:r w:rsidRPr="00BC156B">
        <w:rPr>
          <w:b/>
          <w:sz w:val="28"/>
          <w:szCs w:val="28"/>
          <w:u w:val="thick" w:color="000000"/>
        </w:rPr>
        <w:t xml:space="preserve">Total </w:t>
      </w:r>
      <w:r w:rsidRPr="00BC156B">
        <w:rPr>
          <w:b/>
          <w:spacing w:val="-1"/>
          <w:sz w:val="28"/>
          <w:szCs w:val="28"/>
          <w:u w:val="thick" w:color="000000"/>
        </w:rPr>
        <w:t>t</w:t>
      </w:r>
      <w:r w:rsidRPr="00BC156B">
        <w:rPr>
          <w:b/>
          <w:spacing w:val="1"/>
          <w:sz w:val="28"/>
          <w:szCs w:val="28"/>
          <w:u w:val="thick" w:color="000000"/>
        </w:rPr>
        <w:t>h</w:t>
      </w:r>
      <w:r w:rsidRPr="00BC156B">
        <w:rPr>
          <w:b/>
          <w:sz w:val="28"/>
          <w:szCs w:val="28"/>
          <w:u w:val="thick" w:color="000000"/>
        </w:rPr>
        <w:t>y</w:t>
      </w:r>
      <w:r w:rsidRPr="00BC156B">
        <w:rPr>
          <w:b/>
          <w:spacing w:val="-1"/>
          <w:sz w:val="28"/>
          <w:szCs w:val="28"/>
          <w:u w:val="thick" w:color="000000"/>
        </w:rPr>
        <w:t>r</w:t>
      </w:r>
      <w:r w:rsidRPr="00BC156B">
        <w:rPr>
          <w:b/>
          <w:sz w:val="28"/>
          <w:szCs w:val="28"/>
          <w:u w:val="thick" w:color="000000"/>
        </w:rPr>
        <w:t>oi</w:t>
      </w:r>
      <w:r w:rsidRPr="00BC156B">
        <w:rPr>
          <w:b/>
          <w:spacing w:val="1"/>
          <w:sz w:val="28"/>
          <w:szCs w:val="28"/>
          <w:u w:val="thick" w:color="000000"/>
        </w:rPr>
        <w:t>d</w:t>
      </w:r>
      <w:r w:rsidRPr="00BC156B">
        <w:rPr>
          <w:b/>
          <w:spacing w:val="-1"/>
          <w:sz w:val="28"/>
          <w:szCs w:val="28"/>
          <w:u w:val="thick" w:color="000000"/>
        </w:rPr>
        <w:t>ec</w:t>
      </w:r>
      <w:r w:rsidRPr="00BC156B">
        <w:rPr>
          <w:b/>
          <w:sz w:val="28"/>
          <w:szCs w:val="28"/>
          <w:u w:val="thick" w:color="000000"/>
        </w:rPr>
        <w:t>t</w:t>
      </w:r>
      <w:r w:rsidRPr="00BC156B">
        <w:rPr>
          <w:b/>
          <w:spacing w:val="1"/>
          <w:sz w:val="28"/>
          <w:szCs w:val="28"/>
          <w:u w:val="thick" w:color="000000"/>
        </w:rPr>
        <w:t>o</w:t>
      </w:r>
      <w:r w:rsidRPr="00BC156B">
        <w:rPr>
          <w:b/>
          <w:spacing w:val="-3"/>
          <w:sz w:val="28"/>
          <w:szCs w:val="28"/>
          <w:u w:val="thick" w:color="000000"/>
        </w:rPr>
        <w:t>m</w:t>
      </w:r>
      <w:r w:rsidRPr="00BC156B">
        <w:rPr>
          <w:b/>
          <w:sz w:val="28"/>
          <w:szCs w:val="28"/>
          <w:u w:val="thick" w:color="000000"/>
        </w:rPr>
        <w:t>y</w:t>
      </w:r>
      <w:r w:rsidRPr="00BC156B">
        <w:rPr>
          <w:b/>
          <w:spacing w:val="1"/>
          <w:sz w:val="28"/>
          <w:szCs w:val="28"/>
        </w:rPr>
        <w:t xml:space="preserve"> </w:t>
      </w:r>
      <w:r>
        <w:rPr>
          <w:sz w:val="24"/>
          <w:szCs w:val="24"/>
        </w:rPr>
        <w:t>m</w:t>
      </w:r>
      <w:r>
        <w:rPr>
          <w:spacing w:val="2"/>
          <w:sz w:val="24"/>
          <w:szCs w:val="24"/>
        </w:rPr>
        <w:t>a</w:t>
      </w:r>
      <w:r>
        <w:rPr>
          <w:sz w:val="24"/>
          <w:szCs w:val="24"/>
        </w:rPr>
        <w:t>y</w:t>
      </w:r>
      <w:r>
        <w:rPr>
          <w:spacing w:val="-3"/>
          <w:sz w:val="24"/>
          <w:szCs w:val="24"/>
        </w:rPr>
        <w:t xml:space="preserve"> </w:t>
      </w:r>
      <w:r>
        <w:rPr>
          <w:sz w:val="24"/>
          <w:szCs w:val="24"/>
        </w:rPr>
        <w:t>be</w:t>
      </w:r>
      <w:r>
        <w:rPr>
          <w:spacing w:val="-1"/>
          <w:sz w:val="24"/>
          <w:szCs w:val="24"/>
        </w:rPr>
        <w:t xml:space="preserve"> </w:t>
      </w:r>
      <w:r>
        <w:rPr>
          <w:spacing w:val="2"/>
          <w:sz w:val="24"/>
          <w:szCs w:val="24"/>
        </w:rPr>
        <w:t>p</w:t>
      </w:r>
      <w:r>
        <w:rPr>
          <w:spacing w:val="-1"/>
          <w:sz w:val="24"/>
          <w:szCs w:val="24"/>
        </w:rPr>
        <w:t>e</w:t>
      </w:r>
      <w:r>
        <w:rPr>
          <w:sz w:val="24"/>
          <w:szCs w:val="24"/>
        </w:rPr>
        <w:t>r</w:t>
      </w:r>
      <w:r>
        <w:rPr>
          <w:spacing w:val="-1"/>
          <w:sz w:val="24"/>
          <w:szCs w:val="24"/>
        </w:rPr>
        <w:t>f</w:t>
      </w:r>
      <w:r>
        <w:rPr>
          <w:spacing w:val="2"/>
          <w:sz w:val="24"/>
          <w:szCs w:val="24"/>
        </w:rPr>
        <w:t>o</w:t>
      </w:r>
      <w:r>
        <w:rPr>
          <w:sz w:val="24"/>
          <w:szCs w:val="24"/>
        </w:rPr>
        <w:t>rm</w:t>
      </w:r>
      <w:r>
        <w:rPr>
          <w:spacing w:val="-1"/>
          <w:sz w:val="24"/>
          <w:szCs w:val="24"/>
        </w:rPr>
        <w:t>e</w:t>
      </w:r>
      <w:r>
        <w:rPr>
          <w:sz w:val="24"/>
          <w:szCs w:val="24"/>
        </w:rPr>
        <w:t>d f</w:t>
      </w:r>
      <w:r>
        <w:rPr>
          <w:spacing w:val="1"/>
          <w:sz w:val="24"/>
          <w:szCs w:val="24"/>
        </w:rPr>
        <w:t>o</w:t>
      </w:r>
      <w:r>
        <w:rPr>
          <w:sz w:val="24"/>
          <w:szCs w:val="24"/>
        </w:rPr>
        <w:t xml:space="preserve">r </w:t>
      </w:r>
      <w:r>
        <w:rPr>
          <w:spacing w:val="-2"/>
          <w:sz w:val="24"/>
          <w:szCs w:val="24"/>
        </w:rPr>
        <w:t>c</w:t>
      </w:r>
      <w:r>
        <w:rPr>
          <w:spacing w:val="1"/>
          <w:sz w:val="24"/>
          <w:szCs w:val="24"/>
        </w:rPr>
        <w:t>e</w:t>
      </w:r>
      <w:r>
        <w:rPr>
          <w:sz w:val="24"/>
          <w:szCs w:val="24"/>
        </w:rPr>
        <w:t>rt</w:t>
      </w:r>
      <w:r>
        <w:rPr>
          <w:spacing w:val="-1"/>
          <w:sz w:val="24"/>
          <w:szCs w:val="24"/>
        </w:rPr>
        <w:t>a</w:t>
      </w:r>
      <w:r>
        <w:rPr>
          <w:spacing w:val="3"/>
          <w:sz w:val="24"/>
          <w:szCs w:val="24"/>
        </w:rPr>
        <w:t>i</w:t>
      </w:r>
      <w:r>
        <w:rPr>
          <w:sz w:val="24"/>
          <w:szCs w:val="24"/>
        </w:rPr>
        <w:t xml:space="preserve">n </w:t>
      </w:r>
      <w:r>
        <w:rPr>
          <w:spacing w:val="3"/>
          <w:sz w:val="24"/>
          <w:szCs w:val="24"/>
        </w:rPr>
        <w:t>t</w:t>
      </w:r>
      <w:r>
        <w:rPr>
          <w:spacing w:val="-5"/>
          <w:sz w:val="24"/>
          <w:szCs w:val="24"/>
        </w:rPr>
        <w:t>y</w:t>
      </w:r>
      <w:r>
        <w:rPr>
          <w:sz w:val="24"/>
          <w:szCs w:val="24"/>
        </w:rPr>
        <w:t>p</w:t>
      </w:r>
      <w:r>
        <w:rPr>
          <w:spacing w:val="-1"/>
          <w:sz w:val="24"/>
          <w:szCs w:val="24"/>
        </w:rPr>
        <w:t>e</w:t>
      </w:r>
      <w:r>
        <w:rPr>
          <w:sz w:val="24"/>
          <w:szCs w:val="24"/>
        </w:rPr>
        <w:t>s of t</w:t>
      </w:r>
      <w:r>
        <w:rPr>
          <w:spacing w:val="5"/>
          <w:sz w:val="24"/>
          <w:szCs w:val="24"/>
        </w:rPr>
        <w:t>h</w:t>
      </w:r>
      <w:r>
        <w:rPr>
          <w:spacing w:val="-5"/>
          <w:sz w:val="24"/>
          <w:szCs w:val="24"/>
        </w:rPr>
        <w:t>y</w:t>
      </w:r>
      <w:r>
        <w:rPr>
          <w:spacing w:val="1"/>
          <w:sz w:val="24"/>
          <w:szCs w:val="24"/>
        </w:rPr>
        <w:t>r</w:t>
      </w:r>
      <w:r>
        <w:rPr>
          <w:sz w:val="24"/>
          <w:szCs w:val="24"/>
        </w:rPr>
        <w:t>oid c</w:t>
      </w:r>
      <w:r>
        <w:rPr>
          <w:spacing w:val="-1"/>
          <w:sz w:val="24"/>
          <w:szCs w:val="24"/>
        </w:rPr>
        <w:t>a</w:t>
      </w:r>
      <w:r>
        <w:rPr>
          <w:sz w:val="24"/>
          <w:szCs w:val="24"/>
        </w:rPr>
        <w:t>n</w:t>
      </w:r>
      <w:r>
        <w:rPr>
          <w:spacing w:val="1"/>
          <w:sz w:val="24"/>
          <w:szCs w:val="24"/>
        </w:rPr>
        <w:t>c</w:t>
      </w:r>
      <w:r>
        <w:rPr>
          <w:spacing w:val="-1"/>
          <w:sz w:val="24"/>
          <w:szCs w:val="24"/>
        </w:rPr>
        <w:t>e</w:t>
      </w:r>
      <w:r>
        <w:rPr>
          <w:sz w:val="24"/>
          <w:szCs w:val="24"/>
        </w:rPr>
        <w:t>rs,</w:t>
      </w:r>
      <w:r>
        <w:rPr>
          <w:spacing w:val="2"/>
          <w:sz w:val="24"/>
          <w:szCs w:val="24"/>
        </w:rPr>
        <w:t xml:space="preserve"> </w:t>
      </w:r>
      <w:r>
        <w:rPr>
          <w:sz w:val="24"/>
          <w:szCs w:val="24"/>
        </w:rPr>
        <w:t>su</w:t>
      </w:r>
      <w:r>
        <w:rPr>
          <w:spacing w:val="-1"/>
          <w:sz w:val="24"/>
          <w:szCs w:val="24"/>
        </w:rPr>
        <w:t>c</w:t>
      </w:r>
      <w:r>
        <w:rPr>
          <w:sz w:val="24"/>
          <w:szCs w:val="24"/>
        </w:rPr>
        <w:t xml:space="preserve">h </w:t>
      </w:r>
      <w:r>
        <w:rPr>
          <w:spacing w:val="-1"/>
          <w:sz w:val="24"/>
          <w:szCs w:val="24"/>
        </w:rPr>
        <w:t>a</w:t>
      </w:r>
      <w:r>
        <w:rPr>
          <w:sz w:val="24"/>
          <w:szCs w:val="24"/>
        </w:rPr>
        <w:t>s</w:t>
      </w:r>
    </w:p>
    <w:p w:rsidR="00BA51A2" w:rsidRDefault="007E4F9A">
      <w:pPr>
        <w:ind w:left="100" w:right="5323"/>
        <w:rPr>
          <w:sz w:val="24"/>
          <w:szCs w:val="24"/>
        </w:rPr>
      </w:pPr>
      <w:r>
        <w:rPr>
          <w:sz w:val="24"/>
          <w:szCs w:val="24"/>
        </w:rPr>
        <w:t>p</w:t>
      </w:r>
      <w:r>
        <w:rPr>
          <w:spacing w:val="-1"/>
          <w:sz w:val="24"/>
          <w:szCs w:val="24"/>
        </w:rPr>
        <w:t>a</w:t>
      </w:r>
      <w:r>
        <w:rPr>
          <w:sz w:val="24"/>
          <w:szCs w:val="24"/>
        </w:rPr>
        <w:t>pi</w:t>
      </w:r>
      <w:r>
        <w:rPr>
          <w:spacing w:val="1"/>
          <w:sz w:val="24"/>
          <w:szCs w:val="24"/>
        </w:rPr>
        <w:t>l</w:t>
      </w:r>
      <w:r>
        <w:rPr>
          <w:sz w:val="24"/>
          <w:szCs w:val="24"/>
        </w:rPr>
        <w:t>la</w:t>
      </w:r>
      <w:r>
        <w:rPr>
          <w:spacing w:val="1"/>
          <w:sz w:val="24"/>
          <w:szCs w:val="24"/>
        </w:rPr>
        <w:t>r</w:t>
      </w:r>
      <w:r>
        <w:rPr>
          <w:spacing w:val="-5"/>
          <w:sz w:val="24"/>
          <w:szCs w:val="24"/>
        </w:rPr>
        <w:t>y</w:t>
      </w:r>
      <w:r>
        <w:rPr>
          <w:sz w:val="24"/>
          <w:szCs w:val="24"/>
        </w:rPr>
        <w:t>,</w:t>
      </w:r>
      <w:r>
        <w:rPr>
          <w:spacing w:val="2"/>
          <w:sz w:val="24"/>
          <w:szCs w:val="24"/>
        </w:rPr>
        <w:t xml:space="preserve"> </w:t>
      </w:r>
      <w:r>
        <w:rPr>
          <w:sz w:val="24"/>
          <w:szCs w:val="24"/>
        </w:rPr>
        <w:t>follicul</w:t>
      </w:r>
      <w:r>
        <w:rPr>
          <w:spacing w:val="-1"/>
          <w:sz w:val="24"/>
          <w:szCs w:val="24"/>
        </w:rPr>
        <w:t>a</w:t>
      </w:r>
      <w:r>
        <w:rPr>
          <w:sz w:val="24"/>
          <w:szCs w:val="24"/>
        </w:rPr>
        <w:t>r, m</w:t>
      </w:r>
      <w:r>
        <w:rPr>
          <w:spacing w:val="-1"/>
          <w:sz w:val="24"/>
          <w:szCs w:val="24"/>
        </w:rPr>
        <w:t>e</w:t>
      </w:r>
      <w:r>
        <w:rPr>
          <w:spacing w:val="2"/>
          <w:sz w:val="24"/>
          <w:szCs w:val="24"/>
        </w:rPr>
        <w:t>d</w:t>
      </w:r>
      <w:r>
        <w:rPr>
          <w:sz w:val="24"/>
          <w:szCs w:val="24"/>
        </w:rPr>
        <w:t>ul</w:t>
      </w:r>
      <w:r>
        <w:rPr>
          <w:spacing w:val="1"/>
          <w:sz w:val="24"/>
          <w:szCs w:val="24"/>
        </w:rPr>
        <w:t>l</w:t>
      </w:r>
      <w:r>
        <w:rPr>
          <w:spacing w:val="-1"/>
          <w:sz w:val="24"/>
          <w:szCs w:val="24"/>
        </w:rPr>
        <w:t>a</w:t>
      </w:r>
      <w:r>
        <w:rPr>
          <w:spacing w:val="1"/>
          <w:sz w:val="24"/>
          <w:szCs w:val="24"/>
        </w:rPr>
        <w:t>r</w:t>
      </w:r>
      <w:r>
        <w:rPr>
          <w:spacing w:val="-5"/>
          <w:sz w:val="24"/>
          <w:szCs w:val="24"/>
        </w:rPr>
        <w:t>y</w:t>
      </w:r>
      <w:r>
        <w:rPr>
          <w:sz w:val="24"/>
          <w:szCs w:val="24"/>
        </w:rPr>
        <w:t xml:space="preserve">, </w:t>
      </w:r>
      <w:r>
        <w:rPr>
          <w:spacing w:val="2"/>
          <w:sz w:val="24"/>
          <w:szCs w:val="24"/>
        </w:rPr>
        <w:t>o</w:t>
      </w:r>
      <w:r>
        <w:rPr>
          <w:sz w:val="24"/>
          <w:szCs w:val="24"/>
        </w:rPr>
        <w:t xml:space="preserve">r </w:t>
      </w:r>
      <w:r>
        <w:rPr>
          <w:spacing w:val="-2"/>
          <w:sz w:val="24"/>
          <w:szCs w:val="24"/>
        </w:rPr>
        <w:t>a</w:t>
      </w:r>
      <w:r>
        <w:rPr>
          <w:sz w:val="24"/>
          <w:szCs w:val="24"/>
        </w:rPr>
        <w:t>n</w:t>
      </w:r>
      <w:r>
        <w:rPr>
          <w:spacing w:val="-1"/>
          <w:sz w:val="24"/>
          <w:szCs w:val="24"/>
        </w:rPr>
        <w:t>a</w:t>
      </w:r>
      <w:r>
        <w:rPr>
          <w:sz w:val="24"/>
          <w:szCs w:val="24"/>
        </w:rPr>
        <w:t>p</w:t>
      </w:r>
      <w:r>
        <w:rPr>
          <w:spacing w:val="3"/>
          <w:sz w:val="24"/>
          <w:szCs w:val="24"/>
        </w:rPr>
        <w:t>l</w:t>
      </w:r>
      <w:r>
        <w:rPr>
          <w:spacing w:val="-1"/>
          <w:sz w:val="24"/>
          <w:szCs w:val="24"/>
        </w:rPr>
        <w:t>a</w:t>
      </w:r>
      <w:r>
        <w:rPr>
          <w:sz w:val="24"/>
          <w:szCs w:val="24"/>
        </w:rPr>
        <w:t>st</w:t>
      </w:r>
      <w:r>
        <w:rPr>
          <w:spacing w:val="1"/>
          <w:sz w:val="24"/>
          <w:szCs w:val="24"/>
        </w:rPr>
        <w:t>i</w:t>
      </w:r>
      <w:r>
        <w:rPr>
          <w:sz w:val="24"/>
          <w:szCs w:val="24"/>
        </w:rPr>
        <w:t>c n</w:t>
      </w:r>
      <w:r>
        <w:rPr>
          <w:spacing w:val="-1"/>
          <w:sz w:val="24"/>
          <w:szCs w:val="24"/>
        </w:rPr>
        <w:t>e</w:t>
      </w:r>
      <w:r>
        <w:rPr>
          <w:sz w:val="24"/>
          <w:szCs w:val="24"/>
        </w:rPr>
        <w:t>oplasms. A</w:t>
      </w:r>
      <w:r>
        <w:rPr>
          <w:spacing w:val="-1"/>
          <w:sz w:val="24"/>
          <w:szCs w:val="24"/>
        </w:rPr>
        <w:t>f</w:t>
      </w:r>
      <w:r>
        <w:rPr>
          <w:sz w:val="24"/>
          <w:szCs w:val="24"/>
        </w:rPr>
        <w:t>ter</w:t>
      </w:r>
      <w:r>
        <w:rPr>
          <w:spacing w:val="-1"/>
          <w:sz w:val="24"/>
          <w:szCs w:val="24"/>
        </w:rPr>
        <w:t xml:space="preserve"> </w:t>
      </w:r>
      <w:r>
        <w:rPr>
          <w:sz w:val="24"/>
          <w:szCs w:val="24"/>
        </w:rPr>
        <w:t>th</w:t>
      </w:r>
      <w:r>
        <w:rPr>
          <w:spacing w:val="1"/>
          <w:sz w:val="24"/>
          <w:szCs w:val="24"/>
        </w:rPr>
        <w:t>i</w:t>
      </w:r>
      <w:r>
        <w:rPr>
          <w:sz w:val="24"/>
          <w:szCs w:val="24"/>
        </w:rPr>
        <w:t>s su</w:t>
      </w:r>
      <w:r>
        <w:rPr>
          <w:spacing w:val="2"/>
          <w:sz w:val="24"/>
          <w:szCs w:val="24"/>
        </w:rPr>
        <w:t>r</w:t>
      </w:r>
      <w:r>
        <w:rPr>
          <w:spacing w:val="-2"/>
          <w:sz w:val="24"/>
          <w:szCs w:val="24"/>
        </w:rPr>
        <w:t>g</w:t>
      </w:r>
      <w:r>
        <w:rPr>
          <w:spacing w:val="1"/>
          <w:sz w:val="24"/>
          <w:szCs w:val="24"/>
        </w:rPr>
        <w:t>e</w:t>
      </w:r>
      <w:r>
        <w:rPr>
          <w:spacing w:val="4"/>
          <w:sz w:val="24"/>
          <w:szCs w:val="24"/>
        </w:rPr>
        <w:t>r</w:t>
      </w:r>
      <w:r>
        <w:rPr>
          <w:spacing w:val="-5"/>
          <w:sz w:val="24"/>
          <w:szCs w:val="24"/>
        </w:rPr>
        <w:t>y</w:t>
      </w:r>
      <w:r>
        <w:rPr>
          <w:sz w:val="24"/>
          <w:szCs w:val="24"/>
        </w:rPr>
        <w:t>, the p</w:t>
      </w:r>
      <w:r>
        <w:rPr>
          <w:spacing w:val="-1"/>
          <w:sz w:val="24"/>
          <w:szCs w:val="24"/>
        </w:rPr>
        <w:t>a</w:t>
      </w:r>
      <w:r>
        <w:rPr>
          <w:sz w:val="24"/>
          <w:szCs w:val="24"/>
        </w:rPr>
        <w:t>t</w:t>
      </w:r>
      <w:r>
        <w:rPr>
          <w:spacing w:val="1"/>
          <w:sz w:val="24"/>
          <w:szCs w:val="24"/>
        </w:rPr>
        <w:t>i</w:t>
      </w:r>
      <w:r>
        <w:rPr>
          <w:spacing w:val="-1"/>
          <w:sz w:val="24"/>
          <w:szCs w:val="24"/>
        </w:rPr>
        <w:t>e</w:t>
      </w:r>
      <w:r>
        <w:rPr>
          <w:sz w:val="24"/>
          <w:szCs w:val="24"/>
        </w:rPr>
        <w:t xml:space="preserve">nt </w:t>
      </w:r>
      <w:r>
        <w:rPr>
          <w:spacing w:val="2"/>
          <w:sz w:val="24"/>
          <w:szCs w:val="24"/>
        </w:rPr>
        <w:t>r</w:t>
      </w:r>
      <w:r>
        <w:rPr>
          <w:spacing w:val="-1"/>
          <w:sz w:val="24"/>
          <w:szCs w:val="24"/>
        </w:rPr>
        <w:t>e</w:t>
      </w:r>
      <w:r>
        <w:rPr>
          <w:sz w:val="24"/>
          <w:szCs w:val="24"/>
        </w:rPr>
        <w:t>quir</w:t>
      </w:r>
      <w:r>
        <w:rPr>
          <w:spacing w:val="-1"/>
          <w:sz w:val="24"/>
          <w:szCs w:val="24"/>
        </w:rPr>
        <w:t>e</w:t>
      </w:r>
      <w:r>
        <w:rPr>
          <w:sz w:val="24"/>
          <w:szCs w:val="24"/>
        </w:rPr>
        <w:t>s l</w:t>
      </w:r>
      <w:r>
        <w:rPr>
          <w:spacing w:val="1"/>
          <w:sz w:val="24"/>
          <w:szCs w:val="24"/>
        </w:rPr>
        <w:t>i</w:t>
      </w:r>
      <w:r>
        <w:rPr>
          <w:sz w:val="24"/>
          <w:szCs w:val="24"/>
        </w:rPr>
        <w:t>f</w:t>
      </w:r>
      <w:r>
        <w:rPr>
          <w:spacing w:val="-2"/>
          <w:sz w:val="24"/>
          <w:szCs w:val="24"/>
        </w:rPr>
        <w:t>e</w:t>
      </w:r>
      <w:r>
        <w:rPr>
          <w:sz w:val="24"/>
          <w:szCs w:val="24"/>
        </w:rPr>
        <w:t>long</w:t>
      </w:r>
      <w:r>
        <w:rPr>
          <w:spacing w:val="-2"/>
          <w:sz w:val="24"/>
          <w:szCs w:val="24"/>
        </w:rPr>
        <w:t xml:space="preserve"> </w:t>
      </w:r>
      <w:r>
        <w:rPr>
          <w:sz w:val="24"/>
          <w:szCs w:val="24"/>
        </w:rPr>
        <w:t>t</w:t>
      </w:r>
      <w:r>
        <w:rPr>
          <w:spacing w:val="5"/>
          <w:sz w:val="24"/>
          <w:szCs w:val="24"/>
        </w:rPr>
        <w:t>h</w:t>
      </w:r>
      <w:r>
        <w:rPr>
          <w:spacing w:val="-5"/>
          <w:sz w:val="24"/>
          <w:szCs w:val="24"/>
        </w:rPr>
        <w:t>y</w:t>
      </w:r>
      <w:r>
        <w:rPr>
          <w:sz w:val="24"/>
          <w:szCs w:val="24"/>
        </w:rPr>
        <w:t>roid ho</w:t>
      </w:r>
      <w:r>
        <w:rPr>
          <w:spacing w:val="-1"/>
          <w:sz w:val="24"/>
          <w:szCs w:val="24"/>
        </w:rPr>
        <w:t>r</w:t>
      </w:r>
      <w:r>
        <w:rPr>
          <w:sz w:val="24"/>
          <w:szCs w:val="24"/>
        </w:rPr>
        <w:t>mone</w:t>
      </w:r>
      <w:r>
        <w:rPr>
          <w:spacing w:val="3"/>
          <w:sz w:val="24"/>
          <w:szCs w:val="24"/>
        </w:rPr>
        <w:t xml:space="preserve"> </w:t>
      </w:r>
      <w:r>
        <w:rPr>
          <w:sz w:val="24"/>
          <w:szCs w:val="24"/>
        </w:rPr>
        <w:t>r</w:t>
      </w:r>
      <w:r>
        <w:rPr>
          <w:spacing w:val="-2"/>
          <w:sz w:val="24"/>
          <w:szCs w:val="24"/>
        </w:rPr>
        <w:t>e</w:t>
      </w:r>
      <w:r>
        <w:rPr>
          <w:sz w:val="24"/>
          <w:szCs w:val="24"/>
        </w:rPr>
        <w:t>pla</w:t>
      </w:r>
      <w:r>
        <w:rPr>
          <w:spacing w:val="1"/>
          <w:sz w:val="24"/>
          <w:szCs w:val="24"/>
        </w:rPr>
        <w:t>c</w:t>
      </w:r>
      <w:r>
        <w:rPr>
          <w:spacing w:val="-1"/>
          <w:sz w:val="24"/>
          <w:szCs w:val="24"/>
        </w:rPr>
        <w:t>e</w:t>
      </w:r>
      <w:r>
        <w:rPr>
          <w:sz w:val="24"/>
          <w:szCs w:val="24"/>
        </w:rPr>
        <w:t>ment the</w:t>
      </w:r>
      <w:r>
        <w:rPr>
          <w:spacing w:val="-1"/>
          <w:sz w:val="24"/>
          <w:szCs w:val="24"/>
        </w:rPr>
        <w:t>ra</w:t>
      </w:r>
      <w:r>
        <w:rPr>
          <w:spacing w:val="5"/>
          <w:sz w:val="24"/>
          <w:szCs w:val="24"/>
        </w:rPr>
        <w:t>p</w:t>
      </w:r>
      <w:r>
        <w:rPr>
          <w:spacing w:val="-5"/>
          <w:sz w:val="24"/>
          <w:szCs w:val="24"/>
        </w:rPr>
        <w:t>y</w:t>
      </w:r>
      <w:r>
        <w:rPr>
          <w:sz w:val="24"/>
          <w:szCs w:val="24"/>
        </w:rPr>
        <w:t>.</w:t>
      </w:r>
    </w:p>
    <w:p w:rsidR="00BA51A2" w:rsidRDefault="00BA51A2">
      <w:pPr>
        <w:spacing w:before="10" w:line="120" w:lineRule="exact"/>
        <w:rPr>
          <w:sz w:val="12"/>
          <w:szCs w:val="12"/>
        </w:rPr>
      </w:pPr>
    </w:p>
    <w:p w:rsidR="00BA51A2" w:rsidRDefault="00BA51A2">
      <w:pPr>
        <w:spacing w:line="200" w:lineRule="exact"/>
      </w:pPr>
    </w:p>
    <w:p w:rsidR="00BA51A2" w:rsidRDefault="007E4F9A">
      <w:pPr>
        <w:spacing w:line="320" w:lineRule="exact"/>
        <w:ind w:left="100"/>
        <w:rPr>
          <w:sz w:val="28"/>
          <w:szCs w:val="28"/>
        </w:rPr>
      </w:pPr>
      <w:r>
        <w:rPr>
          <w:b/>
          <w:spacing w:val="1"/>
          <w:position w:val="-1"/>
          <w:sz w:val="28"/>
          <w:szCs w:val="28"/>
          <w:u w:val="thick" w:color="000000"/>
        </w:rPr>
        <w:t>I</w:t>
      </w:r>
      <w:r>
        <w:rPr>
          <w:b/>
          <w:position w:val="-1"/>
          <w:sz w:val="28"/>
          <w:szCs w:val="28"/>
          <w:u w:val="thick" w:color="000000"/>
        </w:rPr>
        <w:t>nd</w:t>
      </w:r>
      <w:r>
        <w:rPr>
          <w:b/>
          <w:spacing w:val="-1"/>
          <w:position w:val="-1"/>
          <w:sz w:val="28"/>
          <w:szCs w:val="28"/>
          <w:u w:val="thick" w:color="000000"/>
        </w:rPr>
        <w:t>i</w:t>
      </w:r>
      <w:r>
        <w:rPr>
          <w:b/>
          <w:position w:val="-1"/>
          <w:sz w:val="28"/>
          <w:szCs w:val="28"/>
          <w:u w:val="thick" w:color="000000"/>
        </w:rPr>
        <w:t>c</w:t>
      </w:r>
      <w:r>
        <w:rPr>
          <w:b/>
          <w:spacing w:val="1"/>
          <w:position w:val="-1"/>
          <w:sz w:val="28"/>
          <w:szCs w:val="28"/>
          <w:u w:val="thick" w:color="000000"/>
        </w:rPr>
        <w:t>a</w:t>
      </w:r>
      <w:r>
        <w:rPr>
          <w:b/>
          <w:spacing w:val="-2"/>
          <w:position w:val="-1"/>
          <w:sz w:val="28"/>
          <w:szCs w:val="28"/>
          <w:u w:val="thick" w:color="000000"/>
        </w:rPr>
        <w:t>t</w:t>
      </w:r>
      <w:r>
        <w:rPr>
          <w:b/>
          <w:spacing w:val="-1"/>
          <w:position w:val="-1"/>
          <w:sz w:val="28"/>
          <w:szCs w:val="28"/>
          <w:u w:val="thick" w:color="000000"/>
        </w:rPr>
        <w:t>i</w:t>
      </w:r>
      <w:r>
        <w:rPr>
          <w:b/>
          <w:spacing w:val="1"/>
          <w:position w:val="-1"/>
          <w:sz w:val="28"/>
          <w:szCs w:val="28"/>
          <w:u w:val="thick" w:color="000000"/>
        </w:rPr>
        <w:t>o</w:t>
      </w:r>
      <w:r>
        <w:rPr>
          <w:b/>
          <w:position w:val="-1"/>
          <w:sz w:val="28"/>
          <w:szCs w:val="28"/>
          <w:u w:val="thick" w:color="000000"/>
        </w:rPr>
        <w:t>n</w:t>
      </w:r>
      <w:r>
        <w:rPr>
          <w:b/>
          <w:spacing w:val="-1"/>
          <w:position w:val="-1"/>
          <w:sz w:val="28"/>
          <w:szCs w:val="28"/>
          <w:u w:val="thick" w:color="000000"/>
        </w:rPr>
        <w:t>s</w:t>
      </w:r>
    </w:p>
    <w:p w:rsidR="004819EC" w:rsidRDefault="004819EC" w:rsidP="004819EC">
      <w:pPr>
        <w:spacing w:before="6"/>
        <w:ind w:left="100"/>
        <w:rPr>
          <w:spacing w:val="1"/>
          <w:sz w:val="24"/>
          <w:szCs w:val="24"/>
        </w:rPr>
      </w:pPr>
      <w:r w:rsidRPr="004819EC">
        <w:rPr>
          <w:spacing w:val="1"/>
          <w:sz w:val="24"/>
          <w:szCs w:val="24"/>
        </w:rPr>
        <w:t>Pressure symptoms, relapse hyperthyroidism after</w:t>
      </w:r>
      <w:r>
        <w:rPr>
          <w:spacing w:val="1"/>
          <w:sz w:val="24"/>
          <w:szCs w:val="24"/>
        </w:rPr>
        <w:t xml:space="preserve"> </w:t>
      </w:r>
      <w:r w:rsidRPr="004819EC">
        <w:rPr>
          <w:spacing w:val="1"/>
          <w:sz w:val="24"/>
          <w:szCs w:val="24"/>
        </w:rPr>
        <w:t>&gt;1 failed course of drug treatment, carcinoma, cosmetic reasons, symptomatic patients planning pregnancy.</w:t>
      </w:r>
    </w:p>
    <w:p w:rsidR="004819EC" w:rsidRPr="00137306" w:rsidRDefault="004819EC" w:rsidP="004819EC">
      <w:pPr>
        <w:spacing w:before="6"/>
        <w:ind w:left="100"/>
        <w:rPr>
          <w:spacing w:val="1"/>
          <w:sz w:val="24"/>
          <w:szCs w:val="24"/>
        </w:rPr>
      </w:pPr>
    </w:p>
    <w:p w:rsidR="00BA51A2" w:rsidRPr="00137306" w:rsidRDefault="004819EC" w:rsidP="00137306">
      <w:pPr>
        <w:spacing w:before="6"/>
        <w:ind w:left="100"/>
        <w:rPr>
          <w:sz w:val="28"/>
          <w:szCs w:val="28"/>
        </w:rPr>
      </w:pPr>
      <w:r w:rsidRPr="00137306">
        <w:rPr>
          <w:spacing w:val="1"/>
          <w:sz w:val="24"/>
          <w:szCs w:val="24"/>
        </w:rPr>
        <w:t xml:space="preserve"> </w:t>
      </w:r>
      <w:r w:rsidR="00137306" w:rsidRPr="00137306">
        <w:rPr>
          <w:b/>
          <w:spacing w:val="1"/>
          <w:sz w:val="28"/>
          <w:szCs w:val="28"/>
          <w:u w:val="thick" w:color="000000"/>
        </w:rPr>
        <w:t>Pre-operative management:</w:t>
      </w:r>
    </w:p>
    <w:p w:rsidR="00DE48D7" w:rsidRDefault="00DE48D7" w:rsidP="00044D76">
      <w:pPr>
        <w:rPr>
          <w:sz w:val="24"/>
          <w:szCs w:val="24"/>
        </w:rPr>
      </w:pPr>
      <w:r>
        <w:rPr>
          <w:sz w:val="24"/>
          <w:szCs w:val="24"/>
        </w:rPr>
        <w:t xml:space="preserve">   </w:t>
      </w:r>
      <w:r w:rsidR="00C053DC" w:rsidRPr="00C053DC">
        <w:rPr>
          <w:sz w:val="24"/>
          <w:szCs w:val="24"/>
        </w:rPr>
        <w:t xml:space="preserve">• Treat hyperthyroidism pre-operatively with </w:t>
      </w:r>
      <w:proofErr w:type="spellStart"/>
      <w:r w:rsidR="00C053DC" w:rsidRPr="00C053DC">
        <w:rPr>
          <w:sz w:val="24"/>
          <w:szCs w:val="24"/>
        </w:rPr>
        <w:t>antithyroid</w:t>
      </w:r>
      <w:proofErr w:type="spellEnd"/>
      <w:r w:rsidR="00C053DC" w:rsidRPr="00C053DC">
        <w:rPr>
          <w:sz w:val="24"/>
          <w:szCs w:val="24"/>
        </w:rPr>
        <w:t xml:space="preserve"> drugs until the patient is </w:t>
      </w:r>
      <w:proofErr w:type="spellStart"/>
      <w:r w:rsidR="00C053DC" w:rsidRPr="00C053DC">
        <w:rPr>
          <w:sz w:val="24"/>
          <w:szCs w:val="24"/>
        </w:rPr>
        <w:t>euthyroid</w:t>
      </w:r>
      <w:proofErr w:type="spellEnd"/>
      <w:r w:rsidR="00C053DC" w:rsidRPr="00C053DC">
        <w:rPr>
          <w:sz w:val="24"/>
          <w:szCs w:val="24"/>
        </w:rPr>
        <w:t xml:space="preserve"> (p210), </w:t>
      </w:r>
      <w:proofErr w:type="spellStart"/>
      <w:r w:rsidR="00C053DC" w:rsidRPr="00C053DC">
        <w:rPr>
          <w:sz w:val="24"/>
          <w:szCs w:val="24"/>
        </w:rPr>
        <w:t>eg</w:t>
      </w:r>
      <w:proofErr w:type="spellEnd"/>
      <w:r w:rsidR="00C053DC" w:rsidRPr="00C053DC">
        <w:rPr>
          <w:sz w:val="24"/>
          <w:szCs w:val="24"/>
        </w:rPr>
        <w:t xml:space="preserve"> </w:t>
      </w:r>
    </w:p>
    <w:p w:rsidR="00044D76" w:rsidRDefault="00DE48D7" w:rsidP="00044D76">
      <w:pPr>
        <w:rPr>
          <w:sz w:val="24"/>
          <w:szCs w:val="24"/>
        </w:rPr>
      </w:pPr>
      <w:r>
        <w:rPr>
          <w:sz w:val="24"/>
          <w:szCs w:val="24"/>
        </w:rPr>
        <w:t xml:space="preserve">    </w:t>
      </w:r>
      <w:proofErr w:type="spellStart"/>
      <w:r w:rsidR="00C053DC" w:rsidRPr="00C053DC">
        <w:rPr>
          <w:sz w:val="24"/>
          <w:szCs w:val="24"/>
        </w:rPr>
        <w:t>carbimazole</w:t>
      </w:r>
      <w:proofErr w:type="spellEnd"/>
      <w:r w:rsidR="00C053DC" w:rsidRPr="00C053DC">
        <w:rPr>
          <w:sz w:val="24"/>
          <w:szCs w:val="24"/>
        </w:rPr>
        <w:t xml:space="preserve"> up to 20mg/12h PO</w:t>
      </w:r>
      <w:r w:rsidR="00AA246F">
        <w:rPr>
          <w:sz w:val="24"/>
          <w:szCs w:val="24"/>
        </w:rPr>
        <w:t xml:space="preserve"> </w:t>
      </w:r>
      <w:r w:rsidR="00C053DC" w:rsidRPr="00C053DC">
        <w:rPr>
          <w:sz w:val="24"/>
          <w:szCs w:val="24"/>
        </w:rPr>
        <w:t xml:space="preserve">or </w:t>
      </w:r>
      <w:proofErr w:type="spellStart"/>
      <w:r w:rsidR="00C053DC" w:rsidRPr="00C053DC">
        <w:rPr>
          <w:sz w:val="24"/>
          <w:szCs w:val="24"/>
        </w:rPr>
        <w:t>propylthiouracil</w:t>
      </w:r>
      <w:proofErr w:type="spellEnd"/>
      <w:r w:rsidR="00044D76">
        <w:rPr>
          <w:sz w:val="24"/>
          <w:szCs w:val="24"/>
        </w:rPr>
        <w:t xml:space="preserve"> </w:t>
      </w:r>
      <w:r w:rsidR="00C053DC" w:rsidRPr="00C053DC">
        <w:rPr>
          <w:sz w:val="24"/>
          <w:szCs w:val="24"/>
        </w:rPr>
        <w:t>200mg/12h PO. Potassium iodide also has a role.</w:t>
      </w:r>
    </w:p>
    <w:p w:rsidR="00DE48D7" w:rsidRDefault="00C053DC" w:rsidP="00044D76">
      <w:pPr>
        <w:rPr>
          <w:sz w:val="24"/>
          <w:szCs w:val="24"/>
        </w:rPr>
      </w:pPr>
      <w:r w:rsidRPr="00C053DC">
        <w:rPr>
          <w:sz w:val="24"/>
          <w:szCs w:val="24"/>
        </w:rPr>
        <w:br/>
      </w:r>
      <w:r w:rsidR="00DE48D7">
        <w:rPr>
          <w:sz w:val="24"/>
          <w:szCs w:val="24"/>
        </w:rPr>
        <w:t xml:space="preserve">   </w:t>
      </w:r>
      <w:r w:rsidRPr="00C053DC">
        <w:rPr>
          <w:sz w:val="24"/>
          <w:szCs w:val="24"/>
        </w:rPr>
        <w:t>• Propranolol up to 80mg/8h PO can be used to control tachycardia or tremor</w:t>
      </w:r>
      <w:r w:rsidR="00044D76">
        <w:rPr>
          <w:sz w:val="24"/>
          <w:szCs w:val="24"/>
        </w:rPr>
        <w:t xml:space="preserve"> </w:t>
      </w:r>
      <w:r w:rsidRPr="00C053DC">
        <w:rPr>
          <w:sz w:val="24"/>
          <w:szCs w:val="24"/>
        </w:rPr>
        <w:t>associated with</w:t>
      </w:r>
    </w:p>
    <w:p w:rsidR="00BA51A2" w:rsidRPr="00C053DC" w:rsidRDefault="00DE48D7" w:rsidP="00044D76">
      <w:r>
        <w:rPr>
          <w:sz w:val="24"/>
          <w:szCs w:val="24"/>
        </w:rPr>
        <w:t xml:space="preserve">  </w:t>
      </w:r>
      <w:r w:rsidR="00C053DC" w:rsidRPr="00C053DC">
        <w:rPr>
          <w:sz w:val="24"/>
          <w:szCs w:val="24"/>
        </w:rPr>
        <w:t xml:space="preserve"> </w:t>
      </w:r>
      <w:r>
        <w:rPr>
          <w:sz w:val="24"/>
          <w:szCs w:val="24"/>
        </w:rPr>
        <w:t xml:space="preserve">  </w:t>
      </w:r>
      <w:r w:rsidR="00C053DC" w:rsidRPr="00C053DC">
        <w:rPr>
          <w:sz w:val="24"/>
          <w:szCs w:val="24"/>
        </w:rPr>
        <w:t>hyperthyroidism (continue for 5d post-op).</w:t>
      </w:r>
    </w:p>
    <w:p w:rsidR="00BA51A2" w:rsidRDefault="00BA51A2">
      <w:pPr>
        <w:spacing w:before="20" w:line="260" w:lineRule="exact"/>
        <w:rPr>
          <w:sz w:val="26"/>
          <w:szCs w:val="26"/>
        </w:rPr>
      </w:pPr>
    </w:p>
    <w:p w:rsidR="00BA51A2" w:rsidRPr="00BC156B" w:rsidRDefault="007E4F9A" w:rsidP="00044D76">
      <w:pPr>
        <w:spacing w:line="300" w:lineRule="exact"/>
        <w:ind w:left="100"/>
        <w:rPr>
          <w:sz w:val="28"/>
          <w:szCs w:val="28"/>
        </w:rPr>
      </w:pPr>
      <w:r w:rsidRPr="00BC156B">
        <w:rPr>
          <w:b/>
          <w:spacing w:val="-1"/>
          <w:position w:val="-1"/>
          <w:sz w:val="32"/>
          <w:szCs w:val="32"/>
          <w:u w:val="thick" w:color="000000"/>
        </w:rPr>
        <w:t>C</w:t>
      </w:r>
      <w:r w:rsidRPr="00BC156B">
        <w:rPr>
          <w:b/>
          <w:spacing w:val="1"/>
          <w:position w:val="-1"/>
          <w:sz w:val="32"/>
          <w:szCs w:val="32"/>
          <w:u w:val="thick" w:color="000000"/>
        </w:rPr>
        <w:t>o</w:t>
      </w:r>
      <w:r w:rsidRPr="00BC156B">
        <w:rPr>
          <w:b/>
          <w:spacing w:val="-3"/>
          <w:position w:val="-1"/>
          <w:sz w:val="32"/>
          <w:szCs w:val="32"/>
          <w:u w:val="thick" w:color="000000"/>
        </w:rPr>
        <w:t>m</w:t>
      </w:r>
      <w:r w:rsidRPr="00BC156B">
        <w:rPr>
          <w:b/>
          <w:position w:val="-1"/>
          <w:sz w:val="32"/>
          <w:szCs w:val="32"/>
          <w:u w:val="thick" w:color="000000"/>
        </w:rPr>
        <w:t>p</w:t>
      </w:r>
      <w:r w:rsidRPr="00BC156B">
        <w:rPr>
          <w:b/>
          <w:spacing w:val="1"/>
          <w:position w:val="-1"/>
          <w:sz w:val="32"/>
          <w:szCs w:val="32"/>
          <w:u w:val="thick" w:color="000000"/>
        </w:rPr>
        <w:t>li</w:t>
      </w:r>
      <w:r w:rsidRPr="00BC156B">
        <w:rPr>
          <w:b/>
          <w:position w:val="-1"/>
          <w:sz w:val="32"/>
          <w:szCs w:val="32"/>
          <w:u w:val="thick" w:color="000000"/>
        </w:rPr>
        <w:t>c</w:t>
      </w:r>
      <w:r w:rsidRPr="00BC156B">
        <w:rPr>
          <w:b/>
          <w:spacing w:val="-1"/>
          <w:position w:val="-1"/>
          <w:sz w:val="32"/>
          <w:szCs w:val="32"/>
          <w:u w:val="thick" w:color="000000"/>
        </w:rPr>
        <w:t>a</w:t>
      </w:r>
      <w:r w:rsidRPr="00BC156B">
        <w:rPr>
          <w:b/>
          <w:position w:val="-1"/>
          <w:sz w:val="32"/>
          <w:szCs w:val="32"/>
          <w:u w:val="thick" w:color="000000"/>
        </w:rPr>
        <w:t>t</w:t>
      </w:r>
      <w:r w:rsidRPr="00BC156B">
        <w:rPr>
          <w:b/>
          <w:spacing w:val="-1"/>
          <w:position w:val="-1"/>
          <w:sz w:val="32"/>
          <w:szCs w:val="32"/>
          <w:u w:val="thick" w:color="000000"/>
        </w:rPr>
        <w:t>i</w:t>
      </w:r>
      <w:r w:rsidRPr="00BC156B">
        <w:rPr>
          <w:b/>
          <w:spacing w:val="1"/>
          <w:position w:val="-1"/>
          <w:sz w:val="32"/>
          <w:szCs w:val="32"/>
          <w:u w:val="thick" w:color="000000"/>
        </w:rPr>
        <w:t>o</w:t>
      </w:r>
      <w:r w:rsidRPr="00BC156B">
        <w:rPr>
          <w:b/>
          <w:position w:val="-1"/>
          <w:sz w:val="32"/>
          <w:szCs w:val="32"/>
          <w:u w:val="thick" w:color="000000"/>
        </w:rPr>
        <w:t xml:space="preserve">ns </w:t>
      </w:r>
      <w:r w:rsidRPr="00BC156B">
        <w:rPr>
          <w:b/>
          <w:spacing w:val="-69"/>
          <w:position w:val="-1"/>
          <w:sz w:val="32"/>
          <w:szCs w:val="32"/>
        </w:rPr>
        <w:t xml:space="preserve"> </w:t>
      </w:r>
    </w:p>
    <w:p w:rsidR="00BA51A2" w:rsidRDefault="00BA51A2">
      <w:pPr>
        <w:spacing w:before="11" w:line="240" w:lineRule="exact"/>
        <w:rPr>
          <w:sz w:val="24"/>
          <w:szCs w:val="24"/>
        </w:rPr>
      </w:pPr>
    </w:p>
    <w:p w:rsidR="00BA51A2" w:rsidRPr="00BC156B" w:rsidRDefault="007E4F9A">
      <w:pPr>
        <w:spacing w:before="29"/>
        <w:ind w:left="100"/>
        <w:rPr>
          <w:sz w:val="28"/>
          <w:szCs w:val="28"/>
        </w:rPr>
      </w:pPr>
      <w:r w:rsidRPr="00BC156B">
        <w:rPr>
          <w:b/>
          <w:sz w:val="28"/>
          <w:szCs w:val="28"/>
          <w:u w:val="thick" w:color="000000"/>
        </w:rPr>
        <w:t>1</w:t>
      </w:r>
      <w:r w:rsidRPr="00BC156B">
        <w:rPr>
          <w:b/>
          <w:spacing w:val="-1"/>
          <w:sz w:val="28"/>
          <w:szCs w:val="28"/>
          <w:u w:val="thick" w:color="000000"/>
        </w:rPr>
        <w:t>-</w:t>
      </w:r>
      <w:r w:rsidRPr="00BC156B">
        <w:rPr>
          <w:b/>
          <w:sz w:val="28"/>
          <w:szCs w:val="28"/>
          <w:u w:val="thick" w:color="000000"/>
        </w:rPr>
        <w:t>Ea</w:t>
      </w:r>
      <w:r w:rsidRPr="00BC156B">
        <w:rPr>
          <w:b/>
          <w:spacing w:val="-1"/>
          <w:sz w:val="28"/>
          <w:szCs w:val="28"/>
          <w:u w:val="thick" w:color="000000"/>
        </w:rPr>
        <w:t>r</w:t>
      </w:r>
      <w:r w:rsidR="00BC156B" w:rsidRPr="00BC156B">
        <w:rPr>
          <w:b/>
          <w:sz w:val="28"/>
          <w:szCs w:val="28"/>
          <w:u w:val="thick" w:color="000000"/>
        </w:rPr>
        <w:t>ly</w:t>
      </w:r>
    </w:p>
    <w:p w:rsidR="00BA51A2" w:rsidRDefault="00BC156B" w:rsidP="004C0EA5">
      <w:pPr>
        <w:spacing w:line="260" w:lineRule="exact"/>
        <w:ind w:left="100"/>
        <w:rPr>
          <w:sz w:val="24"/>
          <w:szCs w:val="24"/>
        </w:rPr>
      </w:pPr>
      <w:r>
        <w:rPr>
          <w:sz w:val="24"/>
          <w:szCs w:val="24"/>
        </w:rPr>
        <w:t>Ho</w:t>
      </w:r>
      <w:r>
        <w:rPr>
          <w:spacing w:val="-1"/>
          <w:sz w:val="24"/>
          <w:szCs w:val="24"/>
        </w:rPr>
        <w:t>a</w:t>
      </w:r>
      <w:r>
        <w:rPr>
          <w:sz w:val="24"/>
          <w:szCs w:val="24"/>
        </w:rPr>
        <w:t>rs</w:t>
      </w:r>
      <w:r>
        <w:rPr>
          <w:spacing w:val="-1"/>
          <w:sz w:val="24"/>
          <w:szCs w:val="24"/>
        </w:rPr>
        <w:t>e</w:t>
      </w:r>
      <w:r>
        <w:rPr>
          <w:spacing w:val="2"/>
          <w:sz w:val="24"/>
          <w:szCs w:val="24"/>
        </w:rPr>
        <w:t>n</w:t>
      </w:r>
      <w:r>
        <w:rPr>
          <w:spacing w:val="-1"/>
          <w:sz w:val="24"/>
          <w:szCs w:val="24"/>
        </w:rPr>
        <w:t>e</w:t>
      </w:r>
      <w:r>
        <w:rPr>
          <w:sz w:val="24"/>
          <w:szCs w:val="24"/>
        </w:rPr>
        <w:t>ss,</w:t>
      </w:r>
      <w:r w:rsidR="007E4F9A">
        <w:rPr>
          <w:sz w:val="24"/>
          <w:szCs w:val="24"/>
        </w:rPr>
        <w:t xml:space="preserve"> </w:t>
      </w:r>
      <w:r w:rsidR="004C0EA5">
        <w:rPr>
          <w:sz w:val="24"/>
          <w:szCs w:val="24"/>
        </w:rPr>
        <w:t>he</w:t>
      </w:r>
      <w:r w:rsidR="004C0EA5">
        <w:rPr>
          <w:spacing w:val="-1"/>
          <w:sz w:val="24"/>
          <w:szCs w:val="24"/>
        </w:rPr>
        <w:t>m</w:t>
      </w:r>
      <w:r w:rsidR="004C0EA5">
        <w:rPr>
          <w:sz w:val="24"/>
          <w:szCs w:val="24"/>
        </w:rPr>
        <w:t>or</w:t>
      </w:r>
      <w:r w:rsidR="004C0EA5">
        <w:rPr>
          <w:spacing w:val="2"/>
          <w:sz w:val="24"/>
          <w:szCs w:val="24"/>
        </w:rPr>
        <w:t>r</w:t>
      </w:r>
      <w:r w:rsidR="004C0EA5">
        <w:rPr>
          <w:sz w:val="24"/>
          <w:szCs w:val="24"/>
        </w:rPr>
        <w:t>hage</w:t>
      </w:r>
      <w:r w:rsidR="004C0EA5">
        <w:rPr>
          <w:spacing w:val="2"/>
          <w:sz w:val="24"/>
          <w:szCs w:val="24"/>
        </w:rPr>
        <w:t xml:space="preserve">, </w:t>
      </w:r>
      <w:r w:rsidR="007E4F9A">
        <w:rPr>
          <w:spacing w:val="2"/>
          <w:sz w:val="24"/>
          <w:szCs w:val="24"/>
        </w:rPr>
        <w:t>h</w:t>
      </w:r>
      <w:r w:rsidR="007E4F9A">
        <w:rPr>
          <w:spacing w:val="-5"/>
          <w:sz w:val="24"/>
          <w:szCs w:val="24"/>
        </w:rPr>
        <w:t>y</w:t>
      </w:r>
      <w:r w:rsidR="007E4F9A">
        <w:rPr>
          <w:sz w:val="24"/>
          <w:szCs w:val="24"/>
        </w:rPr>
        <w:t>pop</w:t>
      </w:r>
      <w:r w:rsidR="007E4F9A">
        <w:rPr>
          <w:spacing w:val="-1"/>
          <w:sz w:val="24"/>
          <w:szCs w:val="24"/>
        </w:rPr>
        <w:t>a</w:t>
      </w:r>
      <w:r w:rsidR="007E4F9A">
        <w:rPr>
          <w:spacing w:val="1"/>
          <w:sz w:val="24"/>
          <w:szCs w:val="24"/>
        </w:rPr>
        <w:t>r</w:t>
      </w:r>
      <w:r w:rsidR="007E4F9A">
        <w:rPr>
          <w:spacing w:val="-1"/>
          <w:sz w:val="24"/>
          <w:szCs w:val="24"/>
        </w:rPr>
        <w:t>a</w:t>
      </w:r>
      <w:r w:rsidR="007E4F9A">
        <w:rPr>
          <w:spacing w:val="1"/>
          <w:sz w:val="24"/>
          <w:szCs w:val="24"/>
        </w:rPr>
        <w:t>t</w:t>
      </w:r>
      <w:r w:rsidR="007E4F9A">
        <w:rPr>
          <w:spacing w:val="5"/>
          <w:sz w:val="24"/>
          <w:szCs w:val="24"/>
        </w:rPr>
        <w:t>h</w:t>
      </w:r>
      <w:r w:rsidR="007E4F9A">
        <w:rPr>
          <w:spacing w:val="-5"/>
          <w:sz w:val="24"/>
          <w:szCs w:val="24"/>
        </w:rPr>
        <w:t>y</w:t>
      </w:r>
      <w:r w:rsidR="007E4F9A">
        <w:rPr>
          <w:sz w:val="24"/>
          <w:szCs w:val="24"/>
        </w:rPr>
        <w:t>roidis</w:t>
      </w:r>
      <w:r w:rsidR="007E4F9A">
        <w:rPr>
          <w:spacing w:val="1"/>
          <w:sz w:val="24"/>
          <w:szCs w:val="24"/>
        </w:rPr>
        <w:t>m</w:t>
      </w:r>
      <w:r w:rsidR="004C0EA5">
        <w:rPr>
          <w:sz w:val="24"/>
          <w:szCs w:val="24"/>
        </w:rPr>
        <w:t xml:space="preserve">, </w:t>
      </w:r>
      <w:r w:rsidR="007E4F9A">
        <w:rPr>
          <w:spacing w:val="1"/>
          <w:sz w:val="24"/>
          <w:szCs w:val="24"/>
        </w:rPr>
        <w:t>t</w:t>
      </w:r>
      <w:r w:rsidR="007E4F9A">
        <w:rPr>
          <w:spacing w:val="2"/>
          <w:sz w:val="24"/>
          <w:szCs w:val="24"/>
        </w:rPr>
        <w:t>h</w:t>
      </w:r>
      <w:r w:rsidR="007E4F9A">
        <w:rPr>
          <w:spacing w:val="-5"/>
          <w:sz w:val="24"/>
          <w:szCs w:val="24"/>
        </w:rPr>
        <w:t>y</w:t>
      </w:r>
      <w:r w:rsidR="007E4F9A">
        <w:rPr>
          <w:sz w:val="24"/>
          <w:szCs w:val="24"/>
        </w:rPr>
        <w:t>roid storm (</w:t>
      </w:r>
      <w:r w:rsidR="007E4F9A">
        <w:rPr>
          <w:spacing w:val="4"/>
          <w:sz w:val="24"/>
          <w:szCs w:val="24"/>
        </w:rPr>
        <w:t>s</w:t>
      </w:r>
      <w:r w:rsidR="007E4F9A">
        <w:rPr>
          <w:spacing w:val="-5"/>
          <w:sz w:val="24"/>
          <w:szCs w:val="24"/>
        </w:rPr>
        <w:t>y</w:t>
      </w:r>
      <w:r w:rsidR="007E4F9A">
        <w:rPr>
          <w:sz w:val="24"/>
          <w:szCs w:val="24"/>
        </w:rPr>
        <w:t>mp</w:t>
      </w:r>
      <w:r w:rsidR="007E4F9A">
        <w:rPr>
          <w:spacing w:val="1"/>
          <w:sz w:val="24"/>
          <w:szCs w:val="24"/>
        </w:rPr>
        <w:t>t</w:t>
      </w:r>
      <w:r w:rsidR="007E4F9A">
        <w:rPr>
          <w:sz w:val="24"/>
          <w:szCs w:val="24"/>
        </w:rPr>
        <w:t>oms of s</w:t>
      </w:r>
      <w:r w:rsidR="007E4F9A">
        <w:rPr>
          <w:spacing w:val="-1"/>
          <w:sz w:val="24"/>
          <w:szCs w:val="24"/>
        </w:rPr>
        <w:t>e</w:t>
      </w:r>
      <w:r w:rsidR="007E4F9A">
        <w:rPr>
          <w:sz w:val="24"/>
          <w:szCs w:val="24"/>
        </w:rPr>
        <w:t>v</w:t>
      </w:r>
      <w:r w:rsidR="007E4F9A">
        <w:rPr>
          <w:spacing w:val="-1"/>
          <w:sz w:val="24"/>
          <w:szCs w:val="24"/>
        </w:rPr>
        <w:t>e</w:t>
      </w:r>
      <w:r w:rsidR="007E4F9A">
        <w:rPr>
          <w:spacing w:val="1"/>
          <w:sz w:val="24"/>
          <w:szCs w:val="24"/>
        </w:rPr>
        <w:t>r</w:t>
      </w:r>
      <w:r w:rsidR="007E4F9A">
        <w:rPr>
          <w:sz w:val="24"/>
          <w:szCs w:val="24"/>
        </w:rPr>
        <w:t>e).</w:t>
      </w:r>
    </w:p>
    <w:p w:rsidR="00BA51A2" w:rsidRDefault="006222B3" w:rsidP="006222B3">
      <w:pPr>
        <w:tabs>
          <w:tab w:val="left" w:pos="8339"/>
        </w:tabs>
        <w:spacing w:before="1" w:line="280" w:lineRule="exact"/>
        <w:rPr>
          <w:sz w:val="28"/>
          <w:szCs w:val="28"/>
        </w:rPr>
      </w:pPr>
      <w:r>
        <w:rPr>
          <w:sz w:val="28"/>
          <w:szCs w:val="28"/>
        </w:rPr>
        <w:tab/>
      </w:r>
    </w:p>
    <w:p w:rsidR="00BA51A2" w:rsidRPr="00BC156B" w:rsidRDefault="007E4F9A">
      <w:pPr>
        <w:ind w:left="100"/>
        <w:rPr>
          <w:sz w:val="28"/>
          <w:szCs w:val="28"/>
        </w:rPr>
      </w:pPr>
      <w:r w:rsidRPr="00BC156B">
        <w:rPr>
          <w:b/>
          <w:sz w:val="28"/>
          <w:szCs w:val="28"/>
          <w:u w:val="thick" w:color="000000"/>
        </w:rPr>
        <w:t>2</w:t>
      </w:r>
      <w:r w:rsidRPr="00BC156B">
        <w:rPr>
          <w:b/>
          <w:spacing w:val="-1"/>
          <w:sz w:val="28"/>
          <w:szCs w:val="28"/>
          <w:u w:val="thick" w:color="000000"/>
        </w:rPr>
        <w:t>-</w:t>
      </w:r>
      <w:r w:rsidRPr="00BC156B">
        <w:rPr>
          <w:b/>
          <w:sz w:val="28"/>
          <w:szCs w:val="28"/>
          <w:u w:val="thick" w:color="000000"/>
        </w:rPr>
        <w:t>Lat</w:t>
      </w:r>
      <w:r w:rsidRPr="00BC156B">
        <w:rPr>
          <w:b/>
          <w:spacing w:val="-2"/>
          <w:sz w:val="28"/>
          <w:szCs w:val="28"/>
          <w:u w:val="thick" w:color="000000"/>
        </w:rPr>
        <w:t>e</w:t>
      </w:r>
    </w:p>
    <w:p w:rsidR="00BA51A2" w:rsidRDefault="007E4F9A" w:rsidP="008C1370">
      <w:pPr>
        <w:spacing w:line="260" w:lineRule="exact"/>
        <w:ind w:left="100"/>
        <w:rPr>
          <w:sz w:val="24"/>
          <w:szCs w:val="24"/>
        </w:rPr>
      </w:pPr>
      <w:r>
        <w:rPr>
          <w:spacing w:val="2"/>
          <w:sz w:val="24"/>
          <w:szCs w:val="24"/>
        </w:rPr>
        <w:t>H</w:t>
      </w:r>
      <w:r>
        <w:rPr>
          <w:spacing w:val="-5"/>
          <w:sz w:val="24"/>
          <w:szCs w:val="24"/>
        </w:rPr>
        <w:t>y</w:t>
      </w:r>
      <w:r>
        <w:rPr>
          <w:sz w:val="24"/>
          <w:szCs w:val="24"/>
        </w:rPr>
        <w:t>pot</w:t>
      </w:r>
      <w:r>
        <w:rPr>
          <w:spacing w:val="5"/>
          <w:sz w:val="24"/>
          <w:szCs w:val="24"/>
        </w:rPr>
        <w:t>h</w:t>
      </w:r>
      <w:r>
        <w:rPr>
          <w:spacing w:val="-5"/>
          <w:sz w:val="24"/>
          <w:szCs w:val="24"/>
        </w:rPr>
        <w:t>y</w:t>
      </w:r>
      <w:r>
        <w:rPr>
          <w:sz w:val="24"/>
          <w:szCs w:val="24"/>
        </w:rPr>
        <w:t>roidis</w:t>
      </w:r>
      <w:r>
        <w:rPr>
          <w:spacing w:val="1"/>
          <w:sz w:val="24"/>
          <w:szCs w:val="24"/>
        </w:rPr>
        <w:t>m</w:t>
      </w:r>
      <w:r w:rsidR="006222B3">
        <w:rPr>
          <w:sz w:val="24"/>
          <w:szCs w:val="24"/>
        </w:rPr>
        <w:t xml:space="preserve">, </w:t>
      </w:r>
      <w:r>
        <w:rPr>
          <w:sz w:val="24"/>
          <w:szCs w:val="24"/>
        </w:rPr>
        <w:t>r</w:t>
      </w:r>
      <w:r>
        <w:rPr>
          <w:spacing w:val="-1"/>
          <w:sz w:val="24"/>
          <w:szCs w:val="24"/>
        </w:rPr>
        <w:t>ec</w:t>
      </w:r>
      <w:r>
        <w:rPr>
          <w:spacing w:val="2"/>
          <w:sz w:val="24"/>
          <w:szCs w:val="24"/>
        </w:rPr>
        <w:t>u</w:t>
      </w:r>
      <w:r>
        <w:rPr>
          <w:sz w:val="24"/>
          <w:szCs w:val="24"/>
        </w:rPr>
        <w:t>r</w:t>
      </w:r>
      <w:r>
        <w:rPr>
          <w:spacing w:val="-1"/>
          <w:sz w:val="24"/>
          <w:szCs w:val="24"/>
        </w:rPr>
        <w:t>r</w:t>
      </w:r>
      <w:r>
        <w:rPr>
          <w:spacing w:val="1"/>
          <w:sz w:val="24"/>
          <w:szCs w:val="24"/>
        </w:rPr>
        <w:t>e</w:t>
      </w:r>
      <w:r>
        <w:rPr>
          <w:sz w:val="24"/>
          <w:szCs w:val="24"/>
        </w:rPr>
        <w:t xml:space="preserve">nt </w:t>
      </w:r>
      <w:r>
        <w:rPr>
          <w:spacing w:val="3"/>
          <w:sz w:val="24"/>
          <w:szCs w:val="24"/>
        </w:rPr>
        <w:t>h</w:t>
      </w:r>
      <w:r>
        <w:rPr>
          <w:spacing w:val="-5"/>
          <w:sz w:val="24"/>
          <w:szCs w:val="24"/>
        </w:rPr>
        <w:t>y</w:t>
      </w:r>
      <w:r>
        <w:rPr>
          <w:sz w:val="24"/>
          <w:szCs w:val="24"/>
        </w:rPr>
        <w:t>p</w:t>
      </w:r>
      <w:r>
        <w:rPr>
          <w:spacing w:val="-1"/>
          <w:sz w:val="24"/>
          <w:szCs w:val="24"/>
        </w:rPr>
        <w:t>e</w:t>
      </w:r>
      <w:r>
        <w:rPr>
          <w:sz w:val="24"/>
          <w:szCs w:val="24"/>
        </w:rPr>
        <w:t>rt</w:t>
      </w:r>
      <w:r>
        <w:rPr>
          <w:spacing w:val="4"/>
          <w:sz w:val="24"/>
          <w:szCs w:val="24"/>
        </w:rPr>
        <w:t>h</w:t>
      </w:r>
      <w:r>
        <w:rPr>
          <w:spacing w:val="-5"/>
          <w:sz w:val="24"/>
          <w:szCs w:val="24"/>
        </w:rPr>
        <w:t>y</w:t>
      </w:r>
      <w:r>
        <w:rPr>
          <w:spacing w:val="1"/>
          <w:sz w:val="24"/>
          <w:szCs w:val="24"/>
        </w:rPr>
        <w:t>r</w:t>
      </w:r>
      <w:r>
        <w:rPr>
          <w:sz w:val="24"/>
          <w:szCs w:val="24"/>
        </w:rPr>
        <w:t>oid</w:t>
      </w:r>
      <w:r>
        <w:rPr>
          <w:spacing w:val="1"/>
          <w:sz w:val="24"/>
          <w:szCs w:val="24"/>
        </w:rPr>
        <w:t>i</w:t>
      </w:r>
      <w:r>
        <w:rPr>
          <w:sz w:val="24"/>
          <w:szCs w:val="24"/>
        </w:rPr>
        <w:t>s</w:t>
      </w:r>
      <w:r w:rsidR="001610E1">
        <w:rPr>
          <w:bCs/>
          <w:sz w:val="24"/>
          <w:szCs w:val="24"/>
        </w:rPr>
        <w:t>m</w:t>
      </w:r>
      <w:r w:rsidRPr="006222B3">
        <w:rPr>
          <w:bCs/>
          <w:sz w:val="24"/>
          <w:szCs w:val="24"/>
        </w:rPr>
        <w:t>.</w:t>
      </w:r>
    </w:p>
    <w:p w:rsidR="008C1370" w:rsidRPr="008C1370" w:rsidRDefault="00AA246F" w:rsidP="00AA246F">
      <w:pPr>
        <w:tabs>
          <w:tab w:val="left" w:pos="3465"/>
        </w:tabs>
        <w:spacing w:line="260" w:lineRule="exact"/>
        <w:ind w:left="100"/>
        <w:rPr>
          <w:sz w:val="24"/>
          <w:szCs w:val="24"/>
        </w:rPr>
      </w:pPr>
      <w:r>
        <w:rPr>
          <w:sz w:val="24"/>
          <w:szCs w:val="24"/>
        </w:rPr>
        <w:tab/>
      </w:r>
    </w:p>
    <w:p w:rsidR="00BA51A2" w:rsidRDefault="00BA51A2">
      <w:pPr>
        <w:spacing w:line="200" w:lineRule="exact"/>
      </w:pPr>
    </w:p>
    <w:p w:rsidR="00BA51A2" w:rsidRPr="008C1370" w:rsidRDefault="00AA246F">
      <w:pPr>
        <w:ind w:left="100"/>
        <w:rPr>
          <w:sz w:val="22"/>
          <w:szCs w:val="22"/>
          <w:u w:val="single"/>
        </w:rPr>
      </w:pPr>
      <w:r w:rsidRPr="008C1370">
        <w:rPr>
          <w:b/>
          <w:spacing w:val="-1"/>
          <w:sz w:val="22"/>
          <w:szCs w:val="22"/>
          <w:u w:val="single"/>
        </w:rPr>
        <w:t>R</w:t>
      </w:r>
      <w:r w:rsidRPr="008C1370">
        <w:rPr>
          <w:b/>
          <w:spacing w:val="-2"/>
          <w:sz w:val="22"/>
          <w:szCs w:val="22"/>
          <w:u w:val="single"/>
        </w:rPr>
        <w:t>e</w:t>
      </w:r>
      <w:r w:rsidRPr="008C1370">
        <w:rPr>
          <w:b/>
          <w:spacing w:val="3"/>
          <w:sz w:val="22"/>
          <w:szCs w:val="22"/>
          <w:u w:val="single"/>
        </w:rPr>
        <w:t>f</w:t>
      </w:r>
      <w:r w:rsidRPr="008C1370">
        <w:rPr>
          <w:b/>
          <w:sz w:val="22"/>
          <w:szCs w:val="22"/>
          <w:u w:val="single"/>
        </w:rPr>
        <w:t>e</w:t>
      </w:r>
      <w:r w:rsidRPr="008C1370">
        <w:rPr>
          <w:b/>
          <w:spacing w:val="-2"/>
          <w:sz w:val="22"/>
          <w:szCs w:val="22"/>
          <w:u w:val="single"/>
        </w:rPr>
        <w:t>r</w:t>
      </w:r>
      <w:r w:rsidRPr="008C1370">
        <w:rPr>
          <w:b/>
          <w:sz w:val="22"/>
          <w:szCs w:val="22"/>
          <w:u w:val="single"/>
        </w:rPr>
        <w:t>ences</w:t>
      </w:r>
      <w:r w:rsidRPr="008C1370">
        <w:rPr>
          <w:b/>
          <w:spacing w:val="-2"/>
          <w:sz w:val="22"/>
          <w:szCs w:val="22"/>
          <w:u w:val="single"/>
        </w:rPr>
        <w:t>:</w:t>
      </w:r>
    </w:p>
    <w:p w:rsidR="00BA51A2" w:rsidRDefault="008C1370" w:rsidP="0026052E">
      <w:pPr>
        <w:spacing w:line="240" w:lineRule="exact"/>
        <w:ind w:left="100"/>
        <w:rPr>
          <w:b/>
          <w:sz w:val="22"/>
          <w:szCs w:val="22"/>
        </w:rPr>
      </w:pPr>
      <w:r>
        <w:rPr>
          <w:b/>
          <w:sz w:val="22"/>
          <w:szCs w:val="22"/>
        </w:rPr>
        <w:t>1-</w:t>
      </w:r>
      <w:r w:rsidRPr="008C1370">
        <w:rPr>
          <w:b/>
          <w:sz w:val="22"/>
          <w:szCs w:val="22"/>
        </w:rPr>
        <w:t xml:space="preserve">Longmore, Murray; Wilkinson, Ian B; Baldwin, Andrew: </w:t>
      </w:r>
      <w:proofErr w:type="spellStart"/>
      <w:r w:rsidRPr="008C1370">
        <w:rPr>
          <w:b/>
          <w:sz w:val="22"/>
          <w:szCs w:val="22"/>
        </w:rPr>
        <w:t>Wallin</w:t>
      </w:r>
      <w:proofErr w:type="spellEnd"/>
      <w:r w:rsidRPr="008C1370">
        <w:rPr>
          <w:b/>
          <w:sz w:val="22"/>
          <w:szCs w:val="22"/>
        </w:rPr>
        <w:t xml:space="preserve">, Elizabeth. Oxford Handbook of Clinical Medicine, 9th </w:t>
      </w:r>
      <w:r w:rsidR="0026052E" w:rsidRPr="008C1370">
        <w:rPr>
          <w:b/>
          <w:sz w:val="22"/>
          <w:szCs w:val="22"/>
        </w:rPr>
        <w:t xml:space="preserve">Edition. </w:t>
      </w:r>
      <w:r w:rsidRPr="008C1370">
        <w:rPr>
          <w:b/>
          <w:sz w:val="22"/>
          <w:szCs w:val="22"/>
        </w:rPr>
        <w:t>Copyright 2014 © Oxford Uni</w:t>
      </w:r>
      <w:r w:rsidRPr="00B66CDE">
        <w:rPr>
          <w:b/>
          <w:i/>
          <w:iCs/>
          <w:sz w:val="22"/>
          <w:szCs w:val="22"/>
        </w:rPr>
        <w:t>ve</w:t>
      </w:r>
      <w:r w:rsidRPr="008C1370">
        <w:rPr>
          <w:b/>
          <w:sz w:val="22"/>
          <w:szCs w:val="22"/>
        </w:rPr>
        <w:t>rsity Press.</w:t>
      </w:r>
    </w:p>
    <w:p w:rsidR="00C15CF7" w:rsidRDefault="00C15CF7" w:rsidP="006A482E">
      <w:pPr>
        <w:spacing w:before="36"/>
        <w:ind w:right="4529"/>
        <w:jc w:val="both"/>
        <w:rPr>
          <w:b/>
          <w:spacing w:val="1"/>
          <w:sz w:val="40"/>
          <w:szCs w:val="40"/>
        </w:rPr>
      </w:pPr>
    </w:p>
    <w:p w:rsidR="00DA5F8F" w:rsidRDefault="00DA5F8F" w:rsidP="006A482E">
      <w:pPr>
        <w:spacing w:before="36"/>
        <w:ind w:right="4529"/>
        <w:jc w:val="both"/>
        <w:rPr>
          <w:b/>
          <w:spacing w:val="1"/>
          <w:sz w:val="40"/>
          <w:szCs w:val="40"/>
        </w:rPr>
      </w:pPr>
    </w:p>
    <w:p w:rsidR="00DF4F3A" w:rsidRDefault="00DF4F3A" w:rsidP="006A482E">
      <w:pPr>
        <w:spacing w:before="36"/>
        <w:ind w:right="4529"/>
        <w:jc w:val="both"/>
        <w:rPr>
          <w:b/>
          <w:spacing w:val="1"/>
          <w:sz w:val="40"/>
          <w:szCs w:val="40"/>
        </w:rPr>
      </w:pPr>
    </w:p>
    <w:p w:rsidR="00BA51A2" w:rsidRDefault="007E4F9A" w:rsidP="006A482E">
      <w:pPr>
        <w:spacing w:before="36"/>
        <w:ind w:right="4529"/>
        <w:jc w:val="both"/>
        <w:rPr>
          <w:sz w:val="40"/>
          <w:szCs w:val="40"/>
        </w:rPr>
      </w:pPr>
      <w:r w:rsidRPr="00BC156B">
        <w:rPr>
          <w:b/>
          <w:spacing w:val="1"/>
          <w:sz w:val="40"/>
          <w:szCs w:val="40"/>
        </w:rPr>
        <w:t>3-</w:t>
      </w:r>
      <w:r w:rsidRPr="00BC156B">
        <w:rPr>
          <w:b/>
          <w:sz w:val="40"/>
          <w:szCs w:val="40"/>
        </w:rPr>
        <w:t>8</w:t>
      </w:r>
      <w:r w:rsidR="00BC156B">
        <w:rPr>
          <w:b/>
          <w:spacing w:val="-7"/>
          <w:sz w:val="40"/>
          <w:szCs w:val="40"/>
        </w:rPr>
        <w:t>:</w:t>
      </w:r>
      <w:r w:rsidRPr="00BC156B">
        <w:rPr>
          <w:b/>
          <w:spacing w:val="-7"/>
          <w:sz w:val="40"/>
          <w:szCs w:val="40"/>
        </w:rPr>
        <w:t xml:space="preserve"> </w:t>
      </w:r>
      <w:r w:rsidRPr="00BC156B">
        <w:rPr>
          <w:b/>
          <w:sz w:val="40"/>
          <w:szCs w:val="40"/>
        </w:rPr>
        <w:t>B</w:t>
      </w:r>
      <w:r w:rsidRPr="00BC156B">
        <w:rPr>
          <w:b/>
          <w:spacing w:val="2"/>
          <w:sz w:val="40"/>
          <w:szCs w:val="40"/>
        </w:rPr>
        <w:t>o</w:t>
      </w:r>
      <w:r w:rsidRPr="00BC156B">
        <w:rPr>
          <w:b/>
          <w:spacing w:val="-3"/>
          <w:sz w:val="40"/>
          <w:szCs w:val="40"/>
        </w:rPr>
        <w:t>w</w:t>
      </w:r>
      <w:r w:rsidRPr="00BC156B">
        <w:rPr>
          <w:b/>
          <w:sz w:val="40"/>
          <w:szCs w:val="40"/>
        </w:rPr>
        <w:t>el</w:t>
      </w:r>
      <w:r w:rsidRPr="00BC156B">
        <w:rPr>
          <w:b/>
          <w:spacing w:val="-11"/>
          <w:sz w:val="40"/>
          <w:szCs w:val="40"/>
        </w:rPr>
        <w:t xml:space="preserve"> </w:t>
      </w:r>
      <w:r w:rsidRPr="00BC156B">
        <w:rPr>
          <w:b/>
          <w:sz w:val="40"/>
          <w:szCs w:val="40"/>
        </w:rPr>
        <w:t>Obs</w:t>
      </w:r>
      <w:r w:rsidRPr="00BC156B">
        <w:rPr>
          <w:b/>
          <w:spacing w:val="1"/>
          <w:sz w:val="40"/>
          <w:szCs w:val="40"/>
        </w:rPr>
        <w:t>t</w:t>
      </w:r>
      <w:r w:rsidRPr="00BC156B">
        <w:rPr>
          <w:b/>
          <w:sz w:val="40"/>
          <w:szCs w:val="40"/>
        </w:rPr>
        <w:t>ruct</w:t>
      </w:r>
      <w:r w:rsidRPr="00BC156B">
        <w:rPr>
          <w:b/>
          <w:spacing w:val="2"/>
          <w:sz w:val="40"/>
          <w:szCs w:val="40"/>
        </w:rPr>
        <w:t>i</w:t>
      </w:r>
      <w:r w:rsidRPr="00BC156B">
        <w:rPr>
          <w:b/>
          <w:sz w:val="40"/>
          <w:szCs w:val="40"/>
        </w:rPr>
        <w:t>o</w:t>
      </w:r>
      <w:r w:rsidRPr="00BC156B">
        <w:rPr>
          <w:b/>
          <w:spacing w:val="5"/>
          <w:sz w:val="40"/>
          <w:szCs w:val="40"/>
        </w:rPr>
        <w:t>n</w:t>
      </w:r>
    </w:p>
    <w:p w:rsidR="00DF4F3A" w:rsidRPr="00DF4F3A" w:rsidRDefault="00DF4F3A" w:rsidP="006A482E">
      <w:pPr>
        <w:spacing w:before="36"/>
        <w:ind w:right="4529"/>
        <w:jc w:val="both"/>
        <w:rPr>
          <w:sz w:val="22"/>
          <w:szCs w:val="22"/>
        </w:rPr>
      </w:pPr>
    </w:p>
    <w:p w:rsidR="00BA51A2" w:rsidRDefault="007E4F9A" w:rsidP="00BF18E5">
      <w:pPr>
        <w:spacing w:line="260" w:lineRule="exact"/>
        <w:ind w:left="100" w:right="402"/>
        <w:jc w:val="both"/>
        <w:rPr>
          <w:sz w:val="24"/>
          <w:szCs w:val="24"/>
        </w:rPr>
      </w:pPr>
      <w:r>
        <w:rPr>
          <w:sz w:val="24"/>
          <w:szCs w:val="24"/>
        </w:rPr>
        <w:t>*A blo</w:t>
      </w:r>
      <w:r>
        <w:rPr>
          <w:spacing w:val="-1"/>
          <w:sz w:val="24"/>
          <w:szCs w:val="24"/>
        </w:rPr>
        <w:t>c</w:t>
      </w:r>
      <w:r>
        <w:rPr>
          <w:sz w:val="24"/>
          <w:szCs w:val="24"/>
        </w:rPr>
        <w:t>k</w:t>
      </w:r>
      <w:r>
        <w:rPr>
          <w:spacing w:val="1"/>
          <w:sz w:val="24"/>
          <w:szCs w:val="24"/>
        </w:rPr>
        <w:t>a</w:t>
      </w:r>
      <w:r>
        <w:rPr>
          <w:spacing w:val="-2"/>
          <w:sz w:val="24"/>
          <w:szCs w:val="24"/>
        </w:rPr>
        <w:t>g</w:t>
      </w:r>
      <w:r>
        <w:rPr>
          <w:sz w:val="24"/>
          <w:szCs w:val="24"/>
        </w:rPr>
        <w:t>e</w:t>
      </w:r>
      <w:r>
        <w:rPr>
          <w:spacing w:val="-1"/>
          <w:sz w:val="24"/>
          <w:szCs w:val="24"/>
        </w:rPr>
        <w:t xml:space="preserve"> </w:t>
      </w:r>
      <w:r>
        <w:rPr>
          <w:spacing w:val="2"/>
          <w:sz w:val="24"/>
          <w:szCs w:val="24"/>
        </w:rPr>
        <w:t>p</w:t>
      </w:r>
      <w:r>
        <w:rPr>
          <w:sz w:val="24"/>
          <w:szCs w:val="24"/>
        </w:rPr>
        <w:t>r</w:t>
      </w:r>
      <w:r>
        <w:rPr>
          <w:spacing w:val="-2"/>
          <w:sz w:val="24"/>
          <w:szCs w:val="24"/>
        </w:rPr>
        <w:t>e</w:t>
      </w:r>
      <w:r>
        <w:rPr>
          <w:sz w:val="24"/>
          <w:szCs w:val="24"/>
        </w:rPr>
        <w:t>v</w:t>
      </w:r>
      <w:r>
        <w:rPr>
          <w:spacing w:val="-1"/>
          <w:sz w:val="24"/>
          <w:szCs w:val="24"/>
        </w:rPr>
        <w:t>e</w:t>
      </w:r>
      <w:r>
        <w:rPr>
          <w:sz w:val="24"/>
          <w:szCs w:val="24"/>
        </w:rPr>
        <w:t xml:space="preserve">nts </w:t>
      </w:r>
      <w:r>
        <w:rPr>
          <w:spacing w:val="1"/>
          <w:sz w:val="24"/>
          <w:szCs w:val="24"/>
        </w:rPr>
        <w:t>t</w:t>
      </w:r>
      <w:r>
        <w:rPr>
          <w:sz w:val="24"/>
          <w:szCs w:val="24"/>
        </w:rPr>
        <w:t>he</w:t>
      </w:r>
      <w:r>
        <w:rPr>
          <w:spacing w:val="1"/>
          <w:sz w:val="24"/>
          <w:szCs w:val="24"/>
        </w:rPr>
        <w:t xml:space="preserve"> </w:t>
      </w:r>
      <w:r>
        <w:rPr>
          <w:spacing w:val="-1"/>
          <w:sz w:val="24"/>
          <w:szCs w:val="24"/>
        </w:rPr>
        <w:t>c</w:t>
      </w:r>
      <w:r>
        <w:rPr>
          <w:sz w:val="24"/>
          <w:szCs w:val="24"/>
        </w:rPr>
        <w:t>ontents of 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st</w:t>
      </w:r>
      <w:r>
        <w:rPr>
          <w:spacing w:val="1"/>
          <w:sz w:val="24"/>
          <w:szCs w:val="24"/>
        </w:rPr>
        <w:t>i</w:t>
      </w:r>
      <w:r>
        <w:rPr>
          <w:sz w:val="24"/>
          <w:szCs w:val="24"/>
        </w:rPr>
        <w:t>n</w:t>
      </w:r>
      <w:r>
        <w:rPr>
          <w:spacing w:val="-1"/>
          <w:sz w:val="24"/>
          <w:szCs w:val="24"/>
        </w:rPr>
        <w:t>e</w:t>
      </w:r>
      <w:r>
        <w:rPr>
          <w:sz w:val="24"/>
          <w:szCs w:val="24"/>
        </w:rPr>
        <w:t>s</w:t>
      </w:r>
      <w:r>
        <w:rPr>
          <w:spacing w:val="2"/>
          <w:sz w:val="24"/>
          <w:szCs w:val="24"/>
        </w:rPr>
        <w:t xml:space="preserve"> </w:t>
      </w:r>
      <w:r>
        <w:rPr>
          <w:sz w:val="24"/>
          <w:szCs w:val="24"/>
        </w:rPr>
        <w:t>f</w:t>
      </w:r>
      <w:r>
        <w:rPr>
          <w:spacing w:val="-1"/>
          <w:sz w:val="24"/>
          <w:szCs w:val="24"/>
        </w:rPr>
        <w:t>r</w:t>
      </w:r>
      <w:r>
        <w:rPr>
          <w:sz w:val="24"/>
          <w:szCs w:val="24"/>
        </w:rPr>
        <w:t>om passing</w:t>
      </w:r>
      <w:r>
        <w:rPr>
          <w:spacing w:val="-2"/>
          <w:sz w:val="24"/>
          <w:szCs w:val="24"/>
        </w:rPr>
        <w:t xml:space="preserve"> </w:t>
      </w:r>
      <w:r>
        <w:rPr>
          <w:sz w:val="24"/>
          <w:szCs w:val="24"/>
        </w:rPr>
        <w:t>n</w:t>
      </w:r>
      <w:r>
        <w:rPr>
          <w:spacing w:val="2"/>
          <w:sz w:val="24"/>
          <w:szCs w:val="24"/>
        </w:rPr>
        <w:t>o</w:t>
      </w:r>
      <w:r>
        <w:rPr>
          <w:sz w:val="24"/>
          <w:szCs w:val="24"/>
        </w:rPr>
        <w:t>rm</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pacing w:val="3"/>
          <w:sz w:val="24"/>
          <w:szCs w:val="24"/>
        </w:rPr>
        <w:t>t</w:t>
      </w:r>
      <w:r>
        <w:rPr>
          <w:sz w:val="24"/>
          <w:szCs w:val="24"/>
        </w:rPr>
        <w:t>hrou</w:t>
      </w:r>
      <w:r>
        <w:rPr>
          <w:spacing w:val="-3"/>
          <w:sz w:val="24"/>
          <w:szCs w:val="24"/>
        </w:rPr>
        <w:t>g</w:t>
      </w:r>
      <w:r>
        <w:rPr>
          <w:sz w:val="24"/>
          <w:szCs w:val="24"/>
        </w:rPr>
        <w:t>h t</w:t>
      </w:r>
      <w:r>
        <w:rPr>
          <w:spacing w:val="3"/>
          <w:sz w:val="24"/>
          <w:szCs w:val="24"/>
        </w:rPr>
        <w:t>h</w:t>
      </w:r>
      <w:r>
        <w:rPr>
          <w:sz w:val="24"/>
          <w:szCs w:val="24"/>
        </w:rPr>
        <w:t>e</w:t>
      </w:r>
      <w:r>
        <w:rPr>
          <w:spacing w:val="-1"/>
          <w:sz w:val="24"/>
          <w:szCs w:val="24"/>
        </w:rPr>
        <w:t xml:space="preserve"> </w:t>
      </w:r>
      <w:r>
        <w:rPr>
          <w:sz w:val="24"/>
          <w:szCs w:val="24"/>
        </w:rPr>
        <w:t>digestive</w:t>
      </w:r>
      <w:r>
        <w:rPr>
          <w:spacing w:val="-1"/>
          <w:sz w:val="24"/>
          <w:szCs w:val="24"/>
        </w:rPr>
        <w:t xml:space="preserve"> </w:t>
      </w:r>
      <w:r>
        <w:rPr>
          <w:sz w:val="24"/>
          <w:szCs w:val="24"/>
        </w:rPr>
        <w:t>tr</w:t>
      </w:r>
      <w:r>
        <w:rPr>
          <w:spacing w:val="-1"/>
          <w:sz w:val="24"/>
          <w:szCs w:val="24"/>
        </w:rPr>
        <w:t>ac</w:t>
      </w:r>
      <w:r>
        <w:rPr>
          <w:spacing w:val="3"/>
          <w:sz w:val="24"/>
          <w:szCs w:val="24"/>
        </w:rPr>
        <w:t>t</w:t>
      </w:r>
      <w:r>
        <w:rPr>
          <w:sz w:val="24"/>
          <w:szCs w:val="24"/>
        </w:rPr>
        <w:t>.</w:t>
      </w:r>
      <w:r w:rsidR="00BF18E5">
        <w:rPr>
          <w:sz w:val="24"/>
          <w:szCs w:val="24"/>
        </w:rPr>
        <w:t xml:space="preserve"> </w:t>
      </w:r>
      <w:r>
        <w:rPr>
          <w:sz w:val="24"/>
          <w:szCs w:val="24"/>
        </w:rPr>
        <w:t>The</w:t>
      </w:r>
      <w:r>
        <w:rPr>
          <w:spacing w:val="-1"/>
          <w:sz w:val="24"/>
          <w:szCs w:val="24"/>
        </w:rPr>
        <w:t xml:space="preserve"> </w:t>
      </w:r>
      <w:r>
        <w:rPr>
          <w:sz w:val="24"/>
          <w:szCs w:val="24"/>
        </w:rPr>
        <w:t>pro</w:t>
      </w:r>
      <w:r>
        <w:rPr>
          <w:spacing w:val="-1"/>
          <w:sz w:val="24"/>
          <w:szCs w:val="24"/>
        </w:rPr>
        <w:t>b</w:t>
      </w:r>
      <w:r>
        <w:rPr>
          <w:sz w:val="24"/>
          <w:szCs w:val="24"/>
        </w:rPr>
        <w:t xml:space="preserve">lem </w:t>
      </w:r>
      <w:r>
        <w:rPr>
          <w:spacing w:val="1"/>
          <w:sz w:val="24"/>
          <w:szCs w:val="24"/>
        </w:rPr>
        <w:t>c</w:t>
      </w:r>
      <w:r>
        <w:rPr>
          <w:spacing w:val="-1"/>
          <w:sz w:val="24"/>
          <w:szCs w:val="24"/>
        </w:rPr>
        <w:t>a</w:t>
      </w:r>
      <w:r>
        <w:rPr>
          <w:sz w:val="24"/>
          <w:szCs w:val="24"/>
        </w:rPr>
        <w:t>using</w:t>
      </w:r>
      <w:r>
        <w:rPr>
          <w:spacing w:val="-2"/>
          <w:sz w:val="24"/>
          <w:szCs w:val="24"/>
        </w:rPr>
        <w:t xml:space="preserve"> </w:t>
      </w:r>
      <w:r>
        <w:rPr>
          <w:sz w:val="24"/>
          <w:szCs w:val="24"/>
        </w:rPr>
        <w:t>the</w:t>
      </w:r>
      <w:r>
        <w:rPr>
          <w:spacing w:val="3"/>
          <w:sz w:val="24"/>
          <w:szCs w:val="24"/>
        </w:rPr>
        <w:t xml:space="preserve"> </w:t>
      </w:r>
      <w:r>
        <w:rPr>
          <w:sz w:val="24"/>
          <w:szCs w:val="24"/>
        </w:rPr>
        <w:t>block</w:t>
      </w:r>
      <w:r>
        <w:rPr>
          <w:spacing w:val="1"/>
          <w:sz w:val="24"/>
          <w:szCs w:val="24"/>
        </w:rPr>
        <w:t>a</w:t>
      </w:r>
      <w:r>
        <w:rPr>
          <w:spacing w:val="-2"/>
          <w:sz w:val="24"/>
          <w:szCs w:val="24"/>
        </w:rPr>
        <w:t>g</w:t>
      </w:r>
      <w:r>
        <w:rPr>
          <w:sz w:val="24"/>
          <w:szCs w:val="24"/>
        </w:rPr>
        <w:t>e</w:t>
      </w:r>
      <w:r>
        <w:rPr>
          <w:spacing w:val="-1"/>
          <w:sz w:val="24"/>
          <w:szCs w:val="24"/>
        </w:rPr>
        <w:t xml:space="preserve"> </w:t>
      </w:r>
      <w:r>
        <w:rPr>
          <w:spacing w:val="1"/>
          <w:sz w:val="24"/>
          <w:szCs w:val="24"/>
        </w:rPr>
        <w:t>c</w:t>
      </w:r>
      <w:r>
        <w:rPr>
          <w:spacing w:val="-1"/>
          <w:sz w:val="24"/>
          <w:szCs w:val="24"/>
        </w:rPr>
        <w:t>a</w:t>
      </w:r>
      <w:r>
        <w:rPr>
          <w:sz w:val="24"/>
          <w:szCs w:val="24"/>
        </w:rPr>
        <w:t>n be</w:t>
      </w:r>
      <w:r>
        <w:rPr>
          <w:spacing w:val="-1"/>
          <w:sz w:val="24"/>
          <w:szCs w:val="24"/>
        </w:rPr>
        <w:t xml:space="preserve"> </w:t>
      </w:r>
      <w:r>
        <w:rPr>
          <w:sz w:val="24"/>
          <w:szCs w:val="24"/>
        </w:rPr>
        <w:t>ins</w:t>
      </w:r>
      <w:r>
        <w:rPr>
          <w:spacing w:val="1"/>
          <w:sz w:val="24"/>
          <w:szCs w:val="24"/>
        </w:rPr>
        <w:t>i</w:t>
      </w:r>
      <w:r>
        <w:rPr>
          <w:sz w:val="24"/>
          <w:szCs w:val="24"/>
        </w:rPr>
        <w:t>de</w:t>
      </w:r>
      <w:r>
        <w:rPr>
          <w:spacing w:val="-1"/>
          <w:sz w:val="24"/>
          <w:szCs w:val="24"/>
        </w:rPr>
        <w:t xml:space="preserve"> </w:t>
      </w:r>
      <w:r>
        <w:rPr>
          <w:sz w:val="24"/>
          <w:szCs w:val="24"/>
        </w:rPr>
        <w:t>or</w:t>
      </w:r>
      <w:r>
        <w:rPr>
          <w:spacing w:val="1"/>
          <w:sz w:val="24"/>
          <w:szCs w:val="24"/>
        </w:rPr>
        <w:t xml:space="preserve"> </w:t>
      </w:r>
      <w:r>
        <w:rPr>
          <w:sz w:val="24"/>
          <w:szCs w:val="24"/>
        </w:rPr>
        <w:t>outs</w:t>
      </w:r>
      <w:r>
        <w:rPr>
          <w:spacing w:val="1"/>
          <w:sz w:val="24"/>
          <w:szCs w:val="24"/>
        </w:rPr>
        <w:t>i</w:t>
      </w:r>
      <w:r>
        <w:rPr>
          <w:sz w:val="24"/>
          <w:szCs w:val="24"/>
        </w:rPr>
        <w:t>de</w:t>
      </w:r>
      <w:r>
        <w:rPr>
          <w:spacing w:val="-1"/>
          <w:sz w:val="24"/>
          <w:szCs w:val="24"/>
        </w:rPr>
        <w:t xml:space="preserve"> </w:t>
      </w:r>
      <w:r>
        <w:rPr>
          <w:sz w:val="24"/>
          <w:szCs w:val="24"/>
        </w:rPr>
        <w:t>the intestin</w:t>
      </w:r>
      <w:r>
        <w:rPr>
          <w:spacing w:val="-1"/>
          <w:sz w:val="24"/>
          <w:szCs w:val="24"/>
        </w:rPr>
        <w:t>e</w:t>
      </w:r>
      <w:r>
        <w:rPr>
          <w:sz w:val="24"/>
          <w:szCs w:val="24"/>
        </w:rPr>
        <w:t>.</w:t>
      </w:r>
      <w:r>
        <w:rPr>
          <w:spacing w:val="2"/>
          <w:sz w:val="24"/>
          <w:szCs w:val="24"/>
        </w:rPr>
        <w:t xml:space="preserve"> </w:t>
      </w:r>
      <w:r>
        <w:rPr>
          <w:spacing w:val="-6"/>
          <w:sz w:val="24"/>
          <w:szCs w:val="24"/>
        </w:rPr>
        <w:t>I</w:t>
      </w:r>
      <w:r>
        <w:rPr>
          <w:sz w:val="24"/>
          <w:szCs w:val="24"/>
        </w:rPr>
        <w:t>n</w:t>
      </w:r>
      <w:r>
        <w:rPr>
          <w:spacing w:val="2"/>
          <w:sz w:val="24"/>
          <w:szCs w:val="24"/>
        </w:rPr>
        <w:t>s</w:t>
      </w:r>
      <w:r>
        <w:rPr>
          <w:sz w:val="24"/>
          <w:szCs w:val="24"/>
        </w:rPr>
        <w:t>ide 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st</w:t>
      </w:r>
      <w:r>
        <w:rPr>
          <w:spacing w:val="1"/>
          <w:sz w:val="24"/>
          <w:szCs w:val="24"/>
        </w:rPr>
        <w:t>i</w:t>
      </w:r>
      <w:r>
        <w:rPr>
          <w:sz w:val="24"/>
          <w:szCs w:val="24"/>
        </w:rPr>
        <w:t>n</w:t>
      </w:r>
      <w:r>
        <w:rPr>
          <w:spacing w:val="-1"/>
          <w:sz w:val="24"/>
          <w:szCs w:val="24"/>
        </w:rPr>
        <w:t>e</w:t>
      </w:r>
      <w:r>
        <w:rPr>
          <w:sz w:val="24"/>
          <w:szCs w:val="24"/>
        </w:rPr>
        <w:t>, a</w:t>
      </w:r>
      <w:r>
        <w:rPr>
          <w:spacing w:val="-1"/>
          <w:sz w:val="24"/>
          <w:szCs w:val="24"/>
        </w:rPr>
        <w:t xml:space="preserve"> </w:t>
      </w:r>
      <w:r>
        <w:rPr>
          <w:sz w:val="24"/>
          <w:szCs w:val="24"/>
        </w:rPr>
        <w:t>tu</w:t>
      </w:r>
      <w:r>
        <w:rPr>
          <w:spacing w:val="1"/>
          <w:sz w:val="24"/>
          <w:szCs w:val="24"/>
        </w:rPr>
        <w:t>m</w:t>
      </w:r>
      <w:r>
        <w:rPr>
          <w:sz w:val="24"/>
          <w:szCs w:val="24"/>
        </w:rPr>
        <w:t>or or sw</w:t>
      </w:r>
      <w:r>
        <w:rPr>
          <w:spacing w:val="-1"/>
          <w:sz w:val="24"/>
          <w:szCs w:val="24"/>
        </w:rPr>
        <w:t>e</w:t>
      </w:r>
      <w:r>
        <w:rPr>
          <w:sz w:val="24"/>
          <w:szCs w:val="24"/>
        </w:rPr>
        <w:t>l</w:t>
      </w:r>
      <w:r>
        <w:rPr>
          <w:spacing w:val="1"/>
          <w:sz w:val="24"/>
          <w:szCs w:val="24"/>
        </w:rPr>
        <w:t>l</w:t>
      </w:r>
      <w:r>
        <w:rPr>
          <w:sz w:val="24"/>
          <w:szCs w:val="24"/>
        </w:rPr>
        <w:t>ing</w:t>
      </w:r>
      <w:r>
        <w:rPr>
          <w:spacing w:val="-2"/>
          <w:sz w:val="24"/>
          <w:szCs w:val="24"/>
        </w:rPr>
        <w:t xml:space="preserve"> </w:t>
      </w:r>
      <w:r>
        <w:rPr>
          <w:spacing w:val="1"/>
          <w:sz w:val="24"/>
          <w:szCs w:val="24"/>
        </w:rPr>
        <w:t>c</w:t>
      </w:r>
      <w:r>
        <w:rPr>
          <w:spacing w:val="-1"/>
          <w:sz w:val="24"/>
          <w:szCs w:val="24"/>
        </w:rPr>
        <w:t>a</w:t>
      </w:r>
      <w:r>
        <w:rPr>
          <w:sz w:val="24"/>
          <w:szCs w:val="24"/>
        </w:rPr>
        <w:t xml:space="preserve">n fill </w:t>
      </w:r>
      <w:r>
        <w:rPr>
          <w:spacing w:val="-1"/>
          <w:sz w:val="24"/>
          <w:szCs w:val="24"/>
        </w:rPr>
        <w:t>a</w:t>
      </w:r>
      <w:r>
        <w:rPr>
          <w:sz w:val="24"/>
          <w:szCs w:val="24"/>
        </w:rPr>
        <w:t>nd blo</w:t>
      </w:r>
      <w:r>
        <w:rPr>
          <w:spacing w:val="2"/>
          <w:sz w:val="24"/>
          <w:szCs w:val="24"/>
        </w:rPr>
        <w:t>c</w:t>
      </w:r>
      <w:r>
        <w:rPr>
          <w:sz w:val="24"/>
          <w:szCs w:val="24"/>
        </w:rPr>
        <w:t>k the inside</w:t>
      </w:r>
      <w:r>
        <w:rPr>
          <w:spacing w:val="-1"/>
          <w:sz w:val="24"/>
          <w:szCs w:val="24"/>
        </w:rPr>
        <w:t xml:space="preserve"> </w:t>
      </w:r>
      <w:r>
        <w:rPr>
          <w:sz w:val="24"/>
          <w:szCs w:val="24"/>
        </w:rPr>
        <w:t>p</w:t>
      </w:r>
      <w:r>
        <w:rPr>
          <w:spacing w:val="-1"/>
          <w:sz w:val="24"/>
          <w:szCs w:val="24"/>
        </w:rPr>
        <w:t>a</w:t>
      </w:r>
      <w:r>
        <w:rPr>
          <w:sz w:val="24"/>
          <w:szCs w:val="24"/>
        </w:rPr>
        <w:t>ss</w:t>
      </w:r>
      <w:r>
        <w:rPr>
          <w:spacing w:val="2"/>
          <w:sz w:val="24"/>
          <w:szCs w:val="24"/>
        </w:rPr>
        <w:t>a</w:t>
      </w:r>
      <w:r>
        <w:rPr>
          <w:spacing w:val="-2"/>
          <w:sz w:val="24"/>
          <w:szCs w:val="24"/>
        </w:rPr>
        <w:t>g</w:t>
      </w:r>
      <w:r>
        <w:rPr>
          <w:spacing w:val="-1"/>
          <w:sz w:val="24"/>
          <w:szCs w:val="24"/>
        </w:rPr>
        <w:t>e</w:t>
      </w:r>
      <w:r>
        <w:rPr>
          <w:spacing w:val="2"/>
          <w:sz w:val="24"/>
          <w:szCs w:val="24"/>
        </w:rPr>
        <w:t>w</w:t>
      </w:r>
      <w:r>
        <w:rPr>
          <w:spacing w:val="4"/>
          <w:sz w:val="24"/>
          <w:szCs w:val="24"/>
        </w:rPr>
        <w:t>a</w:t>
      </w:r>
      <w:r>
        <w:rPr>
          <w:sz w:val="24"/>
          <w:szCs w:val="24"/>
        </w:rPr>
        <w:t>y</w:t>
      </w:r>
      <w:r>
        <w:rPr>
          <w:spacing w:val="-3"/>
          <w:sz w:val="24"/>
          <w:szCs w:val="24"/>
        </w:rPr>
        <w:t xml:space="preserve"> </w:t>
      </w:r>
      <w:r>
        <w:rPr>
          <w:sz w:val="24"/>
          <w:szCs w:val="24"/>
        </w:rPr>
        <w:t>of 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st</w:t>
      </w:r>
      <w:r>
        <w:rPr>
          <w:spacing w:val="1"/>
          <w:sz w:val="24"/>
          <w:szCs w:val="24"/>
        </w:rPr>
        <w:t>i</w:t>
      </w:r>
      <w:r>
        <w:rPr>
          <w:sz w:val="24"/>
          <w:szCs w:val="24"/>
        </w:rPr>
        <w:t>n</w:t>
      </w:r>
      <w:r>
        <w:rPr>
          <w:spacing w:val="-1"/>
          <w:sz w:val="24"/>
          <w:szCs w:val="24"/>
        </w:rPr>
        <w:t>e</w:t>
      </w:r>
      <w:r>
        <w:rPr>
          <w:sz w:val="24"/>
          <w:szCs w:val="24"/>
        </w:rPr>
        <w:t>. Outside</w:t>
      </w:r>
      <w:r>
        <w:rPr>
          <w:spacing w:val="-1"/>
          <w:sz w:val="24"/>
          <w:szCs w:val="24"/>
        </w:rPr>
        <w:t xml:space="preserve"> </w:t>
      </w:r>
      <w:r>
        <w:rPr>
          <w:sz w:val="24"/>
          <w:szCs w:val="24"/>
        </w:rPr>
        <w:t>the intestin</w:t>
      </w:r>
      <w:r>
        <w:rPr>
          <w:spacing w:val="-1"/>
          <w:sz w:val="24"/>
          <w:szCs w:val="24"/>
        </w:rPr>
        <w:t>e</w:t>
      </w:r>
      <w:r>
        <w:rPr>
          <w:sz w:val="24"/>
          <w:szCs w:val="24"/>
        </w:rPr>
        <w:t>, it</w:t>
      </w:r>
      <w:r>
        <w:rPr>
          <w:spacing w:val="1"/>
          <w:sz w:val="24"/>
          <w:szCs w:val="24"/>
        </w:rPr>
        <w:t xml:space="preserve"> </w:t>
      </w:r>
      <w:r>
        <w:rPr>
          <w:sz w:val="24"/>
          <w:szCs w:val="24"/>
        </w:rPr>
        <w:t>is poss</w:t>
      </w:r>
      <w:r>
        <w:rPr>
          <w:spacing w:val="1"/>
          <w:sz w:val="24"/>
          <w:szCs w:val="24"/>
        </w:rPr>
        <w:t>i</w:t>
      </w:r>
      <w:r>
        <w:rPr>
          <w:sz w:val="24"/>
          <w:szCs w:val="24"/>
        </w:rPr>
        <w:t>ble</w:t>
      </w:r>
      <w:r>
        <w:rPr>
          <w:spacing w:val="-3"/>
          <w:sz w:val="24"/>
          <w:szCs w:val="24"/>
        </w:rPr>
        <w:t xml:space="preserve"> </w:t>
      </w:r>
      <w:r>
        <w:rPr>
          <w:sz w:val="24"/>
          <w:szCs w:val="24"/>
        </w:rPr>
        <w:t xml:space="preserve">for </w:t>
      </w:r>
      <w:r>
        <w:rPr>
          <w:spacing w:val="-1"/>
          <w:sz w:val="24"/>
          <w:szCs w:val="24"/>
        </w:rPr>
        <w:t>a</w:t>
      </w:r>
      <w:r>
        <w:rPr>
          <w:sz w:val="24"/>
          <w:szCs w:val="24"/>
        </w:rPr>
        <w:t xml:space="preserve">n </w:t>
      </w:r>
      <w:r>
        <w:rPr>
          <w:spacing w:val="-1"/>
          <w:sz w:val="24"/>
          <w:szCs w:val="24"/>
        </w:rPr>
        <w:t>a</w:t>
      </w:r>
      <w:r>
        <w:rPr>
          <w:sz w:val="24"/>
          <w:szCs w:val="24"/>
        </w:rPr>
        <w:t>dja</w:t>
      </w:r>
      <w:r>
        <w:rPr>
          <w:spacing w:val="1"/>
          <w:sz w:val="24"/>
          <w:szCs w:val="24"/>
        </w:rPr>
        <w:t>c</w:t>
      </w:r>
      <w:r>
        <w:rPr>
          <w:spacing w:val="-1"/>
          <w:sz w:val="24"/>
          <w:szCs w:val="24"/>
        </w:rPr>
        <w:t>e</w:t>
      </w:r>
      <w:r>
        <w:rPr>
          <w:sz w:val="24"/>
          <w:szCs w:val="24"/>
        </w:rPr>
        <w:t>nt o</w:t>
      </w:r>
      <w:r>
        <w:rPr>
          <w:spacing w:val="2"/>
          <w:sz w:val="24"/>
          <w:szCs w:val="24"/>
        </w:rPr>
        <w:t>r</w:t>
      </w:r>
      <w:r>
        <w:rPr>
          <w:spacing w:val="-2"/>
          <w:sz w:val="24"/>
          <w:szCs w:val="24"/>
        </w:rPr>
        <w:t>g</w:t>
      </w:r>
      <w:r>
        <w:rPr>
          <w:spacing w:val="-1"/>
          <w:sz w:val="24"/>
          <w:szCs w:val="24"/>
        </w:rPr>
        <w:t>a</w:t>
      </w:r>
      <w:r>
        <w:rPr>
          <w:sz w:val="24"/>
          <w:szCs w:val="24"/>
        </w:rPr>
        <w:t xml:space="preserve">n </w:t>
      </w:r>
      <w:r>
        <w:rPr>
          <w:spacing w:val="2"/>
          <w:sz w:val="24"/>
          <w:szCs w:val="24"/>
        </w:rPr>
        <w:t>o</w:t>
      </w:r>
      <w:r>
        <w:rPr>
          <w:sz w:val="24"/>
          <w:szCs w:val="24"/>
        </w:rPr>
        <w:t xml:space="preserve">r </w:t>
      </w:r>
      <w:r>
        <w:rPr>
          <w:spacing w:val="-2"/>
          <w:sz w:val="24"/>
          <w:szCs w:val="24"/>
        </w:rPr>
        <w:t>a</w:t>
      </w:r>
      <w:r>
        <w:rPr>
          <w:spacing w:val="1"/>
          <w:sz w:val="24"/>
          <w:szCs w:val="24"/>
        </w:rPr>
        <w:t>r</w:t>
      </w:r>
      <w:r>
        <w:rPr>
          <w:spacing w:val="-1"/>
          <w:sz w:val="24"/>
          <w:szCs w:val="24"/>
        </w:rPr>
        <w:t>e</w:t>
      </w:r>
      <w:r>
        <w:rPr>
          <w:sz w:val="24"/>
          <w:szCs w:val="24"/>
        </w:rPr>
        <w:t>a</w:t>
      </w:r>
      <w:r>
        <w:rPr>
          <w:spacing w:val="1"/>
          <w:sz w:val="24"/>
          <w:szCs w:val="24"/>
        </w:rPr>
        <w:t xml:space="preserve"> </w:t>
      </w:r>
      <w:r>
        <w:rPr>
          <w:sz w:val="24"/>
          <w:szCs w:val="24"/>
        </w:rPr>
        <w:t>of tissue</w:t>
      </w:r>
      <w:r>
        <w:rPr>
          <w:spacing w:val="-1"/>
          <w:sz w:val="24"/>
          <w:szCs w:val="24"/>
        </w:rPr>
        <w:t xml:space="preserve"> </w:t>
      </w:r>
      <w:r>
        <w:rPr>
          <w:sz w:val="24"/>
          <w:szCs w:val="24"/>
        </w:rPr>
        <w:t>to p</w:t>
      </w:r>
      <w:r>
        <w:rPr>
          <w:spacing w:val="1"/>
          <w:sz w:val="24"/>
          <w:szCs w:val="24"/>
        </w:rPr>
        <w:t>i</w:t>
      </w:r>
      <w:r>
        <w:rPr>
          <w:sz w:val="24"/>
          <w:szCs w:val="24"/>
        </w:rPr>
        <w:t>n</w:t>
      </w:r>
      <w:r>
        <w:rPr>
          <w:spacing w:val="-1"/>
          <w:sz w:val="24"/>
          <w:szCs w:val="24"/>
        </w:rPr>
        <w:t>c</w:t>
      </w:r>
      <w:r>
        <w:rPr>
          <w:sz w:val="24"/>
          <w:szCs w:val="24"/>
        </w:rPr>
        <w:t xml:space="preserve">h, </w:t>
      </w:r>
      <w:r>
        <w:rPr>
          <w:spacing w:val="-1"/>
          <w:sz w:val="24"/>
          <w:szCs w:val="24"/>
        </w:rPr>
        <w:t>c</w:t>
      </w:r>
      <w:r>
        <w:rPr>
          <w:sz w:val="24"/>
          <w:szCs w:val="24"/>
        </w:rPr>
        <w:t>omp</w:t>
      </w:r>
      <w:r>
        <w:rPr>
          <w:spacing w:val="2"/>
          <w:sz w:val="24"/>
          <w:szCs w:val="24"/>
        </w:rPr>
        <w:t>r</w:t>
      </w:r>
      <w:r>
        <w:rPr>
          <w:spacing w:val="-1"/>
          <w:sz w:val="24"/>
          <w:szCs w:val="24"/>
        </w:rPr>
        <w:t>e</w:t>
      </w:r>
      <w:r>
        <w:rPr>
          <w:sz w:val="24"/>
          <w:szCs w:val="24"/>
        </w:rPr>
        <w:t>ss or twist</w:t>
      </w:r>
      <w:r>
        <w:rPr>
          <w:spacing w:val="4"/>
          <w:sz w:val="24"/>
          <w:szCs w:val="24"/>
        </w:rPr>
        <w:t xml:space="preserve"> </w:t>
      </w:r>
      <w:r>
        <w:rPr>
          <w:sz w:val="24"/>
          <w:szCs w:val="24"/>
        </w:rPr>
        <w:t>a</w:t>
      </w:r>
      <w:r>
        <w:rPr>
          <w:spacing w:val="-1"/>
          <w:sz w:val="24"/>
          <w:szCs w:val="24"/>
        </w:rPr>
        <w:t xml:space="preserve"> </w:t>
      </w:r>
      <w:r>
        <w:rPr>
          <w:sz w:val="24"/>
          <w:szCs w:val="24"/>
        </w:rPr>
        <w:t>s</w:t>
      </w:r>
      <w:r>
        <w:rPr>
          <w:spacing w:val="1"/>
          <w:sz w:val="24"/>
          <w:szCs w:val="24"/>
        </w:rPr>
        <w:t>e</w:t>
      </w:r>
      <w:r>
        <w:rPr>
          <w:spacing w:val="-2"/>
          <w:sz w:val="24"/>
          <w:szCs w:val="24"/>
        </w:rPr>
        <w:t>g</w:t>
      </w:r>
      <w:r>
        <w:rPr>
          <w:sz w:val="24"/>
          <w:szCs w:val="24"/>
        </w:rPr>
        <w:t>ment of</w:t>
      </w:r>
      <w:r>
        <w:rPr>
          <w:spacing w:val="1"/>
          <w:sz w:val="24"/>
          <w:szCs w:val="24"/>
        </w:rPr>
        <w:t xml:space="preserve"> </w:t>
      </w:r>
      <w:r>
        <w:rPr>
          <w:sz w:val="24"/>
          <w:szCs w:val="24"/>
        </w:rPr>
        <w:t>bow</w:t>
      </w:r>
      <w:r>
        <w:rPr>
          <w:spacing w:val="-1"/>
          <w:sz w:val="24"/>
          <w:szCs w:val="24"/>
        </w:rPr>
        <w:t>e</w:t>
      </w:r>
      <w:r>
        <w:rPr>
          <w:sz w:val="24"/>
          <w:szCs w:val="24"/>
        </w:rPr>
        <w:t>l.</w:t>
      </w:r>
    </w:p>
    <w:p w:rsidR="00BA51A2" w:rsidRDefault="007E4F9A">
      <w:pPr>
        <w:spacing w:before="1" w:line="276" w:lineRule="auto"/>
        <w:ind w:left="100" w:right="384"/>
        <w:jc w:val="both"/>
        <w:rPr>
          <w:sz w:val="24"/>
          <w:szCs w:val="24"/>
        </w:rPr>
      </w:pPr>
      <w:r>
        <w:rPr>
          <w:sz w:val="24"/>
          <w:szCs w:val="24"/>
        </w:rPr>
        <w:t>* A bo</w:t>
      </w:r>
      <w:r>
        <w:rPr>
          <w:spacing w:val="-1"/>
          <w:sz w:val="24"/>
          <w:szCs w:val="24"/>
        </w:rPr>
        <w:t>we</w:t>
      </w:r>
      <w:r>
        <w:rPr>
          <w:sz w:val="24"/>
          <w:szCs w:val="24"/>
        </w:rPr>
        <w:t>l obs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 xml:space="preserve">on </w:t>
      </w:r>
      <w:r>
        <w:rPr>
          <w:spacing w:val="-1"/>
          <w:sz w:val="24"/>
          <w:szCs w:val="24"/>
        </w:rPr>
        <w:t>c</w:t>
      </w:r>
      <w:r>
        <w:rPr>
          <w:spacing w:val="1"/>
          <w:sz w:val="24"/>
          <w:szCs w:val="24"/>
        </w:rPr>
        <w:t>a</w:t>
      </w:r>
      <w:r>
        <w:rPr>
          <w:sz w:val="24"/>
          <w:szCs w:val="24"/>
        </w:rPr>
        <w:t>n o</w:t>
      </w:r>
      <w:r>
        <w:rPr>
          <w:spacing w:val="-1"/>
          <w:sz w:val="24"/>
          <w:szCs w:val="24"/>
        </w:rPr>
        <w:t>cc</w:t>
      </w:r>
      <w:r>
        <w:rPr>
          <w:sz w:val="24"/>
          <w:szCs w:val="24"/>
        </w:rPr>
        <w:t>ur in the sm</w:t>
      </w:r>
      <w:r>
        <w:rPr>
          <w:spacing w:val="-1"/>
          <w:sz w:val="24"/>
          <w:szCs w:val="24"/>
        </w:rPr>
        <w:t>a</w:t>
      </w:r>
      <w:r>
        <w:rPr>
          <w:sz w:val="24"/>
          <w:szCs w:val="24"/>
        </w:rPr>
        <w:t>ll</w:t>
      </w:r>
      <w:r>
        <w:rPr>
          <w:spacing w:val="1"/>
          <w:sz w:val="24"/>
          <w:szCs w:val="24"/>
        </w:rPr>
        <w:t xml:space="preserve"> </w:t>
      </w:r>
      <w:r>
        <w:rPr>
          <w:sz w:val="24"/>
          <w:szCs w:val="24"/>
        </w:rPr>
        <w:t>bo</w:t>
      </w:r>
      <w:r>
        <w:rPr>
          <w:spacing w:val="2"/>
          <w:sz w:val="24"/>
          <w:szCs w:val="24"/>
        </w:rPr>
        <w:t>w</w:t>
      </w:r>
      <w:r>
        <w:rPr>
          <w:spacing w:val="-1"/>
          <w:sz w:val="24"/>
          <w:szCs w:val="24"/>
        </w:rPr>
        <w:t>e</w:t>
      </w:r>
      <w:r>
        <w:rPr>
          <w:sz w:val="24"/>
          <w:szCs w:val="24"/>
        </w:rPr>
        <w:t xml:space="preserve">l (small </w:t>
      </w:r>
      <w:r>
        <w:rPr>
          <w:spacing w:val="1"/>
          <w:sz w:val="24"/>
          <w:szCs w:val="24"/>
        </w:rPr>
        <w:t>i</w:t>
      </w:r>
      <w:r>
        <w:rPr>
          <w:sz w:val="24"/>
          <w:szCs w:val="24"/>
        </w:rPr>
        <w:t>ntestine)</w:t>
      </w:r>
      <w:r>
        <w:rPr>
          <w:spacing w:val="-1"/>
          <w:sz w:val="24"/>
          <w:szCs w:val="24"/>
        </w:rPr>
        <w:t xml:space="preserve"> </w:t>
      </w:r>
      <w:r>
        <w:rPr>
          <w:sz w:val="24"/>
          <w:szCs w:val="24"/>
        </w:rPr>
        <w:t>or l</w:t>
      </w:r>
      <w:r>
        <w:rPr>
          <w:spacing w:val="-1"/>
          <w:sz w:val="24"/>
          <w:szCs w:val="24"/>
        </w:rPr>
        <w:t>a</w:t>
      </w:r>
      <w:r>
        <w:rPr>
          <w:spacing w:val="1"/>
          <w:sz w:val="24"/>
          <w:szCs w:val="24"/>
        </w:rPr>
        <w:t>r</w:t>
      </w:r>
      <w:r>
        <w:rPr>
          <w:spacing w:val="-2"/>
          <w:sz w:val="24"/>
          <w:szCs w:val="24"/>
        </w:rPr>
        <w:t>g</w:t>
      </w:r>
      <w:r>
        <w:rPr>
          <w:sz w:val="24"/>
          <w:szCs w:val="24"/>
        </w:rPr>
        <w:t>e</w:t>
      </w:r>
      <w:r>
        <w:rPr>
          <w:spacing w:val="-1"/>
          <w:sz w:val="24"/>
          <w:szCs w:val="24"/>
        </w:rPr>
        <w:t xml:space="preserve"> </w:t>
      </w:r>
      <w:r>
        <w:rPr>
          <w:sz w:val="24"/>
          <w:szCs w:val="24"/>
        </w:rPr>
        <w:t>b</w:t>
      </w:r>
      <w:r>
        <w:rPr>
          <w:spacing w:val="2"/>
          <w:sz w:val="24"/>
          <w:szCs w:val="24"/>
        </w:rPr>
        <w:t>o</w:t>
      </w:r>
      <w:r>
        <w:rPr>
          <w:sz w:val="24"/>
          <w:szCs w:val="24"/>
        </w:rPr>
        <w:t>w</w:t>
      </w:r>
      <w:r>
        <w:rPr>
          <w:spacing w:val="-1"/>
          <w:sz w:val="24"/>
          <w:szCs w:val="24"/>
        </w:rPr>
        <w:t>e</w:t>
      </w:r>
      <w:r>
        <w:rPr>
          <w:sz w:val="24"/>
          <w:szCs w:val="24"/>
        </w:rPr>
        <w:t>l (l</w:t>
      </w:r>
      <w:r>
        <w:rPr>
          <w:spacing w:val="1"/>
          <w:sz w:val="24"/>
          <w:szCs w:val="24"/>
        </w:rPr>
        <w:t>ar</w:t>
      </w:r>
      <w:r>
        <w:rPr>
          <w:spacing w:val="-2"/>
          <w:sz w:val="24"/>
          <w:szCs w:val="24"/>
        </w:rPr>
        <w:t>g</w:t>
      </w:r>
      <w:r>
        <w:rPr>
          <w:sz w:val="24"/>
          <w:szCs w:val="24"/>
        </w:rPr>
        <w:t>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st</w:t>
      </w:r>
      <w:r>
        <w:rPr>
          <w:spacing w:val="1"/>
          <w:sz w:val="24"/>
          <w:szCs w:val="24"/>
        </w:rPr>
        <w:t>i</w:t>
      </w:r>
      <w:r>
        <w:rPr>
          <w:sz w:val="24"/>
          <w:szCs w:val="24"/>
        </w:rPr>
        <w:t>ne</w:t>
      </w:r>
      <w:r>
        <w:rPr>
          <w:spacing w:val="1"/>
          <w:sz w:val="24"/>
          <w:szCs w:val="24"/>
        </w:rPr>
        <w:t xml:space="preserve"> </w:t>
      </w:r>
      <w:r>
        <w:rPr>
          <w:sz w:val="24"/>
          <w:szCs w:val="24"/>
        </w:rPr>
        <w:t xml:space="preserve">or </w:t>
      </w:r>
      <w:r>
        <w:rPr>
          <w:spacing w:val="-1"/>
          <w:sz w:val="24"/>
          <w:szCs w:val="24"/>
        </w:rPr>
        <w:t>c</w:t>
      </w:r>
      <w:r>
        <w:rPr>
          <w:sz w:val="24"/>
          <w:szCs w:val="24"/>
        </w:rPr>
        <w:t xml:space="preserve">olon). </w:t>
      </w:r>
      <w:r>
        <w:rPr>
          <w:spacing w:val="-1"/>
          <w:sz w:val="24"/>
          <w:szCs w:val="24"/>
        </w:rPr>
        <w:t>A</w:t>
      </w:r>
      <w:r>
        <w:rPr>
          <w:sz w:val="24"/>
          <w:szCs w:val="24"/>
        </w:rPr>
        <w:t>lso, a bo</w:t>
      </w:r>
      <w:r>
        <w:rPr>
          <w:spacing w:val="-1"/>
          <w:sz w:val="24"/>
          <w:szCs w:val="24"/>
        </w:rPr>
        <w:t>we</w:t>
      </w:r>
      <w:r>
        <w:rPr>
          <w:sz w:val="24"/>
          <w:szCs w:val="24"/>
        </w:rPr>
        <w:t>l ob</w:t>
      </w:r>
      <w:r>
        <w:rPr>
          <w:spacing w:val="3"/>
          <w:sz w:val="24"/>
          <w:szCs w:val="24"/>
        </w:rPr>
        <w:t>s</w:t>
      </w:r>
      <w:r>
        <w:rPr>
          <w:sz w:val="24"/>
          <w:szCs w:val="24"/>
        </w:rPr>
        <w:t>tru</w:t>
      </w:r>
      <w:r>
        <w:rPr>
          <w:spacing w:val="-1"/>
          <w:sz w:val="24"/>
          <w:szCs w:val="24"/>
        </w:rPr>
        <w:t>c</w:t>
      </w:r>
      <w:r>
        <w:rPr>
          <w:sz w:val="24"/>
          <w:szCs w:val="24"/>
        </w:rPr>
        <w:t>t</w:t>
      </w:r>
      <w:r>
        <w:rPr>
          <w:spacing w:val="1"/>
          <w:sz w:val="24"/>
          <w:szCs w:val="24"/>
        </w:rPr>
        <w:t>i</w:t>
      </w:r>
      <w:r>
        <w:rPr>
          <w:sz w:val="24"/>
          <w:szCs w:val="24"/>
        </w:rPr>
        <w:t xml:space="preserve">on </w:t>
      </w:r>
      <w:r>
        <w:rPr>
          <w:spacing w:val="-1"/>
          <w:sz w:val="24"/>
          <w:szCs w:val="24"/>
        </w:rPr>
        <w:t>ca</w:t>
      </w:r>
      <w:r>
        <w:rPr>
          <w:sz w:val="24"/>
          <w:szCs w:val="24"/>
        </w:rPr>
        <w:t>n be</w:t>
      </w:r>
      <w:r>
        <w:rPr>
          <w:spacing w:val="-1"/>
          <w:sz w:val="24"/>
          <w:szCs w:val="24"/>
        </w:rPr>
        <w:t xml:space="preserve"> </w:t>
      </w:r>
      <w:r>
        <w:rPr>
          <w:sz w:val="24"/>
          <w:szCs w:val="24"/>
        </w:rPr>
        <w:t>to</w:t>
      </w:r>
      <w:r>
        <w:rPr>
          <w:spacing w:val="1"/>
          <w:sz w:val="24"/>
          <w:szCs w:val="24"/>
        </w:rPr>
        <w:t>t</w:t>
      </w:r>
      <w:r>
        <w:rPr>
          <w:spacing w:val="-1"/>
          <w:sz w:val="24"/>
          <w:szCs w:val="24"/>
        </w:rPr>
        <w:t>a</w:t>
      </w:r>
      <w:r>
        <w:rPr>
          <w:sz w:val="24"/>
          <w:szCs w:val="24"/>
        </w:rPr>
        <w:t xml:space="preserve">l or </w:t>
      </w:r>
      <w:r>
        <w:rPr>
          <w:spacing w:val="2"/>
          <w:sz w:val="24"/>
          <w:szCs w:val="24"/>
        </w:rPr>
        <w:t>p</w:t>
      </w:r>
      <w:r>
        <w:rPr>
          <w:spacing w:val="-1"/>
          <w:sz w:val="24"/>
          <w:szCs w:val="24"/>
        </w:rPr>
        <w:t>a</w:t>
      </w:r>
      <w:r>
        <w:rPr>
          <w:sz w:val="24"/>
          <w:szCs w:val="24"/>
        </w:rPr>
        <w:t>rti</w:t>
      </w:r>
      <w:r>
        <w:rPr>
          <w:spacing w:val="-1"/>
          <w:sz w:val="24"/>
          <w:szCs w:val="24"/>
        </w:rPr>
        <w:t>a</w:t>
      </w:r>
      <w:r>
        <w:rPr>
          <w:sz w:val="24"/>
          <w:szCs w:val="24"/>
        </w:rPr>
        <w:t>l, dep</w:t>
      </w:r>
      <w:r>
        <w:rPr>
          <w:spacing w:val="-1"/>
          <w:sz w:val="24"/>
          <w:szCs w:val="24"/>
        </w:rPr>
        <w:t>e</w:t>
      </w:r>
      <w:r>
        <w:rPr>
          <w:sz w:val="24"/>
          <w:szCs w:val="24"/>
        </w:rPr>
        <w:t>ndi</w:t>
      </w:r>
      <w:r>
        <w:rPr>
          <w:spacing w:val="3"/>
          <w:sz w:val="24"/>
          <w:szCs w:val="24"/>
        </w:rPr>
        <w:t>n</w:t>
      </w:r>
      <w:r>
        <w:rPr>
          <w:sz w:val="24"/>
          <w:szCs w:val="24"/>
        </w:rPr>
        <w:t>g</w:t>
      </w:r>
      <w:r>
        <w:rPr>
          <w:spacing w:val="-2"/>
          <w:sz w:val="24"/>
          <w:szCs w:val="24"/>
        </w:rPr>
        <w:t xml:space="preserve"> </w:t>
      </w:r>
      <w:r>
        <w:rPr>
          <w:sz w:val="24"/>
          <w:szCs w:val="24"/>
        </w:rPr>
        <w:t>on w</w:t>
      </w:r>
      <w:r>
        <w:rPr>
          <w:spacing w:val="2"/>
          <w:sz w:val="24"/>
          <w:szCs w:val="24"/>
        </w:rPr>
        <w:t>h</w:t>
      </w:r>
      <w:r>
        <w:rPr>
          <w:spacing w:val="-1"/>
          <w:sz w:val="24"/>
          <w:szCs w:val="24"/>
        </w:rPr>
        <w:t>e</w:t>
      </w:r>
      <w:r>
        <w:rPr>
          <w:sz w:val="24"/>
          <w:szCs w:val="24"/>
        </w:rPr>
        <w:t>ther</w:t>
      </w:r>
      <w:r>
        <w:rPr>
          <w:spacing w:val="-1"/>
          <w:sz w:val="24"/>
          <w:szCs w:val="24"/>
        </w:rPr>
        <w:t xml:space="preserve"> a</w:t>
      </w:r>
      <w:r>
        <w:rPr>
          <w:spacing w:val="5"/>
          <w:sz w:val="24"/>
          <w:szCs w:val="24"/>
        </w:rPr>
        <w:t>n</w:t>
      </w:r>
      <w:r>
        <w:rPr>
          <w:sz w:val="24"/>
          <w:szCs w:val="24"/>
        </w:rPr>
        <w:t>y</w:t>
      </w:r>
      <w:r>
        <w:rPr>
          <w:spacing w:val="-5"/>
          <w:sz w:val="24"/>
          <w:szCs w:val="24"/>
        </w:rPr>
        <w:t xml:space="preserve"> </w:t>
      </w:r>
      <w:r>
        <w:rPr>
          <w:sz w:val="24"/>
          <w:szCs w:val="24"/>
        </w:rPr>
        <w:t>in</w:t>
      </w:r>
      <w:r>
        <w:rPr>
          <w:spacing w:val="1"/>
          <w:sz w:val="24"/>
          <w:szCs w:val="24"/>
        </w:rPr>
        <w:t>t</w:t>
      </w:r>
      <w:r>
        <w:rPr>
          <w:spacing w:val="-1"/>
          <w:sz w:val="24"/>
          <w:szCs w:val="24"/>
        </w:rPr>
        <w:t>e</w:t>
      </w:r>
      <w:r>
        <w:rPr>
          <w:sz w:val="24"/>
          <w:szCs w:val="24"/>
        </w:rPr>
        <w:t>st</w:t>
      </w:r>
      <w:r>
        <w:rPr>
          <w:spacing w:val="1"/>
          <w:sz w:val="24"/>
          <w:szCs w:val="24"/>
        </w:rPr>
        <w:t>i</w:t>
      </w:r>
      <w:r>
        <w:rPr>
          <w:sz w:val="24"/>
          <w:szCs w:val="24"/>
        </w:rPr>
        <w:t>n</w:t>
      </w:r>
      <w:r>
        <w:rPr>
          <w:spacing w:val="-1"/>
          <w:sz w:val="24"/>
          <w:szCs w:val="24"/>
        </w:rPr>
        <w:t>a</w:t>
      </w:r>
      <w:r>
        <w:rPr>
          <w:sz w:val="24"/>
          <w:szCs w:val="24"/>
        </w:rPr>
        <w:t>l cont</w:t>
      </w:r>
      <w:r>
        <w:rPr>
          <w:spacing w:val="-1"/>
          <w:sz w:val="24"/>
          <w:szCs w:val="24"/>
        </w:rPr>
        <w:t>e</w:t>
      </w:r>
      <w:r>
        <w:rPr>
          <w:sz w:val="24"/>
          <w:szCs w:val="24"/>
        </w:rPr>
        <w:t>n</w:t>
      </w:r>
      <w:r>
        <w:rPr>
          <w:spacing w:val="3"/>
          <w:sz w:val="24"/>
          <w:szCs w:val="24"/>
        </w:rPr>
        <w:t>t</w:t>
      </w:r>
      <w:r>
        <w:rPr>
          <w:sz w:val="24"/>
          <w:szCs w:val="24"/>
        </w:rPr>
        <w:t xml:space="preserve">s </w:t>
      </w:r>
      <w:r>
        <w:rPr>
          <w:spacing w:val="-1"/>
          <w:sz w:val="24"/>
          <w:szCs w:val="24"/>
        </w:rPr>
        <w:t>ca</w:t>
      </w:r>
      <w:r>
        <w:rPr>
          <w:sz w:val="24"/>
          <w:szCs w:val="24"/>
        </w:rPr>
        <w:t>n p</w:t>
      </w:r>
      <w:r>
        <w:rPr>
          <w:spacing w:val="-1"/>
          <w:sz w:val="24"/>
          <w:szCs w:val="24"/>
        </w:rPr>
        <w:t>a</w:t>
      </w:r>
      <w:r>
        <w:rPr>
          <w:sz w:val="24"/>
          <w:szCs w:val="24"/>
        </w:rPr>
        <w:t xml:space="preserve">ss </w:t>
      </w:r>
      <w:r>
        <w:rPr>
          <w:spacing w:val="1"/>
          <w:sz w:val="24"/>
          <w:szCs w:val="24"/>
        </w:rPr>
        <w:t>t</w:t>
      </w:r>
      <w:r>
        <w:rPr>
          <w:sz w:val="24"/>
          <w:szCs w:val="24"/>
        </w:rPr>
        <w:t>hro</w:t>
      </w:r>
      <w:r>
        <w:rPr>
          <w:spacing w:val="1"/>
          <w:sz w:val="24"/>
          <w:szCs w:val="24"/>
        </w:rPr>
        <w:t>u</w:t>
      </w:r>
      <w:r>
        <w:rPr>
          <w:spacing w:val="-2"/>
          <w:sz w:val="24"/>
          <w:szCs w:val="24"/>
        </w:rPr>
        <w:t>g</w:t>
      </w:r>
      <w:r>
        <w:rPr>
          <w:sz w:val="24"/>
          <w:szCs w:val="24"/>
        </w:rPr>
        <w:t>h the obs</w:t>
      </w:r>
      <w:r>
        <w:rPr>
          <w:spacing w:val="2"/>
          <w:sz w:val="24"/>
          <w:szCs w:val="24"/>
        </w:rPr>
        <w:t>t</w:t>
      </w:r>
      <w:r>
        <w:rPr>
          <w:sz w:val="24"/>
          <w:szCs w:val="24"/>
        </w:rPr>
        <w:t>r</w:t>
      </w:r>
      <w:r>
        <w:rPr>
          <w:spacing w:val="1"/>
          <w:sz w:val="24"/>
          <w:szCs w:val="24"/>
        </w:rPr>
        <w:t>u</w:t>
      </w:r>
      <w:r>
        <w:rPr>
          <w:spacing w:val="-1"/>
          <w:sz w:val="24"/>
          <w:szCs w:val="24"/>
        </w:rPr>
        <w:t>c</w:t>
      </w:r>
      <w:r>
        <w:rPr>
          <w:sz w:val="24"/>
          <w:szCs w:val="24"/>
        </w:rPr>
        <w:t xml:space="preserve">ted </w:t>
      </w:r>
      <w:r>
        <w:rPr>
          <w:spacing w:val="1"/>
          <w:sz w:val="24"/>
          <w:szCs w:val="24"/>
        </w:rPr>
        <w:t>a</w:t>
      </w:r>
      <w:r>
        <w:rPr>
          <w:sz w:val="24"/>
          <w:szCs w:val="24"/>
        </w:rPr>
        <w:t>r</w:t>
      </w:r>
      <w:r>
        <w:rPr>
          <w:spacing w:val="-2"/>
          <w:sz w:val="24"/>
          <w:szCs w:val="24"/>
        </w:rPr>
        <w:t>e</w:t>
      </w:r>
      <w:r>
        <w:rPr>
          <w:spacing w:val="-1"/>
          <w:sz w:val="24"/>
          <w:szCs w:val="24"/>
        </w:rPr>
        <w:t>a</w:t>
      </w:r>
      <w:r>
        <w:rPr>
          <w:sz w:val="24"/>
          <w:szCs w:val="24"/>
        </w:rPr>
        <w:t>.</w:t>
      </w:r>
    </w:p>
    <w:p w:rsidR="00BA51A2" w:rsidRDefault="007E4F9A" w:rsidP="00BF18E5">
      <w:pPr>
        <w:tabs>
          <w:tab w:val="right" w:pos="8080"/>
        </w:tabs>
        <w:spacing w:before="3"/>
        <w:ind w:right="2585"/>
        <w:jc w:val="both"/>
        <w:rPr>
          <w:sz w:val="24"/>
          <w:szCs w:val="24"/>
        </w:rPr>
      </w:pPr>
      <w:r>
        <w:rPr>
          <w:b/>
          <w:sz w:val="24"/>
          <w:szCs w:val="24"/>
        </w:rPr>
        <w:t xml:space="preserve">* </w:t>
      </w:r>
      <w:r>
        <w:rPr>
          <w:b/>
          <w:sz w:val="24"/>
          <w:szCs w:val="24"/>
          <w:u w:val="thick" w:color="000000"/>
        </w:rPr>
        <w:t>In</w:t>
      </w:r>
      <w:r>
        <w:rPr>
          <w:b/>
          <w:spacing w:val="1"/>
          <w:sz w:val="24"/>
          <w:szCs w:val="24"/>
          <w:u w:val="thick" w:color="000000"/>
        </w:rPr>
        <w:t xml:space="preserve"> </w:t>
      </w:r>
      <w:r>
        <w:rPr>
          <w:b/>
          <w:sz w:val="24"/>
          <w:szCs w:val="24"/>
          <w:u w:val="thick" w:color="000000"/>
        </w:rPr>
        <w:t>the s</w:t>
      </w:r>
      <w:r>
        <w:rPr>
          <w:b/>
          <w:spacing w:val="-4"/>
          <w:sz w:val="24"/>
          <w:szCs w:val="24"/>
          <w:u w:val="thick" w:color="000000"/>
        </w:rPr>
        <w:t>m</w:t>
      </w:r>
      <w:r>
        <w:rPr>
          <w:b/>
          <w:sz w:val="24"/>
          <w:szCs w:val="24"/>
          <w:u w:val="thick" w:color="000000"/>
        </w:rPr>
        <w:t>all</w:t>
      </w:r>
      <w:r>
        <w:rPr>
          <w:b/>
          <w:spacing w:val="1"/>
          <w:sz w:val="24"/>
          <w:szCs w:val="24"/>
          <w:u w:val="thick" w:color="000000"/>
        </w:rPr>
        <w:t xml:space="preserve"> </w:t>
      </w:r>
      <w:r>
        <w:rPr>
          <w:b/>
          <w:sz w:val="24"/>
          <w:szCs w:val="24"/>
          <w:u w:val="thick" w:color="000000"/>
        </w:rPr>
        <w:t>i</w:t>
      </w:r>
      <w:r>
        <w:rPr>
          <w:b/>
          <w:spacing w:val="1"/>
          <w:sz w:val="24"/>
          <w:szCs w:val="24"/>
          <w:u w:val="thick" w:color="000000"/>
        </w:rPr>
        <w:t>n</w:t>
      </w:r>
      <w:r>
        <w:rPr>
          <w:b/>
          <w:sz w:val="24"/>
          <w:szCs w:val="24"/>
          <w:u w:val="thick" w:color="000000"/>
        </w:rPr>
        <w:t>t</w:t>
      </w:r>
      <w:r>
        <w:rPr>
          <w:b/>
          <w:spacing w:val="-2"/>
          <w:sz w:val="24"/>
          <w:szCs w:val="24"/>
          <w:u w:val="thick" w:color="000000"/>
        </w:rPr>
        <w:t>e</w:t>
      </w:r>
      <w:r>
        <w:rPr>
          <w:b/>
          <w:sz w:val="24"/>
          <w:szCs w:val="24"/>
          <w:u w:val="thick" w:color="000000"/>
        </w:rPr>
        <w:t>sti</w:t>
      </w:r>
      <w:r>
        <w:rPr>
          <w:b/>
          <w:spacing w:val="1"/>
          <w:sz w:val="24"/>
          <w:szCs w:val="24"/>
          <w:u w:val="thick" w:color="000000"/>
        </w:rPr>
        <w:t>n</w:t>
      </w:r>
      <w:r>
        <w:rPr>
          <w:b/>
          <w:spacing w:val="-1"/>
          <w:sz w:val="24"/>
          <w:szCs w:val="24"/>
          <w:u w:val="thick" w:color="000000"/>
        </w:rPr>
        <w:t>e</w:t>
      </w:r>
      <w:r>
        <w:rPr>
          <w:b/>
          <w:sz w:val="24"/>
          <w:szCs w:val="24"/>
          <w:u w:val="thick" w:color="000000"/>
        </w:rPr>
        <w:t>,</w:t>
      </w:r>
      <w:r>
        <w:rPr>
          <w:b/>
          <w:spacing w:val="2"/>
          <w:sz w:val="24"/>
          <w:szCs w:val="24"/>
          <w:u w:val="thick" w:color="000000"/>
        </w:rPr>
        <w:t xml:space="preserve"> </w:t>
      </w:r>
      <w:r>
        <w:rPr>
          <w:b/>
          <w:sz w:val="24"/>
          <w:szCs w:val="24"/>
          <w:u w:val="thick" w:color="000000"/>
        </w:rPr>
        <w:t>the</w:t>
      </w:r>
      <w:r>
        <w:rPr>
          <w:b/>
          <w:spacing w:val="1"/>
          <w:sz w:val="24"/>
          <w:szCs w:val="24"/>
          <w:u w:val="thick" w:color="000000"/>
        </w:rPr>
        <w:t xml:space="preserve"> </w:t>
      </w:r>
      <w:r>
        <w:rPr>
          <w:b/>
          <w:spacing w:val="-3"/>
          <w:sz w:val="24"/>
          <w:szCs w:val="24"/>
          <w:u w:val="thick" w:color="000000"/>
        </w:rPr>
        <w:t>m</w:t>
      </w:r>
      <w:r>
        <w:rPr>
          <w:b/>
          <w:sz w:val="24"/>
          <w:szCs w:val="24"/>
          <w:u w:val="thick" w:color="000000"/>
        </w:rPr>
        <w:t xml:space="preserve">ost </w:t>
      </w:r>
      <w:r>
        <w:rPr>
          <w:b/>
          <w:spacing w:val="-1"/>
          <w:sz w:val="24"/>
          <w:szCs w:val="24"/>
          <w:u w:val="thick" w:color="000000"/>
        </w:rPr>
        <w:t>c</w:t>
      </w:r>
      <w:r>
        <w:rPr>
          <w:b/>
          <w:spacing w:val="2"/>
          <w:sz w:val="24"/>
          <w:szCs w:val="24"/>
          <w:u w:val="thick" w:color="000000"/>
        </w:rPr>
        <w:t>o</w:t>
      </w:r>
      <w:r>
        <w:rPr>
          <w:b/>
          <w:spacing w:val="-1"/>
          <w:sz w:val="24"/>
          <w:szCs w:val="24"/>
          <w:u w:val="thick" w:color="000000"/>
        </w:rPr>
        <w:t>mm</w:t>
      </w:r>
      <w:r>
        <w:rPr>
          <w:b/>
          <w:sz w:val="24"/>
          <w:szCs w:val="24"/>
          <w:u w:val="thick" w:color="000000"/>
        </w:rPr>
        <w:t>on</w:t>
      </w:r>
      <w:r>
        <w:rPr>
          <w:b/>
          <w:spacing w:val="1"/>
          <w:sz w:val="24"/>
          <w:szCs w:val="24"/>
          <w:u w:val="thick" w:color="000000"/>
        </w:rPr>
        <w:t xml:space="preserve"> </w:t>
      </w:r>
      <w:r>
        <w:rPr>
          <w:b/>
          <w:spacing w:val="-1"/>
          <w:sz w:val="24"/>
          <w:szCs w:val="24"/>
          <w:u w:val="thick" w:color="000000"/>
        </w:rPr>
        <w:t>c</w:t>
      </w:r>
      <w:r>
        <w:rPr>
          <w:b/>
          <w:sz w:val="24"/>
          <w:szCs w:val="24"/>
          <w:u w:val="thick" w:color="000000"/>
        </w:rPr>
        <w:t>a</w:t>
      </w:r>
      <w:r>
        <w:rPr>
          <w:b/>
          <w:spacing w:val="1"/>
          <w:sz w:val="24"/>
          <w:szCs w:val="24"/>
          <w:u w:val="thick" w:color="000000"/>
        </w:rPr>
        <w:t>u</w:t>
      </w:r>
      <w:r>
        <w:rPr>
          <w:b/>
          <w:sz w:val="24"/>
          <w:szCs w:val="24"/>
          <w:u w:val="thick" w:color="000000"/>
        </w:rPr>
        <w:t>s</w:t>
      </w:r>
      <w:r>
        <w:rPr>
          <w:b/>
          <w:spacing w:val="1"/>
          <w:sz w:val="24"/>
          <w:szCs w:val="24"/>
          <w:u w:val="thick" w:color="000000"/>
        </w:rPr>
        <w:t>e</w:t>
      </w:r>
      <w:r>
        <w:rPr>
          <w:b/>
          <w:sz w:val="24"/>
          <w:szCs w:val="24"/>
          <w:u w:val="thick" w:color="000000"/>
        </w:rPr>
        <w:t>s of</w:t>
      </w:r>
      <w:r>
        <w:rPr>
          <w:b/>
          <w:spacing w:val="2"/>
          <w:sz w:val="24"/>
          <w:szCs w:val="24"/>
          <w:u w:val="thick" w:color="000000"/>
        </w:rPr>
        <w:t xml:space="preserve"> </w:t>
      </w:r>
      <w:r>
        <w:rPr>
          <w:b/>
          <w:spacing w:val="1"/>
          <w:sz w:val="24"/>
          <w:szCs w:val="24"/>
          <w:u w:val="thick" w:color="000000"/>
        </w:rPr>
        <w:t>b</w:t>
      </w:r>
      <w:r>
        <w:rPr>
          <w:b/>
          <w:spacing w:val="-2"/>
          <w:sz w:val="24"/>
          <w:szCs w:val="24"/>
          <w:u w:val="thick" w:color="000000"/>
        </w:rPr>
        <w:t>o</w:t>
      </w:r>
      <w:r>
        <w:rPr>
          <w:b/>
          <w:spacing w:val="2"/>
          <w:sz w:val="24"/>
          <w:szCs w:val="24"/>
          <w:u w:val="thick" w:color="000000"/>
        </w:rPr>
        <w:t>w</w:t>
      </w:r>
      <w:r>
        <w:rPr>
          <w:b/>
          <w:spacing w:val="-1"/>
          <w:sz w:val="24"/>
          <w:szCs w:val="24"/>
          <w:u w:val="thick" w:color="000000"/>
        </w:rPr>
        <w:t>e</w:t>
      </w:r>
      <w:r>
        <w:rPr>
          <w:b/>
          <w:sz w:val="24"/>
          <w:szCs w:val="24"/>
          <w:u w:val="thick" w:color="000000"/>
        </w:rPr>
        <w:t>l o</w:t>
      </w:r>
      <w:r>
        <w:rPr>
          <w:b/>
          <w:spacing w:val="1"/>
          <w:sz w:val="24"/>
          <w:szCs w:val="24"/>
          <w:u w:val="thick" w:color="000000"/>
        </w:rPr>
        <w:t>b</w:t>
      </w:r>
      <w:r>
        <w:rPr>
          <w:b/>
          <w:sz w:val="24"/>
          <w:szCs w:val="24"/>
          <w:u w:val="thick" w:color="000000"/>
        </w:rPr>
        <w:t>st</w:t>
      </w:r>
      <w:r>
        <w:rPr>
          <w:b/>
          <w:spacing w:val="-1"/>
          <w:sz w:val="24"/>
          <w:szCs w:val="24"/>
          <w:u w:val="thick" w:color="000000"/>
        </w:rPr>
        <w:t>r</w:t>
      </w:r>
      <w:r>
        <w:rPr>
          <w:b/>
          <w:spacing w:val="1"/>
          <w:sz w:val="24"/>
          <w:szCs w:val="24"/>
          <w:u w:val="thick" w:color="000000"/>
        </w:rPr>
        <w:t>u</w:t>
      </w:r>
      <w:r>
        <w:rPr>
          <w:b/>
          <w:spacing w:val="-1"/>
          <w:sz w:val="24"/>
          <w:szCs w:val="24"/>
          <w:u w:val="thick" w:color="000000"/>
        </w:rPr>
        <w:t>c</w:t>
      </w:r>
      <w:r w:rsidR="00BF18E5">
        <w:rPr>
          <w:b/>
          <w:sz w:val="24"/>
          <w:szCs w:val="24"/>
          <w:u w:val="thick" w:color="000000"/>
        </w:rPr>
        <w:t xml:space="preserve">tion </w:t>
      </w:r>
      <w:r>
        <w:rPr>
          <w:b/>
          <w:spacing w:val="-2"/>
          <w:sz w:val="24"/>
          <w:szCs w:val="24"/>
          <w:u w:val="thick" w:color="000000"/>
        </w:rPr>
        <w:t>a</w:t>
      </w:r>
      <w:r>
        <w:rPr>
          <w:b/>
          <w:spacing w:val="-1"/>
          <w:sz w:val="24"/>
          <w:szCs w:val="24"/>
          <w:u w:val="thick" w:color="000000"/>
        </w:rPr>
        <w:t>re</w:t>
      </w:r>
      <w:r>
        <w:rPr>
          <w:b/>
          <w:sz w:val="24"/>
          <w:szCs w:val="24"/>
          <w:u w:val="thick" w:color="000000"/>
        </w:rPr>
        <w:t>:</w:t>
      </w:r>
    </w:p>
    <w:p w:rsidR="00BA51A2" w:rsidRDefault="007E4F9A">
      <w:pPr>
        <w:ind w:left="100" w:right="179"/>
        <w:rPr>
          <w:sz w:val="24"/>
          <w:szCs w:val="24"/>
        </w:rPr>
      </w:pPr>
      <w:r>
        <w:rPr>
          <w:b/>
          <w:sz w:val="24"/>
          <w:szCs w:val="24"/>
        </w:rPr>
        <w:t>1-</w:t>
      </w:r>
      <w:r>
        <w:rPr>
          <w:b/>
          <w:spacing w:val="-1"/>
          <w:sz w:val="24"/>
          <w:szCs w:val="24"/>
        </w:rPr>
        <w:t xml:space="preserve"> </w:t>
      </w:r>
      <w:r>
        <w:rPr>
          <w:b/>
          <w:sz w:val="24"/>
          <w:szCs w:val="24"/>
        </w:rPr>
        <w:t>Ad</w:t>
      </w:r>
      <w:r>
        <w:rPr>
          <w:b/>
          <w:spacing w:val="1"/>
          <w:sz w:val="24"/>
          <w:szCs w:val="24"/>
        </w:rPr>
        <w:t>h</w:t>
      </w:r>
      <w:r>
        <w:rPr>
          <w:b/>
          <w:spacing w:val="-1"/>
          <w:sz w:val="24"/>
          <w:szCs w:val="24"/>
        </w:rPr>
        <w:t>e</w:t>
      </w:r>
      <w:r>
        <w:rPr>
          <w:b/>
          <w:sz w:val="24"/>
          <w:szCs w:val="24"/>
        </w:rPr>
        <w:t>sio</w:t>
      </w:r>
      <w:r>
        <w:rPr>
          <w:b/>
          <w:spacing w:val="1"/>
          <w:sz w:val="24"/>
          <w:szCs w:val="24"/>
        </w:rPr>
        <w:t>n</w:t>
      </w:r>
      <w:r>
        <w:rPr>
          <w:b/>
          <w:sz w:val="24"/>
          <w:szCs w:val="24"/>
        </w:rPr>
        <w:t>s</w:t>
      </w:r>
      <w:r>
        <w:rPr>
          <w:b/>
          <w:spacing w:val="1"/>
          <w:sz w:val="24"/>
          <w:szCs w:val="24"/>
        </w:rPr>
        <w:t xml:space="preserve"> </w:t>
      </w:r>
      <w:r>
        <w:rPr>
          <w:b/>
          <w:sz w:val="24"/>
          <w:szCs w:val="24"/>
        </w:rPr>
        <w:t>—Ad</w:t>
      </w:r>
      <w:r>
        <w:rPr>
          <w:b/>
          <w:spacing w:val="1"/>
          <w:sz w:val="24"/>
          <w:szCs w:val="24"/>
        </w:rPr>
        <w:t>h</w:t>
      </w:r>
      <w:r>
        <w:rPr>
          <w:b/>
          <w:spacing w:val="-1"/>
          <w:sz w:val="24"/>
          <w:szCs w:val="24"/>
        </w:rPr>
        <w:t>e</w:t>
      </w:r>
      <w:r>
        <w:rPr>
          <w:b/>
          <w:sz w:val="24"/>
          <w:szCs w:val="24"/>
        </w:rPr>
        <w:t>si</w:t>
      </w:r>
      <w:r>
        <w:rPr>
          <w:b/>
          <w:spacing w:val="-2"/>
          <w:sz w:val="24"/>
          <w:szCs w:val="24"/>
        </w:rPr>
        <w:t>o</w:t>
      </w:r>
      <w:r>
        <w:rPr>
          <w:b/>
          <w:spacing w:val="1"/>
          <w:sz w:val="24"/>
          <w:szCs w:val="24"/>
        </w:rPr>
        <w:t>n</w:t>
      </w:r>
      <w:r>
        <w:rPr>
          <w:b/>
          <w:sz w:val="24"/>
          <w:szCs w:val="24"/>
        </w:rPr>
        <w:t xml:space="preserve">s </w:t>
      </w:r>
      <w:r>
        <w:rPr>
          <w:b/>
          <w:spacing w:val="1"/>
          <w:sz w:val="24"/>
          <w:szCs w:val="24"/>
        </w:rPr>
        <w:t>d</w:t>
      </w:r>
      <w:r>
        <w:rPr>
          <w:b/>
          <w:spacing w:val="-1"/>
          <w:sz w:val="24"/>
          <w:szCs w:val="24"/>
        </w:rPr>
        <w:t>e</w:t>
      </w:r>
      <w:r>
        <w:rPr>
          <w:b/>
          <w:sz w:val="24"/>
          <w:szCs w:val="24"/>
        </w:rPr>
        <w:t>v</w:t>
      </w:r>
      <w:r>
        <w:rPr>
          <w:b/>
          <w:spacing w:val="-1"/>
          <w:sz w:val="24"/>
          <w:szCs w:val="24"/>
        </w:rPr>
        <w:t>e</w:t>
      </w:r>
      <w:r>
        <w:rPr>
          <w:b/>
          <w:sz w:val="24"/>
          <w:szCs w:val="24"/>
        </w:rPr>
        <w:t>lop</w:t>
      </w:r>
      <w:r>
        <w:rPr>
          <w:b/>
          <w:spacing w:val="1"/>
          <w:sz w:val="24"/>
          <w:szCs w:val="24"/>
        </w:rPr>
        <w:t xml:space="preserve"> </w:t>
      </w:r>
      <w:r>
        <w:rPr>
          <w:b/>
          <w:sz w:val="24"/>
          <w:szCs w:val="24"/>
        </w:rPr>
        <w:t>on</w:t>
      </w:r>
      <w:r>
        <w:rPr>
          <w:b/>
          <w:spacing w:val="1"/>
          <w:sz w:val="24"/>
          <w:szCs w:val="24"/>
        </w:rPr>
        <w:t xml:space="preserve"> </w:t>
      </w:r>
      <w:r>
        <w:rPr>
          <w:b/>
          <w:sz w:val="24"/>
          <w:szCs w:val="24"/>
        </w:rPr>
        <w:t xml:space="preserve">the </w:t>
      </w:r>
      <w:r>
        <w:rPr>
          <w:b/>
          <w:spacing w:val="-1"/>
          <w:sz w:val="24"/>
          <w:szCs w:val="24"/>
        </w:rPr>
        <w:t>o</w:t>
      </w:r>
      <w:r>
        <w:rPr>
          <w:b/>
          <w:spacing w:val="1"/>
          <w:sz w:val="24"/>
          <w:szCs w:val="24"/>
        </w:rPr>
        <w:t>u</w:t>
      </w:r>
      <w:r>
        <w:rPr>
          <w:b/>
          <w:sz w:val="24"/>
          <w:szCs w:val="24"/>
        </w:rPr>
        <w:t>tsi</w:t>
      </w:r>
      <w:r>
        <w:rPr>
          <w:b/>
          <w:spacing w:val="-1"/>
          <w:sz w:val="24"/>
          <w:szCs w:val="24"/>
        </w:rPr>
        <w:t>d</w:t>
      </w:r>
      <w:r>
        <w:rPr>
          <w:b/>
          <w:sz w:val="24"/>
          <w:szCs w:val="24"/>
        </w:rPr>
        <w:t>e</w:t>
      </w:r>
      <w:r>
        <w:rPr>
          <w:b/>
          <w:spacing w:val="-1"/>
          <w:sz w:val="24"/>
          <w:szCs w:val="24"/>
        </w:rPr>
        <w:t xml:space="preserve"> </w:t>
      </w:r>
      <w:r>
        <w:rPr>
          <w:b/>
          <w:sz w:val="24"/>
          <w:szCs w:val="24"/>
        </w:rPr>
        <w:t>of</w:t>
      </w:r>
      <w:r>
        <w:rPr>
          <w:b/>
          <w:spacing w:val="1"/>
          <w:sz w:val="24"/>
          <w:szCs w:val="24"/>
        </w:rPr>
        <w:t xml:space="preserve"> </w:t>
      </w:r>
      <w:r>
        <w:rPr>
          <w:b/>
          <w:sz w:val="24"/>
          <w:szCs w:val="24"/>
        </w:rPr>
        <w:t>i</w:t>
      </w:r>
      <w:r>
        <w:rPr>
          <w:b/>
          <w:spacing w:val="1"/>
          <w:sz w:val="24"/>
          <w:szCs w:val="24"/>
        </w:rPr>
        <w:t>n</w:t>
      </w:r>
      <w:r>
        <w:rPr>
          <w:b/>
          <w:sz w:val="24"/>
          <w:szCs w:val="24"/>
        </w:rPr>
        <w:t>ju</w:t>
      </w:r>
      <w:r>
        <w:rPr>
          <w:b/>
          <w:spacing w:val="-1"/>
          <w:sz w:val="24"/>
          <w:szCs w:val="24"/>
        </w:rPr>
        <w:t>re</w:t>
      </w:r>
      <w:r>
        <w:rPr>
          <w:b/>
          <w:sz w:val="24"/>
          <w:szCs w:val="24"/>
        </w:rPr>
        <w:t>d</w:t>
      </w:r>
      <w:r>
        <w:rPr>
          <w:b/>
          <w:spacing w:val="1"/>
          <w:sz w:val="24"/>
          <w:szCs w:val="24"/>
        </w:rPr>
        <w:t xml:space="preserve"> </w:t>
      </w:r>
      <w:r>
        <w:rPr>
          <w:b/>
          <w:sz w:val="24"/>
          <w:szCs w:val="24"/>
        </w:rPr>
        <w:t>i</w:t>
      </w:r>
      <w:r>
        <w:rPr>
          <w:b/>
          <w:spacing w:val="1"/>
          <w:sz w:val="24"/>
          <w:szCs w:val="24"/>
        </w:rPr>
        <w:t>n</w:t>
      </w:r>
      <w:r>
        <w:rPr>
          <w:b/>
          <w:sz w:val="24"/>
          <w:szCs w:val="24"/>
        </w:rPr>
        <w:t>t</w:t>
      </w:r>
      <w:r>
        <w:rPr>
          <w:b/>
          <w:spacing w:val="-2"/>
          <w:sz w:val="24"/>
          <w:szCs w:val="24"/>
        </w:rPr>
        <w:t>e</w:t>
      </w:r>
      <w:r>
        <w:rPr>
          <w:b/>
          <w:sz w:val="24"/>
          <w:szCs w:val="24"/>
        </w:rPr>
        <w:t>sti</w:t>
      </w:r>
      <w:r>
        <w:rPr>
          <w:b/>
          <w:spacing w:val="1"/>
          <w:sz w:val="24"/>
          <w:szCs w:val="24"/>
        </w:rPr>
        <w:t>n</w:t>
      </w:r>
      <w:r>
        <w:rPr>
          <w:b/>
          <w:sz w:val="24"/>
          <w:szCs w:val="24"/>
        </w:rPr>
        <w:t>e</w:t>
      </w:r>
      <w:r>
        <w:rPr>
          <w:b/>
          <w:spacing w:val="-1"/>
          <w:sz w:val="24"/>
          <w:szCs w:val="24"/>
        </w:rPr>
        <w:t xml:space="preserve"> </w:t>
      </w:r>
      <w:r>
        <w:rPr>
          <w:b/>
          <w:sz w:val="24"/>
          <w:szCs w:val="24"/>
        </w:rPr>
        <w:t>or</w:t>
      </w:r>
      <w:r>
        <w:rPr>
          <w:b/>
          <w:spacing w:val="-1"/>
          <w:sz w:val="24"/>
          <w:szCs w:val="24"/>
        </w:rPr>
        <w:t xml:space="preserve"> </w:t>
      </w:r>
      <w:r>
        <w:rPr>
          <w:b/>
          <w:spacing w:val="1"/>
          <w:sz w:val="24"/>
          <w:szCs w:val="24"/>
        </w:rPr>
        <w:t>p</w:t>
      </w:r>
      <w:r>
        <w:rPr>
          <w:b/>
          <w:spacing w:val="-1"/>
          <w:sz w:val="24"/>
          <w:szCs w:val="24"/>
        </w:rPr>
        <w:t>e</w:t>
      </w:r>
      <w:r>
        <w:rPr>
          <w:b/>
          <w:sz w:val="24"/>
          <w:szCs w:val="24"/>
        </w:rPr>
        <w:t>lv</w:t>
      </w:r>
      <w:r>
        <w:rPr>
          <w:b/>
          <w:spacing w:val="1"/>
          <w:sz w:val="24"/>
          <w:szCs w:val="24"/>
        </w:rPr>
        <w:t>i</w:t>
      </w:r>
      <w:r>
        <w:rPr>
          <w:b/>
          <w:sz w:val="24"/>
          <w:szCs w:val="24"/>
        </w:rPr>
        <w:t>c</w:t>
      </w:r>
      <w:r>
        <w:rPr>
          <w:b/>
          <w:spacing w:val="-1"/>
          <w:sz w:val="24"/>
          <w:szCs w:val="24"/>
        </w:rPr>
        <w:t xml:space="preserve"> </w:t>
      </w:r>
      <w:r>
        <w:rPr>
          <w:b/>
          <w:sz w:val="24"/>
          <w:szCs w:val="24"/>
        </w:rPr>
        <w:t>o</w:t>
      </w:r>
      <w:r>
        <w:rPr>
          <w:b/>
          <w:spacing w:val="-1"/>
          <w:sz w:val="24"/>
          <w:szCs w:val="24"/>
        </w:rPr>
        <w:t>r</w:t>
      </w:r>
      <w:r>
        <w:rPr>
          <w:b/>
          <w:sz w:val="24"/>
          <w:szCs w:val="24"/>
        </w:rPr>
        <w:t>ga</w:t>
      </w:r>
      <w:r>
        <w:rPr>
          <w:b/>
          <w:spacing w:val="1"/>
          <w:sz w:val="24"/>
          <w:szCs w:val="24"/>
        </w:rPr>
        <w:t>n</w:t>
      </w:r>
      <w:r>
        <w:rPr>
          <w:b/>
          <w:sz w:val="24"/>
          <w:szCs w:val="24"/>
        </w:rPr>
        <w:t>s as th</w:t>
      </w:r>
      <w:r>
        <w:rPr>
          <w:b/>
          <w:spacing w:val="-1"/>
          <w:sz w:val="24"/>
          <w:szCs w:val="24"/>
        </w:rPr>
        <w:t>e</w:t>
      </w:r>
      <w:r>
        <w:rPr>
          <w:b/>
          <w:sz w:val="24"/>
          <w:szCs w:val="24"/>
        </w:rPr>
        <w:t xml:space="preserve">y </w:t>
      </w:r>
      <w:r>
        <w:rPr>
          <w:b/>
          <w:spacing w:val="1"/>
          <w:sz w:val="24"/>
          <w:szCs w:val="24"/>
        </w:rPr>
        <w:t>h</w:t>
      </w:r>
      <w:r>
        <w:rPr>
          <w:b/>
          <w:spacing w:val="-1"/>
          <w:sz w:val="24"/>
          <w:szCs w:val="24"/>
        </w:rPr>
        <w:t>e</w:t>
      </w:r>
      <w:r>
        <w:rPr>
          <w:b/>
          <w:sz w:val="24"/>
          <w:szCs w:val="24"/>
        </w:rPr>
        <w:t>al a</w:t>
      </w:r>
      <w:r>
        <w:rPr>
          <w:b/>
          <w:spacing w:val="1"/>
          <w:sz w:val="24"/>
          <w:szCs w:val="24"/>
        </w:rPr>
        <w:t>f</w:t>
      </w:r>
      <w:r>
        <w:rPr>
          <w:b/>
          <w:sz w:val="24"/>
          <w:szCs w:val="24"/>
        </w:rPr>
        <w:t>t</w:t>
      </w:r>
      <w:r>
        <w:rPr>
          <w:b/>
          <w:spacing w:val="-2"/>
          <w:sz w:val="24"/>
          <w:szCs w:val="24"/>
        </w:rPr>
        <w:t>e</w:t>
      </w:r>
      <w:r>
        <w:rPr>
          <w:b/>
          <w:sz w:val="24"/>
          <w:szCs w:val="24"/>
        </w:rPr>
        <w:t>r</w:t>
      </w:r>
      <w:r>
        <w:rPr>
          <w:b/>
          <w:spacing w:val="-1"/>
          <w:sz w:val="24"/>
          <w:szCs w:val="24"/>
        </w:rPr>
        <w:t xml:space="preserve"> </w:t>
      </w:r>
      <w:r>
        <w:rPr>
          <w:b/>
          <w:sz w:val="24"/>
          <w:szCs w:val="24"/>
        </w:rPr>
        <w:t>s</w:t>
      </w:r>
      <w:r>
        <w:rPr>
          <w:b/>
          <w:spacing w:val="1"/>
          <w:sz w:val="24"/>
          <w:szCs w:val="24"/>
        </w:rPr>
        <w:t>u</w:t>
      </w:r>
      <w:r>
        <w:rPr>
          <w:b/>
          <w:spacing w:val="-1"/>
          <w:sz w:val="24"/>
          <w:szCs w:val="24"/>
        </w:rPr>
        <w:t>r</w:t>
      </w:r>
      <w:r>
        <w:rPr>
          <w:b/>
          <w:sz w:val="24"/>
          <w:szCs w:val="24"/>
        </w:rPr>
        <w:t>g</w:t>
      </w:r>
      <w:r>
        <w:rPr>
          <w:b/>
          <w:spacing w:val="-1"/>
          <w:sz w:val="24"/>
          <w:szCs w:val="24"/>
        </w:rPr>
        <w:t>er</w:t>
      </w:r>
      <w:r>
        <w:rPr>
          <w:b/>
          <w:sz w:val="24"/>
          <w:szCs w:val="24"/>
        </w:rPr>
        <w:t>y or</w:t>
      </w:r>
      <w:r>
        <w:rPr>
          <w:b/>
          <w:spacing w:val="-1"/>
          <w:sz w:val="24"/>
          <w:szCs w:val="24"/>
        </w:rPr>
        <w:t xml:space="preserve"> </w:t>
      </w:r>
      <w:r>
        <w:rPr>
          <w:b/>
          <w:sz w:val="24"/>
          <w:szCs w:val="24"/>
        </w:rPr>
        <w:t>i</w:t>
      </w:r>
      <w:r>
        <w:rPr>
          <w:b/>
          <w:spacing w:val="1"/>
          <w:sz w:val="24"/>
          <w:szCs w:val="24"/>
        </w:rPr>
        <w:t>nf</w:t>
      </w:r>
      <w:r>
        <w:rPr>
          <w:b/>
          <w:spacing w:val="-1"/>
          <w:sz w:val="24"/>
          <w:szCs w:val="24"/>
        </w:rPr>
        <w:t>ec</w:t>
      </w:r>
      <w:r>
        <w:rPr>
          <w:b/>
          <w:sz w:val="24"/>
          <w:szCs w:val="24"/>
        </w:rPr>
        <w:t>ti</w:t>
      </w:r>
      <w:r>
        <w:rPr>
          <w:b/>
          <w:spacing w:val="2"/>
          <w:sz w:val="24"/>
          <w:szCs w:val="24"/>
        </w:rPr>
        <w:t>o</w:t>
      </w:r>
      <w:r>
        <w:rPr>
          <w:b/>
          <w:spacing w:val="1"/>
          <w:sz w:val="24"/>
          <w:szCs w:val="24"/>
        </w:rPr>
        <w:t>n</w:t>
      </w:r>
      <w:r>
        <w:rPr>
          <w:b/>
          <w:sz w:val="24"/>
          <w:szCs w:val="24"/>
        </w:rPr>
        <w:t xml:space="preserve">. </w:t>
      </w:r>
      <w:r>
        <w:rPr>
          <w:b/>
          <w:spacing w:val="-2"/>
          <w:sz w:val="24"/>
          <w:szCs w:val="24"/>
        </w:rPr>
        <w:t>G</w:t>
      </w:r>
      <w:r>
        <w:rPr>
          <w:b/>
          <w:sz w:val="24"/>
          <w:szCs w:val="24"/>
        </w:rPr>
        <w:t>y</w:t>
      </w:r>
      <w:r>
        <w:rPr>
          <w:b/>
          <w:spacing w:val="1"/>
          <w:sz w:val="24"/>
          <w:szCs w:val="24"/>
        </w:rPr>
        <w:t>n</w:t>
      </w:r>
      <w:r>
        <w:rPr>
          <w:b/>
          <w:spacing w:val="-1"/>
          <w:sz w:val="24"/>
          <w:szCs w:val="24"/>
        </w:rPr>
        <w:t>ec</w:t>
      </w:r>
      <w:r>
        <w:rPr>
          <w:b/>
          <w:sz w:val="24"/>
          <w:szCs w:val="24"/>
        </w:rPr>
        <w:t>olog</w:t>
      </w:r>
      <w:r>
        <w:rPr>
          <w:b/>
          <w:spacing w:val="1"/>
          <w:sz w:val="24"/>
          <w:szCs w:val="24"/>
        </w:rPr>
        <w:t>i</w:t>
      </w:r>
      <w:r>
        <w:rPr>
          <w:b/>
          <w:spacing w:val="-1"/>
          <w:sz w:val="24"/>
          <w:szCs w:val="24"/>
        </w:rPr>
        <w:t>c</w:t>
      </w:r>
      <w:r>
        <w:rPr>
          <w:b/>
          <w:sz w:val="24"/>
          <w:szCs w:val="24"/>
        </w:rPr>
        <w:t>al s</w:t>
      </w:r>
      <w:r>
        <w:rPr>
          <w:b/>
          <w:spacing w:val="1"/>
          <w:sz w:val="24"/>
          <w:szCs w:val="24"/>
        </w:rPr>
        <w:t>u</w:t>
      </w:r>
      <w:r>
        <w:rPr>
          <w:b/>
          <w:spacing w:val="-1"/>
          <w:sz w:val="24"/>
          <w:szCs w:val="24"/>
        </w:rPr>
        <w:t>r</w:t>
      </w:r>
      <w:r>
        <w:rPr>
          <w:b/>
          <w:sz w:val="24"/>
          <w:szCs w:val="24"/>
        </w:rPr>
        <w:t>g</w:t>
      </w:r>
      <w:r>
        <w:rPr>
          <w:b/>
          <w:spacing w:val="-1"/>
          <w:sz w:val="24"/>
          <w:szCs w:val="24"/>
        </w:rPr>
        <w:t>e</w:t>
      </w:r>
      <w:r>
        <w:rPr>
          <w:b/>
          <w:spacing w:val="1"/>
          <w:sz w:val="24"/>
          <w:szCs w:val="24"/>
        </w:rPr>
        <w:t>r</w:t>
      </w:r>
      <w:r>
        <w:rPr>
          <w:b/>
          <w:sz w:val="24"/>
          <w:szCs w:val="24"/>
        </w:rPr>
        <w:t>ies and</w:t>
      </w:r>
      <w:r>
        <w:rPr>
          <w:b/>
          <w:spacing w:val="1"/>
          <w:sz w:val="24"/>
          <w:szCs w:val="24"/>
        </w:rPr>
        <w:t xml:space="preserve"> </w:t>
      </w:r>
      <w:r>
        <w:rPr>
          <w:b/>
          <w:sz w:val="24"/>
          <w:szCs w:val="24"/>
        </w:rPr>
        <w:t>s</w:t>
      </w:r>
      <w:r>
        <w:rPr>
          <w:b/>
          <w:spacing w:val="1"/>
          <w:sz w:val="24"/>
          <w:szCs w:val="24"/>
        </w:rPr>
        <w:t>u</w:t>
      </w:r>
      <w:r>
        <w:rPr>
          <w:b/>
          <w:spacing w:val="-1"/>
          <w:sz w:val="24"/>
          <w:szCs w:val="24"/>
        </w:rPr>
        <w:t>r</w:t>
      </w:r>
      <w:r>
        <w:rPr>
          <w:b/>
          <w:sz w:val="24"/>
          <w:szCs w:val="24"/>
        </w:rPr>
        <w:t>g</w:t>
      </w:r>
      <w:r>
        <w:rPr>
          <w:b/>
          <w:spacing w:val="-1"/>
          <w:sz w:val="24"/>
          <w:szCs w:val="24"/>
        </w:rPr>
        <w:t>er</w:t>
      </w:r>
      <w:r>
        <w:rPr>
          <w:b/>
          <w:sz w:val="24"/>
          <w:szCs w:val="24"/>
        </w:rPr>
        <w:t>y i</w:t>
      </w:r>
      <w:r>
        <w:rPr>
          <w:b/>
          <w:spacing w:val="1"/>
          <w:sz w:val="24"/>
          <w:szCs w:val="24"/>
        </w:rPr>
        <w:t>n</w:t>
      </w:r>
      <w:r>
        <w:rPr>
          <w:b/>
          <w:sz w:val="24"/>
          <w:szCs w:val="24"/>
        </w:rPr>
        <w:t>volv</w:t>
      </w:r>
      <w:r>
        <w:rPr>
          <w:b/>
          <w:spacing w:val="1"/>
          <w:sz w:val="24"/>
          <w:szCs w:val="24"/>
        </w:rPr>
        <w:t>i</w:t>
      </w:r>
      <w:r>
        <w:rPr>
          <w:b/>
          <w:spacing w:val="3"/>
          <w:sz w:val="24"/>
          <w:szCs w:val="24"/>
        </w:rPr>
        <w:t>n</w:t>
      </w:r>
      <w:r>
        <w:rPr>
          <w:b/>
          <w:sz w:val="24"/>
          <w:szCs w:val="24"/>
        </w:rPr>
        <w:t>g the ap</w:t>
      </w:r>
      <w:r>
        <w:rPr>
          <w:b/>
          <w:spacing w:val="1"/>
          <w:sz w:val="24"/>
          <w:szCs w:val="24"/>
        </w:rPr>
        <w:t>p</w:t>
      </w:r>
      <w:r>
        <w:rPr>
          <w:b/>
          <w:spacing w:val="-1"/>
          <w:sz w:val="24"/>
          <w:szCs w:val="24"/>
        </w:rPr>
        <w:t>e</w:t>
      </w:r>
      <w:r>
        <w:rPr>
          <w:b/>
          <w:spacing w:val="1"/>
          <w:sz w:val="24"/>
          <w:szCs w:val="24"/>
        </w:rPr>
        <w:t>nd</w:t>
      </w:r>
      <w:r>
        <w:rPr>
          <w:b/>
          <w:sz w:val="24"/>
          <w:szCs w:val="24"/>
        </w:rPr>
        <w:t xml:space="preserve">ix or </w:t>
      </w:r>
      <w:r>
        <w:rPr>
          <w:b/>
          <w:spacing w:val="-1"/>
          <w:sz w:val="24"/>
          <w:szCs w:val="24"/>
        </w:rPr>
        <w:t>c</w:t>
      </w:r>
      <w:r>
        <w:rPr>
          <w:b/>
          <w:sz w:val="24"/>
          <w:szCs w:val="24"/>
        </w:rPr>
        <w:t>olon a</w:t>
      </w:r>
      <w:r>
        <w:rPr>
          <w:b/>
          <w:spacing w:val="-1"/>
          <w:sz w:val="24"/>
          <w:szCs w:val="24"/>
        </w:rPr>
        <w:t>r</w:t>
      </w:r>
      <w:r>
        <w:rPr>
          <w:b/>
          <w:sz w:val="24"/>
          <w:szCs w:val="24"/>
        </w:rPr>
        <w:t>e</w:t>
      </w:r>
      <w:r>
        <w:rPr>
          <w:b/>
          <w:spacing w:val="-1"/>
          <w:sz w:val="24"/>
          <w:szCs w:val="24"/>
        </w:rPr>
        <w:t xml:space="preserve"> </w:t>
      </w:r>
      <w:r>
        <w:rPr>
          <w:b/>
          <w:spacing w:val="1"/>
          <w:sz w:val="24"/>
          <w:szCs w:val="24"/>
        </w:rPr>
        <w:t>p</w:t>
      </w:r>
      <w:r>
        <w:rPr>
          <w:b/>
          <w:sz w:val="24"/>
          <w:szCs w:val="24"/>
        </w:rPr>
        <w:t>a</w:t>
      </w:r>
      <w:r>
        <w:rPr>
          <w:b/>
          <w:spacing w:val="-1"/>
          <w:sz w:val="24"/>
          <w:szCs w:val="24"/>
        </w:rPr>
        <w:t>r</w:t>
      </w:r>
      <w:r>
        <w:rPr>
          <w:b/>
          <w:sz w:val="24"/>
          <w:szCs w:val="24"/>
        </w:rPr>
        <w:t>ti</w:t>
      </w:r>
      <w:r>
        <w:rPr>
          <w:b/>
          <w:spacing w:val="-1"/>
          <w:sz w:val="24"/>
          <w:szCs w:val="24"/>
        </w:rPr>
        <w:t>c</w:t>
      </w:r>
      <w:r>
        <w:rPr>
          <w:b/>
          <w:spacing w:val="1"/>
          <w:sz w:val="24"/>
          <w:szCs w:val="24"/>
        </w:rPr>
        <w:t>u</w:t>
      </w:r>
      <w:r>
        <w:rPr>
          <w:b/>
          <w:sz w:val="24"/>
          <w:szCs w:val="24"/>
        </w:rPr>
        <w:t>larly l</w:t>
      </w:r>
      <w:r>
        <w:rPr>
          <w:b/>
          <w:spacing w:val="1"/>
          <w:sz w:val="24"/>
          <w:szCs w:val="24"/>
        </w:rPr>
        <w:t>ik</w:t>
      </w:r>
      <w:r>
        <w:rPr>
          <w:b/>
          <w:spacing w:val="-1"/>
          <w:sz w:val="24"/>
          <w:szCs w:val="24"/>
        </w:rPr>
        <w:t>e</w:t>
      </w:r>
      <w:r>
        <w:rPr>
          <w:b/>
          <w:sz w:val="24"/>
          <w:szCs w:val="24"/>
        </w:rPr>
        <w:t xml:space="preserve">ly </w:t>
      </w:r>
      <w:r>
        <w:rPr>
          <w:b/>
          <w:spacing w:val="2"/>
          <w:sz w:val="24"/>
          <w:szCs w:val="24"/>
        </w:rPr>
        <w:t>t</w:t>
      </w:r>
      <w:r>
        <w:rPr>
          <w:b/>
          <w:sz w:val="24"/>
          <w:szCs w:val="24"/>
        </w:rPr>
        <w:t xml:space="preserve">o </w:t>
      </w:r>
      <w:r>
        <w:rPr>
          <w:b/>
          <w:spacing w:val="-1"/>
          <w:sz w:val="24"/>
          <w:szCs w:val="24"/>
        </w:rPr>
        <w:t>re</w:t>
      </w:r>
      <w:r>
        <w:rPr>
          <w:b/>
          <w:sz w:val="24"/>
          <w:szCs w:val="24"/>
        </w:rPr>
        <w:t>s</w:t>
      </w:r>
      <w:r>
        <w:rPr>
          <w:b/>
          <w:spacing w:val="1"/>
          <w:sz w:val="24"/>
          <w:szCs w:val="24"/>
        </w:rPr>
        <w:t>u</w:t>
      </w:r>
      <w:r>
        <w:rPr>
          <w:b/>
          <w:sz w:val="24"/>
          <w:szCs w:val="24"/>
        </w:rPr>
        <w:t>lt in</w:t>
      </w:r>
      <w:r>
        <w:rPr>
          <w:b/>
          <w:spacing w:val="1"/>
          <w:sz w:val="24"/>
          <w:szCs w:val="24"/>
        </w:rPr>
        <w:t xml:space="preserve"> </w:t>
      </w:r>
      <w:r>
        <w:rPr>
          <w:b/>
          <w:sz w:val="24"/>
          <w:szCs w:val="24"/>
        </w:rPr>
        <w:t>a</w:t>
      </w:r>
      <w:r>
        <w:rPr>
          <w:b/>
          <w:spacing w:val="1"/>
          <w:sz w:val="24"/>
          <w:szCs w:val="24"/>
        </w:rPr>
        <w:t>dh</w:t>
      </w:r>
      <w:r>
        <w:rPr>
          <w:b/>
          <w:spacing w:val="-1"/>
          <w:sz w:val="24"/>
          <w:szCs w:val="24"/>
        </w:rPr>
        <w:t>e</w:t>
      </w:r>
      <w:r>
        <w:rPr>
          <w:b/>
          <w:sz w:val="24"/>
          <w:szCs w:val="24"/>
        </w:rPr>
        <w:t>sio</w:t>
      </w:r>
      <w:r>
        <w:rPr>
          <w:b/>
          <w:spacing w:val="1"/>
          <w:sz w:val="24"/>
          <w:szCs w:val="24"/>
        </w:rPr>
        <w:t>n</w:t>
      </w:r>
      <w:r>
        <w:rPr>
          <w:b/>
          <w:sz w:val="24"/>
          <w:szCs w:val="24"/>
        </w:rPr>
        <w:t>s.</w:t>
      </w:r>
    </w:p>
    <w:p w:rsidR="00BA51A2" w:rsidRDefault="007E4F9A">
      <w:pPr>
        <w:ind w:left="384"/>
        <w:rPr>
          <w:sz w:val="24"/>
          <w:szCs w:val="24"/>
        </w:rPr>
      </w:pPr>
      <w:r>
        <w:rPr>
          <w:b/>
          <w:sz w:val="24"/>
          <w:szCs w:val="24"/>
        </w:rPr>
        <w:t>2- He</w:t>
      </w:r>
      <w:r>
        <w:rPr>
          <w:b/>
          <w:spacing w:val="-1"/>
          <w:sz w:val="24"/>
          <w:szCs w:val="24"/>
        </w:rPr>
        <w:t>r</w:t>
      </w:r>
      <w:r>
        <w:rPr>
          <w:b/>
          <w:spacing w:val="1"/>
          <w:sz w:val="24"/>
          <w:szCs w:val="24"/>
        </w:rPr>
        <w:t>n</w:t>
      </w:r>
      <w:r>
        <w:rPr>
          <w:b/>
          <w:sz w:val="24"/>
          <w:szCs w:val="24"/>
        </w:rPr>
        <w:t>ia</w:t>
      </w:r>
    </w:p>
    <w:p w:rsidR="00BA51A2" w:rsidRDefault="0026052E">
      <w:pPr>
        <w:ind w:left="384"/>
        <w:rPr>
          <w:sz w:val="24"/>
          <w:szCs w:val="24"/>
        </w:rPr>
      </w:pPr>
      <w:r>
        <w:rPr>
          <w:b/>
          <w:sz w:val="24"/>
          <w:szCs w:val="24"/>
        </w:rPr>
        <w:t xml:space="preserve">3- </w:t>
      </w:r>
      <w:r w:rsidR="007E4F9A">
        <w:rPr>
          <w:b/>
          <w:sz w:val="24"/>
          <w:szCs w:val="24"/>
        </w:rPr>
        <w:t>T</w:t>
      </w:r>
      <w:r w:rsidR="007E4F9A">
        <w:rPr>
          <w:b/>
          <w:spacing w:val="1"/>
          <w:sz w:val="24"/>
          <w:szCs w:val="24"/>
        </w:rPr>
        <w:t>u</w:t>
      </w:r>
      <w:r w:rsidR="007E4F9A">
        <w:rPr>
          <w:b/>
          <w:spacing w:val="-3"/>
          <w:sz w:val="24"/>
          <w:szCs w:val="24"/>
        </w:rPr>
        <w:t>m</w:t>
      </w:r>
      <w:r w:rsidR="007E4F9A">
        <w:rPr>
          <w:b/>
          <w:sz w:val="24"/>
          <w:szCs w:val="24"/>
        </w:rPr>
        <w:t>o</w:t>
      </w:r>
      <w:r w:rsidR="007E4F9A">
        <w:rPr>
          <w:b/>
          <w:spacing w:val="-1"/>
          <w:sz w:val="24"/>
          <w:szCs w:val="24"/>
        </w:rPr>
        <w:t>r</w:t>
      </w:r>
      <w:r w:rsidR="007E4F9A">
        <w:rPr>
          <w:b/>
          <w:sz w:val="24"/>
          <w:szCs w:val="24"/>
        </w:rPr>
        <w:t>s</w:t>
      </w:r>
      <w:r w:rsidR="007E4F9A">
        <w:rPr>
          <w:b/>
          <w:spacing w:val="1"/>
          <w:sz w:val="24"/>
          <w:szCs w:val="24"/>
        </w:rPr>
        <w:t xml:space="preserve"> </w:t>
      </w:r>
      <w:r w:rsidR="007E4F9A">
        <w:rPr>
          <w:b/>
          <w:sz w:val="24"/>
          <w:szCs w:val="24"/>
        </w:rPr>
        <w:t>– Can</w:t>
      </w:r>
      <w:r w:rsidR="007E4F9A">
        <w:rPr>
          <w:b/>
          <w:spacing w:val="2"/>
          <w:sz w:val="24"/>
          <w:szCs w:val="24"/>
        </w:rPr>
        <w:t>c</w:t>
      </w:r>
      <w:r w:rsidR="007E4F9A">
        <w:rPr>
          <w:b/>
          <w:spacing w:val="-1"/>
          <w:sz w:val="24"/>
          <w:szCs w:val="24"/>
        </w:rPr>
        <w:t>er</w:t>
      </w:r>
      <w:r w:rsidR="007E4F9A">
        <w:rPr>
          <w:b/>
          <w:sz w:val="24"/>
          <w:szCs w:val="24"/>
        </w:rPr>
        <w:t>o</w:t>
      </w:r>
      <w:r w:rsidR="007E4F9A">
        <w:rPr>
          <w:b/>
          <w:spacing w:val="1"/>
          <w:sz w:val="24"/>
          <w:szCs w:val="24"/>
        </w:rPr>
        <w:t>u</w:t>
      </w:r>
      <w:r w:rsidR="007E4F9A">
        <w:rPr>
          <w:b/>
          <w:sz w:val="24"/>
          <w:szCs w:val="24"/>
        </w:rPr>
        <w:t>s tu</w:t>
      </w:r>
      <w:r w:rsidR="007E4F9A">
        <w:rPr>
          <w:b/>
          <w:spacing w:val="-3"/>
          <w:sz w:val="24"/>
          <w:szCs w:val="24"/>
        </w:rPr>
        <w:t>m</w:t>
      </w:r>
      <w:r w:rsidR="007E4F9A">
        <w:rPr>
          <w:b/>
          <w:spacing w:val="2"/>
          <w:sz w:val="24"/>
          <w:szCs w:val="24"/>
        </w:rPr>
        <w:t>o</w:t>
      </w:r>
      <w:r w:rsidR="007E4F9A">
        <w:rPr>
          <w:b/>
          <w:spacing w:val="-1"/>
          <w:sz w:val="24"/>
          <w:szCs w:val="24"/>
        </w:rPr>
        <w:t>r</w:t>
      </w:r>
      <w:r w:rsidR="007E4F9A">
        <w:rPr>
          <w:b/>
          <w:sz w:val="24"/>
          <w:szCs w:val="24"/>
        </w:rPr>
        <w:t>s</w:t>
      </w:r>
    </w:p>
    <w:p w:rsidR="00BA51A2" w:rsidRDefault="00BA51A2">
      <w:pPr>
        <w:spacing w:before="19" w:line="260" w:lineRule="exact"/>
        <w:rPr>
          <w:sz w:val="26"/>
          <w:szCs w:val="26"/>
        </w:rPr>
      </w:pPr>
    </w:p>
    <w:p w:rsidR="00BA51A2" w:rsidRDefault="00497199">
      <w:pPr>
        <w:ind w:left="100"/>
      </w:pPr>
      <w:r>
        <w:rPr>
          <w:noProof/>
        </w:rPr>
        <w:drawing>
          <wp:anchor distT="0" distB="0" distL="114300" distR="114300" simplePos="0" relativeHeight="503314198" behindDoc="1" locked="0" layoutInCell="1" allowOverlap="1">
            <wp:simplePos x="0" y="0"/>
            <wp:positionH relativeFrom="page">
              <wp:posOffset>4732020</wp:posOffset>
            </wp:positionH>
            <wp:positionV relativeFrom="paragraph">
              <wp:posOffset>-54610</wp:posOffset>
            </wp:positionV>
            <wp:extent cx="1609725" cy="128079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725" cy="1280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38425" cy="127635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1276350"/>
                    </a:xfrm>
                    <a:prstGeom prst="rect">
                      <a:avLst/>
                    </a:prstGeom>
                    <a:noFill/>
                    <a:ln>
                      <a:noFill/>
                    </a:ln>
                  </pic:spPr>
                </pic:pic>
              </a:graphicData>
            </a:graphic>
          </wp:inline>
        </w:drawing>
      </w:r>
    </w:p>
    <w:p w:rsidR="00BA51A2" w:rsidRDefault="00BA51A2">
      <w:pPr>
        <w:spacing w:line="200" w:lineRule="exact"/>
      </w:pPr>
    </w:p>
    <w:p w:rsidR="00BA51A2" w:rsidRDefault="00BA51A2">
      <w:pPr>
        <w:spacing w:before="9" w:line="240" w:lineRule="exact"/>
        <w:rPr>
          <w:sz w:val="24"/>
          <w:szCs w:val="24"/>
        </w:rPr>
      </w:pPr>
    </w:p>
    <w:p w:rsidR="00BA51A2" w:rsidRDefault="007E4F9A">
      <w:pPr>
        <w:tabs>
          <w:tab w:val="left" w:pos="8020"/>
        </w:tabs>
        <w:ind w:left="100" w:right="2229"/>
        <w:jc w:val="both"/>
        <w:rPr>
          <w:sz w:val="24"/>
          <w:szCs w:val="24"/>
        </w:rPr>
      </w:pPr>
      <w:r>
        <w:rPr>
          <w:b/>
          <w:sz w:val="24"/>
          <w:szCs w:val="24"/>
          <w:u w:val="thick" w:color="000000"/>
        </w:rPr>
        <w:t>*In</w:t>
      </w:r>
      <w:r>
        <w:rPr>
          <w:b/>
          <w:spacing w:val="1"/>
          <w:sz w:val="24"/>
          <w:szCs w:val="24"/>
          <w:u w:val="thick" w:color="000000"/>
        </w:rPr>
        <w:t xml:space="preserve"> </w:t>
      </w:r>
      <w:r>
        <w:rPr>
          <w:b/>
          <w:sz w:val="24"/>
          <w:szCs w:val="24"/>
          <w:u w:val="thick" w:color="000000"/>
        </w:rPr>
        <w:t>the la</w:t>
      </w:r>
      <w:r>
        <w:rPr>
          <w:b/>
          <w:spacing w:val="-1"/>
          <w:sz w:val="24"/>
          <w:szCs w:val="24"/>
          <w:u w:val="thick" w:color="000000"/>
        </w:rPr>
        <w:t>r</w:t>
      </w:r>
      <w:r>
        <w:rPr>
          <w:b/>
          <w:sz w:val="24"/>
          <w:szCs w:val="24"/>
          <w:u w:val="thick" w:color="000000"/>
        </w:rPr>
        <w:t>ge</w:t>
      </w:r>
      <w:r>
        <w:rPr>
          <w:b/>
          <w:spacing w:val="-1"/>
          <w:sz w:val="24"/>
          <w:szCs w:val="24"/>
          <w:u w:val="thick" w:color="000000"/>
        </w:rPr>
        <w:t xml:space="preserve"> </w:t>
      </w:r>
      <w:r>
        <w:rPr>
          <w:b/>
          <w:sz w:val="24"/>
          <w:szCs w:val="24"/>
          <w:u w:val="thick" w:color="000000"/>
        </w:rPr>
        <w:t>i</w:t>
      </w:r>
      <w:r>
        <w:rPr>
          <w:b/>
          <w:spacing w:val="1"/>
          <w:sz w:val="24"/>
          <w:szCs w:val="24"/>
          <w:u w:val="thick" w:color="000000"/>
        </w:rPr>
        <w:t>n</w:t>
      </w:r>
      <w:r>
        <w:rPr>
          <w:b/>
          <w:sz w:val="24"/>
          <w:szCs w:val="24"/>
          <w:u w:val="thick" w:color="000000"/>
        </w:rPr>
        <w:t>t</w:t>
      </w:r>
      <w:r>
        <w:rPr>
          <w:b/>
          <w:spacing w:val="-2"/>
          <w:sz w:val="24"/>
          <w:szCs w:val="24"/>
          <w:u w:val="thick" w:color="000000"/>
        </w:rPr>
        <w:t>e</w:t>
      </w:r>
      <w:r>
        <w:rPr>
          <w:b/>
          <w:sz w:val="24"/>
          <w:szCs w:val="24"/>
          <w:u w:val="thick" w:color="000000"/>
        </w:rPr>
        <w:t>sti</w:t>
      </w:r>
      <w:r>
        <w:rPr>
          <w:b/>
          <w:spacing w:val="1"/>
          <w:sz w:val="24"/>
          <w:szCs w:val="24"/>
          <w:u w:val="thick" w:color="000000"/>
        </w:rPr>
        <w:t>n</w:t>
      </w:r>
      <w:r>
        <w:rPr>
          <w:b/>
          <w:spacing w:val="-1"/>
          <w:sz w:val="24"/>
          <w:szCs w:val="24"/>
          <w:u w:val="thick" w:color="000000"/>
        </w:rPr>
        <w:t>e</w:t>
      </w:r>
      <w:r>
        <w:rPr>
          <w:b/>
          <w:sz w:val="24"/>
          <w:szCs w:val="24"/>
          <w:u w:val="thick" w:color="000000"/>
        </w:rPr>
        <w:t xml:space="preserve">, </w:t>
      </w:r>
      <w:r>
        <w:rPr>
          <w:b/>
          <w:spacing w:val="1"/>
          <w:sz w:val="24"/>
          <w:szCs w:val="24"/>
          <w:u w:val="thick" w:color="000000"/>
        </w:rPr>
        <w:t>th</w:t>
      </w:r>
      <w:r>
        <w:rPr>
          <w:b/>
          <w:sz w:val="24"/>
          <w:szCs w:val="24"/>
          <w:u w:val="thick" w:color="000000"/>
        </w:rPr>
        <w:t>e</w:t>
      </w:r>
      <w:r>
        <w:rPr>
          <w:b/>
          <w:spacing w:val="-1"/>
          <w:sz w:val="24"/>
          <w:szCs w:val="24"/>
          <w:u w:val="thick" w:color="000000"/>
        </w:rPr>
        <w:t xml:space="preserve"> </w:t>
      </w:r>
      <w:r>
        <w:rPr>
          <w:b/>
          <w:spacing w:val="-3"/>
          <w:sz w:val="24"/>
          <w:szCs w:val="24"/>
          <w:u w:val="thick" w:color="000000"/>
        </w:rPr>
        <w:t>m</w:t>
      </w:r>
      <w:r>
        <w:rPr>
          <w:b/>
          <w:sz w:val="24"/>
          <w:szCs w:val="24"/>
          <w:u w:val="thick" w:color="000000"/>
        </w:rPr>
        <w:t>o</w:t>
      </w:r>
      <w:r>
        <w:rPr>
          <w:b/>
          <w:spacing w:val="2"/>
          <w:sz w:val="24"/>
          <w:szCs w:val="24"/>
          <w:u w:val="thick" w:color="000000"/>
        </w:rPr>
        <w:t>s</w:t>
      </w:r>
      <w:r>
        <w:rPr>
          <w:b/>
          <w:sz w:val="24"/>
          <w:szCs w:val="24"/>
          <w:u w:val="thick" w:color="000000"/>
        </w:rPr>
        <w:t xml:space="preserve">t </w:t>
      </w:r>
      <w:r>
        <w:rPr>
          <w:b/>
          <w:spacing w:val="-2"/>
          <w:sz w:val="24"/>
          <w:szCs w:val="24"/>
          <w:u w:val="thick" w:color="000000"/>
        </w:rPr>
        <w:t>c</w:t>
      </w:r>
      <w:r>
        <w:rPr>
          <w:b/>
          <w:spacing w:val="2"/>
          <w:sz w:val="24"/>
          <w:szCs w:val="24"/>
          <w:u w:val="thick" w:color="000000"/>
        </w:rPr>
        <w:t>o</w:t>
      </w:r>
      <w:r>
        <w:rPr>
          <w:b/>
          <w:spacing w:val="-1"/>
          <w:sz w:val="24"/>
          <w:szCs w:val="24"/>
          <w:u w:val="thick" w:color="000000"/>
        </w:rPr>
        <w:t>mm</w:t>
      </w:r>
      <w:r>
        <w:rPr>
          <w:b/>
          <w:sz w:val="24"/>
          <w:szCs w:val="24"/>
          <w:u w:val="thick" w:color="000000"/>
        </w:rPr>
        <w:t>on</w:t>
      </w:r>
      <w:r>
        <w:rPr>
          <w:b/>
          <w:spacing w:val="1"/>
          <w:sz w:val="24"/>
          <w:szCs w:val="24"/>
          <w:u w:val="thick" w:color="000000"/>
        </w:rPr>
        <w:t xml:space="preserve"> </w:t>
      </w:r>
      <w:r>
        <w:rPr>
          <w:b/>
          <w:spacing w:val="-1"/>
          <w:sz w:val="24"/>
          <w:szCs w:val="24"/>
          <w:u w:val="thick" w:color="000000"/>
        </w:rPr>
        <w:t>c</w:t>
      </w:r>
      <w:r>
        <w:rPr>
          <w:b/>
          <w:sz w:val="24"/>
          <w:szCs w:val="24"/>
          <w:u w:val="thick" w:color="000000"/>
        </w:rPr>
        <w:t>a</w:t>
      </w:r>
      <w:r>
        <w:rPr>
          <w:b/>
          <w:spacing w:val="1"/>
          <w:sz w:val="24"/>
          <w:szCs w:val="24"/>
          <w:u w:val="thick" w:color="000000"/>
        </w:rPr>
        <w:t>u</w:t>
      </w:r>
      <w:r>
        <w:rPr>
          <w:b/>
          <w:sz w:val="24"/>
          <w:szCs w:val="24"/>
          <w:u w:val="thick" w:color="000000"/>
        </w:rPr>
        <w:t>s</w:t>
      </w:r>
      <w:r>
        <w:rPr>
          <w:b/>
          <w:spacing w:val="-1"/>
          <w:sz w:val="24"/>
          <w:szCs w:val="24"/>
          <w:u w:val="thick" w:color="000000"/>
        </w:rPr>
        <w:t>e</w:t>
      </w:r>
      <w:r>
        <w:rPr>
          <w:b/>
          <w:sz w:val="24"/>
          <w:szCs w:val="24"/>
          <w:u w:val="thick" w:color="000000"/>
        </w:rPr>
        <w:t>s of</w:t>
      </w:r>
      <w:r>
        <w:rPr>
          <w:b/>
          <w:spacing w:val="2"/>
          <w:sz w:val="24"/>
          <w:szCs w:val="24"/>
          <w:u w:val="thick" w:color="000000"/>
        </w:rPr>
        <w:t xml:space="preserve"> </w:t>
      </w:r>
      <w:r>
        <w:rPr>
          <w:b/>
          <w:spacing w:val="1"/>
          <w:sz w:val="24"/>
          <w:szCs w:val="24"/>
          <w:u w:val="thick" w:color="000000"/>
        </w:rPr>
        <w:t>b</w:t>
      </w:r>
      <w:r>
        <w:rPr>
          <w:b/>
          <w:spacing w:val="-2"/>
          <w:sz w:val="24"/>
          <w:szCs w:val="24"/>
          <w:u w:val="thick" w:color="000000"/>
        </w:rPr>
        <w:t>o</w:t>
      </w:r>
      <w:r>
        <w:rPr>
          <w:b/>
          <w:spacing w:val="2"/>
          <w:sz w:val="24"/>
          <w:szCs w:val="24"/>
          <w:u w:val="thick" w:color="000000"/>
        </w:rPr>
        <w:t>w</w:t>
      </w:r>
      <w:r>
        <w:rPr>
          <w:b/>
          <w:spacing w:val="-1"/>
          <w:sz w:val="24"/>
          <w:szCs w:val="24"/>
          <w:u w:val="thick" w:color="000000"/>
        </w:rPr>
        <w:t>e</w:t>
      </w:r>
      <w:r>
        <w:rPr>
          <w:b/>
          <w:sz w:val="24"/>
          <w:szCs w:val="24"/>
          <w:u w:val="thick" w:color="000000"/>
        </w:rPr>
        <w:t>l o</w:t>
      </w:r>
      <w:r>
        <w:rPr>
          <w:b/>
          <w:spacing w:val="1"/>
          <w:sz w:val="24"/>
          <w:szCs w:val="24"/>
          <w:u w:val="thick" w:color="000000"/>
        </w:rPr>
        <w:t>b</w:t>
      </w:r>
      <w:r>
        <w:rPr>
          <w:b/>
          <w:sz w:val="24"/>
          <w:szCs w:val="24"/>
          <w:u w:val="thick" w:color="000000"/>
        </w:rPr>
        <w:t>st</w:t>
      </w:r>
      <w:r>
        <w:rPr>
          <w:b/>
          <w:spacing w:val="-1"/>
          <w:sz w:val="24"/>
          <w:szCs w:val="24"/>
          <w:u w:val="thick" w:color="000000"/>
        </w:rPr>
        <w:t>r</w:t>
      </w:r>
      <w:r>
        <w:rPr>
          <w:b/>
          <w:spacing w:val="1"/>
          <w:sz w:val="24"/>
          <w:szCs w:val="24"/>
          <w:u w:val="thick" w:color="000000"/>
        </w:rPr>
        <w:t>u</w:t>
      </w:r>
      <w:r>
        <w:rPr>
          <w:b/>
          <w:spacing w:val="-1"/>
          <w:sz w:val="24"/>
          <w:szCs w:val="24"/>
          <w:u w:val="thick" w:color="000000"/>
        </w:rPr>
        <w:t>c</w:t>
      </w:r>
      <w:r>
        <w:rPr>
          <w:b/>
          <w:sz w:val="24"/>
          <w:szCs w:val="24"/>
          <w:u w:val="thick" w:color="000000"/>
        </w:rPr>
        <w:t>tion a</w:t>
      </w:r>
      <w:r>
        <w:rPr>
          <w:b/>
          <w:spacing w:val="-1"/>
          <w:sz w:val="24"/>
          <w:szCs w:val="24"/>
          <w:u w:val="thick" w:color="000000"/>
        </w:rPr>
        <w:t>r</w:t>
      </w:r>
      <w:r>
        <w:rPr>
          <w:b/>
          <w:spacing w:val="4"/>
          <w:sz w:val="24"/>
          <w:szCs w:val="24"/>
          <w:u w:val="thick" w:color="000000"/>
        </w:rPr>
        <w:t>e</w:t>
      </w:r>
      <w:r>
        <w:rPr>
          <w:b/>
          <w:sz w:val="24"/>
          <w:szCs w:val="24"/>
          <w:u w:val="thick" w:color="000000"/>
        </w:rPr>
        <w:t xml:space="preserve">: </w:t>
      </w:r>
      <w:r>
        <w:rPr>
          <w:b/>
          <w:sz w:val="24"/>
          <w:szCs w:val="24"/>
          <w:u w:val="thick" w:color="000000"/>
        </w:rPr>
        <w:tab/>
      </w:r>
    </w:p>
    <w:p w:rsidR="00BA51A2" w:rsidRDefault="007E4F9A">
      <w:pPr>
        <w:ind w:left="100" w:right="8146"/>
        <w:jc w:val="both"/>
        <w:rPr>
          <w:sz w:val="24"/>
          <w:szCs w:val="24"/>
        </w:rPr>
      </w:pPr>
      <w:r>
        <w:rPr>
          <w:b/>
          <w:sz w:val="24"/>
          <w:szCs w:val="24"/>
        </w:rPr>
        <w:t>1</w:t>
      </w:r>
      <w:r>
        <w:rPr>
          <w:b/>
          <w:spacing w:val="-1"/>
          <w:sz w:val="24"/>
          <w:szCs w:val="24"/>
        </w:rPr>
        <w:t>-</w:t>
      </w:r>
      <w:r>
        <w:rPr>
          <w:b/>
          <w:sz w:val="24"/>
          <w:szCs w:val="24"/>
          <w:u w:val="thick" w:color="000000"/>
        </w:rPr>
        <w:t>Colo</w:t>
      </w:r>
      <w:r>
        <w:rPr>
          <w:b/>
          <w:spacing w:val="-1"/>
          <w:sz w:val="24"/>
          <w:szCs w:val="24"/>
          <w:u w:val="thick" w:color="000000"/>
        </w:rPr>
        <w:t>re</w:t>
      </w:r>
      <w:r>
        <w:rPr>
          <w:b/>
          <w:spacing w:val="1"/>
          <w:sz w:val="24"/>
          <w:szCs w:val="24"/>
          <w:u w:val="thick" w:color="000000"/>
        </w:rPr>
        <w:t>c</w:t>
      </w:r>
      <w:r>
        <w:rPr>
          <w:b/>
          <w:sz w:val="24"/>
          <w:szCs w:val="24"/>
          <w:u w:val="thick" w:color="000000"/>
        </w:rPr>
        <w:t xml:space="preserve">tal </w:t>
      </w:r>
      <w:r>
        <w:rPr>
          <w:b/>
          <w:spacing w:val="-1"/>
          <w:sz w:val="24"/>
          <w:szCs w:val="24"/>
          <w:u w:val="thick" w:color="000000"/>
        </w:rPr>
        <w:t>c</w:t>
      </w:r>
      <w:r>
        <w:rPr>
          <w:b/>
          <w:sz w:val="24"/>
          <w:szCs w:val="24"/>
          <w:u w:val="thick" w:color="000000"/>
        </w:rPr>
        <w:t>a</w:t>
      </w:r>
      <w:r>
        <w:rPr>
          <w:b/>
          <w:spacing w:val="1"/>
          <w:sz w:val="24"/>
          <w:szCs w:val="24"/>
          <w:u w:val="thick" w:color="000000"/>
        </w:rPr>
        <w:t>n</w:t>
      </w:r>
      <w:r>
        <w:rPr>
          <w:b/>
          <w:spacing w:val="-1"/>
          <w:sz w:val="24"/>
          <w:szCs w:val="24"/>
          <w:u w:val="thick" w:color="000000"/>
        </w:rPr>
        <w:t>c</w:t>
      </w:r>
      <w:r>
        <w:rPr>
          <w:b/>
          <w:spacing w:val="1"/>
          <w:sz w:val="24"/>
          <w:szCs w:val="24"/>
          <w:u w:val="thick" w:color="000000"/>
        </w:rPr>
        <w:t>e</w:t>
      </w:r>
      <w:r>
        <w:rPr>
          <w:b/>
          <w:sz w:val="24"/>
          <w:szCs w:val="24"/>
          <w:u w:val="thick" w:color="000000"/>
        </w:rPr>
        <w:t>r</w:t>
      </w:r>
    </w:p>
    <w:p w:rsidR="00BA51A2" w:rsidRDefault="007E4F9A">
      <w:pPr>
        <w:ind w:left="100" w:right="213"/>
        <w:rPr>
          <w:sz w:val="24"/>
          <w:szCs w:val="24"/>
        </w:rPr>
      </w:pPr>
      <w:r>
        <w:rPr>
          <w:b/>
          <w:sz w:val="24"/>
          <w:szCs w:val="24"/>
        </w:rPr>
        <w:t>2</w:t>
      </w:r>
      <w:r>
        <w:rPr>
          <w:b/>
          <w:spacing w:val="-1"/>
          <w:sz w:val="24"/>
          <w:szCs w:val="24"/>
        </w:rPr>
        <w:t>-</w:t>
      </w:r>
      <w:r>
        <w:rPr>
          <w:b/>
          <w:sz w:val="24"/>
          <w:szCs w:val="24"/>
          <w:u w:val="thick" w:color="000000"/>
        </w:rPr>
        <w:t>Volv</w:t>
      </w:r>
      <w:r>
        <w:rPr>
          <w:b/>
          <w:spacing w:val="1"/>
          <w:sz w:val="24"/>
          <w:szCs w:val="24"/>
          <w:u w:val="thick" w:color="000000"/>
        </w:rPr>
        <w:t>u</w:t>
      </w:r>
      <w:r>
        <w:rPr>
          <w:b/>
          <w:sz w:val="24"/>
          <w:szCs w:val="24"/>
          <w:u w:val="thick" w:color="000000"/>
        </w:rPr>
        <w:t>l</w:t>
      </w:r>
      <w:r>
        <w:rPr>
          <w:b/>
          <w:spacing w:val="1"/>
          <w:sz w:val="24"/>
          <w:szCs w:val="24"/>
          <w:u w:val="thick" w:color="000000"/>
        </w:rPr>
        <w:t>u</w:t>
      </w:r>
      <w:r>
        <w:rPr>
          <w:b/>
          <w:sz w:val="24"/>
          <w:szCs w:val="24"/>
          <w:u w:val="thick" w:color="000000"/>
        </w:rPr>
        <w:t>s</w:t>
      </w:r>
      <w:r>
        <w:rPr>
          <w:b/>
          <w:spacing w:val="1"/>
          <w:sz w:val="24"/>
          <w:szCs w:val="24"/>
        </w:rPr>
        <w:t xml:space="preserve"> </w:t>
      </w:r>
      <w:r>
        <w:rPr>
          <w:b/>
          <w:sz w:val="24"/>
          <w:szCs w:val="24"/>
        </w:rPr>
        <w:t>– Volv</w:t>
      </w:r>
      <w:r>
        <w:rPr>
          <w:b/>
          <w:spacing w:val="1"/>
          <w:sz w:val="24"/>
          <w:szCs w:val="24"/>
        </w:rPr>
        <w:t>u</w:t>
      </w:r>
      <w:r>
        <w:rPr>
          <w:b/>
          <w:spacing w:val="-2"/>
          <w:sz w:val="24"/>
          <w:szCs w:val="24"/>
        </w:rPr>
        <w:t>l</w:t>
      </w:r>
      <w:r>
        <w:rPr>
          <w:b/>
          <w:spacing w:val="1"/>
          <w:sz w:val="24"/>
          <w:szCs w:val="24"/>
        </w:rPr>
        <w:t>u</w:t>
      </w:r>
      <w:r>
        <w:rPr>
          <w:b/>
          <w:sz w:val="24"/>
          <w:szCs w:val="24"/>
        </w:rPr>
        <w:t xml:space="preserve">s </w:t>
      </w:r>
      <w:r>
        <w:rPr>
          <w:b/>
          <w:spacing w:val="-2"/>
          <w:sz w:val="24"/>
          <w:szCs w:val="24"/>
        </w:rPr>
        <w:t>i</w:t>
      </w:r>
      <w:r>
        <w:rPr>
          <w:b/>
          <w:sz w:val="24"/>
          <w:szCs w:val="24"/>
        </w:rPr>
        <w:t>s</w:t>
      </w:r>
      <w:r>
        <w:rPr>
          <w:b/>
          <w:spacing w:val="1"/>
          <w:sz w:val="24"/>
          <w:szCs w:val="24"/>
        </w:rPr>
        <w:t xml:space="preserve"> </w:t>
      </w:r>
      <w:r>
        <w:rPr>
          <w:b/>
          <w:sz w:val="24"/>
          <w:szCs w:val="24"/>
        </w:rPr>
        <w:t>an</w:t>
      </w:r>
      <w:r>
        <w:rPr>
          <w:b/>
          <w:spacing w:val="1"/>
          <w:sz w:val="24"/>
          <w:szCs w:val="24"/>
        </w:rPr>
        <w:t xml:space="preserve"> </w:t>
      </w:r>
      <w:r>
        <w:rPr>
          <w:b/>
          <w:sz w:val="24"/>
          <w:szCs w:val="24"/>
        </w:rPr>
        <w:t>a</w:t>
      </w:r>
      <w:r>
        <w:rPr>
          <w:b/>
          <w:spacing w:val="1"/>
          <w:sz w:val="24"/>
          <w:szCs w:val="24"/>
        </w:rPr>
        <w:t>bn</w:t>
      </w:r>
      <w:r>
        <w:rPr>
          <w:b/>
          <w:sz w:val="24"/>
          <w:szCs w:val="24"/>
        </w:rPr>
        <w:t>o</w:t>
      </w:r>
      <w:r>
        <w:rPr>
          <w:b/>
          <w:spacing w:val="-1"/>
          <w:sz w:val="24"/>
          <w:szCs w:val="24"/>
        </w:rPr>
        <w:t>r</w:t>
      </w:r>
      <w:r>
        <w:rPr>
          <w:b/>
          <w:spacing w:val="-3"/>
          <w:sz w:val="24"/>
          <w:szCs w:val="24"/>
        </w:rPr>
        <w:t>m</w:t>
      </w:r>
      <w:r>
        <w:rPr>
          <w:b/>
          <w:sz w:val="24"/>
          <w:szCs w:val="24"/>
        </w:rPr>
        <w:t>al t</w:t>
      </w:r>
      <w:r>
        <w:rPr>
          <w:b/>
          <w:spacing w:val="1"/>
          <w:sz w:val="24"/>
          <w:szCs w:val="24"/>
        </w:rPr>
        <w:t>w</w:t>
      </w:r>
      <w:r>
        <w:rPr>
          <w:b/>
          <w:sz w:val="24"/>
          <w:szCs w:val="24"/>
        </w:rPr>
        <w:t>isti</w:t>
      </w:r>
      <w:r>
        <w:rPr>
          <w:b/>
          <w:spacing w:val="1"/>
          <w:sz w:val="24"/>
          <w:szCs w:val="24"/>
        </w:rPr>
        <w:t>n</w:t>
      </w:r>
      <w:r>
        <w:rPr>
          <w:b/>
          <w:sz w:val="24"/>
          <w:szCs w:val="24"/>
        </w:rPr>
        <w:t>g</w:t>
      </w:r>
      <w:r>
        <w:rPr>
          <w:b/>
          <w:spacing w:val="-2"/>
          <w:sz w:val="24"/>
          <w:szCs w:val="24"/>
        </w:rPr>
        <w:t xml:space="preserve"> </w:t>
      </w:r>
      <w:r>
        <w:rPr>
          <w:b/>
          <w:sz w:val="24"/>
          <w:szCs w:val="24"/>
        </w:rPr>
        <w:t>of</w:t>
      </w:r>
      <w:r>
        <w:rPr>
          <w:b/>
          <w:spacing w:val="1"/>
          <w:sz w:val="24"/>
          <w:szCs w:val="24"/>
        </w:rPr>
        <w:t xml:space="preserve"> </w:t>
      </w:r>
      <w:r>
        <w:rPr>
          <w:b/>
          <w:sz w:val="24"/>
          <w:szCs w:val="24"/>
        </w:rPr>
        <w:t>a s</w:t>
      </w:r>
      <w:r>
        <w:rPr>
          <w:b/>
          <w:spacing w:val="-1"/>
          <w:sz w:val="24"/>
          <w:szCs w:val="24"/>
        </w:rPr>
        <w:t>e</w:t>
      </w:r>
      <w:r>
        <w:rPr>
          <w:b/>
          <w:sz w:val="24"/>
          <w:szCs w:val="24"/>
        </w:rPr>
        <w:t>g</w:t>
      </w:r>
      <w:r>
        <w:rPr>
          <w:b/>
          <w:spacing w:val="-3"/>
          <w:sz w:val="24"/>
          <w:szCs w:val="24"/>
        </w:rPr>
        <w:t>m</w:t>
      </w:r>
      <w:r>
        <w:rPr>
          <w:b/>
          <w:spacing w:val="-1"/>
          <w:sz w:val="24"/>
          <w:szCs w:val="24"/>
        </w:rPr>
        <w:t>e</w:t>
      </w:r>
      <w:r>
        <w:rPr>
          <w:b/>
          <w:spacing w:val="1"/>
          <w:sz w:val="24"/>
          <w:szCs w:val="24"/>
        </w:rPr>
        <w:t>n</w:t>
      </w:r>
      <w:r>
        <w:rPr>
          <w:b/>
          <w:sz w:val="24"/>
          <w:szCs w:val="24"/>
        </w:rPr>
        <w:t>t of</w:t>
      </w:r>
      <w:r>
        <w:rPr>
          <w:b/>
          <w:spacing w:val="1"/>
          <w:sz w:val="24"/>
          <w:szCs w:val="24"/>
        </w:rPr>
        <w:t xml:space="preserve"> b</w:t>
      </w:r>
      <w:r>
        <w:rPr>
          <w:b/>
          <w:sz w:val="24"/>
          <w:szCs w:val="24"/>
        </w:rPr>
        <w:t>o</w:t>
      </w:r>
      <w:r>
        <w:rPr>
          <w:b/>
          <w:spacing w:val="2"/>
          <w:sz w:val="24"/>
          <w:szCs w:val="24"/>
        </w:rPr>
        <w:t>w</w:t>
      </w:r>
      <w:r>
        <w:rPr>
          <w:b/>
          <w:spacing w:val="-1"/>
          <w:sz w:val="24"/>
          <w:szCs w:val="24"/>
        </w:rPr>
        <w:t>e</w:t>
      </w:r>
      <w:r>
        <w:rPr>
          <w:b/>
          <w:sz w:val="24"/>
          <w:szCs w:val="24"/>
        </w:rPr>
        <w:t>l arou</w:t>
      </w:r>
      <w:r>
        <w:rPr>
          <w:b/>
          <w:spacing w:val="1"/>
          <w:sz w:val="24"/>
          <w:szCs w:val="24"/>
        </w:rPr>
        <w:t>n</w:t>
      </w:r>
      <w:r>
        <w:rPr>
          <w:b/>
          <w:sz w:val="24"/>
          <w:szCs w:val="24"/>
        </w:rPr>
        <w:t>d</w:t>
      </w:r>
      <w:r>
        <w:rPr>
          <w:b/>
          <w:spacing w:val="1"/>
          <w:sz w:val="24"/>
          <w:szCs w:val="24"/>
        </w:rPr>
        <w:t xml:space="preserve"> </w:t>
      </w:r>
      <w:r>
        <w:rPr>
          <w:b/>
          <w:sz w:val="24"/>
          <w:szCs w:val="24"/>
        </w:rPr>
        <w:t>its</w:t>
      </w:r>
      <w:r>
        <w:rPr>
          <w:b/>
          <w:spacing w:val="-1"/>
          <w:sz w:val="24"/>
          <w:szCs w:val="24"/>
        </w:rPr>
        <w:t>e</w:t>
      </w:r>
      <w:r>
        <w:rPr>
          <w:b/>
          <w:sz w:val="24"/>
          <w:szCs w:val="24"/>
        </w:rPr>
        <w:t>l</w:t>
      </w:r>
      <w:r>
        <w:rPr>
          <w:b/>
          <w:spacing w:val="2"/>
          <w:sz w:val="24"/>
          <w:szCs w:val="24"/>
        </w:rPr>
        <w:t>f</w:t>
      </w:r>
      <w:r>
        <w:rPr>
          <w:b/>
          <w:sz w:val="24"/>
          <w:szCs w:val="24"/>
        </w:rPr>
        <w:t>.</w:t>
      </w:r>
      <w:r>
        <w:rPr>
          <w:b/>
          <w:spacing w:val="-2"/>
          <w:sz w:val="24"/>
          <w:szCs w:val="24"/>
        </w:rPr>
        <w:t xml:space="preserve"> </w:t>
      </w:r>
      <w:r>
        <w:rPr>
          <w:b/>
          <w:sz w:val="24"/>
          <w:szCs w:val="24"/>
        </w:rPr>
        <w:t>T</w:t>
      </w:r>
      <w:r>
        <w:rPr>
          <w:b/>
          <w:spacing w:val="1"/>
          <w:sz w:val="24"/>
          <w:szCs w:val="24"/>
        </w:rPr>
        <w:t>h</w:t>
      </w:r>
      <w:r>
        <w:rPr>
          <w:b/>
          <w:sz w:val="24"/>
          <w:szCs w:val="24"/>
        </w:rPr>
        <w:t xml:space="preserve">is </w:t>
      </w:r>
      <w:r>
        <w:rPr>
          <w:b/>
          <w:spacing w:val="-2"/>
          <w:sz w:val="24"/>
          <w:szCs w:val="24"/>
        </w:rPr>
        <w:t>t</w:t>
      </w:r>
      <w:r>
        <w:rPr>
          <w:b/>
          <w:spacing w:val="2"/>
          <w:sz w:val="24"/>
          <w:szCs w:val="24"/>
        </w:rPr>
        <w:t>w</w:t>
      </w:r>
      <w:r>
        <w:rPr>
          <w:b/>
          <w:sz w:val="24"/>
          <w:szCs w:val="24"/>
        </w:rPr>
        <w:t>ist</w:t>
      </w:r>
      <w:r>
        <w:rPr>
          <w:b/>
          <w:spacing w:val="-2"/>
          <w:sz w:val="24"/>
          <w:szCs w:val="24"/>
        </w:rPr>
        <w:t>i</w:t>
      </w:r>
      <w:r>
        <w:rPr>
          <w:b/>
          <w:spacing w:val="1"/>
          <w:sz w:val="24"/>
          <w:szCs w:val="24"/>
        </w:rPr>
        <w:t>n</w:t>
      </w:r>
      <w:r>
        <w:rPr>
          <w:b/>
          <w:sz w:val="24"/>
          <w:szCs w:val="24"/>
        </w:rPr>
        <w:t xml:space="preserve">g </w:t>
      </w:r>
      <w:r>
        <w:rPr>
          <w:b/>
          <w:spacing w:val="-3"/>
          <w:sz w:val="24"/>
          <w:szCs w:val="24"/>
        </w:rPr>
        <w:t>m</w:t>
      </w:r>
      <w:r>
        <w:rPr>
          <w:b/>
          <w:spacing w:val="2"/>
          <w:sz w:val="24"/>
          <w:szCs w:val="24"/>
        </w:rPr>
        <w:t>o</w:t>
      </w:r>
      <w:r>
        <w:rPr>
          <w:b/>
          <w:sz w:val="24"/>
          <w:szCs w:val="24"/>
        </w:rPr>
        <w:t>tion typi</w:t>
      </w:r>
      <w:r>
        <w:rPr>
          <w:b/>
          <w:spacing w:val="-1"/>
          <w:sz w:val="24"/>
          <w:szCs w:val="24"/>
        </w:rPr>
        <w:t>c</w:t>
      </w:r>
      <w:r>
        <w:rPr>
          <w:b/>
          <w:sz w:val="24"/>
          <w:szCs w:val="24"/>
        </w:rPr>
        <w:t>al</w:t>
      </w:r>
      <w:r>
        <w:rPr>
          <w:b/>
          <w:spacing w:val="1"/>
          <w:sz w:val="24"/>
          <w:szCs w:val="24"/>
        </w:rPr>
        <w:t>l</w:t>
      </w:r>
      <w:r>
        <w:rPr>
          <w:b/>
          <w:sz w:val="24"/>
          <w:szCs w:val="24"/>
        </w:rPr>
        <w:t xml:space="preserve">y </w:t>
      </w:r>
      <w:r>
        <w:rPr>
          <w:b/>
          <w:spacing w:val="1"/>
          <w:sz w:val="24"/>
          <w:szCs w:val="24"/>
        </w:rPr>
        <w:t>p</w:t>
      </w:r>
      <w:r>
        <w:rPr>
          <w:b/>
          <w:spacing w:val="-1"/>
          <w:sz w:val="24"/>
          <w:szCs w:val="24"/>
        </w:rPr>
        <w:t>r</w:t>
      </w:r>
      <w:r>
        <w:rPr>
          <w:b/>
          <w:sz w:val="24"/>
          <w:szCs w:val="24"/>
        </w:rPr>
        <w:t>o</w:t>
      </w:r>
      <w:r>
        <w:rPr>
          <w:b/>
          <w:spacing w:val="1"/>
          <w:sz w:val="24"/>
          <w:szCs w:val="24"/>
        </w:rPr>
        <w:t>du</w:t>
      </w:r>
      <w:r>
        <w:rPr>
          <w:b/>
          <w:spacing w:val="-3"/>
          <w:sz w:val="24"/>
          <w:szCs w:val="24"/>
        </w:rPr>
        <w:t>c</w:t>
      </w:r>
      <w:r>
        <w:rPr>
          <w:b/>
          <w:spacing w:val="-1"/>
          <w:sz w:val="24"/>
          <w:szCs w:val="24"/>
        </w:rPr>
        <w:t>e</w:t>
      </w:r>
      <w:r>
        <w:rPr>
          <w:b/>
          <w:sz w:val="24"/>
          <w:szCs w:val="24"/>
        </w:rPr>
        <w:t xml:space="preserve">s a </w:t>
      </w:r>
      <w:r>
        <w:rPr>
          <w:b/>
          <w:spacing w:val="-1"/>
          <w:sz w:val="24"/>
          <w:szCs w:val="24"/>
        </w:rPr>
        <w:t>c</w:t>
      </w:r>
      <w:r>
        <w:rPr>
          <w:b/>
          <w:sz w:val="24"/>
          <w:szCs w:val="24"/>
        </w:rPr>
        <w:t xml:space="preserve">losed </w:t>
      </w:r>
      <w:r>
        <w:rPr>
          <w:b/>
          <w:spacing w:val="1"/>
          <w:sz w:val="24"/>
          <w:szCs w:val="24"/>
        </w:rPr>
        <w:t>l</w:t>
      </w:r>
      <w:r>
        <w:rPr>
          <w:b/>
          <w:sz w:val="24"/>
          <w:szCs w:val="24"/>
        </w:rPr>
        <w:t>oop</w:t>
      </w:r>
      <w:r>
        <w:rPr>
          <w:b/>
          <w:spacing w:val="1"/>
          <w:sz w:val="24"/>
          <w:szCs w:val="24"/>
        </w:rPr>
        <w:t xml:space="preserve"> </w:t>
      </w:r>
      <w:r>
        <w:rPr>
          <w:b/>
          <w:sz w:val="24"/>
          <w:szCs w:val="24"/>
        </w:rPr>
        <w:t>of</w:t>
      </w:r>
      <w:r>
        <w:rPr>
          <w:b/>
          <w:spacing w:val="1"/>
          <w:sz w:val="24"/>
          <w:szCs w:val="24"/>
        </w:rPr>
        <w:t xml:space="preserve"> b</w:t>
      </w:r>
      <w:r>
        <w:rPr>
          <w:b/>
          <w:spacing w:val="-2"/>
          <w:sz w:val="24"/>
          <w:szCs w:val="24"/>
        </w:rPr>
        <w:t>o</w:t>
      </w:r>
      <w:r>
        <w:rPr>
          <w:b/>
          <w:spacing w:val="2"/>
          <w:sz w:val="24"/>
          <w:szCs w:val="24"/>
        </w:rPr>
        <w:t>w</w:t>
      </w:r>
      <w:r>
        <w:rPr>
          <w:b/>
          <w:spacing w:val="-3"/>
          <w:sz w:val="24"/>
          <w:szCs w:val="24"/>
        </w:rPr>
        <w:t>e</w:t>
      </w:r>
      <w:r>
        <w:rPr>
          <w:b/>
          <w:sz w:val="24"/>
          <w:szCs w:val="24"/>
        </w:rPr>
        <w:t xml:space="preserve">l </w:t>
      </w:r>
      <w:r>
        <w:rPr>
          <w:b/>
          <w:spacing w:val="2"/>
          <w:sz w:val="24"/>
          <w:szCs w:val="24"/>
        </w:rPr>
        <w:t>w</w:t>
      </w:r>
      <w:r>
        <w:rPr>
          <w:b/>
          <w:sz w:val="24"/>
          <w:szCs w:val="24"/>
        </w:rPr>
        <w:t>ith a</w:t>
      </w:r>
      <w:r>
        <w:rPr>
          <w:b/>
          <w:spacing w:val="-2"/>
          <w:sz w:val="24"/>
          <w:szCs w:val="24"/>
        </w:rPr>
        <w:t xml:space="preserve"> </w:t>
      </w:r>
      <w:r>
        <w:rPr>
          <w:b/>
          <w:spacing w:val="1"/>
          <w:sz w:val="24"/>
          <w:szCs w:val="24"/>
        </w:rPr>
        <w:t>p</w:t>
      </w:r>
      <w:r>
        <w:rPr>
          <w:b/>
          <w:sz w:val="24"/>
          <w:szCs w:val="24"/>
        </w:rPr>
        <w:t>i</w:t>
      </w:r>
      <w:r>
        <w:rPr>
          <w:b/>
          <w:spacing w:val="1"/>
          <w:sz w:val="24"/>
          <w:szCs w:val="24"/>
        </w:rPr>
        <w:t>n</w:t>
      </w:r>
      <w:r>
        <w:rPr>
          <w:b/>
          <w:spacing w:val="-1"/>
          <w:sz w:val="24"/>
          <w:szCs w:val="24"/>
        </w:rPr>
        <w:t>c</w:t>
      </w:r>
      <w:r>
        <w:rPr>
          <w:b/>
          <w:spacing w:val="1"/>
          <w:sz w:val="24"/>
          <w:szCs w:val="24"/>
        </w:rPr>
        <w:t>h</w:t>
      </w:r>
      <w:r>
        <w:rPr>
          <w:b/>
          <w:spacing w:val="-1"/>
          <w:sz w:val="24"/>
          <w:szCs w:val="24"/>
        </w:rPr>
        <w:t>e</w:t>
      </w:r>
      <w:r>
        <w:rPr>
          <w:b/>
          <w:sz w:val="24"/>
          <w:szCs w:val="24"/>
        </w:rPr>
        <w:t>d</w:t>
      </w:r>
      <w:r>
        <w:rPr>
          <w:b/>
          <w:spacing w:val="-2"/>
          <w:sz w:val="24"/>
          <w:szCs w:val="24"/>
        </w:rPr>
        <w:t xml:space="preserve"> </w:t>
      </w:r>
      <w:r>
        <w:rPr>
          <w:b/>
          <w:spacing w:val="1"/>
          <w:sz w:val="24"/>
          <w:szCs w:val="24"/>
        </w:rPr>
        <w:t>b</w:t>
      </w:r>
      <w:r>
        <w:rPr>
          <w:b/>
          <w:sz w:val="24"/>
          <w:szCs w:val="24"/>
        </w:rPr>
        <w:t>as</w:t>
      </w:r>
      <w:r>
        <w:rPr>
          <w:b/>
          <w:spacing w:val="-1"/>
          <w:sz w:val="24"/>
          <w:szCs w:val="24"/>
        </w:rPr>
        <w:t>e</w:t>
      </w:r>
      <w:r>
        <w:rPr>
          <w:b/>
          <w:sz w:val="24"/>
          <w:szCs w:val="24"/>
        </w:rPr>
        <w:t>, lead</w:t>
      </w:r>
      <w:r>
        <w:rPr>
          <w:b/>
          <w:spacing w:val="1"/>
          <w:sz w:val="24"/>
          <w:szCs w:val="24"/>
        </w:rPr>
        <w:t>in</w:t>
      </w:r>
      <w:r>
        <w:rPr>
          <w:b/>
          <w:sz w:val="24"/>
          <w:szCs w:val="24"/>
        </w:rPr>
        <w:t>g to int</w:t>
      </w:r>
      <w:r>
        <w:rPr>
          <w:b/>
          <w:spacing w:val="-2"/>
          <w:sz w:val="24"/>
          <w:szCs w:val="24"/>
        </w:rPr>
        <w:t>e</w:t>
      </w:r>
      <w:r>
        <w:rPr>
          <w:b/>
          <w:sz w:val="24"/>
          <w:szCs w:val="24"/>
        </w:rPr>
        <w:t>sti</w:t>
      </w:r>
      <w:r>
        <w:rPr>
          <w:b/>
          <w:spacing w:val="1"/>
          <w:sz w:val="24"/>
          <w:szCs w:val="24"/>
        </w:rPr>
        <w:t>n</w:t>
      </w:r>
      <w:r>
        <w:rPr>
          <w:b/>
          <w:sz w:val="24"/>
          <w:szCs w:val="24"/>
        </w:rPr>
        <w:t>al o</w:t>
      </w:r>
      <w:r>
        <w:rPr>
          <w:b/>
          <w:spacing w:val="1"/>
          <w:sz w:val="24"/>
          <w:szCs w:val="24"/>
        </w:rPr>
        <w:t>b</w:t>
      </w:r>
      <w:r>
        <w:rPr>
          <w:b/>
          <w:sz w:val="24"/>
          <w:szCs w:val="24"/>
        </w:rPr>
        <w:t>st</w:t>
      </w:r>
      <w:r>
        <w:rPr>
          <w:b/>
          <w:spacing w:val="-1"/>
          <w:sz w:val="24"/>
          <w:szCs w:val="24"/>
        </w:rPr>
        <w:t>r</w:t>
      </w:r>
      <w:r>
        <w:rPr>
          <w:b/>
          <w:spacing w:val="1"/>
          <w:sz w:val="24"/>
          <w:szCs w:val="24"/>
        </w:rPr>
        <w:t>u</w:t>
      </w:r>
      <w:r>
        <w:rPr>
          <w:b/>
          <w:spacing w:val="-1"/>
          <w:sz w:val="24"/>
          <w:szCs w:val="24"/>
        </w:rPr>
        <w:t>c</w:t>
      </w:r>
      <w:r>
        <w:rPr>
          <w:b/>
          <w:sz w:val="24"/>
          <w:szCs w:val="24"/>
        </w:rPr>
        <w:t>tion. In</w:t>
      </w:r>
      <w:r>
        <w:rPr>
          <w:b/>
          <w:spacing w:val="1"/>
          <w:sz w:val="24"/>
          <w:szCs w:val="24"/>
        </w:rPr>
        <w:t xml:space="preserve"> </w:t>
      </w:r>
      <w:r>
        <w:rPr>
          <w:b/>
          <w:sz w:val="24"/>
          <w:szCs w:val="24"/>
        </w:rPr>
        <w:t>W</w:t>
      </w:r>
      <w:r>
        <w:rPr>
          <w:b/>
          <w:spacing w:val="-1"/>
          <w:sz w:val="24"/>
          <w:szCs w:val="24"/>
        </w:rPr>
        <w:t>e</w:t>
      </w:r>
      <w:r>
        <w:rPr>
          <w:b/>
          <w:sz w:val="24"/>
          <w:szCs w:val="24"/>
        </w:rPr>
        <w:t>st</w:t>
      </w:r>
      <w:r>
        <w:rPr>
          <w:b/>
          <w:spacing w:val="-1"/>
          <w:sz w:val="24"/>
          <w:szCs w:val="24"/>
        </w:rPr>
        <w:t>er</w:t>
      </w:r>
      <w:r>
        <w:rPr>
          <w:b/>
          <w:sz w:val="24"/>
          <w:szCs w:val="24"/>
        </w:rPr>
        <w:t>n</w:t>
      </w:r>
      <w:r>
        <w:rPr>
          <w:b/>
          <w:spacing w:val="3"/>
          <w:sz w:val="24"/>
          <w:szCs w:val="24"/>
        </w:rPr>
        <w:t xml:space="preserve"> </w:t>
      </w:r>
      <w:r>
        <w:rPr>
          <w:b/>
          <w:spacing w:val="-1"/>
          <w:sz w:val="24"/>
          <w:szCs w:val="24"/>
        </w:rPr>
        <w:t>c</w:t>
      </w:r>
      <w:r>
        <w:rPr>
          <w:b/>
          <w:sz w:val="24"/>
          <w:szCs w:val="24"/>
        </w:rPr>
        <w:t>o</w:t>
      </w:r>
      <w:r>
        <w:rPr>
          <w:b/>
          <w:spacing w:val="1"/>
          <w:sz w:val="24"/>
          <w:szCs w:val="24"/>
        </w:rPr>
        <w:t>un</w:t>
      </w:r>
      <w:r>
        <w:rPr>
          <w:b/>
          <w:sz w:val="24"/>
          <w:szCs w:val="24"/>
        </w:rPr>
        <w:t>t</w:t>
      </w:r>
      <w:r>
        <w:rPr>
          <w:b/>
          <w:spacing w:val="-2"/>
          <w:sz w:val="24"/>
          <w:szCs w:val="24"/>
        </w:rPr>
        <w:t>r</w:t>
      </w:r>
      <w:r>
        <w:rPr>
          <w:b/>
          <w:sz w:val="24"/>
          <w:szCs w:val="24"/>
        </w:rPr>
        <w:t>ies, volv</w:t>
      </w:r>
      <w:r>
        <w:rPr>
          <w:b/>
          <w:spacing w:val="1"/>
          <w:sz w:val="24"/>
          <w:szCs w:val="24"/>
        </w:rPr>
        <w:t>u</w:t>
      </w:r>
      <w:r>
        <w:rPr>
          <w:b/>
          <w:sz w:val="24"/>
          <w:szCs w:val="24"/>
        </w:rPr>
        <w:t>l</w:t>
      </w:r>
      <w:r>
        <w:rPr>
          <w:b/>
          <w:spacing w:val="1"/>
          <w:sz w:val="24"/>
          <w:szCs w:val="24"/>
        </w:rPr>
        <w:t>u</w:t>
      </w:r>
      <w:r>
        <w:rPr>
          <w:b/>
          <w:sz w:val="24"/>
          <w:szCs w:val="24"/>
        </w:rPr>
        <w:t>s is</w:t>
      </w:r>
      <w:r>
        <w:rPr>
          <w:b/>
          <w:spacing w:val="-2"/>
          <w:sz w:val="24"/>
          <w:szCs w:val="24"/>
        </w:rPr>
        <w:t xml:space="preserve"> </w:t>
      </w:r>
      <w:r>
        <w:rPr>
          <w:b/>
          <w:spacing w:val="-3"/>
          <w:sz w:val="24"/>
          <w:szCs w:val="24"/>
        </w:rPr>
        <w:t>m</w:t>
      </w:r>
      <w:r>
        <w:rPr>
          <w:b/>
          <w:sz w:val="24"/>
          <w:szCs w:val="24"/>
        </w:rPr>
        <w:t>o</w:t>
      </w:r>
      <w:r>
        <w:rPr>
          <w:b/>
          <w:spacing w:val="2"/>
          <w:sz w:val="24"/>
          <w:szCs w:val="24"/>
        </w:rPr>
        <w:t>s</w:t>
      </w:r>
      <w:r>
        <w:rPr>
          <w:b/>
          <w:sz w:val="24"/>
          <w:szCs w:val="24"/>
        </w:rPr>
        <w:t xml:space="preserve">t </w:t>
      </w:r>
      <w:r>
        <w:rPr>
          <w:b/>
          <w:spacing w:val="-2"/>
          <w:sz w:val="24"/>
          <w:szCs w:val="24"/>
        </w:rPr>
        <w:t>c</w:t>
      </w:r>
      <w:r>
        <w:rPr>
          <w:b/>
          <w:spacing w:val="2"/>
          <w:sz w:val="24"/>
          <w:szCs w:val="24"/>
        </w:rPr>
        <w:t>o</w:t>
      </w:r>
      <w:r>
        <w:rPr>
          <w:b/>
          <w:spacing w:val="-1"/>
          <w:sz w:val="24"/>
          <w:szCs w:val="24"/>
        </w:rPr>
        <w:t>mm</w:t>
      </w:r>
      <w:r>
        <w:rPr>
          <w:b/>
          <w:sz w:val="24"/>
          <w:szCs w:val="24"/>
        </w:rPr>
        <w:t>on</w:t>
      </w:r>
      <w:r>
        <w:rPr>
          <w:b/>
          <w:spacing w:val="1"/>
          <w:sz w:val="24"/>
          <w:szCs w:val="24"/>
        </w:rPr>
        <w:t xml:space="preserve"> </w:t>
      </w:r>
      <w:r>
        <w:rPr>
          <w:b/>
          <w:sz w:val="24"/>
          <w:szCs w:val="24"/>
        </w:rPr>
        <w:t>a</w:t>
      </w:r>
      <w:r>
        <w:rPr>
          <w:b/>
          <w:spacing w:val="-3"/>
          <w:sz w:val="24"/>
          <w:szCs w:val="24"/>
        </w:rPr>
        <w:t>m</w:t>
      </w:r>
      <w:r>
        <w:rPr>
          <w:b/>
          <w:sz w:val="24"/>
          <w:szCs w:val="24"/>
        </w:rPr>
        <w:t>o</w:t>
      </w:r>
      <w:r>
        <w:rPr>
          <w:b/>
          <w:spacing w:val="1"/>
          <w:sz w:val="24"/>
          <w:szCs w:val="24"/>
        </w:rPr>
        <w:t>n</w:t>
      </w:r>
      <w:r>
        <w:rPr>
          <w:b/>
          <w:sz w:val="24"/>
          <w:szCs w:val="24"/>
        </w:rPr>
        <w:t xml:space="preserve">g </w:t>
      </w:r>
      <w:r>
        <w:rPr>
          <w:b/>
          <w:spacing w:val="3"/>
          <w:sz w:val="24"/>
          <w:szCs w:val="24"/>
        </w:rPr>
        <w:t>p</w:t>
      </w:r>
      <w:r>
        <w:rPr>
          <w:b/>
          <w:spacing w:val="-1"/>
          <w:sz w:val="24"/>
          <w:szCs w:val="24"/>
        </w:rPr>
        <w:t>e</w:t>
      </w:r>
      <w:r>
        <w:rPr>
          <w:b/>
          <w:sz w:val="24"/>
          <w:szCs w:val="24"/>
        </w:rPr>
        <w:t>o</w:t>
      </w:r>
      <w:r>
        <w:rPr>
          <w:b/>
          <w:spacing w:val="1"/>
          <w:sz w:val="24"/>
          <w:szCs w:val="24"/>
        </w:rPr>
        <w:t>p</w:t>
      </w:r>
      <w:r>
        <w:rPr>
          <w:b/>
          <w:sz w:val="24"/>
          <w:szCs w:val="24"/>
        </w:rPr>
        <w:t>le ov</w:t>
      </w:r>
      <w:r>
        <w:rPr>
          <w:b/>
          <w:spacing w:val="-1"/>
          <w:sz w:val="24"/>
          <w:szCs w:val="24"/>
        </w:rPr>
        <w:t>e</w:t>
      </w:r>
      <w:r>
        <w:rPr>
          <w:b/>
          <w:sz w:val="24"/>
          <w:szCs w:val="24"/>
        </w:rPr>
        <w:t>r</w:t>
      </w:r>
      <w:r>
        <w:rPr>
          <w:b/>
          <w:spacing w:val="-1"/>
          <w:sz w:val="24"/>
          <w:szCs w:val="24"/>
        </w:rPr>
        <w:t xml:space="preserve"> </w:t>
      </w:r>
      <w:r>
        <w:rPr>
          <w:b/>
          <w:sz w:val="24"/>
          <w:szCs w:val="24"/>
        </w:rPr>
        <w:t>age</w:t>
      </w:r>
      <w:r>
        <w:rPr>
          <w:b/>
          <w:spacing w:val="-1"/>
          <w:sz w:val="24"/>
          <w:szCs w:val="24"/>
        </w:rPr>
        <w:t xml:space="preserve"> </w:t>
      </w:r>
      <w:r>
        <w:rPr>
          <w:b/>
          <w:sz w:val="24"/>
          <w:szCs w:val="24"/>
        </w:rPr>
        <w:t>65, a</w:t>
      </w:r>
      <w:r>
        <w:rPr>
          <w:b/>
          <w:spacing w:val="1"/>
          <w:sz w:val="24"/>
          <w:szCs w:val="24"/>
        </w:rPr>
        <w:t>n</w:t>
      </w:r>
      <w:r>
        <w:rPr>
          <w:b/>
          <w:sz w:val="24"/>
          <w:szCs w:val="24"/>
        </w:rPr>
        <w:t>d</w:t>
      </w:r>
      <w:r>
        <w:rPr>
          <w:b/>
          <w:spacing w:val="1"/>
          <w:sz w:val="24"/>
          <w:szCs w:val="24"/>
        </w:rPr>
        <w:t xml:space="preserve"> t</w:t>
      </w:r>
      <w:r>
        <w:rPr>
          <w:b/>
          <w:spacing w:val="7"/>
          <w:sz w:val="24"/>
          <w:szCs w:val="24"/>
        </w:rPr>
        <w:t>h</w:t>
      </w:r>
      <w:r>
        <w:rPr>
          <w:b/>
          <w:spacing w:val="-1"/>
          <w:sz w:val="24"/>
          <w:szCs w:val="24"/>
        </w:rPr>
        <w:t>e</w:t>
      </w:r>
      <w:r>
        <w:rPr>
          <w:b/>
          <w:sz w:val="24"/>
          <w:szCs w:val="24"/>
        </w:rPr>
        <w:t xml:space="preserve">se </w:t>
      </w:r>
      <w:r>
        <w:rPr>
          <w:b/>
          <w:spacing w:val="1"/>
          <w:sz w:val="24"/>
          <w:szCs w:val="24"/>
        </w:rPr>
        <w:t>p</w:t>
      </w:r>
      <w:r>
        <w:rPr>
          <w:b/>
          <w:sz w:val="24"/>
          <w:szCs w:val="24"/>
        </w:rPr>
        <w:t>ati</w:t>
      </w:r>
      <w:r>
        <w:rPr>
          <w:b/>
          <w:spacing w:val="-1"/>
          <w:sz w:val="24"/>
          <w:szCs w:val="24"/>
        </w:rPr>
        <w:t>e</w:t>
      </w:r>
      <w:r>
        <w:rPr>
          <w:b/>
          <w:spacing w:val="1"/>
          <w:sz w:val="24"/>
          <w:szCs w:val="24"/>
        </w:rPr>
        <w:t>n</w:t>
      </w:r>
      <w:r>
        <w:rPr>
          <w:b/>
          <w:sz w:val="24"/>
          <w:szCs w:val="24"/>
        </w:rPr>
        <w:t>ts o</w:t>
      </w:r>
      <w:r>
        <w:rPr>
          <w:b/>
          <w:spacing w:val="1"/>
          <w:sz w:val="24"/>
          <w:szCs w:val="24"/>
        </w:rPr>
        <w:t>f</w:t>
      </w:r>
      <w:r>
        <w:rPr>
          <w:b/>
          <w:sz w:val="24"/>
          <w:szCs w:val="24"/>
        </w:rPr>
        <w:t>t</w:t>
      </w:r>
      <w:r>
        <w:rPr>
          <w:b/>
          <w:spacing w:val="-2"/>
          <w:sz w:val="24"/>
          <w:szCs w:val="24"/>
        </w:rPr>
        <w:t>e</w:t>
      </w:r>
      <w:r>
        <w:rPr>
          <w:b/>
          <w:sz w:val="24"/>
          <w:szCs w:val="24"/>
        </w:rPr>
        <w:t>n</w:t>
      </w:r>
      <w:r>
        <w:rPr>
          <w:b/>
          <w:spacing w:val="1"/>
          <w:sz w:val="24"/>
          <w:szCs w:val="24"/>
        </w:rPr>
        <w:t xml:space="preserve"> h</w:t>
      </w:r>
      <w:r>
        <w:rPr>
          <w:b/>
          <w:sz w:val="24"/>
          <w:szCs w:val="24"/>
        </w:rPr>
        <w:t>ave</w:t>
      </w:r>
      <w:r>
        <w:rPr>
          <w:b/>
          <w:spacing w:val="-1"/>
          <w:sz w:val="24"/>
          <w:szCs w:val="24"/>
        </w:rPr>
        <w:t xml:space="preserve"> </w:t>
      </w:r>
      <w:r>
        <w:rPr>
          <w:b/>
          <w:sz w:val="24"/>
          <w:szCs w:val="24"/>
        </w:rPr>
        <w:t xml:space="preserve">a </w:t>
      </w:r>
      <w:r>
        <w:rPr>
          <w:b/>
          <w:spacing w:val="1"/>
          <w:sz w:val="24"/>
          <w:szCs w:val="24"/>
        </w:rPr>
        <w:t>h</w:t>
      </w:r>
      <w:r>
        <w:rPr>
          <w:b/>
          <w:spacing w:val="-2"/>
          <w:sz w:val="24"/>
          <w:szCs w:val="24"/>
        </w:rPr>
        <w:t>i</w:t>
      </w:r>
      <w:r>
        <w:rPr>
          <w:b/>
          <w:sz w:val="24"/>
          <w:szCs w:val="24"/>
        </w:rPr>
        <w:t>sto</w:t>
      </w:r>
      <w:r>
        <w:rPr>
          <w:b/>
          <w:spacing w:val="-1"/>
          <w:sz w:val="24"/>
          <w:szCs w:val="24"/>
        </w:rPr>
        <w:t>r</w:t>
      </w:r>
      <w:r>
        <w:rPr>
          <w:b/>
          <w:sz w:val="24"/>
          <w:szCs w:val="24"/>
        </w:rPr>
        <w:t>y of</w:t>
      </w:r>
      <w:r>
        <w:rPr>
          <w:b/>
          <w:spacing w:val="1"/>
          <w:sz w:val="24"/>
          <w:szCs w:val="24"/>
        </w:rPr>
        <w:t xml:space="preserve"> </w:t>
      </w:r>
      <w:r>
        <w:rPr>
          <w:b/>
          <w:spacing w:val="-1"/>
          <w:sz w:val="24"/>
          <w:szCs w:val="24"/>
        </w:rPr>
        <w:t>c</w:t>
      </w:r>
      <w:r>
        <w:rPr>
          <w:b/>
          <w:spacing w:val="1"/>
          <w:sz w:val="24"/>
          <w:szCs w:val="24"/>
        </w:rPr>
        <w:t>h</w:t>
      </w:r>
      <w:r>
        <w:rPr>
          <w:b/>
          <w:spacing w:val="-1"/>
          <w:sz w:val="24"/>
          <w:szCs w:val="24"/>
        </w:rPr>
        <w:t>r</w:t>
      </w:r>
      <w:r>
        <w:rPr>
          <w:b/>
          <w:sz w:val="24"/>
          <w:szCs w:val="24"/>
        </w:rPr>
        <w:t>o</w:t>
      </w:r>
      <w:r>
        <w:rPr>
          <w:b/>
          <w:spacing w:val="1"/>
          <w:sz w:val="24"/>
          <w:szCs w:val="24"/>
        </w:rPr>
        <w:t>n</w:t>
      </w:r>
      <w:r>
        <w:rPr>
          <w:b/>
          <w:sz w:val="24"/>
          <w:szCs w:val="24"/>
        </w:rPr>
        <w:t xml:space="preserve">ic </w:t>
      </w:r>
      <w:r>
        <w:rPr>
          <w:b/>
          <w:spacing w:val="-1"/>
          <w:sz w:val="24"/>
          <w:szCs w:val="24"/>
        </w:rPr>
        <w:t>(</w:t>
      </w:r>
      <w:r>
        <w:rPr>
          <w:b/>
          <w:sz w:val="24"/>
          <w:szCs w:val="24"/>
        </w:rPr>
        <w:t>lo</w:t>
      </w:r>
      <w:r>
        <w:rPr>
          <w:b/>
          <w:spacing w:val="1"/>
          <w:sz w:val="24"/>
          <w:szCs w:val="24"/>
        </w:rPr>
        <w:t>n</w:t>
      </w:r>
      <w:r>
        <w:rPr>
          <w:b/>
          <w:spacing w:val="3"/>
          <w:sz w:val="24"/>
          <w:szCs w:val="24"/>
        </w:rPr>
        <w:t>g</w:t>
      </w:r>
      <w:r>
        <w:rPr>
          <w:b/>
          <w:spacing w:val="-1"/>
          <w:sz w:val="24"/>
          <w:szCs w:val="24"/>
        </w:rPr>
        <w:t>-</w:t>
      </w:r>
      <w:r>
        <w:rPr>
          <w:b/>
          <w:sz w:val="24"/>
          <w:szCs w:val="24"/>
        </w:rPr>
        <w:t>lasti</w:t>
      </w:r>
      <w:r>
        <w:rPr>
          <w:b/>
          <w:spacing w:val="1"/>
          <w:sz w:val="24"/>
          <w:szCs w:val="24"/>
        </w:rPr>
        <w:t>n</w:t>
      </w:r>
      <w:r>
        <w:rPr>
          <w:b/>
          <w:sz w:val="24"/>
          <w:szCs w:val="24"/>
        </w:rPr>
        <w:t xml:space="preserve">g) </w:t>
      </w:r>
      <w:r>
        <w:rPr>
          <w:b/>
          <w:spacing w:val="-2"/>
          <w:sz w:val="24"/>
          <w:szCs w:val="24"/>
        </w:rPr>
        <w:t>c</w:t>
      </w:r>
      <w:r>
        <w:rPr>
          <w:b/>
          <w:sz w:val="24"/>
          <w:szCs w:val="24"/>
        </w:rPr>
        <w:t>o</w:t>
      </w:r>
      <w:r>
        <w:rPr>
          <w:b/>
          <w:spacing w:val="1"/>
          <w:sz w:val="24"/>
          <w:szCs w:val="24"/>
        </w:rPr>
        <w:t>n</w:t>
      </w:r>
      <w:r>
        <w:rPr>
          <w:b/>
          <w:sz w:val="24"/>
          <w:szCs w:val="24"/>
        </w:rPr>
        <w:t>sti</w:t>
      </w:r>
      <w:r>
        <w:rPr>
          <w:b/>
          <w:spacing w:val="1"/>
          <w:sz w:val="24"/>
          <w:szCs w:val="24"/>
        </w:rPr>
        <w:t>p</w:t>
      </w:r>
      <w:r>
        <w:rPr>
          <w:b/>
          <w:sz w:val="24"/>
          <w:szCs w:val="24"/>
        </w:rPr>
        <w:t>atio</w:t>
      </w:r>
      <w:r>
        <w:rPr>
          <w:b/>
          <w:spacing w:val="-1"/>
          <w:sz w:val="24"/>
          <w:szCs w:val="24"/>
        </w:rPr>
        <w:t>n</w:t>
      </w:r>
      <w:r>
        <w:rPr>
          <w:b/>
          <w:sz w:val="24"/>
          <w:szCs w:val="24"/>
        </w:rPr>
        <w:t>.</w:t>
      </w:r>
    </w:p>
    <w:p w:rsidR="00BA51A2" w:rsidRDefault="007E4F9A">
      <w:pPr>
        <w:spacing w:before="3" w:line="260" w:lineRule="exact"/>
        <w:ind w:left="100" w:right="64"/>
        <w:jc w:val="both"/>
        <w:rPr>
          <w:sz w:val="24"/>
          <w:szCs w:val="24"/>
        </w:rPr>
      </w:pPr>
      <w:r>
        <w:rPr>
          <w:b/>
          <w:sz w:val="24"/>
          <w:szCs w:val="24"/>
        </w:rPr>
        <w:t>3</w:t>
      </w:r>
      <w:r>
        <w:rPr>
          <w:b/>
          <w:spacing w:val="-1"/>
          <w:sz w:val="24"/>
          <w:szCs w:val="24"/>
        </w:rPr>
        <w:t>-</w:t>
      </w:r>
      <w:r>
        <w:rPr>
          <w:b/>
          <w:sz w:val="24"/>
          <w:szCs w:val="24"/>
          <w:u w:val="thick" w:color="000000"/>
        </w:rPr>
        <w:t>Div</w:t>
      </w:r>
      <w:r>
        <w:rPr>
          <w:b/>
          <w:spacing w:val="-1"/>
          <w:sz w:val="24"/>
          <w:szCs w:val="24"/>
          <w:u w:val="thick" w:color="000000"/>
        </w:rPr>
        <w:t>er</w:t>
      </w:r>
      <w:r>
        <w:rPr>
          <w:b/>
          <w:sz w:val="24"/>
          <w:szCs w:val="24"/>
          <w:u w:val="thick" w:color="000000"/>
        </w:rPr>
        <w:t>t</w:t>
      </w:r>
      <w:r>
        <w:rPr>
          <w:b/>
          <w:spacing w:val="2"/>
          <w:sz w:val="24"/>
          <w:szCs w:val="24"/>
          <w:u w:val="thick" w:color="000000"/>
        </w:rPr>
        <w:t>i</w:t>
      </w:r>
      <w:r>
        <w:rPr>
          <w:b/>
          <w:spacing w:val="-1"/>
          <w:sz w:val="24"/>
          <w:szCs w:val="24"/>
          <w:u w:val="thick" w:color="000000"/>
        </w:rPr>
        <w:t>c</w:t>
      </w:r>
      <w:r>
        <w:rPr>
          <w:b/>
          <w:spacing w:val="1"/>
          <w:sz w:val="24"/>
          <w:szCs w:val="24"/>
          <w:u w:val="thick" w:color="000000"/>
        </w:rPr>
        <w:t>u</w:t>
      </w:r>
      <w:r>
        <w:rPr>
          <w:b/>
          <w:sz w:val="24"/>
          <w:szCs w:val="24"/>
          <w:u w:val="thick" w:color="000000"/>
        </w:rPr>
        <w:t>lar</w:t>
      </w:r>
      <w:r>
        <w:rPr>
          <w:b/>
          <w:spacing w:val="1"/>
          <w:sz w:val="24"/>
          <w:szCs w:val="24"/>
          <w:u w:val="thick" w:color="000000"/>
        </w:rPr>
        <w:t xml:space="preserve"> d</w:t>
      </w:r>
      <w:r>
        <w:rPr>
          <w:b/>
          <w:sz w:val="24"/>
          <w:szCs w:val="24"/>
          <w:u w:val="thick" w:color="000000"/>
        </w:rPr>
        <w:t>isease</w:t>
      </w:r>
      <w:r>
        <w:rPr>
          <w:b/>
          <w:spacing w:val="5"/>
          <w:sz w:val="24"/>
          <w:szCs w:val="24"/>
        </w:rPr>
        <w:t xml:space="preserve"> </w:t>
      </w:r>
      <w:r>
        <w:rPr>
          <w:b/>
          <w:sz w:val="24"/>
          <w:szCs w:val="24"/>
        </w:rPr>
        <w:t>–</w:t>
      </w:r>
      <w:r>
        <w:rPr>
          <w:b/>
          <w:spacing w:val="2"/>
          <w:sz w:val="24"/>
          <w:szCs w:val="24"/>
        </w:rPr>
        <w:t xml:space="preserve"> </w:t>
      </w:r>
      <w:r>
        <w:rPr>
          <w:b/>
          <w:sz w:val="24"/>
          <w:szCs w:val="24"/>
        </w:rPr>
        <w:t>In</w:t>
      </w:r>
      <w:r>
        <w:rPr>
          <w:b/>
          <w:spacing w:val="3"/>
          <w:sz w:val="24"/>
          <w:szCs w:val="24"/>
        </w:rPr>
        <w:t xml:space="preserve"> </w:t>
      </w:r>
      <w:r>
        <w:rPr>
          <w:b/>
          <w:sz w:val="24"/>
          <w:szCs w:val="24"/>
        </w:rPr>
        <w:t>the</w:t>
      </w:r>
      <w:r>
        <w:rPr>
          <w:b/>
          <w:spacing w:val="1"/>
          <w:sz w:val="24"/>
          <w:szCs w:val="24"/>
        </w:rPr>
        <w:t xml:space="preserve"> </w:t>
      </w:r>
      <w:r>
        <w:rPr>
          <w:b/>
          <w:sz w:val="24"/>
          <w:szCs w:val="24"/>
        </w:rPr>
        <w:t xml:space="preserve">large </w:t>
      </w:r>
      <w:r>
        <w:rPr>
          <w:b/>
          <w:spacing w:val="1"/>
          <w:sz w:val="24"/>
          <w:szCs w:val="24"/>
        </w:rPr>
        <w:t>b</w:t>
      </w:r>
      <w:r>
        <w:rPr>
          <w:b/>
          <w:sz w:val="24"/>
          <w:szCs w:val="24"/>
        </w:rPr>
        <w:t>o</w:t>
      </w:r>
      <w:r>
        <w:rPr>
          <w:b/>
          <w:spacing w:val="2"/>
          <w:sz w:val="24"/>
          <w:szCs w:val="24"/>
        </w:rPr>
        <w:t>w</w:t>
      </w:r>
      <w:r>
        <w:rPr>
          <w:b/>
          <w:spacing w:val="-1"/>
          <w:sz w:val="24"/>
          <w:szCs w:val="24"/>
        </w:rPr>
        <w:t>e</w:t>
      </w:r>
      <w:r>
        <w:rPr>
          <w:b/>
          <w:sz w:val="24"/>
          <w:szCs w:val="24"/>
        </w:rPr>
        <w:t>l,</w:t>
      </w:r>
      <w:r>
        <w:rPr>
          <w:b/>
          <w:spacing w:val="2"/>
          <w:sz w:val="24"/>
          <w:szCs w:val="24"/>
        </w:rPr>
        <w:t xml:space="preserve"> </w:t>
      </w:r>
      <w:r>
        <w:rPr>
          <w:b/>
          <w:spacing w:val="1"/>
          <w:sz w:val="24"/>
          <w:szCs w:val="24"/>
        </w:rPr>
        <w:t>d</w:t>
      </w:r>
      <w:r>
        <w:rPr>
          <w:b/>
          <w:sz w:val="24"/>
          <w:szCs w:val="24"/>
        </w:rPr>
        <w:t>ive</w:t>
      </w:r>
      <w:r>
        <w:rPr>
          <w:b/>
          <w:spacing w:val="-1"/>
          <w:sz w:val="24"/>
          <w:szCs w:val="24"/>
        </w:rPr>
        <w:t>r</w:t>
      </w:r>
      <w:r>
        <w:rPr>
          <w:b/>
          <w:sz w:val="24"/>
          <w:szCs w:val="24"/>
        </w:rPr>
        <w:t>ti</w:t>
      </w:r>
      <w:r>
        <w:rPr>
          <w:b/>
          <w:spacing w:val="-1"/>
          <w:sz w:val="24"/>
          <w:szCs w:val="24"/>
        </w:rPr>
        <w:t>c</w:t>
      </w:r>
      <w:r>
        <w:rPr>
          <w:b/>
          <w:spacing w:val="1"/>
          <w:sz w:val="24"/>
          <w:szCs w:val="24"/>
        </w:rPr>
        <w:t>u</w:t>
      </w:r>
      <w:r>
        <w:rPr>
          <w:b/>
          <w:sz w:val="24"/>
          <w:szCs w:val="24"/>
        </w:rPr>
        <w:t>la</w:t>
      </w:r>
      <w:r>
        <w:rPr>
          <w:b/>
          <w:spacing w:val="2"/>
          <w:sz w:val="24"/>
          <w:szCs w:val="24"/>
        </w:rPr>
        <w:t xml:space="preserve"> </w:t>
      </w:r>
      <w:r>
        <w:rPr>
          <w:b/>
          <w:sz w:val="24"/>
          <w:szCs w:val="24"/>
        </w:rPr>
        <w:t>a</w:t>
      </w:r>
      <w:r>
        <w:rPr>
          <w:b/>
          <w:spacing w:val="-1"/>
          <w:sz w:val="24"/>
          <w:szCs w:val="24"/>
        </w:rPr>
        <w:t>r</w:t>
      </w:r>
      <w:r>
        <w:rPr>
          <w:b/>
          <w:sz w:val="24"/>
          <w:szCs w:val="24"/>
        </w:rPr>
        <w:t>e</w:t>
      </w:r>
      <w:r>
        <w:rPr>
          <w:b/>
          <w:spacing w:val="1"/>
          <w:sz w:val="24"/>
          <w:szCs w:val="24"/>
        </w:rPr>
        <w:t xml:space="preserve"> </w:t>
      </w:r>
      <w:r>
        <w:rPr>
          <w:b/>
          <w:spacing w:val="2"/>
          <w:sz w:val="24"/>
          <w:szCs w:val="24"/>
        </w:rPr>
        <w:t>s</w:t>
      </w:r>
      <w:r>
        <w:rPr>
          <w:b/>
          <w:spacing w:val="-3"/>
          <w:sz w:val="24"/>
          <w:szCs w:val="24"/>
        </w:rPr>
        <w:t>m</w:t>
      </w:r>
      <w:r>
        <w:rPr>
          <w:b/>
          <w:sz w:val="24"/>
          <w:szCs w:val="24"/>
        </w:rPr>
        <w:t>al</w:t>
      </w:r>
      <w:r>
        <w:rPr>
          <w:b/>
          <w:spacing w:val="1"/>
          <w:sz w:val="24"/>
          <w:szCs w:val="24"/>
        </w:rPr>
        <w:t>l</w:t>
      </w:r>
      <w:r>
        <w:rPr>
          <w:b/>
          <w:sz w:val="24"/>
          <w:szCs w:val="24"/>
        </w:rPr>
        <w:t>,</w:t>
      </w:r>
      <w:r>
        <w:rPr>
          <w:b/>
          <w:spacing w:val="4"/>
          <w:sz w:val="24"/>
          <w:szCs w:val="24"/>
        </w:rPr>
        <w:t xml:space="preserve"> </w:t>
      </w:r>
      <w:r>
        <w:rPr>
          <w:b/>
          <w:spacing w:val="1"/>
          <w:sz w:val="24"/>
          <w:szCs w:val="24"/>
        </w:rPr>
        <w:t>b</w:t>
      </w:r>
      <w:r>
        <w:rPr>
          <w:b/>
          <w:sz w:val="24"/>
          <w:szCs w:val="24"/>
        </w:rPr>
        <w:t>al</w:t>
      </w:r>
      <w:r>
        <w:rPr>
          <w:b/>
          <w:spacing w:val="1"/>
          <w:sz w:val="24"/>
          <w:szCs w:val="24"/>
        </w:rPr>
        <w:t>l</w:t>
      </w:r>
      <w:r>
        <w:rPr>
          <w:b/>
          <w:sz w:val="24"/>
          <w:szCs w:val="24"/>
        </w:rPr>
        <w:t>oo</w:t>
      </w:r>
      <w:r>
        <w:rPr>
          <w:b/>
          <w:spacing w:val="6"/>
          <w:sz w:val="24"/>
          <w:szCs w:val="24"/>
        </w:rPr>
        <w:t>n</w:t>
      </w:r>
      <w:r>
        <w:rPr>
          <w:b/>
          <w:spacing w:val="-1"/>
          <w:sz w:val="24"/>
          <w:szCs w:val="24"/>
        </w:rPr>
        <w:t>-</w:t>
      </w:r>
      <w:r>
        <w:rPr>
          <w:b/>
          <w:sz w:val="24"/>
          <w:szCs w:val="24"/>
        </w:rPr>
        <w:t>s</w:t>
      </w:r>
      <w:r>
        <w:rPr>
          <w:b/>
          <w:spacing w:val="1"/>
          <w:sz w:val="24"/>
          <w:szCs w:val="24"/>
        </w:rPr>
        <w:t>h</w:t>
      </w:r>
      <w:r>
        <w:rPr>
          <w:b/>
          <w:spacing w:val="-2"/>
          <w:sz w:val="24"/>
          <w:szCs w:val="24"/>
        </w:rPr>
        <w:t>a</w:t>
      </w:r>
      <w:r>
        <w:rPr>
          <w:b/>
          <w:spacing w:val="1"/>
          <w:sz w:val="24"/>
          <w:szCs w:val="24"/>
        </w:rPr>
        <w:t>p</w:t>
      </w:r>
      <w:r>
        <w:rPr>
          <w:b/>
          <w:spacing w:val="-1"/>
          <w:sz w:val="24"/>
          <w:szCs w:val="24"/>
        </w:rPr>
        <w:t>e</w:t>
      </w:r>
      <w:r>
        <w:rPr>
          <w:b/>
          <w:sz w:val="24"/>
          <w:szCs w:val="24"/>
        </w:rPr>
        <w:t>d</w:t>
      </w:r>
      <w:r>
        <w:rPr>
          <w:b/>
          <w:spacing w:val="2"/>
          <w:sz w:val="24"/>
          <w:szCs w:val="24"/>
        </w:rPr>
        <w:t xml:space="preserve"> </w:t>
      </w:r>
      <w:r>
        <w:rPr>
          <w:b/>
          <w:spacing w:val="1"/>
          <w:sz w:val="24"/>
          <w:szCs w:val="24"/>
        </w:rPr>
        <w:t>p</w:t>
      </w:r>
      <w:r>
        <w:rPr>
          <w:b/>
          <w:sz w:val="24"/>
          <w:szCs w:val="24"/>
        </w:rPr>
        <w:t>o</w:t>
      </w:r>
      <w:r>
        <w:rPr>
          <w:b/>
          <w:spacing w:val="1"/>
          <w:sz w:val="24"/>
          <w:szCs w:val="24"/>
        </w:rPr>
        <w:t>u</w:t>
      </w:r>
      <w:r>
        <w:rPr>
          <w:b/>
          <w:spacing w:val="-1"/>
          <w:sz w:val="24"/>
          <w:szCs w:val="24"/>
        </w:rPr>
        <w:t>c</w:t>
      </w:r>
      <w:r>
        <w:rPr>
          <w:b/>
          <w:spacing w:val="1"/>
          <w:sz w:val="24"/>
          <w:szCs w:val="24"/>
        </w:rPr>
        <w:t>h</w:t>
      </w:r>
      <w:r>
        <w:rPr>
          <w:b/>
          <w:spacing w:val="-3"/>
          <w:sz w:val="24"/>
          <w:szCs w:val="24"/>
        </w:rPr>
        <w:t>e</w:t>
      </w:r>
      <w:r>
        <w:rPr>
          <w:b/>
          <w:sz w:val="24"/>
          <w:szCs w:val="24"/>
        </w:rPr>
        <w:t>s</w:t>
      </w:r>
      <w:r>
        <w:rPr>
          <w:b/>
          <w:spacing w:val="2"/>
          <w:sz w:val="24"/>
          <w:szCs w:val="24"/>
        </w:rPr>
        <w:t xml:space="preserve"> </w:t>
      </w:r>
      <w:r>
        <w:rPr>
          <w:b/>
          <w:sz w:val="24"/>
          <w:szCs w:val="24"/>
        </w:rPr>
        <w:t xml:space="preserve">that </w:t>
      </w:r>
      <w:r>
        <w:rPr>
          <w:b/>
          <w:spacing w:val="1"/>
          <w:sz w:val="24"/>
          <w:szCs w:val="24"/>
        </w:rPr>
        <w:t>p</w:t>
      </w:r>
      <w:r>
        <w:rPr>
          <w:b/>
          <w:spacing w:val="-1"/>
          <w:sz w:val="24"/>
          <w:szCs w:val="24"/>
        </w:rPr>
        <w:t>r</w:t>
      </w:r>
      <w:r>
        <w:rPr>
          <w:b/>
          <w:sz w:val="24"/>
          <w:szCs w:val="24"/>
        </w:rPr>
        <w:t>ot</w:t>
      </w:r>
      <w:r>
        <w:rPr>
          <w:b/>
          <w:spacing w:val="-2"/>
          <w:sz w:val="24"/>
          <w:szCs w:val="24"/>
        </w:rPr>
        <w:t>r</w:t>
      </w:r>
      <w:r>
        <w:rPr>
          <w:b/>
          <w:spacing w:val="1"/>
          <w:sz w:val="24"/>
          <w:szCs w:val="24"/>
        </w:rPr>
        <w:t>ud</w:t>
      </w:r>
      <w:r>
        <w:rPr>
          <w:b/>
          <w:sz w:val="24"/>
          <w:szCs w:val="24"/>
        </w:rPr>
        <w:t xml:space="preserve">e </w:t>
      </w:r>
      <w:r>
        <w:rPr>
          <w:b/>
          <w:spacing w:val="1"/>
          <w:sz w:val="24"/>
          <w:szCs w:val="24"/>
        </w:rPr>
        <w:t>f</w:t>
      </w:r>
      <w:r>
        <w:rPr>
          <w:b/>
          <w:spacing w:val="-1"/>
          <w:sz w:val="24"/>
          <w:szCs w:val="24"/>
        </w:rPr>
        <w:t>r</w:t>
      </w:r>
      <w:r>
        <w:rPr>
          <w:b/>
          <w:sz w:val="24"/>
          <w:szCs w:val="24"/>
        </w:rPr>
        <w:t xml:space="preserve">om the </w:t>
      </w:r>
      <w:r>
        <w:rPr>
          <w:b/>
          <w:spacing w:val="2"/>
          <w:sz w:val="24"/>
          <w:szCs w:val="24"/>
        </w:rPr>
        <w:t>w</w:t>
      </w:r>
      <w:r>
        <w:rPr>
          <w:b/>
          <w:sz w:val="24"/>
          <w:szCs w:val="24"/>
        </w:rPr>
        <w:t>all of</w:t>
      </w:r>
      <w:r>
        <w:rPr>
          <w:b/>
          <w:spacing w:val="2"/>
          <w:sz w:val="24"/>
          <w:szCs w:val="24"/>
        </w:rPr>
        <w:t xml:space="preserve"> </w:t>
      </w:r>
      <w:r>
        <w:rPr>
          <w:b/>
          <w:sz w:val="24"/>
          <w:szCs w:val="24"/>
        </w:rPr>
        <w:t>the i</w:t>
      </w:r>
      <w:r>
        <w:rPr>
          <w:b/>
          <w:spacing w:val="1"/>
          <w:sz w:val="24"/>
          <w:szCs w:val="24"/>
        </w:rPr>
        <w:t>n</w:t>
      </w:r>
      <w:r>
        <w:rPr>
          <w:b/>
          <w:sz w:val="24"/>
          <w:szCs w:val="24"/>
        </w:rPr>
        <w:t>t</w:t>
      </w:r>
      <w:r>
        <w:rPr>
          <w:b/>
          <w:spacing w:val="-2"/>
          <w:sz w:val="24"/>
          <w:szCs w:val="24"/>
        </w:rPr>
        <w:t>e</w:t>
      </w:r>
      <w:r>
        <w:rPr>
          <w:b/>
          <w:sz w:val="24"/>
          <w:szCs w:val="24"/>
        </w:rPr>
        <w:t>sti</w:t>
      </w:r>
      <w:r>
        <w:rPr>
          <w:b/>
          <w:spacing w:val="1"/>
          <w:sz w:val="24"/>
          <w:szCs w:val="24"/>
        </w:rPr>
        <w:t>n</w:t>
      </w:r>
      <w:r>
        <w:rPr>
          <w:b/>
          <w:spacing w:val="-1"/>
          <w:sz w:val="24"/>
          <w:szCs w:val="24"/>
        </w:rPr>
        <w:t>e</w:t>
      </w:r>
      <w:r>
        <w:rPr>
          <w:b/>
          <w:sz w:val="24"/>
          <w:szCs w:val="24"/>
        </w:rPr>
        <w:t>.</w:t>
      </w:r>
      <w:r>
        <w:rPr>
          <w:b/>
          <w:spacing w:val="1"/>
          <w:sz w:val="24"/>
          <w:szCs w:val="24"/>
        </w:rPr>
        <w:t xml:space="preserve"> </w:t>
      </w:r>
      <w:r>
        <w:rPr>
          <w:b/>
          <w:sz w:val="24"/>
          <w:szCs w:val="24"/>
        </w:rPr>
        <w:t>If</w:t>
      </w:r>
      <w:r>
        <w:rPr>
          <w:b/>
          <w:spacing w:val="3"/>
          <w:sz w:val="24"/>
          <w:szCs w:val="24"/>
        </w:rPr>
        <w:t xml:space="preserve"> </w:t>
      </w:r>
      <w:r>
        <w:rPr>
          <w:b/>
          <w:spacing w:val="-1"/>
          <w:sz w:val="24"/>
          <w:szCs w:val="24"/>
        </w:rPr>
        <w:t>d</w:t>
      </w:r>
      <w:r>
        <w:rPr>
          <w:b/>
          <w:sz w:val="24"/>
          <w:szCs w:val="24"/>
        </w:rPr>
        <w:t>ive</w:t>
      </w:r>
      <w:r>
        <w:rPr>
          <w:b/>
          <w:spacing w:val="-1"/>
          <w:sz w:val="24"/>
          <w:szCs w:val="24"/>
        </w:rPr>
        <w:t>r</w:t>
      </w:r>
      <w:r>
        <w:rPr>
          <w:b/>
          <w:sz w:val="24"/>
          <w:szCs w:val="24"/>
        </w:rPr>
        <w:t>ti</w:t>
      </w:r>
      <w:r>
        <w:rPr>
          <w:b/>
          <w:spacing w:val="-1"/>
          <w:sz w:val="24"/>
          <w:szCs w:val="24"/>
        </w:rPr>
        <w:t>c</w:t>
      </w:r>
      <w:r>
        <w:rPr>
          <w:b/>
          <w:spacing w:val="1"/>
          <w:sz w:val="24"/>
          <w:szCs w:val="24"/>
        </w:rPr>
        <w:t>u</w:t>
      </w:r>
      <w:r>
        <w:rPr>
          <w:b/>
          <w:sz w:val="24"/>
          <w:szCs w:val="24"/>
        </w:rPr>
        <w:t>la</w:t>
      </w:r>
      <w:r>
        <w:rPr>
          <w:b/>
          <w:spacing w:val="1"/>
          <w:sz w:val="24"/>
          <w:szCs w:val="24"/>
        </w:rPr>
        <w:t xml:space="preserve"> b</w:t>
      </w:r>
      <w:r>
        <w:rPr>
          <w:b/>
          <w:spacing w:val="-1"/>
          <w:sz w:val="24"/>
          <w:szCs w:val="24"/>
        </w:rPr>
        <w:t>ec</w:t>
      </w:r>
      <w:r>
        <w:rPr>
          <w:b/>
          <w:spacing w:val="2"/>
          <w:sz w:val="24"/>
          <w:szCs w:val="24"/>
        </w:rPr>
        <w:t>o</w:t>
      </w:r>
      <w:r>
        <w:rPr>
          <w:b/>
          <w:spacing w:val="-3"/>
          <w:sz w:val="24"/>
          <w:szCs w:val="24"/>
        </w:rPr>
        <w:t>m</w:t>
      </w:r>
      <w:r>
        <w:rPr>
          <w:b/>
          <w:sz w:val="24"/>
          <w:szCs w:val="24"/>
        </w:rPr>
        <w:t>e i</w:t>
      </w:r>
      <w:r>
        <w:rPr>
          <w:b/>
          <w:spacing w:val="1"/>
          <w:sz w:val="24"/>
          <w:szCs w:val="24"/>
        </w:rPr>
        <w:t>nf</w:t>
      </w:r>
      <w:r>
        <w:rPr>
          <w:b/>
          <w:spacing w:val="-1"/>
          <w:sz w:val="24"/>
          <w:szCs w:val="24"/>
        </w:rPr>
        <w:t>ec</w:t>
      </w:r>
      <w:r>
        <w:rPr>
          <w:b/>
          <w:spacing w:val="1"/>
          <w:sz w:val="24"/>
          <w:szCs w:val="24"/>
        </w:rPr>
        <w:t>t</w:t>
      </w:r>
      <w:r>
        <w:rPr>
          <w:b/>
          <w:spacing w:val="-1"/>
          <w:sz w:val="24"/>
          <w:szCs w:val="24"/>
        </w:rPr>
        <w:t>e</w:t>
      </w:r>
      <w:r>
        <w:rPr>
          <w:b/>
          <w:sz w:val="24"/>
          <w:szCs w:val="24"/>
        </w:rPr>
        <w:t>d</w:t>
      </w:r>
      <w:r>
        <w:rPr>
          <w:b/>
          <w:spacing w:val="2"/>
          <w:sz w:val="24"/>
          <w:szCs w:val="24"/>
        </w:rPr>
        <w:t xml:space="preserve"> </w:t>
      </w:r>
      <w:r>
        <w:rPr>
          <w:b/>
          <w:sz w:val="24"/>
          <w:szCs w:val="24"/>
        </w:rPr>
        <w:t>this</w:t>
      </w:r>
      <w:r>
        <w:rPr>
          <w:b/>
          <w:spacing w:val="2"/>
          <w:sz w:val="24"/>
          <w:szCs w:val="24"/>
        </w:rPr>
        <w:t xml:space="preserve"> </w:t>
      </w:r>
      <w:r>
        <w:rPr>
          <w:b/>
          <w:sz w:val="24"/>
          <w:szCs w:val="24"/>
        </w:rPr>
        <w:t>is</w:t>
      </w:r>
      <w:r>
        <w:rPr>
          <w:b/>
          <w:spacing w:val="2"/>
          <w:sz w:val="24"/>
          <w:szCs w:val="24"/>
        </w:rPr>
        <w:t xml:space="preserve"> </w:t>
      </w:r>
      <w:r>
        <w:rPr>
          <w:b/>
          <w:spacing w:val="-1"/>
          <w:sz w:val="24"/>
          <w:szCs w:val="24"/>
        </w:rPr>
        <w:t>c</w:t>
      </w:r>
      <w:r>
        <w:rPr>
          <w:b/>
          <w:sz w:val="24"/>
          <w:szCs w:val="24"/>
        </w:rPr>
        <w:t>al</w:t>
      </w:r>
      <w:r>
        <w:rPr>
          <w:b/>
          <w:spacing w:val="1"/>
          <w:sz w:val="24"/>
          <w:szCs w:val="24"/>
        </w:rPr>
        <w:t>l</w:t>
      </w:r>
      <w:r>
        <w:rPr>
          <w:b/>
          <w:spacing w:val="-1"/>
          <w:sz w:val="24"/>
          <w:szCs w:val="24"/>
        </w:rPr>
        <w:t>e</w:t>
      </w:r>
      <w:r>
        <w:rPr>
          <w:b/>
          <w:sz w:val="24"/>
          <w:szCs w:val="24"/>
        </w:rPr>
        <w:t>d</w:t>
      </w:r>
      <w:r>
        <w:rPr>
          <w:b/>
          <w:spacing w:val="11"/>
          <w:sz w:val="24"/>
          <w:szCs w:val="24"/>
        </w:rPr>
        <w:t xml:space="preserve"> </w:t>
      </w:r>
      <w:r>
        <w:rPr>
          <w:b/>
          <w:spacing w:val="1"/>
          <w:sz w:val="24"/>
          <w:szCs w:val="24"/>
        </w:rPr>
        <w:t>d</w:t>
      </w:r>
      <w:r>
        <w:rPr>
          <w:b/>
          <w:sz w:val="24"/>
          <w:szCs w:val="24"/>
        </w:rPr>
        <w:t>ive</w:t>
      </w:r>
      <w:r>
        <w:rPr>
          <w:b/>
          <w:spacing w:val="-1"/>
          <w:sz w:val="24"/>
          <w:szCs w:val="24"/>
        </w:rPr>
        <w:t>r</w:t>
      </w:r>
      <w:r>
        <w:rPr>
          <w:b/>
          <w:sz w:val="24"/>
          <w:szCs w:val="24"/>
        </w:rPr>
        <w:t>ti</w:t>
      </w:r>
      <w:r>
        <w:rPr>
          <w:b/>
          <w:spacing w:val="-1"/>
          <w:sz w:val="24"/>
          <w:szCs w:val="24"/>
        </w:rPr>
        <w:t>c</w:t>
      </w:r>
      <w:r>
        <w:rPr>
          <w:b/>
          <w:spacing w:val="1"/>
          <w:sz w:val="24"/>
          <w:szCs w:val="24"/>
        </w:rPr>
        <w:t>u</w:t>
      </w:r>
      <w:r>
        <w:rPr>
          <w:b/>
          <w:spacing w:val="-2"/>
          <w:sz w:val="24"/>
          <w:szCs w:val="24"/>
        </w:rPr>
        <w:t>l</w:t>
      </w:r>
      <w:r>
        <w:rPr>
          <w:b/>
          <w:sz w:val="24"/>
          <w:szCs w:val="24"/>
        </w:rPr>
        <w:t>itis. Duri</w:t>
      </w:r>
      <w:r>
        <w:rPr>
          <w:b/>
          <w:spacing w:val="1"/>
          <w:sz w:val="24"/>
          <w:szCs w:val="24"/>
        </w:rPr>
        <w:t>n</w:t>
      </w:r>
      <w:r>
        <w:rPr>
          <w:b/>
          <w:sz w:val="24"/>
          <w:szCs w:val="24"/>
        </w:rPr>
        <w:t xml:space="preserve">g </w:t>
      </w:r>
      <w:r>
        <w:rPr>
          <w:b/>
          <w:spacing w:val="1"/>
          <w:sz w:val="24"/>
          <w:szCs w:val="24"/>
        </w:rPr>
        <w:t>h</w:t>
      </w:r>
      <w:r>
        <w:rPr>
          <w:b/>
          <w:spacing w:val="-1"/>
          <w:sz w:val="24"/>
          <w:szCs w:val="24"/>
        </w:rPr>
        <w:t>e</w:t>
      </w:r>
      <w:r>
        <w:rPr>
          <w:b/>
          <w:sz w:val="24"/>
          <w:szCs w:val="24"/>
        </w:rPr>
        <w:t>al</w:t>
      </w:r>
      <w:r>
        <w:rPr>
          <w:b/>
          <w:spacing w:val="1"/>
          <w:sz w:val="24"/>
          <w:szCs w:val="24"/>
        </w:rPr>
        <w:t>in</w:t>
      </w:r>
      <w:r>
        <w:rPr>
          <w:b/>
          <w:sz w:val="24"/>
          <w:szCs w:val="24"/>
        </w:rPr>
        <w:t>g</w:t>
      </w:r>
      <w:r>
        <w:rPr>
          <w:b/>
          <w:spacing w:val="-2"/>
          <w:sz w:val="24"/>
          <w:szCs w:val="24"/>
        </w:rPr>
        <w:t xml:space="preserve"> </w:t>
      </w:r>
      <w:r>
        <w:rPr>
          <w:b/>
          <w:spacing w:val="1"/>
          <w:sz w:val="24"/>
          <w:szCs w:val="24"/>
        </w:rPr>
        <w:t>f</w:t>
      </w:r>
      <w:r>
        <w:rPr>
          <w:b/>
          <w:spacing w:val="-1"/>
          <w:sz w:val="24"/>
          <w:szCs w:val="24"/>
        </w:rPr>
        <w:t>r</w:t>
      </w:r>
      <w:r>
        <w:rPr>
          <w:b/>
          <w:sz w:val="24"/>
          <w:szCs w:val="24"/>
        </w:rPr>
        <w:t>om</w:t>
      </w:r>
      <w:r>
        <w:rPr>
          <w:b/>
          <w:spacing w:val="-3"/>
          <w:sz w:val="24"/>
          <w:szCs w:val="24"/>
        </w:rPr>
        <w:t xml:space="preserve"> </w:t>
      </w:r>
      <w:r>
        <w:rPr>
          <w:b/>
          <w:sz w:val="24"/>
          <w:szCs w:val="24"/>
        </w:rPr>
        <w:t>i</w:t>
      </w:r>
      <w:r>
        <w:rPr>
          <w:b/>
          <w:spacing w:val="1"/>
          <w:sz w:val="24"/>
          <w:szCs w:val="24"/>
        </w:rPr>
        <w:t>nf</w:t>
      </w:r>
      <w:r>
        <w:rPr>
          <w:b/>
          <w:spacing w:val="-1"/>
          <w:sz w:val="24"/>
          <w:szCs w:val="24"/>
        </w:rPr>
        <w:t>ec</w:t>
      </w:r>
      <w:r>
        <w:rPr>
          <w:b/>
          <w:sz w:val="24"/>
          <w:szCs w:val="24"/>
        </w:rPr>
        <w:t>tion, s</w:t>
      </w:r>
      <w:r>
        <w:rPr>
          <w:b/>
          <w:spacing w:val="-1"/>
          <w:sz w:val="24"/>
          <w:szCs w:val="24"/>
        </w:rPr>
        <w:t>c</w:t>
      </w:r>
      <w:r>
        <w:rPr>
          <w:b/>
          <w:sz w:val="24"/>
          <w:szCs w:val="24"/>
        </w:rPr>
        <w:t>a</w:t>
      </w:r>
      <w:r>
        <w:rPr>
          <w:b/>
          <w:spacing w:val="-1"/>
          <w:sz w:val="24"/>
          <w:szCs w:val="24"/>
        </w:rPr>
        <w:t>r</w:t>
      </w:r>
      <w:r>
        <w:rPr>
          <w:b/>
          <w:sz w:val="24"/>
          <w:szCs w:val="24"/>
        </w:rPr>
        <w:t>s</w:t>
      </w:r>
      <w:r>
        <w:rPr>
          <w:b/>
          <w:spacing w:val="2"/>
          <w:sz w:val="24"/>
          <w:szCs w:val="24"/>
        </w:rPr>
        <w:t xml:space="preserve"> </w:t>
      </w:r>
      <w:r>
        <w:rPr>
          <w:b/>
          <w:spacing w:val="-3"/>
          <w:sz w:val="24"/>
          <w:szCs w:val="24"/>
        </w:rPr>
        <w:t>m</w:t>
      </w:r>
      <w:r>
        <w:rPr>
          <w:b/>
          <w:sz w:val="24"/>
          <w:szCs w:val="24"/>
        </w:rPr>
        <w:t xml:space="preserve">ay </w:t>
      </w:r>
      <w:r>
        <w:rPr>
          <w:b/>
          <w:spacing w:val="1"/>
          <w:sz w:val="24"/>
          <w:szCs w:val="24"/>
        </w:rPr>
        <w:t>f</w:t>
      </w:r>
      <w:r>
        <w:rPr>
          <w:b/>
          <w:sz w:val="24"/>
          <w:szCs w:val="24"/>
        </w:rPr>
        <w:t>o</w:t>
      </w:r>
      <w:r>
        <w:rPr>
          <w:b/>
          <w:spacing w:val="1"/>
          <w:sz w:val="24"/>
          <w:szCs w:val="24"/>
        </w:rPr>
        <w:t>r</w:t>
      </w:r>
      <w:r>
        <w:rPr>
          <w:b/>
          <w:sz w:val="24"/>
          <w:szCs w:val="24"/>
        </w:rPr>
        <w:t>m</w:t>
      </w:r>
      <w:r>
        <w:rPr>
          <w:b/>
          <w:spacing w:val="-3"/>
          <w:sz w:val="24"/>
          <w:szCs w:val="24"/>
        </w:rPr>
        <w:t xml:space="preserve"> </w:t>
      </w:r>
      <w:r>
        <w:rPr>
          <w:b/>
          <w:spacing w:val="3"/>
          <w:sz w:val="24"/>
          <w:szCs w:val="24"/>
        </w:rPr>
        <w:t>i</w:t>
      </w:r>
      <w:r>
        <w:rPr>
          <w:b/>
          <w:sz w:val="24"/>
          <w:szCs w:val="24"/>
        </w:rPr>
        <w:t>n</w:t>
      </w:r>
      <w:r>
        <w:rPr>
          <w:b/>
          <w:spacing w:val="1"/>
          <w:sz w:val="24"/>
          <w:szCs w:val="24"/>
        </w:rPr>
        <w:t xml:space="preserve"> </w:t>
      </w:r>
      <w:r>
        <w:rPr>
          <w:b/>
          <w:sz w:val="24"/>
          <w:szCs w:val="24"/>
        </w:rPr>
        <w:t xml:space="preserve">the </w:t>
      </w:r>
      <w:r>
        <w:rPr>
          <w:b/>
          <w:spacing w:val="1"/>
          <w:sz w:val="24"/>
          <w:szCs w:val="24"/>
        </w:rPr>
        <w:t>w</w:t>
      </w:r>
      <w:r>
        <w:rPr>
          <w:b/>
          <w:sz w:val="24"/>
          <w:szCs w:val="24"/>
        </w:rPr>
        <w:t>all</w:t>
      </w:r>
      <w:r>
        <w:rPr>
          <w:b/>
          <w:spacing w:val="1"/>
          <w:sz w:val="24"/>
          <w:szCs w:val="24"/>
        </w:rPr>
        <w:t xml:space="preserve"> </w:t>
      </w:r>
      <w:r>
        <w:rPr>
          <w:b/>
          <w:spacing w:val="-2"/>
          <w:sz w:val="24"/>
          <w:szCs w:val="24"/>
        </w:rPr>
        <w:t>o</w:t>
      </w:r>
      <w:r>
        <w:rPr>
          <w:b/>
          <w:sz w:val="24"/>
          <w:szCs w:val="24"/>
        </w:rPr>
        <w:t>f</w:t>
      </w:r>
      <w:r>
        <w:rPr>
          <w:b/>
          <w:spacing w:val="1"/>
          <w:sz w:val="24"/>
          <w:szCs w:val="24"/>
        </w:rPr>
        <w:t xml:space="preserve"> </w:t>
      </w:r>
      <w:r>
        <w:rPr>
          <w:b/>
          <w:sz w:val="24"/>
          <w:szCs w:val="24"/>
        </w:rPr>
        <w:t xml:space="preserve">the </w:t>
      </w:r>
      <w:r>
        <w:rPr>
          <w:b/>
          <w:spacing w:val="-2"/>
          <w:sz w:val="24"/>
          <w:szCs w:val="24"/>
        </w:rPr>
        <w:t>c</w:t>
      </w:r>
      <w:r>
        <w:rPr>
          <w:b/>
          <w:sz w:val="24"/>
          <w:szCs w:val="24"/>
        </w:rPr>
        <w:t>olon</w:t>
      </w:r>
      <w:r>
        <w:rPr>
          <w:b/>
          <w:spacing w:val="1"/>
          <w:sz w:val="24"/>
          <w:szCs w:val="24"/>
        </w:rPr>
        <w:t xml:space="preserve"> </w:t>
      </w:r>
      <w:r>
        <w:rPr>
          <w:b/>
          <w:spacing w:val="-2"/>
          <w:sz w:val="24"/>
          <w:szCs w:val="24"/>
        </w:rPr>
        <w:t>a</w:t>
      </w:r>
      <w:r>
        <w:rPr>
          <w:b/>
          <w:sz w:val="24"/>
          <w:szCs w:val="24"/>
        </w:rPr>
        <w:t>s it.</w:t>
      </w:r>
    </w:p>
    <w:p w:rsidR="00BC156B" w:rsidRDefault="00BC156B">
      <w:pPr>
        <w:spacing w:before="3" w:line="260" w:lineRule="exact"/>
        <w:ind w:left="100" w:right="64"/>
        <w:jc w:val="both"/>
        <w:rPr>
          <w:sz w:val="24"/>
          <w:szCs w:val="24"/>
        </w:rPr>
      </w:pPr>
    </w:p>
    <w:p w:rsidR="00BA51A2" w:rsidRPr="00BC156B" w:rsidRDefault="00BF18E5" w:rsidP="00BF18E5">
      <w:pPr>
        <w:spacing w:line="300" w:lineRule="exact"/>
        <w:ind w:left="100" w:right="8822"/>
        <w:jc w:val="both"/>
        <w:rPr>
          <w:sz w:val="28"/>
          <w:szCs w:val="28"/>
        </w:rPr>
      </w:pPr>
      <w:r>
        <w:rPr>
          <w:b/>
          <w:position w:val="-1"/>
          <w:sz w:val="28"/>
          <w:szCs w:val="28"/>
          <w:u w:val="thick" w:color="000000"/>
        </w:rPr>
        <w:t>Symptoms</w:t>
      </w:r>
    </w:p>
    <w:p w:rsidR="00BA51A2" w:rsidRDefault="007E4F9A">
      <w:pPr>
        <w:spacing w:before="29"/>
        <w:ind w:left="100"/>
        <w:rPr>
          <w:sz w:val="24"/>
          <w:szCs w:val="24"/>
        </w:rPr>
      </w:pPr>
      <w:r>
        <w:rPr>
          <w:b/>
          <w:spacing w:val="1"/>
          <w:sz w:val="24"/>
          <w:szCs w:val="24"/>
        </w:rPr>
        <w:t>S</w:t>
      </w:r>
      <w:r>
        <w:rPr>
          <w:b/>
          <w:sz w:val="24"/>
          <w:szCs w:val="24"/>
        </w:rPr>
        <w:t>y</w:t>
      </w:r>
      <w:r>
        <w:rPr>
          <w:b/>
          <w:spacing w:val="-3"/>
          <w:sz w:val="24"/>
          <w:szCs w:val="24"/>
        </w:rPr>
        <w:t>m</w:t>
      </w:r>
      <w:r>
        <w:rPr>
          <w:b/>
          <w:spacing w:val="1"/>
          <w:sz w:val="24"/>
          <w:szCs w:val="24"/>
        </w:rPr>
        <w:t>p</w:t>
      </w:r>
      <w:r>
        <w:rPr>
          <w:b/>
          <w:sz w:val="24"/>
          <w:szCs w:val="24"/>
        </w:rPr>
        <w:t>t</w:t>
      </w:r>
      <w:r>
        <w:rPr>
          <w:b/>
          <w:spacing w:val="1"/>
          <w:sz w:val="24"/>
          <w:szCs w:val="24"/>
        </w:rPr>
        <w:t>o</w:t>
      </w:r>
      <w:r>
        <w:rPr>
          <w:b/>
          <w:spacing w:val="-3"/>
          <w:sz w:val="24"/>
          <w:szCs w:val="24"/>
        </w:rPr>
        <w:t>m</w:t>
      </w:r>
      <w:r>
        <w:rPr>
          <w:b/>
          <w:sz w:val="24"/>
          <w:szCs w:val="24"/>
        </w:rPr>
        <w:t>s of</w:t>
      </w:r>
      <w:r>
        <w:rPr>
          <w:b/>
          <w:spacing w:val="2"/>
          <w:sz w:val="24"/>
          <w:szCs w:val="24"/>
        </w:rPr>
        <w:t xml:space="preserve"> s</w:t>
      </w:r>
      <w:r>
        <w:rPr>
          <w:b/>
          <w:spacing w:val="-3"/>
          <w:sz w:val="24"/>
          <w:szCs w:val="24"/>
        </w:rPr>
        <w:t>m</w:t>
      </w:r>
      <w:r>
        <w:rPr>
          <w:b/>
          <w:sz w:val="24"/>
          <w:szCs w:val="24"/>
        </w:rPr>
        <w:t>al</w:t>
      </w:r>
      <w:r>
        <w:rPr>
          <w:b/>
          <w:spacing w:val="2"/>
          <w:sz w:val="24"/>
          <w:szCs w:val="24"/>
        </w:rPr>
        <w:t>l</w:t>
      </w:r>
      <w:r>
        <w:rPr>
          <w:b/>
          <w:spacing w:val="-1"/>
          <w:sz w:val="24"/>
          <w:szCs w:val="24"/>
        </w:rPr>
        <w:t>-</w:t>
      </w:r>
      <w:r>
        <w:rPr>
          <w:b/>
          <w:spacing w:val="1"/>
          <w:sz w:val="24"/>
          <w:szCs w:val="24"/>
        </w:rPr>
        <w:t>b</w:t>
      </w:r>
      <w:r>
        <w:rPr>
          <w:b/>
          <w:sz w:val="24"/>
          <w:szCs w:val="24"/>
        </w:rPr>
        <w:t>ow</w:t>
      </w:r>
      <w:r>
        <w:rPr>
          <w:b/>
          <w:spacing w:val="-1"/>
          <w:sz w:val="24"/>
          <w:szCs w:val="24"/>
        </w:rPr>
        <w:t>e</w:t>
      </w:r>
      <w:r>
        <w:rPr>
          <w:b/>
          <w:sz w:val="24"/>
          <w:szCs w:val="24"/>
        </w:rPr>
        <w:t>l o</w:t>
      </w:r>
      <w:r>
        <w:rPr>
          <w:b/>
          <w:spacing w:val="1"/>
          <w:sz w:val="24"/>
          <w:szCs w:val="24"/>
        </w:rPr>
        <w:t>b</w:t>
      </w:r>
      <w:r>
        <w:rPr>
          <w:b/>
          <w:sz w:val="24"/>
          <w:szCs w:val="24"/>
        </w:rPr>
        <w:t>st</w:t>
      </w:r>
      <w:r>
        <w:rPr>
          <w:b/>
          <w:spacing w:val="-1"/>
          <w:sz w:val="24"/>
          <w:szCs w:val="24"/>
        </w:rPr>
        <w:t>r</w:t>
      </w:r>
      <w:r>
        <w:rPr>
          <w:b/>
          <w:spacing w:val="1"/>
          <w:sz w:val="24"/>
          <w:szCs w:val="24"/>
        </w:rPr>
        <w:t>u</w:t>
      </w:r>
      <w:r>
        <w:rPr>
          <w:b/>
          <w:spacing w:val="-1"/>
          <w:sz w:val="24"/>
          <w:szCs w:val="24"/>
        </w:rPr>
        <w:t>c</w:t>
      </w:r>
      <w:r>
        <w:rPr>
          <w:b/>
          <w:sz w:val="24"/>
          <w:szCs w:val="24"/>
        </w:rPr>
        <w:t xml:space="preserve">tion </w:t>
      </w:r>
      <w:r>
        <w:rPr>
          <w:b/>
          <w:spacing w:val="-1"/>
          <w:sz w:val="24"/>
          <w:szCs w:val="24"/>
        </w:rPr>
        <w:t>c</w:t>
      </w:r>
      <w:r>
        <w:rPr>
          <w:b/>
          <w:sz w:val="24"/>
          <w:szCs w:val="24"/>
        </w:rPr>
        <w:t>an</w:t>
      </w:r>
      <w:r>
        <w:rPr>
          <w:b/>
          <w:spacing w:val="1"/>
          <w:sz w:val="24"/>
          <w:szCs w:val="24"/>
        </w:rPr>
        <w:t xml:space="preserve"> </w:t>
      </w:r>
      <w:r>
        <w:rPr>
          <w:b/>
          <w:sz w:val="24"/>
          <w:szCs w:val="24"/>
        </w:rPr>
        <w:t>i</w:t>
      </w:r>
      <w:r>
        <w:rPr>
          <w:b/>
          <w:spacing w:val="1"/>
          <w:sz w:val="24"/>
          <w:szCs w:val="24"/>
        </w:rPr>
        <w:t>n</w:t>
      </w:r>
      <w:r>
        <w:rPr>
          <w:b/>
          <w:spacing w:val="-1"/>
          <w:sz w:val="24"/>
          <w:szCs w:val="24"/>
        </w:rPr>
        <w:t>c</w:t>
      </w:r>
      <w:r>
        <w:rPr>
          <w:b/>
          <w:sz w:val="24"/>
          <w:szCs w:val="24"/>
        </w:rPr>
        <w:t>l</w:t>
      </w:r>
      <w:r>
        <w:rPr>
          <w:b/>
          <w:spacing w:val="-1"/>
          <w:sz w:val="24"/>
          <w:szCs w:val="24"/>
        </w:rPr>
        <w:t>u</w:t>
      </w:r>
      <w:r>
        <w:rPr>
          <w:b/>
          <w:spacing w:val="1"/>
          <w:sz w:val="24"/>
          <w:szCs w:val="24"/>
        </w:rPr>
        <w:t>d</w:t>
      </w:r>
      <w:r>
        <w:rPr>
          <w:b/>
          <w:spacing w:val="-1"/>
          <w:sz w:val="24"/>
          <w:szCs w:val="24"/>
        </w:rPr>
        <w:t>e</w:t>
      </w:r>
      <w:r>
        <w:rPr>
          <w:b/>
          <w:sz w:val="24"/>
          <w:szCs w:val="24"/>
        </w:rPr>
        <w:t>:</w:t>
      </w:r>
    </w:p>
    <w:p w:rsidR="00BA51A2" w:rsidRDefault="007E4F9A">
      <w:pPr>
        <w:spacing w:line="260" w:lineRule="exact"/>
        <w:ind w:left="100"/>
        <w:rPr>
          <w:sz w:val="24"/>
          <w:szCs w:val="24"/>
        </w:rPr>
      </w:pPr>
      <w:r>
        <w:rPr>
          <w:sz w:val="24"/>
          <w:szCs w:val="24"/>
        </w:rPr>
        <w:t>1</w:t>
      </w:r>
      <w:r>
        <w:rPr>
          <w:spacing w:val="-1"/>
          <w:sz w:val="24"/>
          <w:szCs w:val="24"/>
        </w:rPr>
        <w:t>-</w:t>
      </w:r>
      <w:r>
        <w:rPr>
          <w:sz w:val="24"/>
          <w:szCs w:val="24"/>
        </w:rPr>
        <w:t>Cr</w:t>
      </w:r>
      <w:r>
        <w:rPr>
          <w:spacing w:val="-2"/>
          <w:sz w:val="24"/>
          <w:szCs w:val="24"/>
        </w:rPr>
        <w:t>a</w:t>
      </w:r>
      <w:r>
        <w:rPr>
          <w:sz w:val="24"/>
          <w:szCs w:val="24"/>
        </w:rPr>
        <w:t>mp</w:t>
      </w:r>
      <w:r>
        <w:rPr>
          <w:spacing w:val="1"/>
          <w:sz w:val="24"/>
          <w:szCs w:val="24"/>
        </w:rPr>
        <w:t>i</w:t>
      </w:r>
      <w:r>
        <w:rPr>
          <w:sz w:val="24"/>
          <w:szCs w:val="24"/>
        </w:rPr>
        <w:t xml:space="preserve">ng </w:t>
      </w:r>
      <w:r>
        <w:rPr>
          <w:spacing w:val="-1"/>
          <w:sz w:val="24"/>
          <w:szCs w:val="24"/>
        </w:rPr>
        <w:t>a</w:t>
      </w:r>
      <w:r>
        <w:rPr>
          <w:sz w:val="24"/>
          <w:szCs w:val="24"/>
        </w:rPr>
        <w:t>bdom</w:t>
      </w:r>
      <w:r>
        <w:rPr>
          <w:spacing w:val="1"/>
          <w:sz w:val="24"/>
          <w:szCs w:val="24"/>
        </w:rPr>
        <w:t>i</w:t>
      </w:r>
      <w:r>
        <w:rPr>
          <w:sz w:val="24"/>
          <w:szCs w:val="24"/>
        </w:rPr>
        <w:t>n</w:t>
      </w:r>
      <w:r>
        <w:rPr>
          <w:spacing w:val="-1"/>
          <w:sz w:val="24"/>
          <w:szCs w:val="24"/>
        </w:rPr>
        <w:t>a</w:t>
      </w:r>
      <w:r>
        <w:rPr>
          <w:sz w:val="24"/>
          <w:szCs w:val="24"/>
        </w:rPr>
        <w:t>l pain, g</w:t>
      </w:r>
      <w:r>
        <w:rPr>
          <w:spacing w:val="-1"/>
          <w:sz w:val="24"/>
          <w:szCs w:val="24"/>
        </w:rPr>
        <w:t>e</w:t>
      </w:r>
      <w:r>
        <w:rPr>
          <w:sz w:val="24"/>
          <w:szCs w:val="24"/>
        </w:rPr>
        <w:t>n</w:t>
      </w:r>
      <w:r>
        <w:rPr>
          <w:spacing w:val="-1"/>
          <w:sz w:val="24"/>
          <w:szCs w:val="24"/>
        </w:rPr>
        <w:t>e</w:t>
      </w:r>
      <w:r>
        <w:rPr>
          <w:spacing w:val="1"/>
          <w:sz w:val="24"/>
          <w:szCs w:val="24"/>
        </w:rPr>
        <w:t>r</w:t>
      </w:r>
      <w:r>
        <w:rPr>
          <w:spacing w:val="-1"/>
          <w:sz w:val="24"/>
          <w:szCs w:val="24"/>
        </w:rPr>
        <w:t>a</w:t>
      </w:r>
      <w:r>
        <w:rPr>
          <w:sz w:val="24"/>
          <w:szCs w:val="24"/>
        </w:rPr>
        <w:t>l</w:t>
      </w:r>
      <w:r>
        <w:rPr>
          <w:spacing w:val="3"/>
          <w:sz w:val="24"/>
          <w:szCs w:val="24"/>
        </w:rPr>
        <w:t>l</w:t>
      </w:r>
      <w:r>
        <w:rPr>
          <w:sz w:val="24"/>
          <w:szCs w:val="24"/>
        </w:rPr>
        <w:t>y</w:t>
      </w:r>
      <w:r>
        <w:rPr>
          <w:spacing w:val="-3"/>
          <w:sz w:val="24"/>
          <w:szCs w:val="24"/>
        </w:rPr>
        <w:t xml:space="preserve"> </w:t>
      </w:r>
      <w:r>
        <w:rPr>
          <w:spacing w:val="-1"/>
          <w:sz w:val="24"/>
          <w:szCs w:val="24"/>
        </w:rPr>
        <w:t>c</w:t>
      </w:r>
      <w:r>
        <w:rPr>
          <w:sz w:val="24"/>
          <w:szCs w:val="24"/>
        </w:rPr>
        <w:t>om</w:t>
      </w:r>
      <w:r>
        <w:rPr>
          <w:spacing w:val="1"/>
          <w:sz w:val="24"/>
          <w:szCs w:val="24"/>
        </w:rPr>
        <w:t>i</w:t>
      </w:r>
      <w:r>
        <w:rPr>
          <w:sz w:val="24"/>
          <w:szCs w:val="24"/>
        </w:rPr>
        <w:t>ng</w:t>
      </w:r>
      <w:r>
        <w:rPr>
          <w:spacing w:val="-2"/>
          <w:sz w:val="24"/>
          <w:szCs w:val="24"/>
        </w:rPr>
        <w:t xml:space="preserve"> </w:t>
      </w:r>
      <w:r>
        <w:rPr>
          <w:sz w:val="24"/>
          <w:szCs w:val="24"/>
        </w:rPr>
        <w:t>in</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nse</w:t>
      </w:r>
      <w:r>
        <w:rPr>
          <w:spacing w:val="-1"/>
          <w:sz w:val="24"/>
          <w:szCs w:val="24"/>
        </w:rPr>
        <w:t xml:space="preserve"> </w:t>
      </w:r>
      <w:r>
        <w:rPr>
          <w:sz w:val="24"/>
          <w:szCs w:val="24"/>
        </w:rPr>
        <w:t>w</w:t>
      </w:r>
      <w:r>
        <w:rPr>
          <w:spacing w:val="-1"/>
          <w:sz w:val="24"/>
          <w:szCs w:val="24"/>
        </w:rPr>
        <w:t>a</w:t>
      </w:r>
      <w:r>
        <w:rPr>
          <w:sz w:val="24"/>
          <w:szCs w:val="24"/>
        </w:rPr>
        <w:t>v</w:t>
      </w:r>
      <w:r>
        <w:rPr>
          <w:spacing w:val="-1"/>
          <w:sz w:val="24"/>
          <w:szCs w:val="24"/>
        </w:rPr>
        <w:t>e</w:t>
      </w:r>
      <w:r>
        <w:rPr>
          <w:sz w:val="24"/>
          <w:szCs w:val="24"/>
        </w:rPr>
        <w:t>s that s</w:t>
      </w:r>
      <w:r>
        <w:rPr>
          <w:spacing w:val="1"/>
          <w:sz w:val="24"/>
          <w:szCs w:val="24"/>
        </w:rPr>
        <w:t>t</w:t>
      </w:r>
      <w:r>
        <w:rPr>
          <w:sz w:val="24"/>
          <w:szCs w:val="24"/>
        </w:rPr>
        <w:t>rike</w:t>
      </w:r>
      <w:r>
        <w:rPr>
          <w:spacing w:val="1"/>
          <w:sz w:val="24"/>
          <w:szCs w:val="24"/>
        </w:rPr>
        <w:t xml:space="preserve"> </w:t>
      </w:r>
      <w:r>
        <w:rPr>
          <w:spacing w:val="-1"/>
          <w:sz w:val="24"/>
          <w:szCs w:val="24"/>
        </w:rPr>
        <w:t>a</w:t>
      </w:r>
      <w:r>
        <w:rPr>
          <w:sz w:val="24"/>
          <w:szCs w:val="24"/>
        </w:rPr>
        <w:t xml:space="preserve">t </w:t>
      </w:r>
      <w:r>
        <w:rPr>
          <w:spacing w:val="1"/>
          <w:sz w:val="24"/>
          <w:szCs w:val="24"/>
        </w:rPr>
        <w:t>i</w:t>
      </w:r>
      <w:r>
        <w:rPr>
          <w:sz w:val="24"/>
          <w:szCs w:val="24"/>
        </w:rPr>
        <w:t>nte</w:t>
      </w:r>
      <w:r>
        <w:rPr>
          <w:spacing w:val="-1"/>
          <w:sz w:val="24"/>
          <w:szCs w:val="24"/>
        </w:rPr>
        <w:t>r</w:t>
      </w:r>
      <w:r>
        <w:rPr>
          <w:sz w:val="24"/>
          <w:szCs w:val="24"/>
        </w:rPr>
        <w:t>v</w:t>
      </w:r>
      <w:r>
        <w:rPr>
          <w:spacing w:val="-1"/>
          <w:sz w:val="24"/>
          <w:szCs w:val="24"/>
        </w:rPr>
        <w:t>a</w:t>
      </w:r>
      <w:r>
        <w:rPr>
          <w:sz w:val="24"/>
          <w:szCs w:val="24"/>
        </w:rPr>
        <w:t xml:space="preserve">ls of </w:t>
      </w:r>
      <w:r>
        <w:rPr>
          <w:spacing w:val="-1"/>
          <w:sz w:val="24"/>
          <w:szCs w:val="24"/>
        </w:rPr>
        <w:t>f</w:t>
      </w:r>
      <w:r>
        <w:rPr>
          <w:sz w:val="24"/>
          <w:szCs w:val="24"/>
        </w:rPr>
        <w:t>ive to 15</w:t>
      </w:r>
    </w:p>
    <w:p w:rsidR="00BA51A2" w:rsidRDefault="007E4F9A">
      <w:pPr>
        <w:ind w:left="100" w:right="238"/>
        <w:rPr>
          <w:sz w:val="24"/>
          <w:szCs w:val="24"/>
        </w:rPr>
      </w:pPr>
      <w:r>
        <w:rPr>
          <w:sz w:val="24"/>
          <w:szCs w:val="24"/>
        </w:rPr>
        <w:lastRenderedPageBreak/>
        <w:t>minu</w:t>
      </w:r>
      <w:r>
        <w:rPr>
          <w:spacing w:val="1"/>
          <w:sz w:val="24"/>
          <w:szCs w:val="24"/>
        </w:rPr>
        <w:t>t</w:t>
      </w:r>
      <w:r>
        <w:rPr>
          <w:spacing w:val="-1"/>
          <w:sz w:val="24"/>
          <w:szCs w:val="24"/>
        </w:rPr>
        <w:t>e</w:t>
      </w:r>
      <w:r>
        <w:rPr>
          <w:sz w:val="24"/>
          <w:szCs w:val="24"/>
        </w:rPr>
        <w:t xml:space="preserve">s </w:t>
      </w:r>
      <w:r>
        <w:rPr>
          <w:spacing w:val="-1"/>
          <w:sz w:val="24"/>
          <w:szCs w:val="24"/>
        </w:rPr>
        <w:t>a</w:t>
      </w:r>
      <w:r>
        <w:rPr>
          <w:sz w:val="24"/>
          <w:szCs w:val="24"/>
        </w:rPr>
        <w:t>nd som</w:t>
      </w:r>
      <w:r>
        <w:rPr>
          <w:spacing w:val="-1"/>
          <w:sz w:val="24"/>
          <w:szCs w:val="24"/>
        </w:rPr>
        <w:t>e</w:t>
      </w:r>
      <w:r>
        <w:rPr>
          <w:sz w:val="24"/>
          <w:szCs w:val="24"/>
        </w:rPr>
        <w:t>t</w:t>
      </w:r>
      <w:r>
        <w:rPr>
          <w:spacing w:val="1"/>
          <w:sz w:val="24"/>
          <w:szCs w:val="24"/>
        </w:rPr>
        <w:t>i</w:t>
      </w:r>
      <w:r>
        <w:rPr>
          <w:sz w:val="24"/>
          <w:szCs w:val="24"/>
        </w:rPr>
        <w:t xml:space="preserve">mes </w:t>
      </w:r>
      <w:r>
        <w:rPr>
          <w:spacing w:val="-1"/>
          <w:sz w:val="24"/>
          <w:szCs w:val="24"/>
        </w:rPr>
        <w:t>ce</w:t>
      </w:r>
      <w:r>
        <w:rPr>
          <w:sz w:val="24"/>
          <w:szCs w:val="24"/>
        </w:rPr>
        <w:t>nter</w:t>
      </w:r>
      <w:r>
        <w:rPr>
          <w:spacing w:val="-1"/>
          <w:sz w:val="24"/>
          <w:szCs w:val="24"/>
        </w:rPr>
        <w:t xml:space="preserve"> e</w:t>
      </w:r>
      <w:r>
        <w:rPr>
          <w:sz w:val="24"/>
          <w:szCs w:val="24"/>
        </w:rPr>
        <w:t>i</w:t>
      </w:r>
      <w:r>
        <w:rPr>
          <w:spacing w:val="1"/>
          <w:sz w:val="24"/>
          <w:szCs w:val="24"/>
        </w:rPr>
        <w:t>t</w:t>
      </w:r>
      <w:r>
        <w:rPr>
          <w:sz w:val="24"/>
          <w:szCs w:val="24"/>
        </w:rPr>
        <w:t>h</w:t>
      </w:r>
      <w:r>
        <w:rPr>
          <w:spacing w:val="1"/>
          <w:sz w:val="24"/>
          <w:szCs w:val="24"/>
        </w:rPr>
        <w:t>e</w:t>
      </w:r>
      <w:r>
        <w:rPr>
          <w:sz w:val="24"/>
          <w:szCs w:val="24"/>
        </w:rPr>
        <w:t>r on the</w:t>
      </w:r>
      <w:r>
        <w:rPr>
          <w:spacing w:val="-1"/>
          <w:sz w:val="24"/>
          <w:szCs w:val="24"/>
        </w:rPr>
        <w:t xml:space="preserve"> </w:t>
      </w:r>
      <w:r>
        <w:rPr>
          <w:sz w:val="24"/>
          <w:szCs w:val="24"/>
        </w:rPr>
        <w:t>n</w:t>
      </w:r>
      <w:r>
        <w:rPr>
          <w:spacing w:val="-1"/>
          <w:sz w:val="24"/>
          <w:szCs w:val="24"/>
        </w:rPr>
        <w:t>a</w:t>
      </w:r>
      <w:r>
        <w:rPr>
          <w:spacing w:val="2"/>
          <w:sz w:val="24"/>
          <w:szCs w:val="24"/>
        </w:rPr>
        <w:t>v</w:t>
      </w:r>
      <w:r>
        <w:rPr>
          <w:spacing w:val="-1"/>
          <w:sz w:val="24"/>
          <w:szCs w:val="24"/>
        </w:rPr>
        <w:t>e</w:t>
      </w:r>
      <w:r>
        <w:rPr>
          <w:sz w:val="24"/>
          <w:szCs w:val="24"/>
        </w:rPr>
        <w:t>l or b</w:t>
      </w:r>
      <w:r>
        <w:rPr>
          <w:spacing w:val="-1"/>
          <w:sz w:val="24"/>
          <w:szCs w:val="24"/>
        </w:rPr>
        <w:t>e</w:t>
      </w:r>
      <w:r>
        <w:rPr>
          <w:sz w:val="24"/>
          <w:szCs w:val="24"/>
        </w:rPr>
        <w:t>tw</w:t>
      </w:r>
      <w:r>
        <w:rPr>
          <w:spacing w:val="-1"/>
          <w:sz w:val="24"/>
          <w:szCs w:val="24"/>
        </w:rPr>
        <w:t>ee</w:t>
      </w:r>
      <w:r>
        <w:rPr>
          <w:sz w:val="24"/>
          <w:szCs w:val="24"/>
        </w:rPr>
        <w:t>n t</w:t>
      </w:r>
      <w:r>
        <w:rPr>
          <w:spacing w:val="3"/>
          <w:sz w:val="24"/>
          <w:szCs w:val="24"/>
        </w:rPr>
        <w:t>h</w:t>
      </w:r>
      <w:r>
        <w:rPr>
          <w:sz w:val="24"/>
          <w:szCs w:val="24"/>
        </w:rPr>
        <w:t>e</w:t>
      </w:r>
      <w:r>
        <w:rPr>
          <w:spacing w:val="-1"/>
          <w:sz w:val="24"/>
          <w:szCs w:val="24"/>
        </w:rPr>
        <w:t xml:space="preserve"> </w:t>
      </w:r>
      <w:r>
        <w:rPr>
          <w:sz w:val="24"/>
          <w:szCs w:val="24"/>
        </w:rPr>
        <w:t>n</w:t>
      </w:r>
      <w:r>
        <w:rPr>
          <w:spacing w:val="-1"/>
          <w:sz w:val="24"/>
          <w:szCs w:val="24"/>
        </w:rPr>
        <w:t>a</w:t>
      </w:r>
      <w:r>
        <w:rPr>
          <w:sz w:val="24"/>
          <w:szCs w:val="24"/>
        </w:rPr>
        <w:t>v</w:t>
      </w:r>
      <w:r>
        <w:rPr>
          <w:spacing w:val="-1"/>
          <w:sz w:val="24"/>
          <w:szCs w:val="24"/>
        </w:rPr>
        <w:t>e</w:t>
      </w:r>
      <w:r>
        <w:rPr>
          <w:sz w:val="24"/>
          <w:szCs w:val="24"/>
        </w:rPr>
        <w:t>l</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 xml:space="preserve">rib </w:t>
      </w:r>
      <w:r>
        <w:rPr>
          <w:spacing w:val="-1"/>
          <w:sz w:val="24"/>
          <w:szCs w:val="24"/>
        </w:rPr>
        <w:t>c</w:t>
      </w:r>
      <w:r>
        <w:rPr>
          <w:spacing w:val="1"/>
          <w:sz w:val="24"/>
          <w:szCs w:val="24"/>
        </w:rPr>
        <w:t>a</w:t>
      </w:r>
      <w:r>
        <w:rPr>
          <w:spacing w:val="-2"/>
          <w:sz w:val="24"/>
          <w:szCs w:val="24"/>
        </w:rPr>
        <w:t>g</w:t>
      </w:r>
      <w:r>
        <w:rPr>
          <w:sz w:val="24"/>
          <w:szCs w:val="24"/>
        </w:rPr>
        <w:t>e</w:t>
      </w:r>
      <w:r>
        <w:rPr>
          <w:spacing w:val="1"/>
          <w:sz w:val="24"/>
          <w:szCs w:val="24"/>
        </w:rPr>
        <w:t xml:space="preserve"> </w:t>
      </w:r>
      <w:r>
        <w:rPr>
          <w:sz w:val="24"/>
          <w:szCs w:val="24"/>
        </w:rPr>
        <w:t>(P</w:t>
      </w:r>
      <w:r>
        <w:rPr>
          <w:spacing w:val="-1"/>
          <w:sz w:val="24"/>
          <w:szCs w:val="24"/>
        </w:rPr>
        <w:t>a</w:t>
      </w:r>
      <w:r>
        <w:rPr>
          <w:sz w:val="24"/>
          <w:szCs w:val="24"/>
        </w:rPr>
        <w:t xml:space="preserve">in </w:t>
      </w:r>
      <w:r>
        <w:rPr>
          <w:spacing w:val="1"/>
          <w:sz w:val="24"/>
          <w:szCs w:val="24"/>
        </w:rPr>
        <w:t>t</w:t>
      </w:r>
      <w:r>
        <w:rPr>
          <w:sz w:val="24"/>
          <w:szCs w:val="24"/>
        </w:rPr>
        <w:t>h</w:t>
      </w:r>
      <w:r>
        <w:rPr>
          <w:spacing w:val="-1"/>
          <w:sz w:val="24"/>
          <w:szCs w:val="24"/>
        </w:rPr>
        <w:t>a</w:t>
      </w:r>
      <w:r>
        <w:rPr>
          <w:sz w:val="24"/>
          <w:szCs w:val="24"/>
        </w:rPr>
        <w:t>t be</w:t>
      </w:r>
      <w:r>
        <w:rPr>
          <w:spacing w:val="-1"/>
          <w:sz w:val="24"/>
          <w:szCs w:val="24"/>
        </w:rPr>
        <w:t>c</w:t>
      </w:r>
      <w:r>
        <w:rPr>
          <w:spacing w:val="2"/>
          <w:sz w:val="24"/>
          <w:szCs w:val="24"/>
        </w:rPr>
        <w:t>o</w:t>
      </w:r>
      <w:r>
        <w:rPr>
          <w:sz w:val="24"/>
          <w:szCs w:val="24"/>
        </w:rPr>
        <w:t xml:space="preserve">mes </w:t>
      </w:r>
      <w:r>
        <w:rPr>
          <w:spacing w:val="-1"/>
          <w:sz w:val="24"/>
          <w:szCs w:val="24"/>
        </w:rPr>
        <w:t>c</w:t>
      </w:r>
      <w:r>
        <w:rPr>
          <w:sz w:val="24"/>
          <w:szCs w:val="24"/>
        </w:rPr>
        <w:t>onst</w:t>
      </w:r>
      <w:r>
        <w:rPr>
          <w:spacing w:val="-1"/>
          <w:sz w:val="24"/>
          <w:szCs w:val="24"/>
        </w:rPr>
        <w:t>a</w:t>
      </w:r>
      <w:r>
        <w:rPr>
          <w:sz w:val="24"/>
          <w:szCs w:val="24"/>
        </w:rPr>
        <w:t xml:space="preserve">nt </w:t>
      </w:r>
      <w:r>
        <w:rPr>
          <w:spacing w:val="1"/>
          <w:sz w:val="24"/>
          <w:szCs w:val="24"/>
        </w:rPr>
        <w:t>ma</w:t>
      </w:r>
      <w:r>
        <w:rPr>
          <w:sz w:val="24"/>
          <w:szCs w:val="24"/>
        </w:rPr>
        <w:t>y</w:t>
      </w:r>
      <w:r>
        <w:rPr>
          <w:spacing w:val="-5"/>
          <w:sz w:val="24"/>
          <w:szCs w:val="24"/>
        </w:rPr>
        <w:t xml:space="preserve"> </w:t>
      </w:r>
      <w:r>
        <w:rPr>
          <w:spacing w:val="2"/>
          <w:sz w:val="24"/>
          <w:szCs w:val="24"/>
        </w:rPr>
        <w:t>b</w:t>
      </w:r>
      <w:r>
        <w:rPr>
          <w:sz w:val="24"/>
          <w:szCs w:val="24"/>
        </w:rPr>
        <w:t>e</w:t>
      </w:r>
      <w:r>
        <w:rPr>
          <w:spacing w:val="-1"/>
          <w:sz w:val="24"/>
          <w:szCs w:val="24"/>
        </w:rPr>
        <w:t xml:space="preserve"> </w:t>
      </w:r>
      <w:r>
        <w:rPr>
          <w:sz w:val="24"/>
          <w:szCs w:val="24"/>
        </w:rPr>
        <w:t>a</w:t>
      </w:r>
      <w:r>
        <w:rPr>
          <w:spacing w:val="-1"/>
          <w:sz w:val="24"/>
          <w:szCs w:val="24"/>
        </w:rPr>
        <w:t xml:space="preserve"> </w:t>
      </w:r>
      <w:r>
        <w:rPr>
          <w:spacing w:val="5"/>
          <w:sz w:val="24"/>
          <w:szCs w:val="24"/>
        </w:rPr>
        <w:t>s</w:t>
      </w:r>
      <w:r>
        <w:rPr>
          <w:spacing w:val="-5"/>
          <w:sz w:val="24"/>
          <w:szCs w:val="24"/>
        </w:rPr>
        <w:t>y</w:t>
      </w:r>
      <w:r>
        <w:rPr>
          <w:sz w:val="24"/>
          <w:szCs w:val="24"/>
        </w:rPr>
        <w:t>mp</w:t>
      </w:r>
      <w:r>
        <w:rPr>
          <w:spacing w:val="3"/>
          <w:sz w:val="24"/>
          <w:szCs w:val="24"/>
        </w:rPr>
        <w:t>t</w:t>
      </w:r>
      <w:r>
        <w:rPr>
          <w:sz w:val="24"/>
          <w:szCs w:val="24"/>
        </w:rPr>
        <w:t>om of bow</w:t>
      </w:r>
      <w:r>
        <w:rPr>
          <w:spacing w:val="-2"/>
          <w:sz w:val="24"/>
          <w:szCs w:val="24"/>
        </w:rPr>
        <w:t>e</w:t>
      </w:r>
      <w:r>
        <w:rPr>
          <w:sz w:val="24"/>
          <w:szCs w:val="24"/>
        </w:rPr>
        <w:t>l s</w:t>
      </w:r>
      <w:r>
        <w:rPr>
          <w:spacing w:val="1"/>
          <w:sz w:val="24"/>
          <w:szCs w:val="24"/>
        </w:rPr>
        <w:t>t</w:t>
      </w:r>
      <w:r>
        <w:rPr>
          <w:sz w:val="24"/>
          <w:szCs w:val="24"/>
        </w:rPr>
        <w:t>r</w:t>
      </w:r>
      <w:r>
        <w:rPr>
          <w:spacing w:val="-2"/>
          <w:sz w:val="24"/>
          <w:szCs w:val="24"/>
        </w:rPr>
        <w:t>a</w:t>
      </w:r>
      <w:r>
        <w:rPr>
          <w:spacing w:val="2"/>
          <w:sz w:val="24"/>
          <w:szCs w:val="24"/>
        </w:rPr>
        <w:t>n</w:t>
      </w:r>
      <w:r>
        <w:rPr>
          <w:spacing w:val="-2"/>
          <w:sz w:val="24"/>
          <w:szCs w:val="24"/>
        </w:rPr>
        <w:t>g</w:t>
      </w:r>
      <w:r>
        <w:rPr>
          <w:sz w:val="24"/>
          <w:szCs w:val="24"/>
        </w:rPr>
        <w:t>ulati</w:t>
      </w:r>
      <w:r>
        <w:rPr>
          <w:spacing w:val="3"/>
          <w:sz w:val="24"/>
          <w:szCs w:val="24"/>
        </w:rPr>
        <w:t>o</w:t>
      </w:r>
      <w:r>
        <w:rPr>
          <w:sz w:val="24"/>
          <w:szCs w:val="24"/>
        </w:rPr>
        <w:t>n)</w:t>
      </w:r>
    </w:p>
    <w:p w:rsidR="00BA51A2" w:rsidRDefault="007E4F9A">
      <w:pPr>
        <w:ind w:left="100"/>
        <w:rPr>
          <w:sz w:val="24"/>
          <w:szCs w:val="24"/>
        </w:rPr>
      </w:pPr>
      <w:r>
        <w:rPr>
          <w:sz w:val="24"/>
          <w:szCs w:val="24"/>
        </w:rPr>
        <w:t>2</w:t>
      </w:r>
      <w:r>
        <w:rPr>
          <w:spacing w:val="-1"/>
          <w:sz w:val="24"/>
          <w:szCs w:val="24"/>
        </w:rPr>
        <w:t>-</w:t>
      </w:r>
      <w:r>
        <w:rPr>
          <w:sz w:val="24"/>
          <w:szCs w:val="24"/>
        </w:rPr>
        <w:t>N</w:t>
      </w:r>
      <w:r>
        <w:rPr>
          <w:spacing w:val="-1"/>
          <w:sz w:val="24"/>
          <w:szCs w:val="24"/>
        </w:rPr>
        <w:t>a</w:t>
      </w:r>
      <w:r>
        <w:rPr>
          <w:sz w:val="24"/>
          <w:szCs w:val="24"/>
        </w:rPr>
        <w:t>us</w:t>
      </w:r>
      <w:r>
        <w:rPr>
          <w:spacing w:val="1"/>
          <w:sz w:val="24"/>
          <w:szCs w:val="24"/>
        </w:rPr>
        <w:t>e</w:t>
      </w:r>
      <w:r>
        <w:rPr>
          <w:sz w:val="24"/>
          <w:szCs w:val="24"/>
        </w:rPr>
        <w:t>a</w:t>
      </w:r>
      <w:r>
        <w:rPr>
          <w:spacing w:val="-1"/>
          <w:sz w:val="24"/>
          <w:szCs w:val="24"/>
        </w:rPr>
        <w:t xml:space="preserve"> a</w:t>
      </w:r>
      <w:r>
        <w:rPr>
          <w:sz w:val="24"/>
          <w:szCs w:val="24"/>
        </w:rPr>
        <w:t>nd vom</w:t>
      </w:r>
      <w:r>
        <w:rPr>
          <w:spacing w:val="1"/>
          <w:sz w:val="24"/>
          <w:szCs w:val="24"/>
        </w:rPr>
        <w:t>i</w:t>
      </w:r>
      <w:r>
        <w:rPr>
          <w:sz w:val="24"/>
          <w:szCs w:val="24"/>
        </w:rPr>
        <w:t>t</w:t>
      </w:r>
      <w:r>
        <w:rPr>
          <w:spacing w:val="1"/>
          <w:sz w:val="24"/>
          <w:szCs w:val="24"/>
        </w:rPr>
        <w:t>i</w:t>
      </w:r>
      <w:r>
        <w:rPr>
          <w:sz w:val="24"/>
          <w:szCs w:val="24"/>
        </w:rPr>
        <w:t>ng</w:t>
      </w:r>
    </w:p>
    <w:p w:rsidR="00BA51A2" w:rsidRDefault="007E4F9A">
      <w:pPr>
        <w:ind w:left="100"/>
        <w:rPr>
          <w:sz w:val="24"/>
          <w:szCs w:val="24"/>
        </w:rPr>
      </w:pPr>
      <w:r>
        <w:rPr>
          <w:sz w:val="24"/>
          <w:szCs w:val="24"/>
        </w:rPr>
        <w:t>3</w:t>
      </w:r>
      <w:r>
        <w:rPr>
          <w:spacing w:val="-1"/>
          <w:sz w:val="24"/>
          <w:szCs w:val="24"/>
        </w:rPr>
        <w:t>-</w:t>
      </w:r>
      <w:r>
        <w:rPr>
          <w:sz w:val="24"/>
          <w:szCs w:val="24"/>
        </w:rPr>
        <w:t>No</w:t>
      </w:r>
      <w:r>
        <w:rPr>
          <w:spacing w:val="2"/>
          <w:sz w:val="24"/>
          <w:szCs w:val="24"/>
        </w:rPr>
        <w:t xml:space="preserve"> </w:t>
      </w:r>
      <w:r>
        <w:rPr>
          <w:spacing w:val="-2"/>
          <w:sz w:val="24"/>
          <w:szCs w:val="24"/>
        </w:rPr>
        <w:t>g</w:t>
      </w:r>
      <w:r>
        <w:rPr>
          <w:spacing w:val="-1"/>
          <w:sz w:val="24"/>
          <w:szCs w:val="24"/>
        </w:rPr>
        <w:t>a</w:t>
      </w:r>
      <w:r>
        <w:rPr>
          <w:sz w:val="24"/>
          <w:szCs w:val="24"/>
        </w:rPr>
        <w:t>s p</w:t>
      </w:r>
      <w:r>
        <w:rPr>
          <w:spacing w:val="-1"/>
          <w:sz w:val="24"/>
          <w:szCs w:val="24"/>
        </w:rPr>
        <w:t>a</w:t>
      </w:r>
      <w:r>
        <w:rPr>
          <w:sz w:val="24"/>
          <w:szCs w:val="24"/>
        </w:rPr>
        <w:t>ss</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thro</w:t>
      </w:r>
      <w:r>
        <w:rPr>
          <w:spacing w:val="2"/>
          <w:sz w:val="24"/>
          <w:szCs w:val="24"/>
        </w:rPr>
        <w:t>u</w:t>
      </w:r>
      <w:r>
        <w:rPr>
          <w:sz w:val="24"/>
          <w:szCs w:val="24"/>
        </w:rPr>
        <w:t xml:space="preserve">gh the </w:t>
      </w:r>
      <w:r>
        <w:rPr>
          <w:spacing w:val="-1"/>
          <w:sz w:val="24"/>
          <w:szCs w:val="24"/>
        </w:rPr>
        <w:t>rec</w:t>
      </w:r>
      <w:r>
        <w:rPr>
          <w:sz w:val="24"/>
          <w:szCs w:val="24"/>
        </w:rPr>
        <w:t>tum</w:t>
      </w:r>
    </w:p>
    <w:p w:rsidR="00BA51A2" w:rsidRDefault="007E4F9A">
      <w:pPr>
        <w:ind w:left="100"/>
        <w:rPr>
          <w:sz w:val="24"/>
          <w:szCs w:val="24"/>
        </w:rPr>
      </w:pPr>
      <w:r>
        <w:rPr>
          <w:sz w:val="24"/>
          <w:szCs w:val="24"/>
        </w:rPr>
        <w:t>4</w:t>
      </w:r>
      <w:r>
        <w:rPr>
          <w:spacing w:val="-1"/>
          <w:sz w:val="24"/>
          <w:szCs w:val="24"/>
        </w:rPr>
        <w:t>-</w:t>
      </w:r>
      <w:r>
        <w:rPr>
          <w:sz w:val="24"/>
          <w:szCs w:val="24"/>
        </w:rPr>
        <w:t>A blo</w:t>
      </w:r>
      <w:r>
        <w:rPr>
          <w:spacing w:val="-1"/>
          <w:sz w:val="24"/>
          <w:szCs w:val="24"/>
        </w:rPr>
        <w:t>a</w:t>
      </w:r>
      <w:r>
        <w:rPr>
          <w:sz w:val="24"/>
          <w:szCs w:val="24"/>
        </w:rPr>
        <w:t xml:space="preserve">ted </w:t>
      </w:r>
      <w:r>
        <w:rPr>
          <w:spacing w:val="-1"/>
          <w:sz w:val="24"/>
          <w:szCs w:val="24"/>
        </w:rPr>
        <w:t>a</w:t>
      </w:r>
      <w:r>
        <w:rPr>
          <w:sz w:val="24"/>
          <w:szCs w:val="24"/>
        </w:rPr>
        <w:t>bdomen, s</w:t>
      </w:r>
      <w:r>
        <w:rPr>
          <w:spacing w:val="2"/>
          <w:sz w:val="24"/>
          <w:szCs w:val="24"/>
        </w:rPr>
        <w:t>o</w:t>
      </w:r>
      <w:r>
        <w:rPr>
          <w:sz w:val="24"/>
          <w:szCs w:val="24"/>
        </w:rPr>
        <w:t>meti</w:t>
      </w:r>
      <w:r>
        <w:rPr>
          <w:spacing w:val="1"/>
          <w:sz w:val="24"/>
          <w:szCs w:val="24"/>
        </w:rPr>
        <w:t>m</w:t>
      </w:r>
      <w:r>
        <w:rPr>
          <w:spacing w:val="-1"/>
          <w:sz w:val="24"/>
          <w:szCs w:val="24"/>
        </w:rPr>
        <w:t>e</w:t>
      </w:r>
      <w:r>
        <w:rPr>
          <w:sz w:val="24"/>
          <w:szCs w:val="24"/>
        </w:rPr>
        <w:t>s with abdominal</w:t>
      </w:r>
      <w:r>
        <w:rPr>
          <w:spacing w:val="2"/>
          <w:sz w:val="24"/>
          <w:szCs w:val="24"/>
        </w:rPr>
        <w:t xml:space="preserve"> </w:t>
      </w:r>
      <w:r>
        <w:rPr>
          <w:sz w:val="24"/>
          <w:szCs w:val="24"/>
        </w:rPr>
        <w:t>tend</w:t>
      </w:r>
      <w:r>
        <w:rPr>
          <w:spacing w:val="-1"/>
          <w:sz w:val="24"/>
          <w:szCs w:val="24"/>
        </w:rPr>
        <w:t>e</w:t>
      </w:r>
      <w:r>
        <w:rPr>
          <w:sz w:val="24"/>
          <w:szCs w:val="24"/>
        </w:rPr>
        <w:t>rn</w:t>
      </w:r>
      <w:r>
        <w:rPr>
          <w:spacing w:val="-2"/>
          <w:sz w:val="24"/>
          <w:szCs w:val="24"/>
        </w:rPr>
        <w:t>e</w:t>
      </w:r>
      <w:r>
        <w:rPr>
          <w:sz w:val="24"/>
          <w:szCs w:val="24"/>
        </w:rPr>
        <w:t>ss</w:t>
      </w:r>
    </w:p>
    <w:p w:rsidR="00BA51A2" w:rsidRDefault="007E4F9A">
      <w:pPr>
        <w:ind w:left="100"/>
        <w:rPr>
          <w:sz w:val="24"/>
          <w:szCs w:val="24"/>
        </w:rPr>
      </w:pPr>
      <w:r>
        <w:rPr>
          <w:sz w:val="24"/>
          <w:szCs w:val="24"/>
        </w:rPr>
        <w:t>5</w:t>
      </w:r>
      <w:r>
        <w:rPr>
          <w:spacing w:val="-1"/>
          <w:sz w:val="24"/>
          <w:szCs w:val="24"/>
        </w:rPr>
        <w:t>-</w:t>
      </w:r>
      <w:r>
        <w:rPr>
          <w:sz w:val="24"/>
          <w:szCs w:val="24"/>
        </w:rPr>
        <w:t>R</w:t>
      </w:r>
      <w:r>
        <w:rPr>
          <w:spacing w:val="-1"/>
          <w:sz w:val="24"/>
          <w:szCs w:val="24"/>
        </w:rPr>
        <w:t>a</w:t>
      </w:r>
      <w:r>
        <w:rPr>
          <w:sz w:val="24"/>
          <w:szCs w:val="24"/>
        </w:rPr>
        <w:t>pid pu</w:t>
      </w:r>
      <w:r>
        <w:rPr>
          <w:spacing w:val="1"/>
          <w:sz w:val="24"/>
          <w:szCs w:val="24"/>
        </w:rPr>
        <w:t>l</w:t>
      </w:r>
      <w:r>
        <w:rPr>
          <w:sz w:val="24"/>
          <w:szCs w:val="24"/>
        </w:rPr>
        <w:t>se</w:t>
      </w:r>
      <w:r>
        <w:rPr>
          <w:spacing w:val="-1"/>
          <w:sz w:val="24"/>
          <w:szCs w:val="24"/>
        </w:rPr>
        <w:t xml:space="preserve"> a</w:t>
      </w:r>
      <w:r>
        <w:rPr>
          <w:sz w:val="24"/>
          <w:szCs w:val="24"/>
        </w:rPr>
        <w:t>nd r</w:t>
      </w:r>
      <w:r>
        <w:rPr>
          <w:spacing w:val="-2"/>
          <w:sz w:val="24"/>
          <w:szCs w:val="24"/>
        </w:rPr>
        <w:t>a</w:t>
      </w:r>
      <w:r>
        <w:rPr>
          <w:sz w:val="24"/>
          <w:szCs w:val="24"/>
        </w:rPr>
        <w:t>pid</w:t>
      </w:r>
      <w:r>
        <w:rPr>
          <w:spacing w:val="3"/>
          <w:sz w:val="24"/>
          <w:szCs w:val="24"/>
        </w:rPr>
        <w:t xml:space="preserve"> </w:t>
      </w:r>
      <w:r>
        <w:rPr>
          <w:sz w:val="24"/>
          <w:szCs w:val="24"/>
        </w:rPr>
        <w:t>br</w:t>
      </w:r>
      <w:r>
        <w:rPr>
          <w:spacing w:val="-2"/>
          <w:sz w:val="24"/>
          <w:szCs w:val="24"/>
        </w:rPr>
        <w:t>e</w:t>
      </w:r>
      <w:r>
        <w:rPr>
          <w:spacing w:val="-1"/>
          <w:sz w:val="24"/>
          <w:szCs w:val="24"/>
        </w:rPr>
        <w:t>a</w:t>
      </w:r>
      <w:r>
        <w:rPr>
          <w:sz w:val="24"/>
          <w:szCs w:val="24"/>
        </w:rPr>
        <w:t>th</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duri</w:t>
      </w:r>
      <w:r>
        <w:rPr>
          <w:spacing w:val="2"/>
          <w:sz w:val="24"/>
          <w:szCs w:val="24"/>
        </w:rPr>
        <w:t>n</w:t>
      </w:r>
      <w:r>
        <w:rPr>
          <w:sz w:val="24"/>
          <w:szCs w:val="24"/>
        </w:rPr>
        <w:t>g</w:t>
      </w:r>
      <w:r>
        <w:rPr>
          <w:spacing w:val="-2"/>
          <w:sz w:val="24"/>
          <w:szCs w:val="24"/>
        </w:rPr>
        <w:t xml:space="preserve"> </w:t>
      </w:r>
      <w:r>
        <w:rPr>
          <w:spacing w:val="-1"/>
          <w:sz w:val="24"/>
          <w:szCs w:val="24"/>
        </w:rPr>
        <w:t>e</w:t>
      </w:r>
      <w:r>
        <w:rPr>
          <w:sz w:val="24"/>
          <w:szCs w:val="24"/>
        </w:rPr>
        <w:t>pisod</w:t>
      </w:r>
      <w:r>
        <w:rPr>
          <w:spacing w:val="1"/>
          <w:sz w:val="24"/>
          <w:szCs w:val="24"/>
        </w:rPr>
        <w:t>e</w:t>
      </w:r>
      <w:r>
        <w:rPr>
          <w:sz w:val="24"/>
          <w:szCs w:val="24"/>
        </w:rPr>
        <w:t xml:space="preserve">s of </w:t>
      </w:r>
      <w:r>
        <w:rPr>
          <w:spacing w:val="-1"/>
          <w:sz w:val="24"/>
          <w:szCs w:val="24"/>
        </w:rPr>
        <w:t>c</w:t>
      </w:r>
      <w:r>
        <w:rPr>
          <w:sz w:val="24"/>
          <w:szCs w:val="24"/>
        </w:rPr>
        <w:t>r</w:t>
      </w:r>
      <w:r>
        <w:rPr>
          <w:spacing w:val="-2"/>
          <w:sz w:val="24"/>
          <w:szCs w:val="24"/>
        </w:rPr>
        <w:t>a</w:t>
      </w:r>
      <w:r>
        <w:rPr>
          <w:sz w:val="24"/>
          <w:szCs w:val="24"/>
        </w:rPr>
        <w:t>mps</w:t>
      </w:r>
    </w:p>
    <w:p w:rsidR="00BF18E5" w:rsidRDefault="00BF18E5">
      <w:pPr>
        <w:ind w:left="100"/>
        <w:rPr>
          <w:sz w:val="28"/>
          <w:szCs w:val="28"/>
        </w:rPr>
      </w:pPr>
    </w:p>
    <w:p w:rsidR="00BA51A2" w:rsidRDefault="007E4F9A">
      <w:pPr>
        <w:ind w:left="100"/>
        <w:rPr>
          <w:sz w:val="24"/>
          <w:szCs w:val="24"/>
        </w:rPr>
      </w:pPr>
      <w:r>
        <w:rPr>
          <w:b/>
          <w:spacing w:val="1"/>
          <w:sz w:val="24"/>
          <w:szCs w:val="24"/>
        </w:rPr>
        <w:t>S</w:t>
      </w:r>
      <w:r>
        <w:rPr>
          <w:b/>
          <w:sz w:val="24"/>
          <w:szCs w:val="24"/>
        </w:rPr>
        <w:t>y</w:t>
      </w:r>
      <w:r>
        <w:rPr>
          <w:b/>
          <w:spacing w:val="-3"/>
          <w:sz w:val="24"/>
          <w:szCs w:val="24"/>
        </w:rPr>
        <w:t>m</w:t>
      </w:r>
      <w:r>
        <w:rPr>
          <w:b/>
          <w:spacing w:val="1"/>
          <w:sz w:val="24"/>
          <w:szCs w:val="24"/>
        </w:rPr>
        <w:t>p</w:t>
      </w:r>
      <w:r>
        <w:rPr>
          <w:b/>
          <w:sz w:val="24"/>
          <w:szCs w:val="24"/>
        </w:rPr>
        <w:t>t</w:t>
      </w:r>
      <w:r>
        <w:rPr>
          <w:b/>
          <w:spacing w:val="1"/>
          <w:sz w:val="24"/>
          <w:szCs w:val="24"/>
        </w:rPr>
        <w:t>o</w:t>
      </w:r>
      <w:r>
        <w:rPr>
          <w:b/>
          <w:spacing w:val="-3"/>
          <w:sz w:val="24"/>
          <w:szCs w:val="24"/>
        </w:rPr>
        <w:t>m</w:t>
      </w:r>
      <w:r>
        <w:rPr>
          <w:b/>
          <w:sz w:val="24"/>
          <w:szCs w:val="24"/>
        </w:rPr>
        <w:t>s of</w:t>
      </w:r>
      <w:r>
        <w:rPr>
          <w:b/>
          <w:spacing w:val="2"/>
          <w:sz w:val="24"/>
          <w:szCs w:val="24"/>
        </w:rPr>
        <w:t xml:space="preserve"> </w:t>
      </w:r>
      <w:r>
        <w:rPr>
          <w:b/>
          <w:sz w:val="24"/>
          <w:szCs w:val="24"/>
        </w:rPr>
        <w:t>larg</w:t>
      </w:r>
      <w:r>
        <w:rPr>
          <w:b/>
          <w:spacing w:val="-1"/>
          <w:sz w:val="24"/>
          <w:szCs w:val="24"/>
        </w:rPr>
        <w:t>e-</w:t>
      </w:r>
      <w:r>
        <w:rPr>
          <w:b/>
          <w:spacing w:val="1"/>
          <w:sz w:val="24"/>
          <w:szCs w:val="24"/>
        </w:rPr>
        <w:t>b</w:t>
      </w:r>
      <w:r>
        <w:rPr>
          <w:b/>
          <w:sz w:val="24"/>
          <w:szCs w:val="24"/>
        </w:rPr>
        <w:t>o</w:t>
      </w:r>
      <w:r>
        <w:rPr>
          <w:b/>
          <w:spacing w:val="2"/>
          <w:sz w:val="24"/>
          <w:szCs w:val="24"/>
        </w:rPr>
        <w:t>w</w:t>
      </w:r>
      <w:r>
        <w:rPr>
          <w:b/>
          <w:spacing w:val="-1"/>
          <w:sz w:val="24"/>
          <w:szCs w:val="24"/>
        </w:rPr>
        <w:t>e</w:t>
      </w:r>
      <w:r>
        <w:rPr>
          <w:b/>
          <w:sz w:val="24"/>
          <w:szCs w:val="24"/>
        </w:rPr>
        <w:t>l o</w:t>
      </w:r>
      <w:r>
        <w:rPr>
          <w:b/>
          <w:spacing w:val="1"/>
          <w:sz w:val="24"/>
          <w:szCs w:val="24"/>
        </w:rPr>
        <w:t>b</w:t>
      </w:r>
      <w:r>
        <w:rPr>
          <w:b/>
          <w:sz w:val="24"/>
          <w:szCs w:val="24"/>
        </w:rPr>
        <w:t>st</w:t>
      </w:r>
      <w:r>
        <w:rPr>
          <w:b/>
          <w:spacing w:val="-1"/>
          <w:sz w:val="24"/>
          <w:szCs w:val="24"/>
        </w:rPr>
        <w:t>r</w:t>
      </w:r>
      <w:r>
        <w:rPr>
          <w:b/>
          <w:spacing w:val="1"/>
          <w:sz w:val="24"/>
          <w:szCs w:val="24"/>
        </w:rPr>
        <w:t>u</w:t>
      </w:r>
      <w:r>
        <w:rPr>
          <w:b/>
          <w:spacing w:val="-1"/>
          <w:sz w:val="24"/>
          <w:szCs w:val="24"/>
        </w:rPr>
        <w:t>c</w:t>
      </w:r>
      <w:r>
        <w:rPr>
          <w:b/>
          <w:sz w:val="24"/>
          <w:szCs w:val="24"/>
        </w:rPr>
        <w:t xml:space="preserve">tion </w:t>
      </w:r>
      <w:r>
        <w:rPr>
          <w:b/>
          <w:spacing w:val="-1"/>
          <w:sz w:val="24"/>
          <w:szCs w:val="24"/>
        </w:rPr>
        <w:t>c</w:t>
      </w:r>
      <w:r>
        <w:rPr>
          <w:b/>
          <w:sz w:val="24"/>
          <w:szCs w:val="24"/>
        </w:rPr>
        <w:t>an</w:t>
      </w:r>
      <w:r>
        <w:rPr>
          <w:b/>
          <w:spacing w:val="1"/>
          <w:sz w:val="24"/>
          <w:szCs w:val="24"/>
        </w:rPr>
        <w:t xml:space="preserve"> </w:t>
      </w:r>
      <w:r>
        <w:rPr>
          <w:b/>
          <w:sz w:val="24"/>
          <w:szCs w:val="24"/>
        </w:rPr>
        <w:t>i</w:t>
      </w:r>
      <w:r>
        <w:rPr>
          <w:b/>
          <w:spacing w:val="1"/>
          <w:sz w:val="24"/>
          <w:szCs w:val="24"/>
        </w:rPr>
        <w:t>n</w:t>
      </w:r>
      <w:r>
        <w:rPr>
          <w:b/>
          <w:spacing w:val="-1"/>
          <w:sz w:val="24"/>
          <w:szCs w:val="24"/>
        </w:rPr>
        <w:t>c</w:t>
      </w:r>
      <w:r>
        <w:rPr>
          <w:b/>
          <w:sz w:val="24"/>
          <w:szCs w:val="24"/>
        </w:rPr>
        <w:t>l</w:t>
      </w:r>
      <w:r>
        <w:rPr>
          <w:b/>
          <w:spacing w:val="-1"/>
          <w:sz w:val="24"/>
          <w:szCs w:val="24"/>
        </w:rPr>
        <w:t>u</w:t>
      </w:r>
      <w:r>
        <w:rPr>
          <w:b/>
          <w:spacing w:val="1"/>
          <w:sz w:val="24"/>
          <w:szCs w:val="24"/>
        </w:rPr>
        <w:t>d</w:t>
      </w:r>
      <w:r>
        <w:rPr>
          <w:b/>
          <w:spacing w:val="-1"/>
          <w:sz w:val="24"/>
          <w:szCs w:val="24"/>
        </w:rPr>
        <w:t>e</w:t>
      </w:r>
      <w:r>
        <w:rPr>
          <w:b/>
          <w:sz w:val="24"/>
          <w:szCs w:val="24"/>
        </w:rPr>
        <w:t>:</w:t>
      </w:r>
    </w:p>
    <w:p w:rsidR="00BF18E5" w:rsidRDefault="007E4F9A" w:rsidP="00BF18E5">
      <w:pPr>
        <w:spacing w:line="260" w:lineRule="exact"/>
        <w:ind w:left="100"/>
        <w:rPr>
          <w:sz w:val="24"/>
          <w:szCs w:val="24"/>
        </w:rPr>
      </w:pPr>
      <w:r>
        <w:rPr>
          <w:sz w:val="24"/>
          <w:szCs w:val="24"/>
        </w:rPr>
        <w:t>1</w:t>
      </w:r>
      <w:r>
        <w:rPr>
          <w:spacing w:val="-1"/>
          <w:sz w:val="24"/>
          <w:szCs w:val="24"/>
        </w:rPr>
        <w:t>-</w:t>
      </w:r>
      <w:r>
        <w:rPr>
          <w:sz w:val="24"/>
          <w:szCs w:val="24"/>
        </w:rPr>
        <w:t>A blo</w:t>
      </w:r>
      <w:r>
        <w:rPr>
          <w:spacing w:val="-1"/>
          <w:sz w:val="24"/>
          <w:szCs w:val="24"/>
        </w:rPr>
        <w:t>a</w:t>
      </w:r>
      <w:r>
        <w:rPr>
          <w:sz w:val="24"/>
          <w:szCs w:val="24"/>
        </w:rPr>
        <w:t xml:space="preserve">ted </w:t>
      </w:r>
      <w:r>
        <w:rPr>
          <w:spacing w:val="-1"/>
          <w:sz w:val="24"/>
          <w:szCs w:val="24"/>
        </w:rPr>
        <w:t>a</w:t>
      </w:r>
      <w:r>
        <w:rPr>
          <w:sz w:val="24"/>
          <w:szCs w:val="24"/>
        </w:rPr>
        <w:t>bdomen</w:t>
      </w:r>
      <w:r w:rsidR="004E77F7">
        <w:rPr>
          <w:sz w:val="24"/>
          <w:szCs w:val="24"/>
        </w:rPr>
        <w:t>.</w:t>
      </w:r>
    </w:p>
    <w:p w:rsidR="00BA51A2" w:rsidRDefault="007E4F9A" w:rsidP="00BF18E5">
      <w:pPr>
        <w:spacing w:line="260" w:lineRule="exact"/>
        <w:ind w:left="100"/>
        <w:rPr>
          <w:sz w:val="24"/>
          <w:szCs w:val="24"/>
        </w:rPr>
      </w:pPr>
      <w:r>
        <w:rPr>
          <w:sz w:val="24"/>
          <w:szCs w:val="24"/>
        </w:rPr>
        <w:t>2</w:t>
      </w:r>
      <w:r>
        <w:rPr>
          <w:spacing w:val="-1"/>
          <w:sz w:val="24"/>
          <w:szCs w:val="24"/>
        </w:rPr>
        <w:t>-</w:t>
      </w:r>
      <w:r>
        <w:rPr>
          <w:sz w:val="24"/>
          <w:szCs w:val="24"/>
        </w:rPr>
        <w:t>Abdominal p</w:t>
      </w:r>
      <w:r>
        <w:rPr>
          <w:spacing w:val="-1"/>
          <w:sz w:val="24"/>
          <w:szCs w:val="24"/>
        </w:rPr>
        <w:t>a</w:t>
      </w:r>
      <w:r>
        <w:rPr>
          <w:sz w:val="24"/>
          <w:szCs w:val="24"/>
        </w:rPr>
        <w:t>in, whi</w:t>
      </w:r>
      <w:r>
        <w:rPr>
          <w:spacing w:val="2"/>
          <w:sz w:val="24"/>
          <w:szCs w:val="24"/>
        </w:rPr>
        <w:t>c</w:t>
      </w:r>
      <w:r>
        <w:rPr>
          <w:sz w:val="24"/>
          <w:szCs w:val="24"/>
        </w:rPr>
        <w:t xml:space="preserve">h </w:t>
      </w:r>
      <w:r>
        <w:rPr>
          <w:spacing w:val="-1"/>
          <w:sz w:val="24"/>
          <w:szCs w:val="24"/>
        </w:rPr>
        <w:t>ca</w:t>
      </w:r>
      <w:r>
        <w:rPr>
          <w:sz w:val="24"/>
          <w:szCs w:val="24"/>
        </w:rPr>
        <w:t>n be</w:t>
      </w:r>
      <w:r>
        <w:rPr>
          <w:spacing w:val="1"/>
          <w:sz w:val="24"/>
          <w:szCs w:val="24"/>
        </w:rPr>
        <w:t xml:space="preserve"> </w:t>
      </w:r>
      <w:r>
        <w:rPr>
          <w:spacing w:val="-1"/>
          <w:sz w:val="24"/>
          <w:szCs w:val="24"/>
        </w:rPr>
        <w:t>e</w:t>
      </w:r>
      <w:r>
        <w:rPr>
          <w:sz w:val="24"/>
          <w:szCs w:val="24"/>
        </w:rPr>
        <w:t>i</w:t>
      </w:r>
      <w:r>
        <w:rPr>
          <w:spacing w:val="1"/>
          <w:sz w:val="24"/>
          <w:szCs w:val="24"/>
        </w:rPr>
        <w:t>t</w:t>
      </w:r>
      <w:r>
        <w:rPr>
          <w:sz w:val="24"/>
          <w:szCs w:val="24"/>
        </w:rPr>
        <w:t>h</w:t>
      </w:r>
      <w:r>
        <w:rPr>
          <w:spacing w:val="-1"/>
          <w:sz w:val="24"/>
          <w:szCs w:val="24"/>
        </w:rPr>
        <w:t>e</w:t>
      </w:r>
      <w:r>
        <w:rPr>
          <w:sz w:val="24"/>
          <w:szCs w:val="24"/>
        </w:rPr>
        <w:t>r va</w:t>
      </w:r>
      <w:r>
        <w:rPr>
          <w:spacing w:val="-2"/>
          <w:sz w:val="24"/>
          <w:szCs w:val="24"/>
        </w:rPr>
        <w:t>g</w:t>
      </w:r>
      <w:r>
        <w:rPr>
          <w:spacing w:val="2"/>
          <w:sz w:val="24"/>
          <w:szCs w:val="24"/>
        </w:rPr>
        <w:t>u</w:t>
      </w:r>
      <w:r>
        <w:rPr>
          <w:sz w:val="24"/>
          <w:szCs w:val="24"/>
        </w:rPr>
        <w:t>e</w:t>
      </w:r>
      <w:r>
        <w:rPr>
          <w:spacing w:val="-1"/>
          <w:sz w:val="24"/>
          <w:szCs w:val="24"/>
        </w:rPr>
        <w:t xml:space="preserve"> a</w:t>
      </w:r>
      <w:r>
        <w:rPr>
          <w:sz w:val="24"/>
          <w:szCs w:val="24"/>
        </w:rPr>
        <w:t>nd</w:t>
      </w:r>
      <w:r>
        <w:rPr>
          <w:spacing w:val="2"/>
          <w:sz w:val="24"/>
          <w:szCs w:val="24"/>
        </w:rPr>
        <w:t xml:space="preserve"> </w:t>
      </w:r>
      <w:r>
        <w:rPr>
          <w:sz w:val="24"/>
          <w:szCs w:val="24"/>
        </w:rPr>
        <w:t>m</w:t>
      </w:r>
      <w:r>
        <w:rPr>
          <w:spacing w:val="1"/>
          <w:sz w:val="24"/>
          <w:szCs w:val="24"/>
        </w:rPr>
        <w:t>i</w:t>
      </w:r>
      <w:r>
        <w:rPr>
          <w:sz w:val="24"/>
          <w:szCs w:val="24"/>
        </w:rPr>
        <w:t>ld, or sh</w:t>
      </w:r>
      <w:r>
        <w:rPr>
          <w:spacing w:val="-1"/>
          <w:sz w:val="24"/>
          <w:szCs w:val="24"/>
        </w:rPr>
        <w:t>a</w:t>
      </w:r>
      <w:r>
        <w:rPr>
          <w:sz w:val="24"/>
          <w:szCs w:val="24"/>
        </w:rPr>
        <w:t xml:space="preserve">rp </w:t>
      </w:r>
      <w:r>
        <w:rPr>
          <w:spacing w:val="-2"/>
          <w:sz w:val="24"/>
          <w:szCs w:val="24"/>
        </w:rPr>
        <w:t>a</w:t>
      </w:r>
      <w:r>
        <w:rPr>
          <w:sz w:val="24"/>
          <w:szCs w:val="24"/>
        </w:rPr>
        <w:t>nd s</w:t>
      </w:r>
      <w:r>
        <w:rPr>
          <w:spacing w:val="-1"/>
          <w:sz w:val="24"/>
          <w:szCs w:val="24"/>
        </w:rPr>
        <w:t>e</w:t>
      </w:r>
      <w:r>
        <w:rPr>
          <w:sz w:val="24"/>
          <w:szCs w:val="24"/>
        </w:rPr>
        <w:t>v</w:t>
      </w:r>
      <w:r>
        <w:rPr>
          <w:spacing w:val="1"/>
          <w:sz w:val="24"/>
          <w:szCs w:val="24"/>
        </w:rPr>
        <w:t>er</w:t>
      </w:r>
      <w:r>
        <w:rPr>
          <w:spacing w:val="-1"/>
          <w:sz w:val="24"/>
          <w:szCs w:val="24"/>
        </w:rPr>
        <w:t>e</w:t>
      </w:r>
      <w:r>
        <w:rPr>
          <w:sz w:val="24"/>
          <w:szCs w:val="24"/>
        </w:rPr>
        <w:t>, d</w:t>
      </w:r>
      <w:r>
        <w:rPr>
          <w:spacing w:val="-1"/>
          <w:sz w:val="24"/>
          <w:szCs w:val="24"/>
        </w:rPr>
        <w:t>e</w:t>
      </w:r>
      <w:r>
        <w:rPr>
          <w:sz w:val="24"/>
          <w:szCs w:val="24"/>
        </w:rPr>
        <w:t>p</w:t>
      </w:r>
      <w:r>
        <w:rPr>
          <w:spacing w:val="-1"/>
          <w:sz w:val="24"/>
          <w:szCs w:val="24"/>
        </w:rPr>
        <w:t>e</w:t>
      </w:r>
      <w:r>
        <w:rPr>
          <w:sz w:val="24"/>
          <w:szCs w:val="24"/>
        </w:rPr>
        <w:t>ndi</w:t>
      </w:r>
      <w:r>
        <w:rPr>
          <w:spacing w:val="3"/>
          <w:sz w:val="24"/>
          <w:szCs w:val="24"/>
        </w:rPr>
        <w:t>n</w:t>
      </w:r>
      <w:r>
        <w:rPr>
          <w:sz w:val="24"/>
          <w:szCs w:val="24"/>
        </w:rPr>
        <w:t>g</w:t>
      </w:r>
      <w:r>
        <w:rPr>
          <w:spacing w:val="-2"/>
          <w:sz w:val="24"/>
          <w:szCs w:val="24"/>
        </w:rPr>
        <w:t xml:space="preserve"> </w:t>
      </w:r>
      <w:r>
        <w:rPr>
          <w:sz w:val="24"/>
          <w:szCs w:val="24"/>
        </w:rPr>
        <w:t>on the</w:t>
      </w:r>
      <w:r>
        <w:rPr>
          <w:spacing w:val="2"/>
          <w:sz w:val="24"/>
          <w:szCs w:val="24"/>
        </w:rPr>
        <w:t xml:space="preserve"> </w:t>
      </w:r>
      <w:r>
        <w:rPr>
          <w:spacing w:val="-1"/>
          <w:sz w:val="24"/>
          <w:szCs w:val="24"/>
        </w:rPr>
        <w:t>ca</w:t>
      </w:r>
      <w:r>
        <w:rPr>
          <w:sz w:val="24"/>
          <w:szCs w:val="24"/>
        </w:rPr>
        <w:t>u</w:t>
      </w:r>
      <w:r>
        <w:rPr>
          <w:spacing w:val="2"/>
          <w:sz w:val="24"/>
          <w:szCs w:val="24"/>
        </w:rPr>
        <w:t>s</w:t>
      </w:r>
      <w:r>
        <w:rPr>
          <w:sz w:val="24"/>
          <w:szCs w:val="24"/>
        </w:rPr>
        <w:t>e</w:t>
      </w:r>
      <w:r>
        <w:rPr>
          <w:spacing w:val="-1"/>
          <w:sz w:val="24"/>
          <w:szCs w:val="24"/>
        </w:rPr>
        <w:t xml:space="preserve"> </w:t>
      </w:r>
      <w:r>
        <w:rPr>
          <w:sz w:val="24"/>
          <w:szCs w:val="24"/>
        </w:rPr>
        <w:t>of the obstru</w:t>
      </w:r>
      <w:r>
        <w:rPr>
          <w:spacing w:val="-1"/>
          <w:sz w:val="24"/>
          <w:szCs w:val="24"/>
        </w:rPr>
        <w:t>c</w:t>
      </w:r>
      <w:r>
        <w:rPr>
          <w:sz w:val="24"/>
          <w:szCs w:val="24"/>
        </w:rPr>
        <w:t>tion</w:t>
      </w:r>
    </w:p>
    <w:p w:rsidR="00DA5F8F" w:rsidRPr="00E73613" w:rsidRDefault="007E4F9A" w:rsidP="00E73613">
      <w:pPr>
        <w:spacing w:before="61"/>
        <w:ind w:left="100" w:right="571"/>
        <w:rPr>
          <w:sz w:val="24"/>
          <w:szCs w:val="24"/>
        </w:rPr>
      </w:pPr>
      <w:r>
        <w:rPr>
          <w:sz w:val="24"/>
          <w:szCs w:val="24"/>
        </w:rPr>
        <w:t>3</w:t>
      </w:r>
      <w:r>
        <w:rPr>
          <w:spacing w:val="-1"/>
          <w:sz w:val="24"/>
          <w:szCs w:val="24"/>
        </w:rPr>
        <w:t>-</w:t>
      </w:r>
      <w:r>
        <w:rPr>
          <w:sz w:val="24"/>
          <w:szCs w:val="24"/>
        </w:rPr>
        <w:t>Constipation at the ti</w:t>
      </w:r>
      <w:r>
        <w:rPr>
          <w:spacing w:val="-1"/>
          <w:sz w:val="24"/>
          <w:szCs w:val="24"/>
        </w:rPr>
        <w:t>m</w:t>
      </w:r>
      <w:r>
        <w:rPr>
          <w:sz w:val="24"/>
          <w:szCs w:val="24"/>
        </w:rPr>
        <w:t>e</w:t>
      </w:r>
      <w:r>
        <w:rPr>
          <w:spacing w:val="-1"/>
          <w:sz w:val="24"/>
          <w:szCs w:val="24"/>
        </w:rPr>
        <w:t xml:space="preserve"> </w:t>
      </w:r>
      <w:r>
        <w:rPr>
          <w:sz w:val="24"/>
          <w:szCs w:val="24"/>
        </w:rPr>
        <w:t>of o</w:t>
      </w:r>
      <w:r>
        <w:rPr>
          <w:spacing w:val="-1"/>
          <w:sz w:val="24"/>
          <w:szCs w:val="24"/>
        </w:rPr>
        <w:t>b</w:t>
      </w:r>
      <w:r>
        <w:rPr>
          <w:sz w:val="24"/>
          <w:szCs w:val="24"/>
        </w:rPr>
        <w:t>stru</w:t>
      </w:r>
      <w:r>
        <w:rPr>
          <w:spacing w:val="-1"/>
          <w:sz w:val="24"/>
          <w:szCs w:val="24"/>
        </w:rPr>
        <w:t>c</w:t>
      </w:r>
      <w:r>
        <w:rPr>
          <w:sz w:val="24"/>
          <w:szCs w:val="24"/>
        </w:rPr>
        <w:t>t</w:t>
      </w:r>
      <w:r>
        <w:rPr>
          <w:spacing w:val="1"/>
          <w:sz w:val="24"/>
          <w:szCs w:val="24"/>
        </w:rPr>
        <w:t>i</w:t>
      </w:r>
      <w:r>
        <w:rPr>
          <w:sz w:val="24"/>
          <w:szCs w:val="24"/>
        </w:rPr>
        <w:t xml:space="preserve">on, </w:t>
      </w:r>
      <w:r>
        <w:rPr>
          <w:spacing w:val="-1"/>
          <w:sz w:val="24"/>
          <w:szCs w:val="24"/>
        </w:rPr>
        <w:t>a</w:t>
      </w:r>
      <w:r>
        <w:rPr>
          <w:sz w:val="24"/>
          <w:szCs w:val="24"/>
        </w:rPr>
        <w:t>nd po</w:t>
      </w:r>
      <w:r>
        <w:rPr>
          <w:spacing w:val="2"/>
          <w:sz w:val="24"/>
          <w:szCs w:val="24"/>
        </w:rPr>
        <w:t>s</w:t>
      </w:r>
      <w:r>
        <w:rPr>
          <w:sz w:val="24"/>
          <w:szCs w:val="24"/>
        </w:rPr>
        <w:t>sib</w:t>
      </w:r>
      <w:r>
        <w:rPr>
          <w:spacing w:val="3"/>
          <w:sz w:val="24"/>
          <w:szCs w:val="24"/>
        </w:rPr>
        <w:t>l</w:t>
      </w:r>
      <w:r>
        <w:rPr>
          <w:sz w:val="24"/>
          <w:szCs w:val="24"/>
        </w:rPr>
        <w:t>y</w:t>
      </w:r>
      <w:r>
        <w:rPr>
          <w:spacing w:val="-7"/>
          <w:sz w:val="24"/>
          <w:szCs w:val="24"/>
        </w:rPr>
        <w:t xml:space="preserve"> </w:t>
      </w:r>
      <w:r>
        <w:rPr>
          <w:sz w:val="24"/>
          <w:szCs w:val="24"/>
        </w:rPr>
        <w:t>in</w:t>
      </w:r>
      <w:r>
        <w:rPr>
          <w:spacing w:val="1"/>
          <w:sz w:val="24"/>
          <w:szCs w:val="24"/>
        </w:rPr>
        <w:t>te</w:t>
      </w:r>
      <w:r>
        <w:rPr>
          <w:sz w:val="24"/>
          <w:szCs w:val="24"/>
        </w:rPr>
        <w:t>rmit</w:t>
      </w:r>
      <w:r>
        <w:rPr>
          <w:spacing w:val="1"/>
          <w:sz w:val="24"/>
          <w:szCs w:val="24"/>
        </w:rPr>
        <w:t>t</w:t>
      </w:r>
      <w:r>
        <w:rPr>
          <w:spacing w:val="-1"/>
          <w:sz w:val="24"/>
          <w:szCs w:val="24"/>
        </w:rPr>
        <w:t>e</w:t>
      </w:r>
      <w:r>
        <w:rPr>
          <w:sz w:val="24"/>
          <w:szCs w:val="24"/>
        </w:rPr>
        <w:t>nt bou</w:t>
      </w:r>
      <w:r>
        <w:rPr>
          <w:spacing w:val="1"/>
          <w:sz w:val="24"/>
          <w:szCs w:val="24"/>
        </w:rPr>
        <w:t>t</w:t>
      </w:r>
      <w:r>
        <w:rPr>
          <w:sz w:val="24"/>
          <w:szCs w:val="24"/>
        </w:rPr>
        <w:t xml:space="preserve">s of </w:t>
      </w:r>
      <w:r>
        <w:rPr>
          <w:spacing w:val="-1"/>
          <w:sz w:val="24"/>
          <w:szCs w:val="24"/>
        </w:rPr>
        <w:t>c</w:t>
      </w:r>
      <w:r>
        <w:rPr>
          <w:sz w:val="24"/>
          <w:szCs w:val="24"/>
        </w:rPr>
        <w:t>onstipation for</w:t>
      </w:r>
      <w:r>
        <w:rPr>
          <w:spacing w:val="-1"/>
          <w:sz w:val="24"/>
          <w:szCs w:val="24"/>
        </w:rPr>
        <w:t xml:space="preserve"> </w:t>
      </w:r>
      <w:r>
        <w:rPr>
          <w:sz w:val="24"/>
          <w:szCs w:val="24"/>
        </w:rPr>
        <w:t>s</w:t>
      </w:r>
      <w:r>
        <w:rPr>
          <w:spacing w:val="-1"/>
          <w:sz w:val="24"/>
          <w:szCs w:val="24"/>
        </w:rPr>
        <w:t>e</w:t>
      </w:r>
      <w:r>
        <w:rPr>
          <w:sz w:val="24"/>
          <w:szCs w:val="24"/>
        </w:rPr>
        <w:t>v</w:t>
      </w:r>
      <w:r>
        <w:rPr>
          <w:spacing w:val="1"/>
          <w:sz w:val="24"/>
          <w:szCs w:val="24"/>
        </w:rPr>
        <w:t>e</w:t>
      </w:r>
      <w:r>
        <w:rPr>
          <w:sz w:val="24"/>
          <w:szCs w:val="24"/>
        </w:rPr>
        <w:t>r</w:t>
      </w:r>
      <w:r>
        <w:rPr>
          <w:spacing w:val="-2"/>
          <w:sz w:val="24"/>
          <w:szCs w:val="24"/>
        </w:rPr>
        <w:t>a</w:t>
      </w:r>
      <w:r>
        <w:rPr>
          <w:sz w:val="24"/>
          <w:szCs w:val="24"/>
        </w:rPr>
        <w:t>l mon</w:t>
      </w:r>
      <w:r>
        <w:rPr>
          <w:spacing w:val="1"/>
          <w:sz w:val="24"/>
          <w:szCs w:val="24"/>
        </w:rPr>
        <w:t>t</w:t>
      </w:r>
      <w:r>
        <w:rPr>
          <w:sz w:val="24"/>
          <w:szCs w:val="24"/>
        </w:rPr>
        <w:t>hs b</w:t>
      </w:r>
      <w:r>
        <w:rPr>
          <w:spacing w:val="-1"/>
          <w:sz w:val="24"/>
          <w:szCs w:val="24"/>
        </w:rPr>
        <w:t>e</w:t>
      </w:r>
      <w:r>
        <w:rPr>
          <w:sz w:val="24"/>
          <w:szCs w:val="24"/>
        </w:rPr>
        <w:t>fo</w:t>
      </w:r>
      <w:r>
        <w:rPr>
          <w:spacing w:val="-1"/>
          <w:sz w:val="24"/>
          <w:szCs w:val="24"/>
        </w:rPr>
        <w:t>r</w:t>
      </w:r>
      <w:r w:rsidR="004E77F7">
        <w:rPr>
          <w:spacing w:val="-1"/>
          <w:sz w:val="24"/>
          <w:szCs w:val="24"/>
        </w:rPr>
        <w:t>e</w:t>
      </w:r>
      <w:r>
        <w:rPr>
          <w:sz w:val="24"/>
          <w:szCs w:val="24"/>
        </w:rPr>
        <w:t>h</w:t>
      </w:r>
      <w:r>
        <w:rPr>
          <w:spacing w:val="-1"/>
          <w:sz w:val="24"/>
          <w:szCs w:val="24"/>
        </w:rPr>
        <w:t>a</w:t>
      </w:r>
      <w:r>
        <w:rPr>
          <w:sz w:val="24"/>
          <w:szCs w:val="24"/>
        </w:rPr>
        <w:t>nd</w:t>
      </w:r>
      <w:r w:rsidR="00C15CF7">
        <w:rPr>
          <w:sz w:val="24"/>
          <w:szCs w:val="24"/>
        </w:rPr>
        <w:t>.</w:t>
      </w:r>
    </w:p>
    <w:p w:rsidR="00BA51A2" w:rsidRPr="00BC156B" w:rsidRDefault="007E4F9A" w:rsidP="00A00735">
      <w:pPr>
        <w:rPr>
          <w:sz w:val="28"/>
          <w:szCs w:val="28"/>
        </w:rPr>
      </w:pPr>
      <w:r w:rsidRPr="00BC156B">
        <w:rPr>
          <w:b/>
          <w:sz w:val="28"/>
          <w:szCs w:val="28"/>
          <w:u w:val="thick" w:color="000000"/>
        </w:rPr>
        <w:t>Exa</w:t>
      </w:r>
      <w:r w:rsidRPr="00BC156B">
        <w:rPr>
          <w:b/>
          <w:spacing w:val="-3"/>
          <w:sz w:val="28"/>
          <w:szCs w:val="28"/>
          <w:u w:val="thick" w:color="000000"/>
        </w:rPr>
        <w:t>m</w:t>
      </w:r>
      <w:r w:rsidRPr="00BC156B">
        <w:rPr>
          <w:b/>
          <w:sz w:val="28"/>
          <w:szCs w:val="28"/>
          <w:u w:val="thick" w:color="000000"/>
        </w:rPr>
        <w:t>s a</w:t>
      </w:r>
      <w:r w:rsidRPr="00BC156B">
        <w:rPr>
          <w:b/>
          <w:spacing w:val="1"/>
          <w:sz w:val="28"/>
          <w:szCs w:val="28"/>
          <w:u w:val="thick" w:color="000000"/>
        </w:rPr>
        <w:t>n</w:t>
      </w:r>
      <w:r w:rsidRPr="00BC156B">
        <w:rPr>
          <w:b/>
          <w:sz w:val="28"/>
          <w:szCs w:val="28"/>
          <w:u w:val="thick" w:color="000000"/>
        </w:rPr>
        <w:t>d</w:t>
      </w:r>
      <w:r w:rsidRPr="00BC156B">
        <w:rPr>
          <w:b/>
          <w:spacing w:val="1"/>
          <w:sz w:val="28"/>
          <w:szCs w:val="28"/>
          <w:u w:val="thick" w:color="000000"/>
        </w:rPr>
        <w:t xml:space="preserve"> </w:t>
      </w:r>
      <w:r w:rsidRPr="00BC156B">
        <w:rPr>
          <w:b/>
          <w:sz w:val="28"/>
          <w:szCs w:val="28"/>
          <w:u w:val="thick" w:color="000000"/>
        </w:rPr>
        <w:t>T</w:t>
      </w:r>
      <w:r w:rsidRPr="00BC156B">
        <w:rPr>
          <w:b/>
          <w:spacing w:val="-1"/>
          <w:sz w:val="28"/>
          <w:szCs w:val="28"/>
          <w:u w:val="thick" w:color="000000"/>
        </w:rPr>
        <w:t>e</w:t>
      </w:r>
      <w:r w:rsidRPr="00BC156B">
        <w:rPr>
          <w:b/>
          <w:sz w:val="28"/>
          <w:szCs w:val="28"/>
          <w:u w:val="thick" w:color="000000"/>
        </w:rPr>
        <w:t>sts</w:t>
      </w:r>
    </w:p>
    <w:p w:rsidR="00BA51A2" w:rsidRDefault="007E4F9A" w:rsidP="00A00735">
      <w:pPr>
        <w:spacing w:line="260" w:lineRule="exact"/>
        <w:rPr>
          <w:sz w:val="24"/>
          <w:szCs w:val="24"/>
        </w:rPr>
      </w:pPr>
      <w:r>
        <w:rPr>
          <w:sz w:val="24"/>
          <w:szCs w:val="24"/>
        </w:rPr>
        <w:t>T</w:t>
      </w:r>
      <w:r>
        <w:rPr>
          <w:spacing w:val="-1"/>
          <w:sz w:val="24"/>
          <w:szCs w:val="24"/>
        </w:rPr>
        <w:t>e</w:t>
      </w:r>
      <w:r>
        <w:rPr>
          <w:sz w:val="24"/>
          <w:szCs w:val="24"/>
        </w:rPr>
        <w:t>sts</w:t>
      </w:r>
      <w:r>
        <w:rPr>
          <w:spacing w:val="1"/>
          <w:sz w:val="24"/>
          <w:szCs w:val="24"/>
        </w:rPr>
        <w:t xml:space="preserve"> </w:t>
      </w:r>
      <w:r>
        <w:rPr>
          <w:sz w:val="24"/>
          <w:szCs w:val="24"/>
        </w:rPr>
        <w:t>that show obstru</w:t>
      </w:r>
      <w:r>
        <w:rPr>
          <w:spacing w:val="-1"/>
          <w:sz w:val="24"/>
          <w:szCs w:val="24"/>
        </w:rPr>
        <w:t>c</w:t>
      </w:r>
      <w:r>
        <w:rPr>
          <w:sz w:val="24"/>
          <w:szCs w:val="24"/>
        </w:rPr>
        <w:t>t</w:t>
      </w:r>
      <w:r>
        <w:rPr>
          <w:spacing w:val="1"/>
          <w:sz w:val="24"/>
          <w:szCs w:val="24"/>
        </w:rPr>
        <w:t>i</w:t>
      </w:r>
      <w:r>
        <w:rPr>
          <w:sz w:val="24"/>
          <w:szCs w:val="24"/>
        </w:rPr>
        <w:t>on include:</w:t>
      </w:r>
    </w:p>
    <w:p w:rsidR="00BA51A2" w:rsidRDefault="00A00735" w:rsidP="00A00735">
      <w:pPr>
        <w:rPr>
          <w:sz w:val="24"/>
          <w:szCs w:val="24"/>
        </w:rPr>
      </w:pPr>
      <w:r>
        <w:rPr>
          <w:sz w:val="24"/>
          <w:szCs w:val="24"/>
        </w:rPr>
        <w:t>1</w:t>
      </w:r>
      <w:r>
        <w:rPr>
          <w:spacing w:val="-1"/>
          <w:sz w:val="24"/>
          <w:szCs w:val="24"/>
        </w:rPr>
        <w:t>-</w:t>
      </w:r>
      <w:r w:rsidR="007E4F9A">
        <w:rPr>
          <w:sz w:val="24"/>
          <w:szCs w:val="24"/>
        </w:rPr>
        <w:t>Abdominal CT s</w:t>
      </w:r>
      <w:r w:rsidR="007E4F9A">
        <w:rPr>
          <w:spacing w:val="-1"/>
          <w:sz w:val="24"/>
          <w:szCs w:val="24"/>
        </w:rPr>
        <w:t>ca</w:t>
      </w:r>
      <w:r w:rsidR="007E4F9A">
        <w:rPr>
          <w:sz w:val="24"/>
          <w:szCs w:val="24"/>
        </w:rPr>
        <w:t>n</w:t>
      </w:r>
    </w:p>
    <w:p w:rsidR="00BA51A2" w:rsidRDefault="00A00735" w:rsidP="00A00735">
      <w:pPr>
        <w:rPr>
          <w:sz w:val="24"/>
          <w:szCs w:val="24"/>
        </w:rPr>
      </w:pPr>
      <w:r>
        <w:rPr>
          <w:sz w:val="24"/>
          <w:szCs w:val="24"/>
        </w:rPr>
        <w:t>2</w:t>
      </w:r>
      <w:r>
        <w:rPr>
          <w:spacing w:val="-1"/>
          <w:sz w:val="24"/>
          <w:szCs w:val="24"/>
        </w:rPr>
        <w:t>-</w:t>
      </w:r>
      <w:r w:rsidR="007E4F9A">
        <w:rPr>
          <w:sz w:val="24"/>
          <w:szCs w:val="24"/>
        </w:rPr>
        <w:t xml:space="preserve">Abdominal </w:t>
      </w:r>
      <w:r w:rsidR="007E4F9A">
        <w:rPr>
          <w:spacing w:val="2"/>
          <w:sz w:val="24"/>
          <w:szCs w:val="24"/>
        </w:rPr>
        <w:t>x</w:t>
      </w:r>
      <w:r w:rsidR="007E4F9A">
        <w:rPr>
          <w:spacing w:val="-1"/>
          <w:sz w:val="24"/>
          <w:szCs w:val="24"/>
        </w:rPr>
        <w:t>-</w:t>
      </w:r>
      <w:r w:rsidR="007E4F9A">
        <w:rPr>
          <w:sz w:val="24"/>
          <w:szCs w:val="24"/>
        </w:rPr>
        <w:t>ray</w:t>
      </w:r>
    </w:p>
    <w:p w:rsidR="00A00735" w:rsidRDefault="00A00735" w:rsidP="006A482E">
      <w:pPr>
        <w:rPr>
          <w:sz w:val="24"/>
          <w:szCs w:val="24"/>
        </w:rPr>
      </w:pPr>
      <w:r>
        <w:rPr>
          <w:sz w:val="24"/>
          <w:szCs w:val="24"/>
        </w:rPr>
        <w:t>3</w:t>
      </w:r>
      <w:r>
        <w:rPr>
          <w:spacing w:val="-1"/>
          <w:sz w:val="24"/>
          <w:szCs w:val="24"/>
        </w:rPr>
        <w:t>-</w:t>
      </w:r>
      <w:r w:rsidR="007E4F9A">
        <w:rPr>
          <w:sz w:val="24"/>
          <w:szCs w:val="24"/>
        </w:rPr>
        <w:t>Ultr</w:t>
      </w:r>
      <w:r w:rsidR="007E4F9A">
        <w:rPr>
          <w:spacing w:val="-1"/>
          <w:sz w:val="24"/>
          <w:szCs w:val="24"/>
        </w:rPr>
        <w:t>a</w:t>
      </w:r>
      <w:r w:rsidR="007E4F9A">
        <w:rPr>
          <w:sz w:val="24"/>
          <w:szCs w:val="24"/>
        </w:rPr>
        <w:t>sound</w:t>
      </w:r>
    </w:p>
    <w:p w:rsidR="006A482E" w:rsidRPr="006A482E" w:rsidRDefault="006A482E" w:rsidP="006A482E">
      <w:pPr>
        <w:rPr>
          <w:sz w:val="24"/>
          <w:szCs w:val="24"/>
        </w:rPr>
      </w:pPr>
    </w:p>
    <w:p w:rsidR="00BA51A2" w:rsidRPr="00BC156B" w:rsidRDefault="007E4F9A">
      <w:pPr>
        <w:spacing w:line="260" w:lineRule="exact"/>
        <w:ind w:left="100"/>
        <w:rPr>
          <w:sz w:val="28"/>
          <w:szCs w:val="28"/>
        </w:rPr>
      </w:pPr>
      <w:r w:rsidRPr="00BC156B">
        <w:rPr>
          <w:b/>
          <w:position w:val="-1"/>
          <w:sz w:val="28"/>
          <w:szCs w:val="28"/>
          <w:u w:val="thick" w:color="000000"/>
        </w:rPr>
        <w:t>T</w:t>
      </w:r>
      <w:r w:rsidRPr="00BC156B">
        <w:rPr>
          <w:b/>
          <w:spacing w:val="-1"/>
          <w:position w:val="-1"/>
          <w:sz w:val="28"/>
          <w:szCs w:val="28"/>
          <w:u w:val="thick" w:color="000000"/>
        </w:rPr>
        <w:t>re</w:t>
      </w:r>
      <w:r w:rsidRPr="00BC156B">
        <w:rPr>
          <w:b/>
          <w:position w:val="-1"/>
          <w:sz w:val="28"/>
          <w:szCs w:val="28"/>
          <w:u w:val="thick" w:color="000000"/>
        </w:rPr>
        <w:t>a</w:t>
      </w:r>
      <w:r w:rsidRPr="00BC156B">
        <w:rPr>
          <w:b/>
          <w:spacing w:val="1"/>
          <w:position w:val="-1"/>
          <w:sz w:val="28"/>
          <w:szCs w:val="28"/>
          <w:u w:val="thick" w:color="000000"/>
        </w:rPr>
        <w:t>t</w:t>
      </w:r>
      <w:r w:rsidRPr="00BC156B">
        <w:rPr>
          <w:b/>
          <w:spacing w:val="-3"/>
          <w:position w:val="-1"/>
          <w:sz w:val="28"/>
          <w:szCs w:val="28"/>
          <w:u w:val="thick" w:color="000000"/>
        </w:rPr>
        <w:t>m</w:t>
      </w:r>
      <w:r w:rsidRPr="00BC156B">
        <w:rPr>
          <w:b/>
          <w:spacing w:val="-1"/>
          <w:position w:val="-1"/>
          <w:sz w:val="28"/>
          <w:szCs w:val="28"/>
          <w:u w:val="thick" w:color="000000"/>
        </w:rPr>
        <w:t>e</w:t>
      </w:r>
      <w:r w:rsidRPr="00BC156B">
        <w:rPr>
          <w:b/>
          <w:spacing w:val="1"/>
          <w:position w:val="-1"/>
          <w:sz w:val="28"/>
          <w:szCs w:val="28"/>
          <w:u w:val="thick" w:color="000000"/>
        </w:rPr>
        <w:t>n</w:t>
      </w:r>
      <w:r w:rsidRPr="00BC156B">
        <w:rPr>
          <w:b/>
          <w:position w:val="-1"/>
          <w:sz w:val="28"/>
          <w:szCs w:val="28"/>
          <w:u w:val="thick" w:color="000000"/>
        </w:rPr>
        <w:t>t</w:t>
      </w:r>
    </w:p>
    <w:p w:rsidR="00BA51A2" w:rsidRDefault="007E4F9A" w:rsidP="00BF18E5">
      <w:pPr>
        <w:spacing w:before="29"/>
        <w:ind w:right="225"/>
        <w:rPr>
          <w:sz w:val="24"/>
          <w:szCs w:val="24"/>
        </w:rPr>
      </w:pPr>
      <w:r>
        <w:rPr>
          <w:sz w:val="24"/>
          <w:szCs w:val="24"/>
        </w:rPr>
        <w:t>T</w:t>
      </w:r>
      <w:r>
        <w:rPr>
          <w:spacing w:val="-1"/>
          <w:sz w:val="24"/>
          <w:szCs w:val="24"/>
        </w:rPr>
        <w:t>rea</w:t>
      </w:r>
      <w:r>
        <w:rPr>
          <w:sz w:val="24"/>
          <w:szCs w:val="24"/>
        </w:rPr>
        <w:t>t</w:t>
      </w:r>
      <w:r>
        <w:rPr>
          <w:spacing w:val="1"/>
          <w:sz w:val="24"/>
          <w:szCs w:val="24"/>
        </w:rPr>
        <w:t>m</w:t>
      </w:r>
      <w:r>
        <w:rPr>
          <w:spacing w:val="-1"/>
          <w:sz w:val="24"/>
          <w:szCs w:val="24"/>
        </w:rPr>
        <w:t>e</w:t>
      </w:r>
      <w:r>
        <w:rPr>
          <w:sz w:val="24"/>
          <w:szCs w:val="24"/>
        </w:rPr>
        <w:t xml:space="preserve">nt </w:t>
      </w:r>
      <w:r>
        <w:rPr>
          <w:spacing w:val="1"/>
          <w:sz w:val="24"/>
          <w:szCs w:val="24"/>
        </w:rPr>
        <w:t>i</w:t>
      </w:r>
      <w:r>
        <w:rPr>
          <w:sz w:val="24"/>
          <w:szCs w:val="24"/>
        </w:rPr>
        <w:t>nvolves</w:t>
      </w:r>
      <w:r>
        <w:rPr>
          <w:spacing w:val="2"/>
          <w:sz w:val="24"/>
          <w:szCs w:val="24"/>
        </w:rPr>
        <w:t xml:space="preserve"> </w:t>
      </w:r>
      <w:r>
        <w:rPr>
          <w:sz w:val="24"/>
          <w:szCs w:val="24"/>
        </w:rPr>
        <w:t>pla</w:t>
      </w:r>
      <w:r>
        <w:rPr>
          <w:spacing w:val="-1"/>
          <w:sz w:val="24"/>
          <w:szCs w:val="24"/>
        </w:rPr>
        <w:t>c</w:t>
      </w:r>
      <w:r>
        <w:rPr>
          <w:sz w:val="24"/>
          <w:szCs w:val="24"/>
        </w:rPr>
        <w:t>ing a</w:t>
      </w:r>
      <w:r>
        <w:rPr>
          <w:spacing w:val="-1"/>
          <w:sz w:val="24"/>
          <w:szCs w:val="24"/>
        </w:rPr>
        <w:t xml:space="preserve"> </w:t>
      </w:r>
      <w:r>
        <w:rPr>
          <w:sz w:val="24"/>
          <w:szCs w:val="24"/>
        </w:rPr>
        <w:t>tube th</w:t>
      </w:r>
      <w:r>
        <w:rPr>
          <w:spacing w:val="-1"/>
          <w:sz w:val="24"/>
          <w:szCs w:val="24"/>
        </w:rPr>
        <w:t>r</w:t>
      </w:r>
      <w:r>
        <w:rPr>
          <w:sz w:val="24"/>
          <w:szCs w:val="24"/>
        </w:rPr>
        <w:t>o</w:t>
      </w:r>
      <w:r>
        <w:rPr>
          <w:spacing w:val="2"/>
          <w:sz w:val="24"/>
          <w:szCs w:val="24"/>
        </w:rPr>
        <w:t>u</w:t>
      </w:r>
      <w:r>
        <w:rPr>
          <w:spacing w:val="-2"/>
          <w:sz w:val="24"/>
          <w:szCs w:val="24"/>
        </w:rPr>
        <w:t>g</w:t>
      </w:r>
      <w:r>
        <w:rPr>
          <w:sz w:val="24"/>
          <w:szCs w:val="24"/>
        </w:rPr>
        <w:t>h t</w:t>
      </w:r>
      <w:r>
        <w:rPr>
          <w:spacing w:val="3"/>
          <w:sz w:val="24"/>
          <w:szCs w:val="24"/>
        </w:rPr>
        <w:t>h</w:t>
      </w:r>
      <w:r>
        <w:rPr>
          <w:sz w:val="24"/>
          <w:szCs w:val="24"/>
        </w:rPr>
        <w:t>e</w:t>
      </w:r>
      <w:r>
        <w:rPr>
          <w:spacing w:val="-1"/>
          <w:sz w:val="24"/>
          <w:szCs w:val="24"/>
        </w:rPr>
        <w:t xml:space="preserve"> </w:t>
      </w:r>
      <w:r>
        <w:rPr>
          <w:sz w:val="24"/>
          <w:szCs w:val="24"/>
        </w:rPr>
        <w:t>nose</w:t>
      </w:r>
      <w:r>
        <w:rPr>
          <w:spacing w:val="-1"/>
          <w:sz w:val="24"/>
          <w:szCs w:val="24"/>
        </w:rPr>
        <w:t xml:space="preserve"> </w:t>
      </w:r>
      <w:r>
        <w:rPr>
          <w:sz w:val="24"/>
          <w:szCs w:val="24"/>
        </w:rPr>
        <w:t>in</w:t>
      </w:r>
      <w:r>
        <w:rPr>
          <w:spacing w:val="1"/>
          <w:sz w:val="24"/>
          <w:szCs w:val="24"/>
        </w:rPr>
        <w:t>t</w:t>
      </w:r>
      <w:r>
        <w:rPr>
          <w:sz w:val="24"/>
          <w:szCs w:val="24"/>
        </w:rPr>
        <w:t>o the stoma</w:t>
      </w:r>
      <w:r>
        <w:rPr>
          <w:spacing w:val="-1"/>
          <w:sz w:val="24"/>
          <w:szCs w:val="24"/>
        </w:rPr>
        <w:t>c</w:t>
      </w:r>
      <w:r>
        <w:rPr>
          <w:sz w:val="24"/>
          <w:szCs w:val="24"/>
        </w:rPr>
        <w:t xml:space="preserve">h </w:t>
      </w:r>
      <w:r>
        <w:rPr>
          <w:spacing w:val="2"/>
          <w:sz w:val="24"/>
          <w:szCs w:val="24"/>
        </w:rPr>
        <w:t>o</w:t>
      </w:r>
      <w:r>
        <w:rPr>
          <w:sz w:val="24"/>
          <w:szCs w:val="24"/>
        </w:rPr>
        <w:t>r int</w:t>
      </w:r>
      <w:r>
        <w:rPr>
          <w:spacing w:val="-1"/>
          <w:sz w:val="24"/>
          <w:szCs w:val="24"/>
        </w:rPr>
        <w:t>e</w:t>
      </w:r>
      <w:r>
        <w:rPr>
          <w:sz w:val="24"/>
          <w:szCs w:val="24"/>
        </w:rPr>
        <w:t>st</w:t>
      </w:r>
      <w:r>
        <w:rPr>
          <w:spacing w:val="1"/>
          <w:sz w:val="24"/>
          <w:szCs w:val="24"/>
        </w:rPr>
        <w:t>i</w:t>
      </w:r>
      <w:r>
        <w:rPr>
          <w:sz w:val="24"/>
          <w:szCs w:val="24"/>
        </w:rPr>
        <w:t>ne</w:t>
      </w:r>
      <w:r>
        <w:rPr>
          <w:spacing w:val="-1"/>
          <w:sz w:val="24"/>
          <w:szCs w:val="24"/>
        </w:rPr>
        <w:t xml:space="preserve"> </w:t>
      </w:r>
      <w:r>
        <w:rPr>
          <w:sz w:val="24"/>
          <w:szCs w:val="24"/>
        </w:rPr>
        <w:t xml:space="preserve">to help </w:t>
      </w:r>
      <w:r>
        <w:rPr>
          <w:spacing w:val="-1"/>
          <w:sz w:val="24"/>
          <w:szCs w:val="24"/>
        </w:rPr>
        <w:t>re</w:t>
      </w:r>
      <w:r>
        <w:rPr>
          <w:sz w:val="24"/>
          <w:szCs w:val="24"/>
        </w:rPr>
        <w:t>l</w:t>
      </w:r>
      <w:r>
        <w:rPr>
          <w:spacing w:val="1"/>
          <w:sz w:val="24"/>
          <w:szCs w:val="24"/>
        </w:rPr>
        <w:t>i</w:t>
      </w:r>
      <w:r>
        <w:rPr>
          <w:spacing w:val="-1"/>
          <w:sz w:val="24"/>
          <w:szCs w:val="24"/>
        </w:rPr>
        <w:t>e</w:t>
      </w:r>
      <w:r>
        <w:rPr>
          <w:sz w:val="24"/>
          <w:szCs w:val="24"/>
        </w:rPr>
        <w:t xml:space="preserve">ve </w:t>
      </w:r>
      <w:r>
        <w:rPr>
          <w:spacing w:val="-1"/>
          <w:sz w:val="24"/>
          <w:szCs w:val="24"/>
        </w:rPr>
        <w:t>a</w:t>
      </w:r>
      <w:r>
        <w:rPr>
          <w:sz w:val="24"/>
          <w:szCs w:val="24"/>
        </w:rPr>
        <w:t>bdom</w:t>
      </w:r>
      <w:r>
        <w:rPr>
          <w:spacing w:val="1"/>
          <w:sz w:val="24"/>
          <w:szCs w:val="24"/>
        </w:rPr>
        <w:t>i</w:t>
      </w:r>
      <w:r>
        <w:rPr>
          <w:sz w:val="24"/>
          <w:szCs w:val="24"/>
        </w:rPr>
        <w:t>n</w:t>
      </w:r>
      <w:r>
        <w:rPr>
          <w:spacing w:val="-1"/>
          <w:sz w:val="24"/>
          <w:szCs w:val="24"/>
        </w:rPr>
        <w:t>a</w:t>
      </w:r>
      <w:r>
        <w:rPr>
          <w:sz w:val="24"/>
          <w:szCs w:val="24"/>
        </w:rPr>
        <w:t>l sw</w:t>
      </w:r>
      <w:r>
        <w:rPr>
          <w:spacing w:val="-1"/>
          <w:sz w:val="24"/>
          <w:szCs w:val="24"/>
        </w:rPr>
        <w:t>e</w:t>
      </w:r>
      <w:r>
        <w:rPr>
          <w:sz w:val="24"/>
          <w:szCs w:val="24"/>
        </w:rPr>
        <w:t>l</w:t>
      </w:r>
      <w:r>
        <w:rPr>
          <w:spacing w:val="1"/>
          <w:sz w:val="24"/>
          <w:szCs w:val="24"/>
        </w:rPr>
        <w:t>l</w:t>
      </w:r>
      <w:r>
        <w:rPr>
          <w:sz w:val="24"/>
          <w:szCs w:val="24"/>
        </w:rPr>
        <w:t>ing</w:t>
      </w:r>
      <w:r>
        <w:rPr>
          <w:spacing w:val="-2"/>
          <w:sz w:val="24"/>
          <w:szCs w:val="24"/>
        </w:rPr>
        <w:t xml:space="preserve"> </w:t>
      </w:r>
      <w:r>
        <w:rPr>
          <w:sz w:val="24"/>
          <w:szCs w:val="24"/>
        </w:rPr>
        <w:t>(dis</w:t>
      </w:r>
      <w:r>
        <w:rPr>
          <w:spacing w:val="3"/>
          <w:sz w:val="24"/>
          <w:szCs w:val="24"/>
        </w:rPr>
        <w:t>t</w:t>
      </w:r>
      <w:r>
        <w:rPr>
          <w:spacing w:val="-1"/>
          <w:sz w:val="24"/>
          <w:szCs w:val="24"/>
        </w:rPr>
        <w:t>e</w:t>
      </w:r>
      <w:r>
        <w:rPr>
          <w:sz w:val="24"/>
          <w:szCs w:val="24"/>
        </w:rPr>
        <w:t>nt</w:t>
      </w:r>
      <w:r>
        <w:rPr>
          <w:spacing w:val="1"/>
          <w:sz w:val="24"/>
          <w:szCs w:val="24"/>
        </w:rPr>
        <w:t>i</w:t>
      </w:r>
      <w:r>
        <w:rPr>
          <w:sz w:val="24"/>
          <w:szCs w:val="24"/>
        </w:rPr>
        <w:t xml:space="preserve">on) </w:t>
      </w:r>
      <w:r>
        <w:rPr>
          <w:spacing w:val="-2"/>
          <w:sz w:val="24"/>
          <w:szCs w:val="24"/>
        </w:rPr>
        <w:t>a</w:t>
      </w:r>
      <w:r>
        <w:rPr>
          <w:sz w:val="24"/>
          <w:szCs w:val="24"/>
        </w:rPr>
        <w:t>nd vom</w:t>
      </w:r>
      <w:r>
        <w:rPr>
          <w:spacing w:val="1"/>
          <w:sz w:val="24"/>
          <w:szCs w:val="24"/>
        </w:rPr>
        <w:t>i</w:t>
      </w:r>
      <w:r>
        <w:rPr>
          <w:sz w:val="24"/>
          <w:szCs w:val="24"/>
        </w:rPr>
        <w:t>t</w:t>
      </w:r>
      <w:r>
        <w:rPr>
          <w:spacing w:val="1"/>
          <w:sz w:val="24"/>
          <w:szCs w:val="24"/>
        </w:rPr>
        <w:t>i</w:t>
      </w:r>
      <w:r>
        <w:rPr>
          <w:sz w:val="24"/>
          <w:szCs w:val="24"/>
        </w:rPr>
        <w:t>n</w:t>
      </w:r>
      <w:r>
        <w:rPr>
          <w:spacing w:val="-2"/>
          <w:sz w:val="24"/>
          <w:szCs w:val="24"/>
        </w:rPr>
        <w:t>g</w:t>
      </w:r>
      <w:r>
        <w:rPr>
          <w:sz w:val="24"/>
          <w:szCs w:val="24"/>
        </w:rPr>
        <w:t>. V</w:t>
      </w:r>
      <w:r>
        <w:rPr>
          <w:spacing w:val="2"/>
          <w:sz w:val="24"/>
          <w:szCs w:val="24"/>
        </w:rPr>
        <w:t>o</w:t>
      </w:r>
      <w:r>
        <w:rPr>
          <w:sz w:val="24"/>
          <w:szCs w:val="24"/>
        </w:rPr>
        <w:t>lvu</w:t>
      </w:r>
      <w:r>
        <w:rPr>
          <w:spacing w:val="1"/>
          <w:sz w:val="24"/>
          <w:szCs w:val="24"/>
        </w:rPr>
        <w:t>l</w:t>
      </w:r>
      <w:r>
        <w:rPr>
          <w:sz w:val="24"/>
          <w:szCs w:val="24"/>
        </w:rPr>
        <w:t>us of the</w:t>
      </w:r>
      <w:r>
        <w:rPr>
          <w:spacing w:val="-1"/>
          <w:sz w:val="24"/>
          <w:szCs w:val="24"/>
        </w:rPr>
        <w:t xml:space="preserve"> </w:t>
      </w:r>
      <w:r>
        <w:rPr>
          <w:sz w:val="24"/>
          <w:szCs w:val="24"/>
        </w:rPr>
        <w:t>la</w:t>
      </w:r>
      <w:r>
        <w:rPr>
          <w:spacing w:val="-1"/>
          <w:sz w:val="24"/>
          <w:szCs w:val="24"/>
        </w:rPr>
        <w:t>r</w:t>
      </w:r>
      <w:r>
        <w:rPr>
          <w:sz w:val="24"/>
          <w:szCs w:val="24"/>
        </w:rPr>
        <w:t>ge</w:t>
      </w:r>
      <w:r>
        <w:rPr>
          <w:spacing w:val="-1"/>
          <w:sz w:val="24"/>
          <w:szCs w:val="24"/>
        </w:rPr>
        <w:t xml:space="preserve"> </w:t>
      </w:r>
      <w:r>
        <w:rPr>
          <w:sz w:val="24"/>
          <w:szCs w:val="24"/>
        </w:rPr>
        <w:t>bow</w:t>
      </w:r>
      <w:r>
        <w:rPr>
          <w:spacing w:val="-1"/>
          <w:sz w:val="24"/>
          <w:szCs w:val="24"/>
        </w:rPr>
        <w:t>e</w:t>
      </w:r>
      <w:r>
        <w:rPr>
          <w:sz w:val="24"/>
          <w:szCs w:val="24"/>
        </w:rPr>
        <w:t>l</w:t>
      </w:r>
      <w:r>
        <w:rPr>
          <w:spacing w:val="3"/>
          <w:sz w:val="24"/>
          <w:szCs w:val="24"/>
        </w:rPr>
        <w:t xml:space="preserve"> </w:t>
      </w:r>
      <w:r>
        <w:rPr>
          <w:sz w:val="24"/>
          <w:szCs w:val="24"/>
        </w:rPr>
        <w:t>m</w:t>
      </w:r>
      <w:r>
        <w:rPr>
          <w:spacing w:val="2"/>
          <w:sz w:val="24"/>
          <w:szCs w:val="24"/>
        </w:rPr>
        <w:t>a</w:t>
      </w:r>
      <w:r>
        <w:rPr>
          <w:sz w:val="24"/>
          <w:szCs w:val="24"/>
        </w:rPr>
        <w:t>y</w:t>
      </w:r>
      <w:r>
        <w:rPr>
          <w:spacing w:val="-5"/>
          <w:sz w:val="24"/>
          <w:szCs w:val="24"/>
        </w:rPr>
        <w:t xml:space="preserve"> </w:t>
      </w:r>
      <w:r>
        <w:rPr>
          <w:spacing w:val="2"/>
          <w:sz w:val="24"/>
          <w:szCs w:val="24"/>
        </w:rPr>
        <w:t>b</w:t>
      </w:r>
      <w:r>
        <w:rPr>
          <w:sz w:val="24"/>
          <w:szCs w:val="24"/>
        </w:rPr>
        <w:t>e</w:t>
      </w:r>
      <w:r>
        <w:rPr>
          <w:spacing w:val="-1"/>
          <w:sz w:val="24"/>
          <w:szCs w:val="24"/>
        </w:rPr>
        <w:t xml:space="preserve"> </w:t>
      </w:r>
      <w:r>
        <w:rPr>
          <w:sz w:val="24"/>
          <w:szCs w:val="24"/>
        </w:rPr>
        <w:t>tr</w:t>
      </w:r>
      <w:r>
        <w:rPr>
          <w:spacing w:val="-1"/>
          <w:sz w:val="24"/>
          <w:szCs w:val="24"/>
        </w:rPr>
        <w:t>ea</w:t>
      </w:r>
      <w:r>
        <w:rPr>
          <w:spacing w:val="3"/>
          <w:sz w:val="24"/>
          <w:szCs w:val="24"/>
        </w:rPr>
        <w:t>t</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p</w:t>
      </w:r>
      <w:r>
        <w:rPr>
          <w:spacing w:val="-1"/>
          <w:sz w:val="24"/>
          <w:szCs w:val="24"/>
        </w:rPr>
        <w:t>a</w:t>
      </w:r>
      <w:r>
        <w:rPr>
          <w:sz w:val="24"/>
          <w:szCs w:val="24"/>
        </w:rPr>
        <w:t>ss</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 xml:space="preserve">a tube into </w:t>
      </w:r>
      <w:r>
        <w:rPr>
          <w:spacing w:val="1"/>
          <w:sz w:val="24"/>
          <w:szCs w:val="24"/>
        </w:rPr>
        <w:t>t</w:t>
      </w:r>
      <w:r>
        <w:rPr>
          <w:sz w:val="24"/>
          <w:szCs w:val="24"/>
        </w:rPr>
        <w:t>he</w:t>
      </w:r>
      <w:r>
        <w:rPr>
          <w:spacing w:val="-1"/>
          <w:sz w:val="24"/>
          <w:szCs w:val="24"/>
        </w:rPr>
        <w:t xml:space="preserve"> </w:t>
      </w:r>
      <w:r w:rsidR="00B32AE3">
        <w:rPr>
          <w:sz w:val="24"/>
          <w:szCs w:val="24"/>
        </w:rPr>
        <w:t>r</w:t>
      </w:r>
      <w:r w:rsidR="00B32AE3">
        <w:rPr>
          <w:spacing w:val="-2"/>
          <w:sz w:val="24"/>
          <w:szCs w:val="24"/>
        </w:rPr>
        <w:t>e</w:t>
      </w:r>
      <w:r w:rsidR="00B32AE3">
        <w:rPr>
          <w:spacing w:val="-1"/>
          <w:sz w:val="24"/>
          <w:szCs w:val="24"/>
        </w:rPr>
        <w:t>c</w:t>
      </w:r>
      <w:r w:rsidR="00B32AE3">
        <w:rPr>
          <w:sz w:val="24"/>
          <w:szCs w:val="24"/>
        </w:rPr>
        <w:t>tu</w:t>
      </w:r>
      <w:r w:rsidR="00B32AE3">
        <w:rPr>
          <w:spacing w:val="4"/>
          <w:sz w:val="24"/>
          <w:szCs w:val="24"/>
        </w:rPr>
        <w:t>m</w:t>
      </w:r>
      <w:r w:rsidR="00B32AE3">
        <w:rPr>
          <w:sz w:val="24"/>
          <w:szCs w:val="24"/>
        </w:rPr>
        <w:t>.</w:t>
      </w:r>
      <w:r w:rsidR="00B32AE3">
        <w:rPr>
          <w:spacing w:val="1"/>
          <w:sz w:val="24"/>
          <w:szCs w:val="24"/>
        </w:rPr>
        <w:t xml:space="preserve"> </w:t>
      </w:r>
      <w:r w:rsidR="00B32AE3">
        <w:rPr>
          <w:sz w:val="24"/>
          <w:szCs w:val="24"/>
        </w:rPr>
        <w:t>Sur</w:t>
      </w:r>
      <w:r w:rsidR="00B32AE3">
        <w:rPr>
          <w:spacing w:val="-2"/>
          <w:sz w:val="24"/>
          <w:szCs w:val="24"/>
        </w:rPr>
        <w:t>g</w:t>
      </w:r>
      <w:r w:rsidR="00B32AE3">
        <w:rPr>
          <w:spacing w:val="4"/>
          <w:sz w:val="24"/>
          <w:szCs w:val="24"/>
        </w:rPr>
        <w:t>e</w:t>
      </w:r>
      <w:r w:rsidR="00B32AE3">
        <w:rPr>
          <w:sz w:val="24"/>
          <w:szCs w:val="24"/>
        </w:rPr>
        <w:t>ry</w:t>
      </w:r>
      <w:r>
        <w:rPr>
          <w:spacing w:val="-5"/>
          <w:sz w:val="24"/>
          <w:szCs w:val="24"/>
        </w:rPr>
        <w:t xml:space="preserve"> </w:t>
      </w:r>
      <w:r>
        <w:rPr>
          <w:sz w:val="24"/>
          <w:szCs w:val="24"/>
        </w:rPr>
        <w:t>m</w:t>
      </w:r>
      <w:r>
        <w:rPr>
          <w:spacing w:val="4"/>
          <w:sz w:val="24"/>
          <w:szCs w:val="24"/>
        </w:rPr>
        <w:t>a</w:t>
      </w:r>
      <w:r>
        <w:rPr>
          <w:sz w:val="24"/>
          <w:szCs w:val="24"/>
        </w:rPr>
        <w:t>y</w:t>
      </w:r>
      <w:r>
        <w:rPr>
          <w:spacing w:val="-5"/>
          <w:sz w:val="24"/>
          <w:szCs w:val="24"/>
        </w:rPr>
        <w:t xml:space="preserve"> </w:t>
      </w:r>
      <w:r>
        <w:rPr>
          <w:sz w:val="24"/>
          <w:szCs w:val="24"/>
        </w:rPr>
        <w:t>be</w:t>
      </w:r>
      <w:r>
        <w:rPr>
          <w:spacing w:val="-1"/>
          <w:sz w:val="24"/>
          <w:szCs w:val="24"/>
        </w:rPr>
        <w:t xml:space="preserve"> </w:t>
      </w:r>
      <w:r>
        <w:rPr>
          <w:spacing w:val="2"/>
          <w:sz w:val="24"/>
          <w:szCs w:val="24"/>
        </w:rPr>
        <w:t>n</w:t>
      </w:r>
      <w:r>
        <w:rPr>
          <w:spacing w:val="-1"/>
          <w:sz w:val="24"/>
          <w:szCs w:val="24"/>
        </w:rPr>
        <w:t>ee</w:t>
      </w:r>
      <w:r>
        <w:rPr>
          <w:sz w:val="24"/>
          <w:szCs w:val="24"/>
        </w:rPr>
        <w:t>d</w:t>
      </w:r>
      <w:r>
        <w:rPr>
          <w:spacing w:val="-1"/>
          <w:sz w:val="24"/>
          <w:szCs w:val="24"/>
        </w:rPr>
        <w:t>e</w:t>
      </w:r>
      <w:r>
        <w:rPr>
          <w:sz w:val="24"/>
          <w:szCs w:val="24"/>
        </w:rPr>
        <w:t>d to</w:t>
      </w:r>
      <w:r>
        <w:rPr>
          <w:spacing w:val="3"/>
          <w:sz w:val="24"/>
          <w:szCs w:val="24"/>
        </w:rPr>
        <w:t xml:space="preserve"> </w:t>
      </w:r>
      <w:r>
        <w:rPr>
          <w:sz w:val="24"/>
          <w:szCs w:val="24"/>
        </w:rPr>
        <w:t>r</w:t>
      </w:r>
      <w:r>
        <w:rPr>
          <w:spacing w:val="-2"/>
          <w:sz w:val="24"/>
          <w:szCs w:val="24"/>
        </w:rPr>
        <w:t>e</w:t>
      </w:r>
      <w:r>
        <w:rPr>
          <w:sz w:val="24"/>
          <w:szCs w:val="24"/>
        </w:rPr>
        <w:t>l</w:t>
      </w:r>
      <w:r>
        <w:rPr>
          <w:spacing w:val="3"/>
          <w:sz w:val="24"/>
          <w:szCs w:val="24"/>
        </w:rPr>
        <w:t>i</w:t>
      </w:r>
      <w:r>
        <w:rPr>
          <w:spacing w:val="-1"/>
          <w:sz w:val="24"/>
          <w:szCs w:val="24"/>
        </w:rPr>
        <w:t>e</w:t>
      </w:r>
      <w:r>
        <w:rPr>
          <w:sz w:val="24"/>
          <w:szCs w:val="24"/>
        </w:rPr>
        <w:t>ve</w:t>
      </w:r>
      <w:r>
        <w:rPr>
          <w:spacing w:val="-1"/>
          <w:sz w:val="24"/>
          <w:szCs w:val="24"/>
        </w:rPr>
        <w:t xml:space="preserve"> </w:t>
      </w:r>
      <w:r>
        <w:rPr>
          <w:sz w:val="24"/>
          <w:szCs w:val="24"/>
        </w:rPr>
        <w:t>the o</w:t>
      </w:r>
      <w:r>
        <w:rPr>
          <w:spacing w:val="2"/>
          <w:sz w:val="24"/>
          <w:szCs w:val="24"/>
        </w:rPr>
        <w:t>b</w:t>
      </w:r>
      <w:r>
        <w:rPr>
          <w:sz w:val="24"/>
          <w:szCs w:val="24"/>
        </w:rPr>
        <w:t>stru</w:t>
      </w:r>
      <w:r>
        <w:rPr>
          <w:spacing w:val="-1"/>
          <w:sz w:val="24"/>
          <w:szCs w:val="24"/>
        </w:rPr>
        <w:t>c</w:t>
      </w:r>
      <w:r>
        <w:rPr>
          <w:sz w:val="24"/>
          <w:szCs w:val="24"/>
        </w:rPr>
        <w:t>t</w:t>
      </w:r>
      <w:r>
        <w:rPr>
          <w:spacing w:val="1"/>
          <w:sz w:val="24"/>
          <w:szCs w:val="24"/>
        </w:rPr>
        <w:t>i</w:t>
      </w:r>
      <w:r>
        <w:rPr>
          <w:sz w:val="24"/>
          <w:szCs w:val="24"/>
        </w:rPr>
        <w:t>on if the</w:t>
      </w:r>
      <w:r>
        <w:rPr>
          <w:spacing w:val="1"/>
          <w:sz w:val="24"/>
          <w:szCs w:val="24"/>
        </w:rPr>
        <w:t xml:space="preserve"> </w:t>
      </w:r>
      <w:r>
        <w:rPr>
          <w:sz w:val="24"/>
          <w:szCs w:val="24"/>
        </w:rPr>
        <w:t>tube do</w:t>
      </w:r>
      <w:r>
        <w:rPr>
          <w:spacing w:val="-1"/>
          <w:sz w:val="24"/>
          <w:szCs w:val="24"/>
        </w:rPr>
        <w:t>e</w:t>
      </w:r>
      <w:r>
        <w:rPr>
          <w:sz w:val="24"/>
          <w:szCs w:val="24"/>
        </w:rPr>
        <w:t>s not r</w:t>
      </w:r>
      <w:r>
        <w:rPr>
          <w:spacing w:val="-2"/>
          <w:sz w:val="24"/>
          <w:szCs w:val="24"/>
        </w:rPr>
        <w:t>e</w:t>
      </w:r>
      <w:r>
        <w:rPr>
          <w:sz w:val="24"/>
          <w:szCs w:val="24"/>
        </w:rPr>
        <w:t>l</w:t>
      </w:r>
      <w:r>
        <w:rPr>
          <w:spacing w:val="1"/>
          <w:sz w:val="24"/>
          <w:szCs w:val="24"/>
        </w:rPr>
        <w:t>i</w:t>
      </w:r>
      <w:r>
        <w:rPr>
          <w:spacing w:val="-1"/>
          <w:sz w:val="24"/>
          <w:szCs w:val="24"/>
        </w:rPr>
        <w:t>e</w:t>
      </w:r>
      <w:r>
        <w:rPr>
          <w:sz w:val="24"/>
          <w:szCs w:val="24"/>
        </w:rPr>
        <w:t>ve</w:t>
      </w:r>
      <w:r>
        <w:rPr>
          <w:spacing w:val="-1"/>
          <w:sz w:val="24"/>
          <w:szCs w:val="24"/>
        </w:rPr>
        <w:t xml:space="preserve"> </w:t>
      </w:r>
      <w:r>
        <w:rPr>
          <w:sz w:val="24"/>
          <w:szCs w:val="24"/>
        </w:rPr>
        <w:t>t</w:t>
      </w:r>
      <w:r>
        <w:rPr>
          <w:spacing w:val="3"/>
          <w:sz w:val="24"/>
          <w:szCs w:val="24"/>
        </w:rPr>
        <w:t>h</w:t>
      </w:r>
      <w:r>
        <w:rPr>
          <w:sz w:val="24"/>
          <w:szCs w:val="24"/>
        </w:rPr>
        <w:t xml:space="preserve">e </w:t>
      </w:r>
      <w:r>
        <w:rPr>
          <w:spacing w:val="2"/>
          <w:sz w:val="24"/>
          <w:szCs w:val="24"/>
        </w:rPr>
        <w:t>s</w:t>
      </w:r>
      <w:r>
        <w:rPr>
          <w:spacing w:val="-5"/>
          <w:sz w:val="24"/>
          <w:szCs w:val="24"/>
        </w:rPr>
        <w:t>y</w:t>
      </w:r>
      <w:r>
        <w:rPr>
          <w:sz w:val="24"/>
          <w:szCs w:val="24"/>
        </w:rPr>
        <w:t>mp</w:t>
      </w:r>
      <w:r>
        <w:rPr>
          <w:spacing w:val="1"/>
          <w:sz w:val="24"/>
          <w:szCs w:val="24"/>
        </w:rPr>
        <w:t>t</w:t>
      </w:r>
      <w:r>
        <w:rPr>
          <w:sz w:val="24"/>
          <w:szCs w:val="24"/>
        </w:rPr>
        <w:t>oms, or if</w:t>
      </w:r>
      <w:r>
        <w:rPr>
          <w:spacing w:val="-1"/>
          <w:sz w:val="24"/>
          <w:szCs w:val="24"/>
        </w:rPr>
        <w:t xml:space="preserve"> </w:t>
      </w:r>
      <w:r>
        <w:rPr>
          <w:sz w:val="24"/>
          <w:szCs w:val="24"/>
        </w:rPr>
        <w:t>the</w:t>
      </w:r>
      <w:r>
        <w:rPr>
          <w:spacing w:val="-1"/>
          <w:sz w:val="24"/>
          <w:szCs w:val="24"/>
        </w:rPr>
        <w:t>r</w:t>
      </w:r>
      <w:r>
        <w:rPr>
          <w:sz w:val="24"/>
          <w:szCs w:val="24"/>
        </w:rPr>
        <w:t>e</w:t>
      </w:r>
      <w:r>
        <w:rPr>
          <w:spacing w:val="1"/>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si</w:t>
      </w:r>
      <w:r>
        <w:rPr>
          <w:spacing w:val="-2"/>
          <w:sz w:val="24"/>
          <w:szCs w:val="24"/>
        </w:rPr>
        <w:t>g</w:t>
      </w:r>
      <w:r>
        <w:rPr>
          <w:sz w:val="24"/>
          <w:szCs w:val="24"/>
        </w:rPr>
        <w:t>ns of tissue</w:t>
      </w:r>
      <w:r>
        <w:rPr>
          <w:spacing w:val="-1"/>
          <w:sz w:val="24"/>
          <w:szCs w:val="24"/>
        </w:rPr>
        <w:t xml:space="preserve"> </w:t>
      </w:r>
      <w:r>
        <w:rPr>
          <w:sz w:val="24"/>
          <w:szCs w:val="24"/>
        </w:rPr>
        <w:t>d</w:t>
      </w:r>
      <w:r>
        <w:rPr>
          <w:spacing w:val="1"/>
          <w:sz w:val="24"/>
          <w:szCs w:val="24"/>
        </w:rPr>
        <w:t>e</w:t>
      </w:r>
      <w:r>
        <w:rPr>
          <w:spacing w:val="-1"/>
          <w:sz w:val="24"/>
          <w:szCs w:val="24"/>
        </w:rPr>
        <w:t>a</w:t>
      </w:r>
      <w:r>
        <w:rPr>
          <w:sz w:val="24"/>
          <w:szCs w:val="24"/>
        </w:rPr>
        <w:t>th.</w:t>
      </w:r>
    </w:p>
    <w:p w:rsidR="00BA51A2" w:rsidRDefault="00BA51A2">
      <w:pPr>
        <w:spacing w:before="1" w:line="280" w:lineRule="exact"/>
        <w:rPr>
          <w:sz w:val="28"/>
          <w:szCs w:val="28"/>
        </w:rPr>
      </w:pPr>
    </w:p>
    <w:p w:rsidR="00BA51A2" w:rsidRPr="00AB3805" w:rsidRDefault="007E4F9A" w:rsidP="00E25CBA">
      <w:pPr>
        <w:rPr>
          <w:sz w:val="22"/>
          <w:szCs w:val="22"/>
          <w:u w:val="single"/>
        </w:rPr>
      </w:pPr>
      <w:r w:rsidRPr="00AB3805">
        <w:rPr>
          <w:b/>
          <w:sz w:val="22"/>
          <w:szCs w:val="22"/>
          <w:u w:val="single"/>
        </w:rPr>
        <w:t>R</w:t>
      </w:r>
      <w:r w:rsidRPr="00AB3805">
        <w:rPr>
          <w:b/>
          <w:spacing w:val="-1"/>
          <w:sz w:val="22"/>
          <w:szCs w:val="22"/>
          <w:u w:val="single"/>
        </w:rPr>
        <w:t>e</w:t>
      </w:r>
      <w:r w:rsidRPr="00AB3805">
        <w:rPr>
          <w:b/>
          <w:spacing w:val="1"/>
          <w:sz w:val="22"/>
          <w:szCs w:val="22"/>
          <w:u w:val="single"/>
        </w:rPr>
        <w:t>f</w:t>
      </w:r>
      <w:r w:rsidRPr="00AB3805">
        <w:rPr>
          <w:b/>
          <w:spacing w:val="-1"/>
          <w:sz w:val="22"/>
          <w:szCs w:val="22"/>
          <w:u w:val="single"/>
        </w:rPr>
        <w:t>ere</w:t>
      </w:r>
      <w:r w:rsidRPr="00AB3805">
        <w:rPr>
          <w:b/>
          <w:spacing w:val="1"/>
          <w:sz w:val="22"/>
          <w:szCs w:val="22"/>
          <w:u w:val="single"/>
        </w:rPr>
        <w:t>n</w:t>
      </w:r>
      <w:r w:rsidRPr="00AB3805">
        <w:rPr>
          <w:b/>
          <w:spacing w:val="-1"/>
          <w:sz w:val="22"/>
          <w:szCs w:val="22"/>
          <w:u w:val="single"/>
        </w:rPr>
        <w:t>ce</w:t>
      </w:r>
      <w:r w:rsidRPr="00AB3805">
        <w:rPr>
          <w:b/>
          <w:sz w:val="22"/>
          <w:szCs w:val="22"/>
          <w:u w:val="single"/>
        </w:rPr>
        <w:t>s</w:t>
      </w:r>
      <w:r w:rsidR="005071E8" w:rsidRPr="00AB3805">
        <w:rPr>
          <w:b/>
          <w:bCs/>
          <w:sz w:val="22"/>
          <w:szCs w:val="22"/>
          <w:u w:val="single"/>
        </w:rPr>
        <w:t>:</w:t>
      </w:r>
    </w:p>
    <w:p w:rsidR="00BA51A2" w:rsidRPr="00AB3805" w:rsidRDefault="007E4F9A" w:rsidP="00E25CBA">
      <w:pPr>
        <w:spacing w:line="260" w:lineRule="exact"/>
        <w:rPr>
          <w:b/>
          <w:bCs/>
          <w:sz w:val="22"/>
          <w:szCs w:val="22"/>
        </w:rPr>
      </w:pPr>
      <w:r w:rsidRPr="00AB3805">
        <w:rPr>
          <w:b/>
          <w:bCs/>
          <w:sz w:val="22"/>
          <w:szCs w:val="22"/>
        </w:rPr>
        <w:t>1-</w:t>
      </w:r>
      <w:r w:rsidRPr="00AB3805">
        <w:rPr>
          <w:b/>
          <w:bCs/>
          <w:spacing w:val="-1"/>
          <w:sz w:val="22"/>
          <w:szCs w:val="22"/>
        </w:rPr>
        <w:t xml:space="preserve"> </w:t>
      </w:r>
      <w:r w:rsidRPr="00AB3805">
        <w:rPr>
          <w:b/>
          <w:bCs/>
          <w:sz w:val="22"/>
          <w:szCs w:val="22"/>
        </w:rPr>
        <w:t>M</w:t>
      </w:r>
      <w:r w:rsidRPr="00AB3805">
        <w:rPr>
          <w:b/>
          <w:bCs/>
          <w:spacing w:val="-1"/>
          <w:sz w:val="22"/>
          <w:szCs w:val="22"/>
        </w:rPr>
        <w:t>c</w:t>
      </w:r>
      <w:r w:rsidRPr="00AB3805">
        <w:rPr>
          <w:b/>
          <w:bCs/>
          <w:sz w:val="22"/>
          <w:szCs w:val="22"/>
        </w:rPr>
        <w:t>K</w:t>
      </w:r>
      <w:r w:rsidRPr="00AB3805">
        <w:rPr>
          <w:b/>
          <w:bCs/>
          <w:spacing w:val="-1"/>
          <w:sz w:val="22"/>
          <w:szCs w:val="22"/>
        </w:rPr>
        <w:t>e</w:t>
      </w:r>
      <w:r w:rsidRPr="00AB3805">
        <w:rPr>
          <w:b/>
          <w:bCs/>
          <w:sz w:val="22"/>
          <w:szCs w:val="22"/>
        </w:rPr>
        <w:t>n</w:t>
      </w:r>
      <w:r w:rsidRPr="00AB3805">
        <w:rPr>
          <w:b/>
          <w:bCs/>
          <w:spacing w:val="1"/>
          <w:sz w:val="22"/>
          <w:szCs w:val="22"/>
        </w:rPr>
        <w:t>z</w:t>
      </w:r>
      <w:r w:rsidRPr="00AB3805">
        <w:rPr>
          <w:b/>
          <w:bCs/>
          <w:sz w:val="22"/>
          <w:szCs w:val="22"/>
        </w:rPr>
        <w:t>ie S, Ev</w:t>
      </w:r>
      <w:r w:rsidRPr="00AB3805">
        <w:rPr>
          <w:b/>
          <w:bCs/>
          <w:spacing w:val="-1"/>
          <w:sz w:val="22"/>
          <w:szCs w:val="22"/>
        </w:rPr>
        <w:t>e</w:t>
      </w:r>
      <w:r w:rsidRPr="00AB3805">
        <w:rPr>
          <w:b/>
          <w:bCs/>
          <w:sz w:val="22"/>
          <w:szCs w:val="22"/>
        </w:rPr>
        <w:t>rs</w:t>
      </w:r>
      <w:r w:rsidRPr="00AB3805">
        <w:rPr>
          <w:b/>
          <w:bCs/>
          <w:spacing w:val="2"/>
          <w:sz w:val="22"/>
          <w:szCs w:val="22"/>
        </w:rPr>
        <w:t xml:space="preserve"> </w:t>
      </w:r>
      <w:r w:rsidRPr="00AB3805">
        <w:rPr>
          <w:b/>
          <w:bCs/>
          <w:sz w:val="22"/>
          <w:szCs w:val="22"/>
        </w:rPr>
        <w:t xml:space="preserve">BM. </w:t>
      </w:r>
      <w:r w:rsidRPr="00AB3805">
        <w:rPr>
          <w:b/>
          <w:bCs/>
          <w:spacing w:val="1"/>
          <w:sz w:val="22"/>
          <w:szCs w:val="22"/>
        </w:rPr>
        <w:t>S</w:t>
      </w:r>
      <w:r w:rsidRPr="00AB3805">
        <w:rPr>
          <w:b/>
          <w:bCs/>
          <w:sz w:val="22"/>
          <w:szCs w:val="22"/>
        </w:rPr>
        <w:t xml:space="preserve">mall </w:t>
      </w:r>
      <w:r w:rsidRPr="00AB3805">
        <w:rPr>
          <w:b/>
          <w:bCs/>
          <w:spacing w:val="1"/>
          <w:sz w:val="22"/>
          <w:szCs w:val="22"/>
        </w:rPr>
        <w:t>i</w:t>
      </w:r>
      <w:r w:rsidRPr="00AB3805">
        <w:rPr>
          <w:b/>
          <w:bCs/>
          <w:sz w:val="22"/>
          <w:szCs w:val="22"/>
        </w:rPr>
        <w:t xml:space="preserve">ntestine. </w:t>
      </w:r>
      <w:r w:rsidRPr="00AB3805">
        <w:rPr>
          <w:b/>
          <w:bCs/>
          <w:spacing w:val="-6"/>
          <w:sz w:val="22"/>
          <w:szCs w:val="22"/>
        </w:rPr>
        <w:t>I</w:t>
      </w:r>
      <w:r w:rsidRPr="00AB3805">
        <w:rPr>
          <w:b/>
          <w:bCs/>
          <w:sz w:val="22"/>
          <w:szCs w:val="22"/>
        </w:rPr>
        <w:t xml:space="preserve">n: </w:t>
      </w:r>
      <w:r w:rsidRPr="00AB3805">
        <w:rPr>
          <w:b/>
          <w:bCs/>
          <w:spacing w:val="2"/>
          <w:sz w:val="22"/>
          <w:szCs w:val="22"/>
        </w:rPr>
        <w:t>T</w:t>
      </w:r>
      <w:r w:rsidRPr="00AB3805">
        <w:rPr>
          <w:b/>
          <w:bCs/>
          <w:sz w:val="22"/>
          <w:szCs w:val="22"/>
        </w:rPr>
        <w:t>owns</w:t>
      </w:r>
      <w:r w:rsidRPr="00AB3805">
        <w:rPr>
          <w:b/>
          <w:bCs/>
          <w:spacing w:val="-1"/>
          <w:sz w:val="22"/>
          <w:szCs w:val="22"/>
        </w:rPr>
        <w:t>e</w:t>
      </w:r>
      <w:r w:rsidRPr="00AB3805">
        <w:rPr>
          <w:b/>
          <w:bCs/>
          <w:sz w:val="22"/>
          <w:szCs w:val="22"/>
        </w:rPr>
        <w:t xml:space="preserve">nd CM, </w:t>
      </w:r>
      <w:r w:rsidRPr="00AB3805">
        <w:rPr>
          <w:b/>
          <w:bCs/>
          <w:spacing w:val="-1"/>
          <w:sz w:val="22"/>
          <w:szCs w:val="22"/>
        </w:rPr>
        <w:t>B</w:t>
      </w:r>
      <w:r w:rsidRPr="00AB3805">
        <w:rPr>
          <w:b/>
          <w:bCs/>
          <w:spacing w:val="1"/>
          <w:sz w:val="22"/>
          <w:szCs w:val="22"/>
        </w:rPr>
        <w:t>e</w:t>
      </w:r>
      <w:r w:rsidRPr="00AB3805">
        <w:rPr>
          <w:b/>
          <w:bCs/>
          <w:spacing w:val="-1"/>
          <w:sz w:val="22"/>
          <w:szCs w:val="22"/>
        </w:rPr>
        <w:t>a</w:t>
      </w:r>
      <w:r w:rsidRPr="00AB3805">
        <w:rPr>
          <w:b/>
          <w:bCs/>
          <w:sz w:val="22"/>
          <w:szCs w:val="22"/>
        </w:rPr>
        <w:t>u</w:t>
      </w:r>
      <w:r w:rsidRPr="00AB3805">
        <w:rPr>
          <w:b/>
          <w:bCs/>
          <w:spacing w:val="-1"/>
          <w:sz w:val="22"/>
          <w:szCs w:val="22"/>
        </w:rPr>
        <w:t>c</w:t>
      </w:r>
      <w:r w:rsidRPr="00AB3805">
        <w:rPr>
          <w:b/>
          <w:bCs/>
          <w:sz w:val="22"/>
          <w:szCs w:val="22"/>
        </w:rPr>
        <w:t>h</w:t>
      </w:r>
      <w:r w:rsidRPr="00AB3805">
        <w:rPr>
          <w:b/>
          <w:bCs/>
          <w:spacing w:val="-1"/>
          <w:sz w:val="22"/>
          <w:szCs w:val="22"/>
        </w:rPr>
        <w:t>a</w:t>
      </w:r>
      <w:r w:rsidRPr="00AB3805">
        <w:rPr>
          <w:b/>
          <w:bCs/>
          <w:spacing w:val="3"/>
          <w:sz w:val="22"/>
          <w:szCs w:val="22"/>
        </w:rPr>
        <w:t>m</w:t>
      </w:r>
      <w:r w:rsidRPr="00AB3805">
        <w:rPr>
          <w:b/>
          <w:bCs/>
          <w:sz w:val="22"/>
          <w:szCs w:val="22"/>
        </w:rPr>
        <w:t>p RD, E</w:t>
      </w:r>
      <w:r w:rsidRPr="00AB3805">
        <w:rPr>
          <w:b/>
          <w:bCs/>
          <w:spacing w:val="-1"/>
          <w:sz w:val="22"/>
          <w:szCs w:val="22"/>
        </w:rPr>
        <w:t>ve</w:t>
      </w:r>
      <w:r w:rsidRPr="00AB3805">
        <w:rPr>
          <w:b/>
          <w:bCs/>
          <w:sz w:val="22"/>
          <w:szCs w:val="22"/>
        </w:rPr>
        <w:t xml:space="preserve">rs </w:t>
      </w:r>
      <w:r w:rsidRPr="00AB3805">
        <w:rPr>
          <w:b/>
          <w:bCs/>
          <w:spacing w:val="-2"/>
          <w:sz w:val="22"/>
          <w:szCs w:val="22"/>
        </w:rPr>
        <w:t>B</w:t>
      </w:r>
      <w:r w:rsidRPr="00AB3805">
        <w:rPr>
          <w:b/>
          <w:bCs/>
          <w:sz w:val="22"/>
          <w:szCs w:val="22"/>
        </w:rPr>
        <w:t xml:space="preserve">M, </w:t>
      </w:r>
      <w:r w:rsidRPr="00AB3805">
        <w:rPr>
          <w:b/>
          <w:bCs/>
          <w:spacing w:val="3"/>
          <w:sz w:val="22"/>
          <w:szCs w:val="22"/>
        </w:rPr>
        <w:t>M</w:t>
      </w:r>
      <w:r w:rsidRPr="00AB3805">
        <w:rPr>
          <w:b/>
          <w:bCs/>
          <w:spacing w:val="-1"/>
          <w:sz w:val="22"/>
          <w:szCs w:val="22"/>
        </w:rPr>
        <w:t>a</w:t>
      </w:r>
      <w:r w:rsidRPr="00AB3805">
        <w:rPr>
          <w:b/>
          <w:bCs/>
          <w:sz w:val="22"/>
          <w:szCs w:val="22"/>
        </w:rPr>
        <w:t>t</w:t>
      </w:r>
      <w:r w:rsidRPr="00AB3805">
        <w:rPr>
          <w:b/>
          <w:bCs/>
          <w:spacing w:val="1"/>
          <w:sz w:val="22"/>
          <w:szCs w:val="22"/>
        </w:rPr>
        <w:t>t</w:t>
      </w:r>
      <w:r w:rsidRPr="00AB3805">
        <w:rPr>
          <w:b/>
          <w:bCs/>
          <w:sz w:val="22"/>
          <w:szCs w:val="22"/>
        </w:rPr>
        <w:t>ox</w:t>
      </w:r>
    </w:p>
    <w:p w:rsidR="00BA51A2" w:rsidRPr="00AB3805" w:rsidRDefault="007E4F9A" w:rsidP="00E25CBA">
      <w:pPr>
        <w:rPr>
          <w:b/>
          <w:bCs/>
          <w:sz w:val="22"/>
          <w:szCs w:val="22"/>
        </w:rPr>
      </w:pPr>
      <w:r w:rsidRPr="00AB3805">
        <w:rPr>
          <w:b/>
          <w:bCs/>
          <w:spacing w:val="2"/>
          <w:sz w:val="22"/>
          <w:szCs w:val="22"/>
        </w:rPr>
        <w:t>K</w:t>
      </w:r>
      <w:r w:rsidRPr="00AB3805">
        <w:rPr>
          <w:b/>
          <w:bCs/>
          <w:spacing w:val="-5"/>
          <w:sz w:val="22"/>
          <w:szCs w:val="22"/>
        </w:rPr>
        <w:t>L</w:t>
      </w:r>
      <w:r w:rsidRPr="00AB3805">
        <w:rPr>
          <w:b/>
          <w:bCs/>
          <w:sz w:val="22"/>
          <w:szCs w:val="22"/>
        </w:rPr>
        <w:t>,</w:t>
      </w:r>
      <w:r w:rsidRPr="00AB3805">
        <w:rPr>
          <w:b/>
          <w:bCs/>
          <w:spacing w:val="2"/>
          <w:sz w:val="22"/>
          <w:szCs w:val="22"/>
        </w:rPr>
        <w:t xml:space="preserve"> </w:t>
      </w:r>
      <w:r w:rsidRPr="00AB3805">
        <w:rPr>
          <w:b/>
          <w:bCs/>
          <w:spacing w:val="-1"/>
          <w:sz w:val="22"/>
          <w:szCs w:val="22"/>
        </w:rPr>
        <w:t>e</w:t>
      </w:r>
      <w:r w:rsidRPr="00AB3805">
        <w:rPr>
          <w:b/>
          <w:bCs/>
          <w:sz w:val="22"/>
          <w:szCs w:val="22"/>
        </w:rPr>
        <w:t xml:space="preserve">ds. </w:t>
      </w:r>
      <w:proofErr w:type="spellStart"/>
      <w:r w:rsidRPr="00AB3805">
        <w:rPr>
          <w:b/>
          <w:bCs/>
          <w:spacing w:val="1"/>
          <w:sz w:val="22"/>
          <w:szCs w:val="22"/>
        </w:rPr>
        <w:t>S</w:t>
      </w:r>
      <w:r w:rsidRPr="00AB3805">
        <w:rPr>
          <w:b/>
          <w:bCs/>
          <w:spacing w:val="-1"/>
          <w:sz w:val="22"/>
          <w:szCs w:val="22"/>
        </w:rPr>
        <w:t>a</w:t>
      </w:r>
      <w:r w:rsidRPr="00AB3805">
        <w:rPr>
          <w:b/>
          <w:bCs/>
          <w:sz w:val="22"/>
          <w:szCs w:val="22"/>
        </w:rPr>
        <w:t>bis</w:t>
      </w:r>
      <w:r w:rsidRPr="00AB3805">
        <w:rPr>
          <w:b/>
          <w:bCs/>
          <w:spacing w:val="1"/>
          <w:sz w:val="22"/>
          <w:szCs w:val="22"/>
        </w:rPr>
        <w:t>t</w:t>
      </w:r>
      <w:r w:rsidRPr="00AB3805">
        <w:rPr>
          <w:b/>
          <w:bCs/>
          <w:sz w:val="22"/>
          <w:szCs w:val="22"/>
        </w:rPr>
        <w:t>on</w:t>
      </w:r>
      <w:proofErr w:type="spellEnd"/>
      <w:r w:rsidRPr="00AB3805">
        <w:rPr>
          <w:b/>
          <w:bCs/>
          <w:sz w:val="22"/>
          <w:szCs w:val="22"/>
        </w:rPr>
        <w:t xml:space="preserve"> T</w:t>
      </w:r>
      <w:r w:rsidRPr="00AB3805">
        <w:rPr>
          <w:b/>
          <w:bCs/>
          <w:spacing w:val="-1"/>
          <w:sz w:val="22"/>
          <w:szCs w:val="22"/>
        </w:rPr>
        <w:t>e</w:t>
      </w:r>
      <w:r w:rsidRPr="00AB3805">
        <w:rPr>
          <w:b/>
          <w:bCs/>
          <w:spacing w:val="2"/>
          <w:sz w:val="22"/>
          <w:szCs w:val="22"/>
        </w:rPr>
        <w:t>x</w:t>
      </w:r>
      <w:r w:rsidRPr="00AB3805">
        <w:rPr>
          <w:b/>
          <w:bCs/>
          <w:sz w:val="22"/>
          <w:szCs w:val="22"/>
        </w:rPr>
        <w:t>tb</w:t>
      </w:r>
      <w:r w:rsidRPr="00AB3805">
        <w:rPr>
          <w:b/>
          <w:bCs/>
          <w:spacing w:val="-2"/>
          <w:sz w:val="22"/>
          <w:szCs w:val="22"/>
        </w:rPr>
        <w:t>o</w:t>
      </w:r>
      <w:r w:rsidRPr="00AB3805">
        <w:rPr>
          <w:b/>
          <w:bCs/>
          <w:sz w:val="22"/>
          <w:szCs w:val="22"/>
        </w:rPr>
        <w:t>ok of</w:t>
      </w:r>
      <w:r w:rsidR="00B32AE3">
        <w:rPr>
          <w:b/>
          <w:bCs/>
          <w:spacing w:val="-1"/>
          <w:sz w:val="22"/>
          <w:szCs w:val="22"/>
        </w:rPr>
        <w:t xml:space="preserve"> </w:t>
      </w:r>
      <w:r w:rsidR="00B32AE3" w:rsidRPr="00AB3805">
        <w:rPr>
          <w:b/>
          <w:bCs/>
          <w:spacing w:val="1"/>
          <w:sz w:val="22"/>
          <w:szCs w:val="22"/>
        </w:rPr>
        <w:t>S</w:t>
      </w:r>
      <w:r w:rsidR="00B32AE3" w:rsidRPr="00AB3805">
        <w:rPr>
          <w:b/>
          <w:bCs/>
          <w:sz w:val="22"/>
          <w:szCs w:val="22"/>
        </w:rPr>
        <w:t>urg</w:t>
      </w:r>
      <w:r w:rsidR="00B32AE3" w:rsidRPr="00AB3805">
        <w:rPr>
          <w:b/>
          <w:bCs/>
          <w:spacing w:val="-2"/>
          <w:sz w:val="22"/>
          <w:szCs w:val="22"/>
        </w:rPr>
        <w:t>e</w:t>
      </w:r>
      <w:r w:rsidR="00B32AE3" w:rsidRPr="00AB3805">
        <w:rPr>
          <w:b/>
          <w:bCs/>
          <w:spacing w:val="4"/>
          <w:sz w:val="22"/>
          <w:szCs w:val="22"/>
        </w:rPr>
        <w:t>r</w:t>
      </w:r>
      <w:r w:rsidR="00B32AE3" w:rsidRPr="00AB3805">
        <w:rPr>
          <w:b/>
          <w:bCs/>
          <w:sz w:val="22"/>
          <w:szCs w:val="22"/>
        </w:rPr>
        <w:t>y</w:t>
      </w:r>
      <w:r w:rsidR="00B32AE3" w:rsidRPr="00AB3805">
        <w:rPr>
          <w:b/>
          <w:bCs/>
          <w:spacing w:val="-5"/>
          <w:sz w:val="22"/>
          <w:szCs w:val="22"/>
        </w:rPr>
        <w:t xml:space="preserve">. </w:t>
      </w:r>
      <w:r w:rsidRPr="00AB3805">
        <w:rPr>
          <w:b/>
          <w:bCs/>
          <w:sz w:val="22"/>
          <w:szCs w:val="22"/>
        </w:rPr>
        <w:t>19th ed.</w:t>
      </w:r>
      <w:r w:rsidRPr="00AB3805">
        <w:rPr>
          <w:b/>
          <w:bCs/>
          <w:spacing w:val="2"/>
          <w:sz w:val="22"/>
          <w:szCs w:val="22"/>
        </w:rPr>
        <w:t xml:space="preserve"> </w:t>
      </w:r>
      <w:r w:rsidRPr="00AB3805">
        <w:rPr>
          <w:b/>
          <w:bCs/>
          <w:spacing w:val="1"/>
          <w:sz w:val="22"/>
          <w:szCs w:val="22"/>
        </w:rPr>
        <w:t>S</w:t>
      </w:r>
      <w:r w:rsidRPr="00AB3805">
        <w:rPr>
          <w:b/>
          <w:bCs/>
          <w:sz w:val="22"/>
          <w:szCs w:val="22"/>
        </w:rPr>
        <w:t xml:space="preserve">t. </w:t>
      </w:r>
      <w:r w:rsidRPr="00AB3805">
        <w:rPr>
          <w:b/>
          <w:bCs/>
          <w:spacing w:val="-2"/>
          <w:sz w:val="22"/>
          <w:szCs w:val="22"/>
        </w:rPr>
        <w:t>L</w:t>
      </w:r>
      <w:r w:rsidRPr="00AB3805">
        <w:rPr>
          <w:b/>
          <w:bCs/>
          <w:sz w:val="22"/>
          <w:szCs w:val="22"/>
        </w:rPr>
        <w:t xml:space="preserve">ouis, </w:t>
      </w:r>
      <w:r w:rsidRPr="00AB3805">
        <w:rPr>
          <w:b/>
          <w:bCs/>
          <w:spacing w:val="4"/>
          <w:sz w:val="22"/>
          <w:szCs w:val="22"/>
        </w:rPr>
        <w:t>M</w:t>
      </w:r>
      <w:r w:rsidRPr="00AB3805">
        <w:rPr>
          <w:b/>
          <w:bCs/>
          <w:sz w:val="22"/>
          <w:szCs w:val="22"/>
        </w:rPr>
        <w:t xml:space="preserve">o: </w:t>
      </w:r>
      <w:r w:rsidRPr="00AB3805">
        <w:rPr>
          <w:b/>
          <w:bCs/>
          <w:spacing w:val="2"/>
          <w:sz w:val="22"/>
          <w:szCs w:val="22"/>
        </w:rPr>
        <w:t>W</w:t>
      </w:r>
      <w:r w:rsidRPr="00AB3805">
        <w:rPr>
          <w:b/>
          <w:bCs/>
          <w:sz w:val="22"/>
          <w:szCs w:val="22"/>
        </w:rPr>
        <w:t>B</w:t>
      </w:r>
      <w:r w:rsidRPr="00AB3805">
        <w:rPr>
          <w:b/>
          <w:bCs/>
          <w:spacing w:val="-2"/>
          <w:sz w:val="22"/>
          <w:szCs w:val="22"/>
        </w:rPr>
        <w:t xml:space="preserve"> </w:t>
      </w:r>
      <w:r w:rsidRPr="00AB3805">
        <w:rPr>
          <w:b/>
          <w:bCs/>
          <w:spacing w:val="1"/>
          <w:sz w:val="22"/>
          <w:szCs w:val="22"/>
        </w:rPr>
        <w:t>S</w:t>
      </w:r>
      <w:r w:rsidRPr="00AB3805">
        <w:rPr>
          <w:b/>
          <w:bCs/>
          <w:spacing w:val="-1"/>
          <w:sz w:val="22"/>
          <w:szCs w:val="22"/>
        </w:rPr>
        <w:t>a</w:t>
      </w:r>
      <w:r w:rsidRPr="00AB3805">
        <w:rPr>
          <w:b/>
          <w:bCs/>
          <w:sz w:val="22"/>
          <w:szCs w:val="22"/>
        </w:rPr>
        <w:t>und</w:t>
      </w:r>
      <w:r w:rsidRPr="00AB3805">
        <w:rPr>
          <w:b/>
          <w:bCs/>
          <w:spacing w:val="-1"/>
          <w:sz w:val="22"/>
          <w:szCs w:val="22"/>
        </w:rPr>
        <w:t>e</w:t>
      </w:r>
      <w:r w:rsidRPr="00AB3805">
        <w:rPr>
          <w:b/>
          <w:bCs/>
          <w:sz w:val="22"/>
          <w:szCs w:val="22"/>
        </w:rPr>
        <w:t>rs; 2012</w:t>
      </w:r>
      <w:r w:rsidR="00B32AE3" w:rsidRPr="00AB3805">
        <w:rPr>
          <w:b/>
          <w:bCs/>
          <w:sz w:val="22"/>
          <w:szCs w:val="22"/>
        </w:rPr>
        <w:t>: chap</w:t>
      </w:r>
      <w:r w:rsidRPr="00AB3805">
        <w:rPr>
          <w:b/>
          <w:bCs/>
          <w:sz w:val="22"/>
          <w:szCs w:val="22"/>
        </w:rPr>
        <w:t xml:space="preserve"> 50.</w:t>
      </w:r>
    </w:p>
    <w:p w:rsidR="00BA51A2" w:rsidRPr="00AB3805" w:rsidRDefault="007E4F9A" w:rsidP="00E25CBA">
      <w:pPr>
        <w:ind w:right="72"/>
        <w:rPr>
          <w:b/>
          <w:bCs/>
          <w:sz w:val="22"/>
          <w:szCs w:val="22"/>
        </w:rPr>
      </w:pPr>
      <w:r w:rsidRPr="00AB3805">
        <w:rPr>
          <w:b/>
          <w:bCs/>
          <w:sz w:val="22"/>
          <w:szCs w:val="22"/>
        </w:rPr>
        <w:t>2-</w:t>
      </w:r>
      <w:r w:rsidRPr="00AB3805">
        <w:rPr>
          <w:b/>
          <w:bCs/>
          <w:spacing w:val="-1"/>
          <w:sz w:val="22"/>
          <w:szCs w:val="22"/>
        </w:rPr>
        <w:t xml:space="preserve"> F</w:t>
      </w:r>
      <w:r w:rsidRPr="00AB3805">
        <w:rPr>
          <w:b/>
          <w:bCs/>
          <w:spacing w:val="4"/>
          <w:sz w:val="22"/>
          <w:szCs w:val="22"/>
        </w:rPr>
        <w:t>r</w:t>
      </w:r>
      <w:r w:rsidRPr="00AB3805">
        <w:rPr>
          <w:b/>
          <w:bCs/>
          <w:sz w:val="22"/>
          <w:szCs w:val="22"/>
        </w:rPr>
        <w:t>y</w:t>
      </w:r>
      <w:r w:rsidRPr="00AB3805">
        <w:rPr>
          <w:b/>
          <w:bCs/>
          <w:spacing w:val="-5"/>
          <w:sz w:val="22"/>
          <w:szCs w:val="22"/>
        </w:rPr>
        <w:t xml:space="preserve"> </w:t>
      </w:r>
      <w:r w:rsidRPr="00AB3805">
        <w:rPr>
          <w:b/>
          <w:bCs/>
          <w:sz w:val="22"/>
          <w:szCs w:val="22"/>
        </w:rPr>
        <w:t>RD, M</w:t>
      </w:r>
      <w:r w:rsidRPr="00AB3805">
        <w:rPr>
          <w:b/>
          <w:bCs/>
          <w:spacing w:val="-1"/>
          <w:sz w:val="22"/>
          <w:szCs w:val="22"/>
        </w:rPr>
        <w:t>a</w:t>
      </w:r>
      <w:r w:rsidRPr="00AB3805">
        <w:rPr>
          <w:b/>
          <w:bCs/>
          <w:sz w:val="22"/>
          <w:szCs w:val="22"/>
        </w:rPr>
        <w:t>hmoud</w:t>
      </w:r>
      <w:r w:rsidRPr="00AB3805">
        <w:rPr>
          <w:b/>
          <w:bCs/>
          <w:spacing w:val="3"/>
          <w:sz w:val="22"/>
          <w:szCs w:val="22"/>
        </w:rPr>
        <w:t xml:space="preserve"> </w:t>
      </w:r>
      <w:r w:rsidRPr="00AB3805">
        <w:rPr>
          <w:b/>
          <w:bCs/>
          <w:sz w:val="22"/>
          <w:szCs w:val="22"/>
        </w:rPr>
        <w:t>N,</w:t>
      </w:r>
      <w:r w:rsidRPr="00AB3805">
        <w:rPr>
          <w:b/>
          <w:bCs/>
          <w:spacing w:val="2"/>
          <w:sz w:val="22"/>
          <w:szCs w:val="22"/>
        </w:rPr>
        <w:t xml:space="preserve"> </w:t>
      </w:r>
      <w:proofErr w:type="spellStart"/>
      <w:r w:rsidRPr="00AB3805">
        <w:rPr>
          <w:b/>
          <w:bCs/>
          <w:sz w:val="22"/>
          <w:szCs w:val="22"/>
        </w:rPr>
        <w:t>M</w:t>
      </w:r>
      <w:r w:rsidRPr="00AB3805">
        <w:rPr>
          <w:b/>
          <w:bCs/>
          <w:spacing w:val="-1"/>
          <w:sz w:val="22"/>
          <w:szCs w:val="22"/>
        </w:rPr>
        <w:t>a</w:t>
      </w:r>
      <w:r w:rsidRPr="00AB3805">
        <w:rPr>
          <w:b/>
          <w:bCs/>
          <w:sz w:val="22"/>
          <w:szCs w:val="22"/>
        </w:rPr>
        <w:t>ron</w:t>
      </w:r>
      <w:proofErr w:type="spellEnd"/>
      <w:r w:rsidRPr="00AB3805">
        <w:rPr>
          <w:b/>
          <w:bCs/>
          <w:sz w:val="22"/>
          <w:szCs w:val="22"/>
        </w:rPr>
        <w:t xml:space="preserve"> </w:t>
      </w:r>
      <w:r w:rsidRPr="00AB3805">
        <w:rPr>
          <w:b/>
          <w:bCs/>
          <w:spacing w:val="-1"/>
          <w:sz w:val="22"/>
          <w:szCs w:val="22"/>
        </w:rPr>
        <w:t>D</w:t>
      </w:r>
      <w:r w:rsidRPr="00AB3805">
        <w:rPr>
          <w:b/>
          <w:bCs/>
          <w:spacing w:val="2"/>
          <w:sz w:val="22"/>
          <w:szCs w:val="22"/>
        </w:rPr>
        <w:t>J</w:t>
      </w:r>
      <w:r w:rsidRPr="00AB3805">
        <w:rPr>
          <w:b/>
          <w:bCs/>
          <w:sz w:val="22"/>
          <w:szCs w:val="22"/>
        </w:rPr>
        <w:t xml:space="preserve">, </w:t>
      </w:r>
      <w:proofErr w:type="spellStart"/>
      <w:r w:rsidRPr="00AB3805">
        <w:rPr>
          <w:b/>
          <w:bCs/>
          <w:spacing w:val="-2"/>
          <w:sz w:val="22"/>
          <w:szCs w:val="22"/>
        </w:rPr>
        <w:t>B</w:t>
      </w:r>
      <w:r w:rsidRPr="00AB3805">
        <w:rPr>
          <w:b/>
          <w:bCs/>
          <w:sz w:val="22"/>
          <w:szCs w:val="22"/>
        </w:rPr>
        <w:t>lei</w:t>
      </w:r>
      <w:r w:rsidRPr="00AB3805">
        <w:rPr>
          <w:b/>
          <w:bCs/>
          <w:spacing w:val="-1"/>
          <w:sz w:val="22"/>
          <w:szCs w:val="22"/>
        </w:rPr>
        <w:t>e</w:t>
      </w:r>
      <w:r w:rsidRPr="00AB3805">
        <w:rPr>
          <w:b/>
          <w:bCs/>
          <w:sz w:val="22"/>
          <w:szCs w:val="22"/>
        </w:rPr>
        <w:t>r</w:t>
      </w:r>
      <w:proofErr w:type="spellEnd"/>
      <w:r w:rsidRPr="00AB3805">
        <w:rPr>
          <w:b/>
          <w:bCs/>
          <w:sz w:val="22"/>
          <w:szCs w:val="22"/>
        </w:rPr>
        <w:t xml:space="preserve"> </w:t>
      </w:r>
      <w:r w:rsidRPr="00AB3805">
        <w:rPr>
          <w:b/>
          <w:bCs/>
          <w:spacing w:val="4"/>
          <w:sz w:val="22"/>
          <w:szCs w:val="22"/>
        </w:rPr>
        <w:t>J</w:t>
      </w:r>
      <w:r w:rsidRPr="00AB3805">
        <w:rPr>
          <w:b/>
          <w:bCs/>
          <w:spacing w:val="-6"/>
          <w:sz w:val="22"/>
          <w:szCs w:val="22"/>
        </w:rPr>
        <w:t>I</w:t>
      </w:r>
      <w:r w:rsidRPr="00AB3805">
        <w:rPr>
          <w:b/>
          <w:bCs/>
          <w:spacing w:val="1"/>
          <w:sz w:val="22"/>
          <w:szCs w:val="22"/>
        </w:rPr>
        <w:t>S</w:t>
      </w:r>
      <w:r w:rsidRPr="00AB3805">
        <w:rPr>
          <w:b/>
          <w:bCs/>
          <w:sz w:val="22"/>
          <w:szCs w:val="22"/>
        </w:rPr>
        <w:t>. C</w:t>
      </w:r>
      <w:r w:rsidRPr="00AB3805">
        <w:rPr>
          <w:b/>
          <w:bCs/>
          <w:spacing w:val="2"/>
          <w:sz w:val="22"/>
          <w:szCs w:val="22"/>
        </w:rPr>
        <w:t>o</w:t>
      </w:r>
      <w:r w:rsidRPr="00AB3805">
        <w:rPr>
          <w:b/>
          <w:bCs/>
          <w:sz w:val="22"/>
          <w:szCs w:val="22"/>
        </w:rPr>
        <w:t xml:space="preserve">lon and </w:t>
      </w:r>
      <w:r w:rsidRPr="00AB3805">
        <w:rPr>
          <w:b/>
          <w:bCs/>
          <w:spacing w:val="-1"/>
          <w:sz w:val="22"/>
          <w:szCs w:val="22"/>
        </w:rPr>
        <w:t>rec</w:t>
      </w:r>
      <w:r w:rsidRPr="00AB3805">
        <w:rPr>
          <w:b/>
          <w:bCs/>
          <w:sz w:val="22"/>
          <w:szCs w:val="22"/>
        </w:rPr>
        <w:t>tu</w:t>
      </w:r>
      <w:r w:rsidRPr="00AB3805">
        <w:rPr>
          <w:b/>
          <w:bCs/>
          <w:spacing w:val="1"/>
          <w:sz w:val="22"/>
          <w:szCs w:val="22"/>
        </w:rPr>
        <w:t>m</w:t>
      </w:r>
      <w:r w:rsidRPr="00AB3805">
        <w:rPr>
          <w:b/>
          <w:bCs/>
          <w:sz w:val="22"/>
          <w:szCs w:val="22"/>
        </w:rPr>
        <w:t>.</w:t>
      </w:r>
      <w:r w:rsidRPr="00AB3805">
        <w:rPr>
          <w:b/>
          <w:bCs/>
          <w:spacing w:val="2"/>
          <w:sz w:val="22"/>
          <w:szCs w:val="22"/>
        </w:rPr>
        <w:t xml:space="preserve"> </w:t>
      </w:r>
      <w:r w:rsidRPr="00AB3805">
        <w:rPr>
          <w:b/>
          <w:bCs/>
          <w:spacing w:val="-3"/>
          <w:sz w:val="22"/>
          <w:szCs w:val="22"/>
        </w:rPr>
        <w:t>I</w:t>
      </w:r>
      <w:r w:rsidRPr="00AB3805">
        <w:rPr>
          <w:b/>
          <w:bCs/>
          <w:sz w:val="22"/>
          <w:szCs w:val="22"/>
        </w:rPr>
        <w:t>n: Tow</w:t>
      </w:r>
      <w:r w:rsidRPr="00AB3805">
        <w:rPr>
          <w:b/>
          <w:bCs/>
          <w:spacing w:val="2"/>
          <w:sz w:val="22"/>
          <w:szCs w:val="22"/>
        </w:rPr>
        <w:t>n</w:t>
      </w:r>
      <w:r w:rsidRPr="00AB3805">
        <w:rPr>
          <w:b/>
          <w:bCs/>
          <w:sz w:val="22"/>
          <w:szCs w:val="22"/>
        </w:rPr>
        <w:t>s</w:t>
      </w:r>
      <w:r w:rsidRPr="00AB3805">
        <w:rPr>
          <w:b/>
          <w:bCs/>
          <w:spacing w:val="-1"/>
          <w:sz w:val="22"/>
          <w:szCs w:val="22"/>
        </w:rPr>
        <w:t>e</w:t>
      </w:r>
      <w:r w:rsidRPr="00AB3805">
        <w:rPr>
          <w:b/>
          <w:bCs/>
          <w:sz w:val="22"/>
          <w:szCs w:val="22"/>
        </w:rPr>
        <w:t xml:space="preserve">nd CM, </w:t>
      </w:r>
      <w:r w:rsidRPr="00AB3805">
        <w:rPr>
          <w:b/>
          <w:bCs/>
          <w:spacing w:val="-1"/>
          <w:sz w:val="22"/>
          <w:szCs w:val="22"/>
        </w:rPr>
        <w:t>Bea</w:t>
      </w:r>
      <w:r w:rsidRPr="00AB3805">
        <w:rPr>
          <w:b/>
          <w:bCs/>
          <w:spacing w:val="2"/>
          <w:sz w:val="22"/>
          <w:szCs w:val="22"/>
        </w:rPr>
        <w:t>u</w:t>
      </w:r>
      <w:r w:rsidRPr="00AB3805">
        <w:rPr>
          <w:b/>
          <w:bCs/>
          <w:spacing w:val="-1"/>
          <w:sz w:val="22"/>
          <w:szCs w:val="22"/>
        </w:rPr>
        <w:t>c</w:t>
      </w:r>
      <w:r w:rsidRPr="00AB3805">
        <w:rPr>
          <w:b/>
          <w:bCs/>
          <w:sz w:val="22"/>
          <w:szCs w:val="22"/>
        </w:rPr>
        <w:t>h</w:t>
      </w:r>
      <w:r w:rsidRPr="00AB3805">
        <w:rPr>
          <w:b/>
          <w:bCs/>
          <w:spacing w:val="-1"/>
          <w:sz w:val="22"/>
          <w:szCs w:val="22"/>
        </w:rPr>
        <w:t>a</w:t>
      </w:r>
      <w:r w:rsidRPr="00AB3805">
        <w:rPr>
          <w:b/>
          <w:bCs/>
          <w:sz w:val="22"/>
          <w:szCs w:val="22"/>
        </w:rPr>
        <w:t xml:space="preserve">mp </w:t>
      </w:r>
      <w:r w:rsidRPr="00AB3805">
        <w:rPr>
          <w:b/>
          <w:bCs/>
          <w:spacing w:val="3"/>
          <w:sz w:val="22"/>
          <w:szCs w:val="22"/>
        </w:rPr>
        <w:t>R</w:t>
      </w:r>
      <w:r w:rsidRPr="00AB3805">
        <w:rPr>
          <w:b/>
          <w:bCs/>
          <w:sz w:val="22"/>
          <w:szCs w:val="22"/>
        </w:rPr>
        <w:t>D, Ev</w:t>
      </w:r>
      <w:r w:rsidRPr="00AB3805">
        <w:rPr>
          <w:b/>
          <w:bCs/>
          <w:spacing w:val="-1"/>
          <w:sz w:val="22"/>
          <w:szCs w:val="22"/>
        </w:rPr>
        <w:t>e</w:t>
      </w:r>
      <w:r w:rsidRPr="00AB3805">
        <w:rPr>
          <w:b/>
          <w:bCs/>
          <w:sz w:val="22"/>
          <w:szCs w:val="22"/>
        </w:rPr>
        <w:t xml:space="preserve">rs </w:t>
      </w:r>
      <w:r w:rsidRPr="00AB3805">
        <w:rPr>
          <w:b/>
          <w:bCs/>
          <w:spacing w:val="-2"/>
          <w:sz w:val="22"/>
          <w:szCs w:val="22"/>
        </w:rPr>
        <w:t>B</w:t>
      </w:r>
      <w:r w:rsidRPr="00AB3805">
        <w:rPr>
          <w:b/>
          <w:bCs/>
          <w:sz w:val="22"/>
          <w:szCs w:val="22"/>
        </w:rPr>
        <w:t xml:space="preserve">M, </w:t>
      </w:r>
      <w:r w:rsidRPr="00AB3805">
        <w:rPr>
          <w:b/>
          <w:bCs/>
          <w:spacing w:val="3"/>
          <w:sz w:val="22"/>
          <w:szCs w:val="22"/>
        </w:rPr>
        <w:t>M</w:t>
      </w:r>
      <w:r w:rsidRPr="00AB3805">
        <w:rPr>
          <w:b/>
          <w:bCs/>
          <w:spacing w:val="-1"/>
          <w:sz w:val="22"/>
          <w:szCs w:val="22"/>
        </w:rPr>
        <w:t>a</w:t>
      </w:r>
      <w:r w:rsidRPr="00AB3805">
        <w:rPr>
          <w:b/>
          <w:bCs/>
          <w:sz w:val="22"/>
          <w:szCs w:val="22"/>
        </w:rPr>
        <w:t>t</w:t>
      </w:r>
      <w:r w:rsidRPr="00AB3805">
        <w:rPr>
          <w:b/>
          <w:bCs/>
          <w:spacing w:val="1"/>
          <w:sz w:val="22"/>
          <w:szCs w:val="22"/>
        </w:rPr>
        <w:t>t</w:t>
      </w:r>
      <w:r w:rsidRPr="00AB3805">
        <w:rPr>
          <w:b/>
          <w:bCs/>
          <w:sz w:val="22"/>
          <w:szCs w:val="22"/>
        </w:rPr>
        <w:t>ox</w:t>
      </w:r>
      <w:r w:rsidRPr="00AB3805">
        <w:rPr>
          <w:b/>
          <w:bCs/>
          <w:spacing w:val="2"/>
          <w:sz w:val="22"/>
          <w:szCs w:val="22"/>
        </w:rPr>
        <w:t xml:space="preserve"> K</w:t>
      </w:r>
      <w:r w:rsidRPr="00AB3805">
        <w:rPr>
          <w:b/>
          <w:bCs/>
          <w:spacing w:val="-5"/>
          <w:sz w:val="22"/>
          <w:szCs w:val="22"/>
        </w:rPr>
        <w:t>L</w:t>
      </w:r>
      <w:r w:rsidRPr="00AB3805">
        <w:rPr>
          <w:b/>
          <w:bCs/>
          <w:sz w:val="22"/>
          <w:szCs w:val="22"/>
        </w:rPr>
        <w:t xml:space="preserve">, </w:t>
      </w:r>
      <w:r w:rsidRPr="00AB3805">
        <w:rPr>
          <w:b/>
          <w:bCs/>
          <w:spacing w:val="1"/>
          <w:sz w:val="22"/>
          <w:szCs w:val="22"/>
        </w:rPr>
        <w:t>e</w:t>
      </w:r>
      <w:r w:rsidRPr="00AB3805">
        <w:rPr>
          <w:b/>
          <w:bCs/>
          <w:sz w:val="22"/>
          <w:szCs w:val="22"/>
        </w:rPr>
        <w:t xml:space="preserve">ds. </w:t>
      </w:r>
      <w:proofErr w:type="spellStart"/>
      <w:r w:rsidRPr="00AB3805">
        <w:rPr>
          <w:b/>
          <w:bCs/>
          <w:spacing w:val="1"/>
          <w:sz w:val="22"/>
          <w:szCs w:val="22"/>
        </w:rPr>
        <w:t>S</w:t>
      </w:r>
      <w:r w:rsidRPr="00AB3805">
        <w:rPr>
          <w:b/>
          <w:bCs/>
          <w:spacing w:val="-1"/>
          <w:sz w:val="22"/>
          <w:szCs w:val="22"/>
        </w:rPr>
        <w:t>a</w:t>
      </w:r>
      <w:r w:rsidRPr="00AB3805">
        <w:rPr>
          <w:b/>
          <w:bCs/>
          <w:sz w:val="22"/>
          <w:szCs w:val="22"/>
        </w:rPr>
        <w:t>bis</w:t>
      </w:r>
      <w:r w:rsidRPr="00AB3805">
        <w:rPr>
          <w:b/>
          <w:bCs/>
          <w:spacing w:val="1"/>
          <w:sz w:val="22"/>
          <w:szCs w:val="22"/>
        </w:rPr>
        <w:t>t</w:t>
      </w:r>
      <w:r w:rsidRPr="00AB3805">
        <w:rPr>
          <w:b/>
          <w:bCs/>
          <w:sz w:val="22"/>
          <w:szCs w:val="22"/>
        </w:rPr>
        <w:t>on</w:t>
      </w:r>
      <w:proofErr w:type="spellEnd"/>
      <w:r w:rsidRPr="00AB3805">
        <w:rPr>
          <w:b/>
          <w:bCs/>
          <w:sz w:val="22"/>
          <w:szCs w:val="22"/>
        </w:rPr>
        <w:t xml:space="preserve"> T</w:t>
      </w:r>
      <w:r w:rsidRPr="00AB3805">
        <w:rPr>
          <w:b/>
          <w:bCs/>
          <w:spacing w:val="-1"/>
          <w:sz w:val="22"/>
          <w:szCs w:val="22"/>
        </w:rPr>
        <w:t>e</w:t>
      </w:r>
      <w:r w:rsidRPr="00AB3805">
        <w:rPr>
          <w:b/>
          <w:bCs/>
          <w:spacing w:val="2"/>
          <w:sz w:val="22"/>
          <w:szCs w:val="22"/>
        </w:rPr>
        <w:t>x</w:t>
      </w:r>
      <w:r w:rsidRPr="00AB3805">
        <w:rPr>
          <w:b/>
          <w:bCs/>
          <w:sz w:val="22"/>
          <w:szCs w:val="22"/>
        </w:rPr>
        <w:t>tbook of</w:t>
      </w:r>
      <w:r w:rsidRPr="00AB3805">
        <w:rPr>
          <w:b/>
          <w:bCs/>
          <w:spacing w:val="-3"/>
          <w:sz w:val="22"/>
          <w:szCs w:val="22"/>
        </w:rPr>
        <w:t xml:space="preserve"> </w:t>
      </w:r>
      <w:r w:rsidR="00B32AE3" w:rsidRPr="00AB3805">
        <w:rPr>
          <w:b/>
          <w:bCs/>
          <w:spacing w:val="1"/>
          <w:sz w:val="22"/>
          <w:szCs w:val="22"/>
        </w:rPr>
        <w:t>S</w:t>
      </w:r>
      <w:r w:rsidR="00B32AE3" w:rsidRPr="00AB3805">
        <w:rPr>
          <w:b/>
          <w:bCs/>
          <w:sz w:val="22"/>
          <w:szCs w:val="22"/>
        </w:rPr>
        <w:t>ur</w:t>
      </w:r>
      <w:r w:rsidR="00B32AE3" w:rsidRPr="00AB3805">
        <w:rPr>
          <w:b/>
          <w:bCs/>
          <w:spacing w:val="-3"/>
          <w:sz w:val="22"/>
          <w:szCs w:val="22"/>
        </w:rPr>
        <w:t>g</w:t>
      </w:r>
      <w:r w:rsidR="00B32AE3" w:rsidRPr="00AB3805">
        <w:rPr>
          <w:b/>
          <w:bCs/>
          <w:spacing w:val="1"/>
          <w:sz w:val="22"/>
          <w:szCs w:val="22"/>
        </w:rPr>
        <w:t>e</w:t>
      </w:r>
      <w:r w:rsidR="00B32AE3" w:rsidRPr="00AB3805">
        <w:rPr>
          <w:b/>
          <w:bCs/>
          <w:spacing w:val="4"/>
          <w:sz w:val="22"/>
          <w:szCs w:val="22"/>
        </w:rPr>
        <w:t>r</w:t>
      </w:r>
      <w:r w:rsidR="00B32AE3" w:rsidRPr="00AB3805">
        <w:rPr>
          <w:b/>
          <w:bCs/>
          <w:sz w:val="22"/>
          <w:szCs w:val="22"/>
        </w:rPr>
        <w:t>y</w:t>
      </w:r>
      <w:r w:rsidR="00B32AE3" w:rsidRPr="00AB3805">
        <w:rPr>
          <w:b/>
          <w:bCs/>
          <w:spacing w:val="-5"/>
          <w:sz w:val="22"/>
          <w:szCs w:val="22"/>
        </w:rPr>
        <w:t xml:space="preserve">. </w:t>
      </w:r>
      <w:r w:rsidRPr="00AB3805">
        <w:rPr>
          <w:b/>
          <w:bCs/>
          <w:sz w:val="22"/>
          <w:szCs w:val="22"/>
        </w:rPr>
        <w:t>19th ed. S</w:t>
      </w:r>
      <w:r w:rsidRPr="00AB3805">
        <w:rPr>
          <w:b/>
          <w:bCs/>
          <w:spacing w:val="1"/>
          <w:sz w:val="22"/>
          <w:szCs w:val="22"/>
        </w:rPr>
        <w:t>t</w:t>
      </w:r>
      <w:r w:rsidRPr="00AB3805">
        <w:rPr>
          <w:b/>
          <w:bCs/>
          <w:sz w:val="22"/>
          <w:szCs w:val="22"/>
        </w:rPr>
        <w:t>.</w:t>
      </w:r>
      <w:r w:rsidRPr="00AB3805">
        <w:rPr>
          <w:b/>
          <w:bCs/>
          <w:spacing w:val="2"/>
          <w:sz w:val="22"/>
          <w:szCs w:val="22"/>
        </w:rPr>
        <w:t xml:space="preserve"> </w:t>
      </w:r>
      <w:r w:rsidRPr="00AB3805">
        <w:rPr>
          <w:b/>
          <w:bCs/>
          <w:spacing w:val="-5"/>
          <w:sz w:val="22"/>
          <w:szCs w:val="22"/>
        </w:rPr>
        <w:t>L</w:t>
      </w:r>
      <w:r w:rsidRPr="00AB3805">
        <w:rPr>
          <w:b/>
          <w:bCs/>
          <w:spacing w:val="2"/>
          <w:sz w:val="22"/>
          <w:szCs w:val="22"/>
        </w:rPr>
        <w:t>o</w:t>
      </w:r>
      <w:r w:rsidRPr="00AB3805">
        <w:rPr>
          <w:b/>
          <w:bCs/>
          <w:sz w:val="22"/>
          <w:szCs w:val="22"/>
        </w:rPr>
        <w:t xml:space="preserve">uis, </w:t>
      </w:r>
      <w:r w:rsidRPr="00AB3805">
        <w:rPr>
          <w:b/>
          <w:bCs/>
          <w:spacing w:val="1"/>
          <w:sz w:val="22"/>
          <w:szCs w:val="22"/>
        </w:rPr>
        <w:t>M</w:t>
      </w:r>
      <w:r w:rsidRPr="00AB3805">
        <w:rPr>
          <w:b/>
          <w:bCs/>
          <w:sz w:val="22"/>
          <w:szCs w:val="22"/>
        </w:rPr>
        <w:t xml:space="preserve">o: </w:t>
      </w:r>
      <w:r w:rsidRPr="00AB3805">
        <w:rPr>
          <w:b/>
          <w:bCs/>
          <w:spacing w:val="2"/>
          <w:sz w:val="22"/>
          <w:szCs w:val="22"/>
        </w:rPr>
        <w:t>W</w:t>
      </w:r>
      <w:r w:rsidRPr="00AB3805">
        <w:rPr>
          <w:b/>
          <w:bCs/>
          <w:sz w:val="22"/>
          <w:szCs w:val="22"/>
        </w:rPr>
        <w:t>B</w:t>
      </w:r>
      <w:r w:rsidRPr="00AB3805">
        <w:rPr>
          <w:b/>
          <w:bCs/>
          <w:spacing w:val="-2"/>
          <w:sz w:val="22"/>
          <w:szCs w:val="22"/>
        </w:rPr>
        <w:t xml:space="preserve"> </w:t>
      </w:r>
      <w:r w:rsidRPr="00AB3805">
        <w:rPr>
          <w:b/>
          <w:bCs/>
          <w:spacing w:val="1"/>
          <w:sz w:val="22"/>
          <w:szCs w:val="22"/>
        </w:rPr>
        <w:t>S</w:t>
      </w:r>
      <w:r w:rsidRPr="00AB3805">
        <w:rPr>
          <w:b/>
          <w:bCs/>
          <w:spacing w:val="-1"/>
          <w:sz w:val="22"/>
          <w:szCs w:val="22"/>
        </w:rPr>
        <w:t>a</w:t>
      </w:r>
      <w:r w:rsidRPr="00AB3805">
        <w:rPr>
          <w:b/>
          <w:bCs/>
          <w:sz w:val="22"/>
          <w:szCs w:val="22"/>
        </w:rPr>
        <w:t>und</w:t>
      </w:r>
      <w:r w:rsidRPr="00AB3805">
        <w:rPr>
          <w:b/>
          <w:bCs/>
          <w:spacing w:val="-1"/>
          <w:sz w:val="22"/>
          <w:szCs w:val="22"/>
        </w:rPr>
        <w:t>e</w:t>
      </w:r>
      <w:r w:rsidRPr="00AB3805">
        <w:rPr>
          <w:b/>
          <w:bCs/>
          <w:sz w:val="22"/>
          <w:szCs w:val="22"/>
        </w:rPr>
        <w:t>rs;</w:t>
      </w:r>
    </w:p>
    <w:p w:rsidR="00BA51A2" w:rsidRPr="00AB3805" w:rsidRDefault="007E4F9A" w:rsidP="00E25CBA">
      <w:pPr>
        <w:rPr>
          <w:b/>
          <w:bCs/>
          <w:sz w:val="22"/>
          <w:szCs w:val="22"/>
        </w:rPr>
      </w:pPr>
      <w:r w:rsidRPr="00AB3805">
        <w:rPr>
          <w:b/>
          <w:bCs/>
          <w:sz w:val="22"/>
          <w:szCs w:val="22"/>
        </w:rPr>
        <w:t>2012: ch</w:t>
      </w:r>
      <w:r w:rsidRPr="00AB3805">
        <w:rPr>
          <w:b/>
          <w:bCs/>
          <w:spacing w:val="-1"/>
          <w:sz w:val="22"/>
          <w:szCs w:val="22"/>
        </w:rPr>
        <w:t>a</w:t>
      </w:r>
      <w:r w:rsidRPr="00AB3805">
        <w:rPr>
          <w:b/>
          <w:bCs/>
          <w:sz w:val="22"/>
          <w:szCs w:val="22"/>
        </w:rPr>
        <w:t>p 52.</w:t>
      </w:r>
    </w:p>
    <w:p w:rsidR="00BA51A2" w:rsidRDefault="00BA51A2">
      <w:pPr>
        <w:spacing w:before="10" w:line="140" w:lineRule="exact"/>
        <w:rPr>
          <w:sz w:val="15"/>
          <w:szCs w:val="15"/>
        </w:rPr>
      </w:pPr>
    </w:p>
    <w:p w:rsidR="00BA51A2" w:rsidRDefault="00BA51A2">
      <w:pPr>
        <w:spacing w:line="200" w:lineRule="exact"/>
      </w:pPr>
    </w:p>
    <w:p w:rsidR="0073586F" w:rsidRDefault="0073586F" w:rsidP="00BA0A27">
      <w:pPr>
        <w:ind w:left="100"/>
      </w:pPr>
    </w:p>
    <w:p w:rsidR="0073586F" w:rsidRDefault="0073586F" w:rsidP="00BA0A27">
      <w:pPr>
        <w:ind w:left="100"/>
      </w:pPr>
    </w:p>
    <w:p w:rsidR="00BE1EC3" w:rsidRPr="00AB3805" w:rsidRDefault="007E4F9A" w:rsidP="00BA0A27">
      <w:pPr>
        <w:ind w:left="100"/>
        <w:rPr>
          <w:b/>
          <w:sz w:val="40"/>
          <w:szCs w:val="40"/>
        </w:rPr>
      </w:pPr>
      <w:r w:rsidRPr="00AB3805">
        <w:rPr>
          <w:b/>
          <w:sz w:val="40"/>
          <w:szCs w:val="40"/>
        </w:rPr>
        <w:t>3-9</w:t>
      </w:r>
      <w:r w:rsidR="00AB3805">
        <w:rPr>
          <w:b/>
          <w:sz w:val="40"/>
          <w:szCs w:val="40"/>
        </w:rPr>
        <w:t>:</w:t>
      </w:r>
      <w:r w:rsidRPr="00AB3805">
        <w:rPr>
          <w:b/>
          <w:spacing w:val="1"/>
          <w:sz w:val="40"/>
          <w:szCs w:val="40"/>
        </w:rPr>
        <w:t xml:space="preserve"> </w:t>
      </w:r>
      <w:r w:rsidRPr="00AB3805">
        <w:rPr>
          <w:b/>
          <w:sz w:val="40"/>
          <w:szCs w:val="40"/>
        </w:rPr>
        <w:t>Pancreat</w:t>
      </w:r>
      <w:r w:rsidRPr="00AB3805">
        <w:rPr>
          <w:b/>
          <w:spacing w:val="1"/>
          <w:sz w:val="40"/>
          <w:szCs w:val="40"/>
        </w:rPr>
        <w:t>i</w:t>
      </w:r>
      <w:r w:rsidRPr="00AB3805">
        <w:rPr>
          <w:b/>
          <w:sz w:val="40"/>
          <w:szCs w:val="40"/>
        </w:rPr>
        <w:t>tis</w:t>
      </w:r>
    </w:p>
    <w:p w:rsidR="00BE1EC3" w:rsidRDefault="0073586F" w:rsidP="00BA0A27">
      <w:pPr>
        <w:ind w:left="100"/>
        <w:rPr>
          <w:spacing w:val="2"/>
          <w:sz w:val="24"/>
          <w:szCs w:val="24"/>
        </w:rPr>
      </w:pPr>
      <w:r>
        <w:rPr>
          <w:noProof/>
          <w:sz w:val="22"/>
          <w:szCs w:val="22"/>
        </w:rPr>
        <w:drawing>
          <wp:anchor distT="0" distB="0" distL="114300" distR="114300" simplePos="0" relativeHeight="503314199" behindDoc="1" locked="0" layoutInCell="1" allowOverlap="1" wp14:anchorId="5B3A6126" wp14:editId="69ADD095">
            <wp:simplePos x="0" y="0"/>
            <wp:positionH relativeFrom="page">
              <wp:posOffset>4454525</wp:posOffset>
            </wp:positionH>
            <wp:positionV relativeFrom="paragraph">
              <wp:posOffset>85909</wp:posOffset>
            </wp:positionV>
            <wp:extent cx="2806700" cy="2753360"/>
            <wp:effectExtent l="0" t="0" r="0" b="889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6700" cy="2753360"/>
                    </a:xfrm>
                    <a:prstGeom prst="rect">
                      <a:avLst/>
                    </a:prstGeom>
                    <a:noFill/>
                  </pic:spPr>
                </pic:pic>
              </a:graphicData>
            </a:graphic>
            <wp14:sizeRelH relativeFrom="page">
              <wp14:pctWidth>0</wp14:pctWidth>
            </wp14:sizeRelH>
            <wp14:sizeRelV relativeFrom="page">
              <wp14:pctHeight>0</wp14:pctHeight>
            </wp14:sizeRelV>
          </wp:anchor>
        </w:drawing>
      </w:r>
      <w:r w:rsidR="002555A1">
        <w:rPr>
          <w:b/>
          <w:sz w:val="36"/>
          <w:szCs w:val="36"/>
          <w:u w:val="thick" w:color="000000"/>
        </w:rPr>
        <w:t xml:space="preserve"> </w:t>
      </w:r>
      <w:r w:rsidR="00BE1EC3">
        <w:rPr>
          <w:spacing w:val="1"/>
          <w:sz w:val="24"/>
          <w:szCs w:val="24"/>
        </w:rPr>
        <w:t>P</w:t>
      </w:r>
      <w:r w:rsidR="00BE1EC3">
        <w:rPr>
          <w:spacing w:val="-1"/>
          <w:sz w:val="24"/>
          <w:szCs w:val="24"/>
        </w:rPr>
        <w:t>a</w:t>
      </w:r>
      <w:r w:rsidR="00BE1EC3">
        <w:rPr>
          <w:sz w:val="24"/>
          <w:szCs w:val="24"/>
        </w:rPr>
        <w:t>n</w:t>
      </w:r>
      <w:r w:rsidR="00BE1EC3">
        <w:rPr>
          <w:spacing w:val="-1"/>
          <w:sz w:val="24"/>
          <w:szCs w:val="24"/>
        </w:rPr>
        <w:t>c</w:t>
      </w:r>
      <w:r w:rsidR="00BE1EC3">
        <w:rPr>
          <w:sz w:val="24"/>
          <w:szCs w:val="24"/>
        </w:rPr>
        <w:t>r</w:t>
      </w:r>
      <w:r w:rsidR="00BE1EC3">
        <w:rPr>
          <w:spacing w:val="-1"/>
          <w:sz w:val="24"/>
          <w:szCs w:val="24"/>
        </w:rPr>
        <w:t>ea</w:t>
      </w:r>
      <w:r w:rsidR="00BE1EC3">
        <w:rPr>
          <w:sz w:val="24"/>
          <w:szCs w:val="24"/>
        </w:rPr>
        <w:t>t</w:t>
      </w:r>
      <w:r w:rsidR="00BE1EC3">
        <w:rPr>
          <w:spacing w:val="1"/>
          <w:sz w:val="24"/>
          <w:szCs w:val="24"/>
        </w:rPr>
        <w:t>i</w:t>
      </w:r>
      <w:r w:rsidR="00BE1EC3">
        <w:rPr>
          <w:sz w:val="24"/>
          <w:szCs w:val="24"/>
        </w:rPr>
        <w:t>t</w:t>
      </w:r>
      <w:r w:rsidR="00BE1EC3">
        <w:rPr>
          <w:spacing w:val="1"/>
          <w:sz w:val="24"/>
          <w:szCs w:val="24"/>
        </w:rPr>
        <w:t>i</w:t>
      </w:r>
      <w:r w:rsidR="00BE1EC3">
        <w:rPr>
          <w:sz w:val="24"/>
          <w:szCs w:val="24"/>
        </w:rPr>
        <w:t>s is</w:t>
      </w:r>
      <w:r w:rsidR="00BE1EC3">
        <w:rPr>
          <w:spacing w:val="1"/>
          <w:sz w:val="24"/>
          <w:szCs w:val="24"/>
        </w:rPr>
        <w:t xml:space="preserve"> </w:t>
      </w:r>
      <w:r w:rsidR="00BE1EC3">
        <w:rPr>
          <w:spacing w:val="-1"/>
          <w:sz w:val="24"/>
          <w:szCs w:val="24"/>
        </w:rPr>
        <w:t>a</w:t>
      </w:r>
      <w:r w:rsidR="00BE1EC3">
        <w:rPr>
          <w:sz w:val="24"/>
          <w:szCs w:val="24"/>
        </w:rPr>
        <w:t>n infla</w:t>
      </w:r>
      <w:r w:rsidR="00BE1EC3">
        <w:rPr>
          <w:spacing w:val="2"/>
          <w:sz w:val="24"/>
          <w:szCs w:val="24"/>
        </w:rPr>
        <w:t>m</w:t>
      </w:r>
      <w:r w:rsidR="00BE1EC3">
        <w:rPr>
          <w:sz w:val="24"/>
          <w:szCs w:val="24"/>
        </w:rPr>
        <w:t>mation of the</w:t>
      </w:r>
      <w:r w:rsidR="00BE1EC3">
        <w:rPr>
          <w:spacing w:val="-1"/>
          <w:sz w:val="24"/>
          <w:szCs w:val="24"/>
        </w:rPr>
        <w:t xml:space="preserve"> </w:t>
      </w:r>
      <w:r w:rsidR="00BE1EC3">
        <w:rPr>
          <w:sz w:val="24"/>
          <w:szCs w:val="24"/>
        </w:rPr>
        <w:t>p</w:t>
      </w:r>
      <w:r w:rsidR="00BE1EC3">
        <w:rPr>
          <w:spacing w:val="-1"/>
          <w:sz w:val="24"/>
          <w:szCs w:val="24"/>
        </w:rPr>
        <w:t>a</w:t>
      </w:r>
      <w:r w:rsidR="00BE1EC3">
        <w:rPr>
          <w:sz w:val="24"/>
          <w:szCs w:val="24"/>
        </w:rPr>
        <w:t>n</w:t>
      </w:r>
      <w:r w:rsidR="00BE1EC3">
        <w:rPr>
          <w:spacing w:val="-1"/>
          <w:sz w:val="24"/>
          <w:szCs w:val="24"/>
        </w:rPr>
        <w:t>c</w:t>
      </w:r>
      <w:r w:rsidR="00BE1EC3">
        <w:rPr>
          <w:spacing w:val="1"/>
          <w:sz w:val="24"/>
          <w:szCs w:val="24"/>
        </w:rPr>
        <w:t>r</w:t>
      </w:r>
      <w:r w:rsidR="00BE1EC3">
        <w:rPr>
          <w:spacing w:val="-1"/>
          <w:sz w:val="24"/>
          <w:szCs w:val="24"/>
        </w:rPr>
        <w:t>ea</w:t>
      </w:r>
      <w:r w:rsidR="00BE1EC3">
        <w:rPr>
          <w:sz w:val="24"/>
          <w:szCs w:val="24"/>
        </w:rPr>
        <w:t>s.</w:t>
      </w:r>
      <w:r w:rsidR="00BE1EC3">
        <w:rPr>
          <w:spacing w:val="2"/>
          <w:sz w:val="24"/>
          <w:szCs w:val="24"/>
        </w:rPr>
        <w:t xml:space="preserve"> </w:t>
      </w:r>
    </w:p>
    <w:p w:rsidR="00BE1EC3" w:rsidRDefault="00BE1EC3" w:rsidP="00BA0A27">
      <w:pPr>
        <w:ind w:left="100"/>
        <w:rPr>
          <w:sz w:val="24"/>
          <w:szCs w:val="24"/>
        </w:rPr>
      </w:pPr>
      <w:r>
        <w:rPr>
          <w:spacing w:val="-3"/>
          <w:sz w:val="24"/>
          <w:szCs w:val="24"/>
        </w:rPr>
        <w:t>I</w:t>
      </w:r>
      <w:r>
        <w:rPr>
          <w:sz w:val="24"/>
          <w:szCs w:val="24"/>
        </w:rPr>
        <w:t>t h</w:t>
      </w:r>
      <w:r>
        <w:rPr>
          <w:spacing w:val="-1"/>
          <w:sz w:val="24"/>
          <w:szCs w:val="24"/>
        </w:rPr>
        <w:t>a</w:t>
      </w:r>
      <w:r>
        <w:rPr>
          <w:sz w:val="24"/>
          <w:szCs w:val="24"/>
        </w:rPr>
        <w:t>s sev</w:t>
      </w:r>
      <w:r>
        <w:rPr>
          <w:spacing w:val="-1"/>
          <w:sz w:val="24"/>
          <w:szCs w:val="24"/>
        </w:rPr>
        <w:t>e</w:t>
      </w:r>
      <w:r>
        <w:rPr>
          <w:spacing w:val="1"/>
          <w:sz w:val="24"/>
          <w:szCs w:val="24"/>
        </w:rPr>
        <w:t>r</w:t>
      </w:r>
      <w:r>
        <w:rPr>
          <w:spacing w:val="-1"/>
          <w:sz w:val="24"/>
          <w:szCs w:val="24"/>
        </w:rPr>
        <w:t>a</w:t>
      </w:r>
      <w:r>
        <w:rPr>
          <w:sz w:val="24"/>
          <w:szCs w:val="24"/>
        </w:rPr>
        <w:t>l c</w:t>
      </w:r>
      <w:r>
        <w:rPr>
          <w:spacing w:val="-1"/>
          <w:sz w:val="24"/>
          <w:szCs w:val="24"/>
        </w:rPr>
        <w:t>a</w:t>
      </w:r>
      <w:r>
        <w:rPr>
          <w:sz w:val="24"/>
          <w:szCs w:val="24"/>
        </w:rPr>
        <w:t>u</w:t>
      </w:r>
      <w:r>
        <w:rPr>
          <w:spacing w:val="2"/>
          <w:sz w:val="24"/>
          <w:szCs w:val="24"/>
        </w:rPr>
        <w:t>s</w:t>
      </w:r>
      <w:r>
        <w:rPr>
          <w:spacing w:val="-1"/>
          <w:sz w:val="24"/>
          <w:szCs w:val="24"/>
        </w:rPr>
        <w:t>e</w:t>
      </w:r>
      <w:r>
        <w:rPr>
          <w:sz w:val="24"/>
          <w:szCs w:val="24"/>
        </w:rPr>
        <w:t xml:space="preserve">s </w:t>
      </w:r>
      <w:r>
        <w:rPr>
          <w:spacing w:val="-1"/>
          <w:sz w:val="24"/>
          <w:szCs w:val="24"/>
        </w:rPr>
        <w:t>a</w:t>
      </w:r>
      <w:r>
        <w:rPr>
          <w:sz w:val="24"/>
          <w:szCs w:val="24"/>
        </w:rPr>
        <w:t xml:space="preserve">nd </w:t>
      </w:r>
      <w:r>
        <w:rPr>
          <w:spacing w:val="5"/>
          <w:sz w:val="24"/>
          <w:szCs w:val="24"/>
        </w:rPr>
        <w:t>s</w:t>
      </w:r>
      <w:r>
        <w:rPr>
          <w:spacing w:val="-2"/>
          <w:sz w:val="24"/>
          <w:szCs w:val="24"/>
        </w:rPr>
        <w:t>y</w:t>
      </w:r>
      <w:r>
        <w:rPr>
          <w:sz w:val="24"/>
          <w:szCs w:val="24"/>
        </w:rPr>
        <w:t>mp</w:t>
      </w:r>
      <w:r>
        <w:rPr>
          <w:spacing w:val="1"/>
          <w:sz w:val="24"/>
          <w:szCs w:val="24"/>
        </w:rPr>
        <w:t>t</w:t>
      </w:r>
      <w:r>
        <w:rPr>
          <w:sz w:val="24"/>
          <w:szCs w:val="24"/>
        </w:rPr>
        <w:t xml:space="preserve">oms and </w:t>
      </w:r>
      <w:r>
        <w:rPr>
          <w:spacing w:val="-1"/>
          <w:sz w:val="24"/>
          <w:szCs w:val="24"/>
        </w:rPr>
        <w:t>re</w:t>
      </w:r>
      <w:r>
        <w:rPr>
          <w:sz w:val="24"/>
          <w:szCs w:val="24"/>
        </w:rPr>
        <w:t>quir</w:t>
      </w:r>
      <w:r>
        <w:rPr>
          <w:spacing w:val="-1"/>
          <w:sz w:val="24"/>
          <w:szCs w:val="24"/>
        </w:rPr>
        <w:t>e</w:t>
      </w:r>
      <w:r>
        <w:rPr>
          <w:sz w:val="24"/>
          <w:szCs w:val="24"/>
        </w:rPr>
        <w:t xml:space="preserve">s </w:t>
      </w:r>
    </w:p>
    <w:p w:rsidR="00BE1EC3" w:rsidRDefault="00BE1EC3" w:rsidP="00BA0A27">
      <w:pPr>
        <w:ind w:left="100"/>
        <w:rPr>
          <w:spacing w:val="-1"/>
          <w:sz w:val="24"/>
          <w:szCs w:val="24"/>
        </w:rPr>
      </w:pPr>
      <w:r>
        <w:rPr>
          <w:sz w:val="24"/>
          <w:szCs w:val="24"/>
        </w:rPr>
        <w:t>i</w:t>
      </w:r>
      <w:r>
        <w:rPr>
          <w:spacing w:val="1"/>
          <w:sz w:val="24"/>
          <w:szCs w:val="24"/>
        </w:rPr>
        <w:t>m</w:t>
      </w:r>
      <w:r>
        <w:rPr>
          <w:sz w:val="24"/>
          <w:szCs w:val="24"/>
        </w:rPr>
        <w:t>medi</w:t>
      </w:r>
      <w:r>
        <w:rPr>
          <w:spacing w:val="-1"/>
          <w:sz w:val="24"/>
          <w:szCs w:val="24"/>
        </w:rPr>
        <w:t>a</w:t>
      </w:r>
      <w:r>
        <w:rPr>
          <w:sz w:val="24"/>
          <w:szCs w:val="24"/>
        </w:rPr>
        <w:t>te m</w:t>
      </w:r>
      <w:r>
        <w:rPr>
          <w:spacing w:val="-1"/>
          <w:sz w:val="24"/>
          <w:szCs w:val="24"/>
        </w:rPr>
        <w:t>e</w:t>
      </w:r>
      <w:r>
        <w:rPr>
          <w:sz w:val="24"/>
          <w:szCs w:val="24"/>
        </w:rPr>
        <w:t>dic</w:t>
      </w:r>
      <w:r>
        <w:rPr>
          <w:spacing w:val="-1"/>
          <w:sz w:val="24"/>
          <w:szCs w:val="24"/>
        </w:rPr>
        <w:t>a</w:t>
      </w:r>
      <w:r>
        <w:rPr>
          <w:sz w:val="24"/>
          <w:szCs w:val="24"/>
        </w:rPr>
        <w:t>l atten</w:t>
      </w:r>
      <w:r>
        <w:rPr>
          <w:spacing w:val="2"/>
          <w:sz w:val="24"/>
          <w:szCs w:val="24"/>
        </w:rPr>
        <w:t>t</w:t>
      </w:r>
      <w:r>
        <w:rPr>
          <w:sz w:val="24"/>
          <w:szCs w:val="24"/>
        </w:rPr>
        <w:t>ion.</w:t>
      </w:r>
      <w:r>
        <w:rPr>
          <w:spacing w:val="3"/>
          <w:sz w:val="24"/>
          <w:szCs w:val="24"/>
        </w:rPr>
        <w:t xml:space="preserve"> </w:t>
      </w:r>
      <w:r>
        <w:rPr>
          <w:spacing w:val="-6"/>
          <w:sz w:val="24"/>
          <w:szCs w:val="24"/>
        </w:rPr>
        <w:t>I</w:t>
      </w:r>
      <w:r>
        <w:rPr>
          <w:sz w:val="24"/>
          <w:szCs w:val="24"/>
        </w:rPr>
        <w:t>t o</w:t>
      </w:r>
      <w:r>
        <w:rPr>
          <w:spacing w:val="2"/>
          <w:sz w:val="24"/>
          <w:szCs w:val="24"/>
        </w:rPr>
        <w:t>c</w:t>
      </w:r>
      <w:r>
        <w:rPr>
          <w:spacing w:val="-1"/>
          <w:sz w:val="24"/>
          <w:szCs w:val="24"/>
        </w:rPr>
        <w:t>c</w:t>
      </w:r>
      <w:r>
        <w:rPr>
          <w:sz w:val="24"/>
          <w:szCs w:val="24"/>
        </w:rPr>
        <w:t xml:space="preserve">urs </w:t>
      </w:r>
      <w:r>
        <w:rPr>
          <w:spacing w:val="-1"/>
          <w:sz w:val="24"/>
          <w:szCs w:val="24"/>
        </w:rPr>
        <w:t>w</w:t>
      </w:r>
      <w:r>
        <w:rPr>
          <w:spacing w:val="2"/>
          <w:sz w:val="24"/>
          <w:szCs w:val="24"/>
        </w:rPr>
        <w:t>h</w:t>
      </w:r>
      <w:r>
        <w:rPr>
          <w:spacing w:val="-1"/>
          <w:sz w:val="24"/>
          <w:szCs w:val="24"/>
        </w:rPr>
        <w:t>e</w:t>
      </w:r>
      <w:r>
        <w:rPr>
          <w:sz w:val="24"/>
          <w:szCs w:val="24"/>
        </w:rPr>
        <w:t>n p</w:t>
      </w:r>
      <w:r>
        <w:rPr>
          <w:spacing w:val="-1"/>
          <w:sz w:val="24"/>
          <w:szCs w:val="24"/>
        </w:rPr>
        <w:t>a</w:t>
      </w:r>
      <w:r>
        <w:rPr>
          <w:sz w:val="24"/>
          <w:szCs w:val="24"/>
        </w:rPr>
        <w:t>n</w:t>
      </w:r>
      <w:r>
        <w:rPr>
          <w:spacing w:val="-1"/>
          <w:sz w:val="24"/>
          <w:szCs w:val="24"/>
        </w:rPr>
        <w:t>c</w:t>
      </w:r>
      <w:r>
        <w:rPr>
          <w:sz w:val="24"/>
          <w:szCs w:val="24"/>
        </w:rPr>
        <w:t>re</w:t>
      </w:r>
      <w:r>
        <w:rPr>
          <w:spacing w:val="-1"/>
          <w:sz w:val="24"/>
          <w:szCs w:val="24"/>
        </w:rPr>
        <w:t>a</w:t>
      </w:r>
      <w:r>
        <w:rPr>
          <w:sz w:val="24"/>
          <w:szCs w:val="24"/>
        </w:rPr>
        <w:t>t</w:t>
      </w:r>
      <w:r>
        <w:rPr>
          <w:spacing w:val="1"/>
          <w:sz w:val="24"/>
          <w:szCs w:val="24"/>
        </w:rPr>
        <w:t>i</w:t>
      </w:r>
      <w:r>
        <w:rPr>
          <w:sz w:val="24"/>
          <w:szCs w:val="24"/>
        </w:rPr>
        <w:t>c</w:t>
      </w:r>
      <w:r>
        <w:rPr>
          <w:spacing w:val="-1"/>
          <w:sz w:val="24"/>
          <w:szCs w:val="24"/>
        </w:rPr>
        <w:t xml:space="preserve"> </w:t>
      </w:r>
    </w:p>
    <w:p w:rsidR="00BE1EC3" w:rsidRDefault="00BE1EC3" w:rsidP="00BE1EC3">
      <w:pPr>
        <w:ind w:left="100"/>
        <w:rPr>
          <w:sz w:val="24"/>
          <w:szCs w:val="24"/>
        </w:rPr>
      </w:pPr>
      <w:r>
        <w:rPr>
          <w:spacing w:val="-1"/>
          <w:sz w:val="24"/>
          <w:szCs w:val="24"/>
        </w:rPr>
        <w:t>e</w:t>
      </w:r>
      <w:r>
        <w:rPr>
          <w:sz w:val="24"/>
          <w:szCs w:val="24"/>
        </w:rPr>
        <w:t>n</w:t>
      </w:r>
      <w:r>
        <w:rPr>
          <w:spacing w:val="6"/>
          <w:sz w:val="24"/>
          <w:szCs w:val="24"/>
        </w:rPr>
        <w:t>z</w:t>
      </w:r>
      <w:r>
        <w:rPr>
          <w:spacing w:val="-7"/>
          <w:sz w:val="24"/>
          <w:szCs w:val="24"/>
        </w:rPr>
        <w:t>y</w:t>
      </w:r>
      <w:r>
        <w:rPr>
          <w:spacing w:val="3"/>
          <w:sz w:val="24"/>
          <w:szCs w:val="24"/>
        </w:rPr>
        <w:t>m</w:t>
      </w:r>
      <w:r>
        <w:rPr>
          <w:spacing w:val="-1"/>
          <w:sz w:val="24"/>
          <w:szCs w:val="24"/>
        </w:rPr>
        <w:t>e</w:t>
      </w:r>
      <w:r>
        <w:rPr>
          <w:sz w:val="24"/>
          <w:szCs w:val="24"/>
        </w:rPr>
        <w:t>s (</w:t>
      </w:r>
      <w:r>
        <w:rPr>
          <w:spacing w:val="-1"/>
          <w:sz w:val="24"/>
          <w:szCs w:val="24"/>
        </w:rPr>
        <w:t>e</w:t>
      </w:r>
      <w:r>
        <w:rPr>
          <w:sz w:val="24"/>
          <w:szCs w:val="24"/>
        </w:rPr>
        <w:t>s</w:t>
      </w:r>
      <w:r>
        <w:rPr>
          <w:spacing w:val="2"/>
          <w:sz w:val="24"/>
          <w:szCs w:val="24"/>
        </w:rPr>
        <w:t>p</w:t>
      </w:r>
      <w:r>
        <w:rPr>
          <w:spacing w:val="1"/>
          <w:sz w:val="24"/>
          <w:szCs w:val="24"/>
        </w:rPr>
        <w:t>e</w:t>
      </w:r>
      <w:r>
        <w:rPr>
          <w:spacing w:val="-1"/>
          <w:sz w:val="24"/>
          <w:szCs w:val="24"/>
        </w:rPr>
        <w:t>c</w:t>
      </w:r>
      <w:r>
        <w:rPr>
          <w:sz w:val="24"/>
          <w:szCs w:val="24"/>
        </w:rPr>
        <w:t>ial</w:t>
      </w:r>
      <w:r>
        <w:rPr>
          <w:spacing w:val="3"/>
          <w:sz w:val="24"/>
          <w:szCs w:val="24"/>
        </w:rPr>
        <w:t>l</w:t>
      </w:r>
      <w:r>
        <w:rPr>
          <w:sz w:val="24"/>
          <w:szCs w:val="24"/>
        </w:rPr>
        <w:t>y</w:t>
      </w:r>
      <w:r>
        <w:rPr>
          <w:spacing w:val="-5"/>
          <w:sz w:val="24"/>
          <w:szCs w:val="24"/>
        </w:rPr>
        <w:t xml:space="preserve"> </w:t>
      </w:r>
      <w:r>
        <w:rPr>
          <w:sz w:val="24"/>
          <w:szCs w:val="24"/>
        </w:rPr>
        <w:t>t</w:t>
      </w:r>
      <w:r>
        <w:rPr>
          <w:spacing w:val="4"/>
          <w:sz w:val="24"/>
          <w:szCs w:val="24"/>
        </w:rPr>
        <w:t>r</w:t>
      </w:r>
      <w:r>
        <w:rPr>
          <w:spacing w:val="-5"/>
          <w:sz w:val="24"/>
          <w:szCs w:val="24"/>
        </w:rPr>
        <w:t>y</w:t>
      </w:r>
      <w:r>
        <w:rPr>
          <w:sz w:val="24"/>
          <w:szCs w:val="24"/>
        </w:rPr>
        <w:t>psin) that d</w:t>
      </w:r>
      <w:r>
        <w:rPr>
          <w:spacing w:val="3"/>
          <w:sz w:val="24"/>
          <w:szCs w:val="24"/>
        </w:rPr>
        <w:t>i</w:t>
      </w:r>
      <w:r>
        <w:rPr>
          <w:spacing w:val="-2"/>
          <w:sz w:val="24"/>
          <w:szCs w:val="24"/>
        </w:rPr>
        <w:t>g</w:t>
      </w:r>
      <w:r>
        <w:rPr>
          <w:spacing w:val="-1"/>
          <w:sz w:val="24"/>
          <w:szCs w:val="24"/>
        </w:rPr>
        <w:t>e</w:t>
      </w:r>
      <w:r>
        <w:rPr>
          <w:sz w:val="24"/>
          <w:szCs w:val="24"/>
        </w:rPr>
        <w:t>st food</w:t>
      </w:r>
      <w:r>
        <w:rPr>
          <w:spacing w:val="-1"/>
          <w:sz w:val="24"/>
          <w:szCs w:val="24"/>
        </w:rPr>
        <w:t xml:space="preserve"> a</w:t>
      </w:r>
      <w:r>
        <w:rPr>
          <w:sz w:val="24"/>
          <w:szCs w:val="24"/>
        </w:rPr>
        <w:t xml:space="preserve">re </w:t>
      </w:r>
      <w:r>
        <w:rPr>
          <w:spacing w:val="-1"/>
          <w:sz w:val="24"/>
          <w:szCs w:val="24"/>
        </w:rPr>
        <w:t>ac</w:t>
      </w:r>
      <w:r>
        <w:rPr>
          <w:sz w:val="24"/>
          <w:szCs w:val="24"/>
        </w:rPr>
        <w:t>t</w:t>
      </w:r>
      <w:r>
        <w:rPr>
          <w:spacing w:val="1"/>
          <w:sz w:val="24"/>
          <w:szCs w:val="24"/>
        </w:rPr>
        <w:t>i</w:t>
      </w:r>
      <w:r>
        <w:rPr>
          <w:sz w:val="24"/>
          <w:szCs w:val="24"/>
        </w:rPr>
        <w:t>v</w:t>
      </w:r>
      <w:r>
        <w:rPr>
          <w:spacing w:val="-1"/>
          <w:sz w:val="24"/>
          <w:szCs w:val="24"/>
        </w:rPr>
        <w:t>a</w:t>
      </w:r>
      <w:r>
        <w:rPr>
          <w:sz w:val="24"/>
          <w:szCs w:val="24"/>
        </w:rPr>
        <w:t>ted</w:t>
      </w:r>
    </w:p>
    <w:p w:rsidR="00BE1EC3" w:rsidRDefault="00BE1EC3" w:rsidP="00BE1EC3">
      <w:pPr>
        <w:ind w:left="100"/>
        <w:rPr>
          <w:b/>
          <w:spacing w:val="2"/>
          <w:sz w:val="24"/>
          <w:szCs w:val="24"/>
        </w:rPr>
      </w:pPr>
      <w:r>
        <w:rPr>
          <w:sz w:val="24"/>
          <w:szCs w:val="24"/>
        </w:rPr>
        <w:t>in the</w:t>
      </w:r>
      <w:r>
        <w:rPr>
          <w:spacing w:val="2"/>
          <w:sz w:val="24"/>
          <w:szCs w:val="24"/>
        </w:rPr>
        <w:t xml:space="preserve"> </w:t>
      </w:r>
      <w:r>
        <w:rPr>
          <w:sz w:val="24"/>
          <w:szCs w:val="24"/>
        </w:rPr>
        <w:t>p</w:t>
      </w:r>
      <w:r>
        <w:rPr>
          <w:spacing w:val="-1"/>
          <w:sz w:val="24"/>
          <w:szCs w:val="24"/>
        </w:rPr>
        <w:t>a</w:t>
      </w:r>
      <w:r>
        <w:rPr>
          <w:sz w:val="24"/>
          <w:szCs w:val="24"/>
        </w:rPr>
        <w:t>n</w:t>
      </w:r>
      <w:r>
        <w:rPr>
          <w:spacing w:val="-1"/>
          <w:sz w:val="24"/>
          <w:szCs w:val="24"/>
        </w:rPr>
        <w:t>c</w:t>
      </w:r>
      <w:r>
        <w:rPr>
          <w:sz w:val="24"/>
          <w:szCs w:val="24"/>
        </w:rPr>
        <w:t>re</w:t>
      </w:r>
      <w:r>
        <w:rPr>
          <w:spacing w:val="-1"/>
          <w:sz w:val="24"/>
          <w:szCs w:val="24"/>
        </w:rPr>
        <w:t>a</w:t>
      </w:r>
      <w:r>
        <w:rPr>
          <w:sz w:val="24"/>
          <w:szCs w:val="24"/>
        </w:rPr>
        <w:t>s in</w:t>
      </w:r>
      <w:r>
        <w:rPr>
          <w:spacing w:val="1"/>
          <w:sz w:val="24"/>
          <w:szCs w:val="24"/>
        </w:rPr>
        <w:t>s</w:t>
      </w:r>
      <w:r>
        <w:rPr>
          <w:sz w:val="24"/>
          <w:szCs w:val="24"/>
        </w:rPr>
        <w:t>te</w:t>
      </w:r>
      <w:r>
        <w:rPr>
          <w:spacing w:val="-1"/>
          <w:sz w:val="24"/>
          <w:szCs w:val="24"/>
        </w:rPr>
        <w:t>a</w:t>
      </w:r>
      <w:r>
        <w:rPr>
          <w:sz w:val="24"/>
          <w:szCs w:val="24"/>
        </w:rPr>
        <w:t>d of t</w:t>
      </w:r>
      <w:r>
        <w:rPr>
          <w:spacing w:val="2"/>
          <w:sz w:val="24"/>
          <w:szCs w:val="24"/>
        </w:rPr>
        <w:t>h</w:t>
      </w:r>
      <w:r>
        <w:rPr>
          <w:sz w:val="24"/>
          <w:szCs w:val="24"/>
        </w:rPr>
        <w:t xml:space="preserve">e small </w:t>
      </w:r>
      <w:r>
        <w:rPr>
          <w:spacing w:val="1"/>
          <w:sz w:val="24"/>
          <w:szCs w:val="24"/>
        </w:rPr>
        <w:t>i</w:t>
      </w:r>
      <w:r>
        <w:rPr>
          <w:sz w:val="24"/>
          <w:szCs w:val="24"/>
        </w:rPr>
        <w:t>ntestine.</w:t>
      </w:r>
      <w:r>
        <w:rPr>
          <w:spacing w:val="2"/>
          <w:sz w:val="24"/>
          <w:szCs w:val="24"/>
        </w:rPr>
        <w:t xml:space="preserve"> </w:t>
      </w:r>
      <w:r>
        <w:rPr>
          <w:spacing w:val="-5"/>
          <w:sz w:val="24"/>
          <w:szCs w:val="24"/>
        </w:rPr>
        <w:t>I</w:t>
      </w:r>
      <w:r>
        <w:rPr>
          <w:sz w:val="24"/>
          <w:szCs w:val="24"/>
        </w:rPr>
        <w:t xml:space="preserve">t </w:t>
      </w:r>
      <w:r>
        <w:rPr>
          <w:spacing w:val="1"/>
          <w:sz w:val="24"/>
          <w:szCs w:val="24"/>
        </w:rPr>
        <w:t>m</w:t>
      </w:r>
      <w:r>
        <w:rPr>
          <w:spacing w:val="4"/>
          <w:sz w:val="24"/>
          <w:szCs w:val="24"/>
        </w:rPr>
        <w:t>a</w:t>
      </w:r>
      <w:r>
        <w:rPr>
          <w:sz w:val="24"/>
          <w:szCs w:val="24"/>
        </w:rPr>
        <w:t>y</w:t>
      </w:r>
      <w:r>
        <w:rPr>
          <w:spacing w:val="-4"/>
          <w:sz w:val="24"/>
          <w:szCs w:val="24"/>
        </w:rPr>
        <w:t xml:space="preserve"> </w:t>
      </w:r>
      <w:r>
        <w:rPr>
          <w:b/>
          <w:spacing w:val="1"/>
          <w:sz w:val="24"/>
          <w:szCs w:val="24"/>
        </w:rPr>
        <w:t>b</w:t>
      </w:r>
      <w:r>
        <w:rPr>
          <w:b/>
          <w:sz w:val="24"/>
          <w:szCs w:val="24"/>
        </w:rPr>
        <w:t>e</w:t>
      </w:r>
    </w:p>
    <w:p w:rsidR="00BE1EC3" w:rsidRPr="00BE1EC3" w:rsidRDefault="00BE1EC3" w:rsidP="00BE1EC3">
      <w:pPr>
        <w:rPr>
          <w:spacing w:val="-4"/>
          <w:sz w:val="24"/>
          <w:szCs w:val="24"/>
        </w:rPr>
      </w:pPr>
      <w:r>
        <w:rPr>
          <w:b/>
          <w:spacing w:val="2"/>
          <w:sz w:val="24"/>
          <w:szCs w:val="24"/>
        </w:rPr>
        <w:t xml:space="preserve"> </w:t>
      </w:r>
      <w:r>
        <w:rPr>
          <w:b/>
          <w:sz w:val="24"/>
          <w:szCs w:val="24"/>
          <w:u w:val="thick" w:color="000000"/>
        </w:rPr>
        <w:t>a</w:t>
      </w:r>
      <w:r>
        <w:rPr>
          <w:b/>
          <w:spacing w:val="-1"/>
          <w:sz w:val="24"/>
          <w:szCs w:val="24"/>
          <w:u w:val="thick" w:color="000000"/>
        </w:rPr>
        <w:t>c</w:t>
      </w:r>
      <w:r>
        <w:rPr>
          <w:b/>
          <w:spacing w:val="1"/>
          <w:sz w:val="24"/>
          <w:szCs w:val="24"/>
          <w:u w:val="thick" w:color="000000"/>
        </w:rPr>
        <w:t>u</w:t>
      </w:r>
      <w:r>
        <w:rPr>
          <w:b/>
          <w:sz w:val="24"/>
          <w:szCs w:val="24"/>
          <w:u w:val="thick" w:color="000000"/>
        </w:rPr>
        <w:t>t</w:t>
      </w:r>
      <w:r>
        <w:rPr>
          <w:b/>
          <w:spacing w:val="-1"/>
          <w:sz w:val="24"/>
          <w:szCs w:val="24"/>
          <w:u w:val="thick" w:color="000000"/>
        </w:rPr>
        <w:t>e</w:t>
      </w:r>
      <w:r>
        <w:rPr>
          <w:b/>
          <w:sz w:val="24"/>
          <w:szCs w:val="24"/>
        </w:rPr>
        <w:t>—</w:t>
      </w:r>
      <w:r>
        <w:rPr>
          <w:b/>
          <w:spacing w:val="1"/>
          <w:sz w:val="24"/>
          <w:szCs w:val="24"/>
        </w:rPr>
        <w:t>b</w:t>
      </w:r>
      <w:r>
        <w:rPr>
          <w:b/>
          <w:spacing w:val="-1"/>
          <w:sz w:val="24"/>
          <w:szCs w:val="24"/>
        </w:rPr>
        <w:t>e</w:t>
      </w:r>
      <w:r>
        <w:rPr>
          <w:b/>
          <w:sz w:val="24"/>
          <w:szCs w:val="24"/>
        </w:rPr>
        <w:t>gi</w:t>
      </w:r>
      <w:r>
        <w:rPr>
          <w:b/>
          <w:spacing w:val="1"/>
          <w:sz w:val="24"/>
          <w:szCs w:val="24"/>
        </w:rPr>
        <w:t>nn</w:t>
      </w:r>
      <w:r>
        <w:rPr>
          <w:b/>
          <w:sz w:val="24"/>
          <w:szCs w:val="24"/>
        </w:rPr>
        <w:t>i</w:t>
      </w:r>
      <w:r>
        <w:rPr>
          <w:b/>
          <w:spacing w:val="1"/>
          <w:sz w:val="24"/>
          <w:szCs w:val="24"/>
        </w:rPr>
        <w:t>n</w:t>
      </w:r>
      <w:r>
        <w:rPr>
          <w:b/>
          <w:sz w:val="24"/>
          <w:szCs w:val="24"/>
        </w:rPr>
        <w:t>g s</w:t>
      </w:r>
      <w:r>
        <w:rPr>
          <w:b/>
          <w:spacing w:val="1"/>
          <w:sz w:val="24"/>
          <w:szCs w:val="24"/>
        </w:rPr>
        <w:t>udd</w:t>
      </w:r>
      <w:r>
        <w:rPr>
          <w:b/>
          <w:spacing w:val="-1"/>
          <w:sz w:val="24"/>
          <w:szCs w:val="24"/>
        </w:rPr>
        <w:t>e</w:t>
      </w:r>
      <w:r>
        <w:rPr>
          <w:b/>
          <w:spacing w:val="1"/>
          <w:sz w:val="24"/>
          <w:szCs w:val="24"/>
        </w:rPr>
        <w:t>n</w:t>
      </w:r>
      <w:r>
        <w:rPr>
          <w:b/>
          <w:sz w:val="24"/>
          <w:szCs w:val="24"/>
        </w:rPr>
        <w:t xml:space="preserve">ly </w:t>
      </w:r>
      <w:r>
        <w:rPr>
          <w:b/>
          <w:spacing w:val="-2"/>
          <w:sz w:val="24"/>
          <w:szCs w:val="24"/>
        </w:rPr>
        <w:t>a</w:t>
      </w:r>
      <w:r>
        <w:rPr>
          <w:b/>
          <w:spacing w:val="1"/>
          <w:sz w:val="24"/>
          <w:szCs w:val="24"/>
        </w:rPr>
        <w:t>n</w:t>
      </w:r>
      <w:r>
        <w:rPr>
          <w:b/>
          <w:sz w:val="24"/>
          <w:szCs w:val="24"/>
        </w:rPr>
        <w:t>d</w:t>
      </w:r>
      <w:r>
        <w:rPr>
          <w:b/>
          <w:spacing w:val="1"/>
          <w:sz w:val="24"/>
          <w:szCs w:val="24"/>
        </w:rPr>
        <w:t xml:space="preserve"> </w:t>
      </w:r>
      <w:r>
        <w:rPr>
          <w:b/>
          <w:sz w:val="24"/>
          <w:szCs w:val="24"/>
        </w:rPr>
        <w:t>last</w:t>
      </w:r>
      <w:r>
        <w:rPr>
          <w:b/>
          <w:spacing w:val="-2"/>
          <w:sz w:val="24"/>
          <w:szCs w:val="24"/>
        </w:rPr>
        <w:t>i</w:t>
      </w:r>
      <w:r>
        <w:rPr>
          <w:b/>
          <w:spacing w:val="1"/>
          <w:sz w:val="24"/>
          <w:szCs w:val="24"/>
        </w:rPr>
        <w:t>n</w:t>
      </w:r>
      <w:r>
        <w:rPr>
          <w:b/>
          <w:sz w:val="24"/>
          <w:szCs w:val="24"/>
        </w:rPr>
        <w:t>g a f</w:t>
      </w:r>
      <w:r>
        <w:rPr>
          <w:b/>
          <w:spacing w:val="-2"/>
          <w:sz w:val="24"/>
          <w:szCs w:val="24"/>
        </w:rPr>
        <w:t>e</w:t>
      </w:r>
      <w:r>
        <w:rPr>
          <w:b/>
          <w:sz w:val="24"/>
          <w:szCs w:val="24"/>
        </w:rPr>
        <w:t>w</w:t>
      </w:r>
      <w:r>
        <w:rPr>
          <w:b/>
          <w:spacing w:val="2"/>
          <w:sz w:val="24"/>
          <w:szCs w:val="24"/>
        </w:rPr>
        <w:t xml:space="preserve"> </w:t>
      </w:r>
      <w:r>
        <w:rPr>
          <w:b/>
          <w:spacing w:val="1"/>
          <w:sz w:val="24"/>
          <w:szCs w:val="24"/>
        </w:rPr>
        <w:t>d</w:t>
      </w:r>
      <w:r>
        <w:rPr>
          <w:b/>
          <w:sz w:val="24"/>
          <w:szCs w:val="24"/>
        </w:rPr>
        <w:t xml:space="preserve">ays, </w:t>
      </w:r>
    </w:p>
    <w:p w:rsidR="00BE1EC3" w:rsidRDefault="00BE1EC3" w:rsidP="00BE1EC3">
      <w:pPr>
        <w:ind w:left="100"/>
        <w:rPr>
          <w:b/>
          <w:spacing w:val="33"/>
          <w:sz w:val="24"/>
          <w:szCs w:val="24"/>
        </w:rPr>
      </w:pPr>
      <w:r>
        <w:rPr>
          <w:b/>
          <w:sz w:val="24"/>
          <w:szCs w:val="24"/>
        </w:rPr>
        <w:t>or</w:t>
      </w:r>
      <w:r>
        <w:rPr>
          <w:b/>
          <w:spacing w:val="2"/>
          <w:sz w:val="24"/>
          <w:szCs w:val="24"/>
        </w:rPr>
        <w:t xml:space="preserve"> </w:t>
      </w:r>
      <w:r>
        <w:rPr>
          <w:b/>
          <w:spacing w:val="-1"/>
          <w:sz w:val="24"/>
          <w:szCs w:val="24"/>
          <w:u w:val="thick" w:color="000000"/>
        </w:rPr>
        <w:t>c</w:t>
      </w:r>
      <w:r>
        <w:rPr>
          <w:b/>
          <w:spacing w:val="1"/>
          <w:sz w:val="24"/>
          <w:szCs w:val="24"/>
          <w:u w:val="thick" w:color="000000"/>
        </w:rPr>
        <w:t>h</w:t>
      </w:r>
      <w:r>
        <w:rPr>
          <w:b/>
          <w:spacing w:val="-1"/>
          <w:sz w:val="24"/>
          <w:szCs w:val="24"/>
          <w:u w:val="thick" w:color="000000"/>
        </w:rPr>
        <w:t>r</w:t>
      </w:r>
      <w:r>
        <w:rPr>
          <w:b/>
          <w:sz w:val="24"/>
          <w:szCs w:val="24"/>
          <w:u w:val="thick" w:color="000000"/>
        </w:rPr>
        <w:t>o</w:t>
      </w:r>
      <w:r>
        <w:rPr>
          <w:b/>
          <w:spacing w:val="1"/>
          <w:sz w:val="24"/>
          <w:szCs w:val="24"/>
          <w:u w:val="thick" w:color="000000"/>
        </w:rPr>
        <w:t>n</w:t>
      </w:r>
      <w:r>
        <w:rPr>
          <w:b/>
          <w:sz w:val="24"/>
          <w:szCs w:val="24"/>
          <w:u w:val="thick" w:color="000000"/>
        </w:rPr>
        <w:t>ic</w:t>
      </w:r>
      <w:r>
        <w:rPr>
          <w:b/>
          <w:sz w:val="24"/>
          <w:szCs w:val="24"/>
        </w:rPr>
        <w:t>— o</w:t>
      </w:r>
      <w:r>
        <w:rPr>
          <w:b/>
          <w:spacing w:val="-1"/>
          <w:sz w:val="24"/>
          <w:szCs w:val="24"/>
        </w:rPr>
        <w:t>cc</w:t>
      </w:r>
      <w:r>
        <w:rPr>
          <w:b/>
          <w:spacing w:val="1"/>
          <w:sz w:val="24"/>
          <w:szCs w:val="24"/>
        </w:rPr>
        <w:t>u</w:t>
      </w:r>
      <w:r>
        <w:rPr>
          <w:b/>
          <w:spacing w:val="-1"/>
          <w:sz w:val="24"/>
          <w:szCs w:val="24"/>
        </w:rPr>
        <w:t>rr</w:t>
      </w:r>
      <w:r>
        <w:rPr>
          <w:b/>
          <w:sz w:val="24"/>
          <w:szCs w:val="24"/>
        </w:rPr>
        <w:t>i</w:t>
      </w:r>
      <w:r>
        <w:rPr>
          <w:b/>
          <w:spacing w:val="1"/>
          <w:sz w:val="24"/>
          <w:szCs w:val="24"/>
        </w:rPr>
        <w:t>n</w:t>
      </w:r>
      <w:r>
        <w:rPr>
          <w:b/>
          <w:sz w:val="24"/>
          <w:szCs w:val="24"/>
        </w:rPr>
        <w:t>g ov</w:t>
      </w:r>
      <w:r>
        <w:rPr>
          <w:b/>
          <w:spacing w:val="-1"/>
          <w:sz w:val="24"/>
          <w:szCs w:val="24"/>
        </w:rPr>
        <w:t>e</w:t>
      </w:r>
      <w:r>
        <w:rPr>
          <w:b/>
          <w:sz w:val="24"/>
          <w:szCs w:val="24"/>
        </w:rPr>
        <w:t>r</w:t>
      </w:r>
      <w:r>
        <w:rPr>
          <w:b/>
          <w:spacing w:val="1"/>
          <w:sz w:val="24"/>
          <w:szCs w:val="24"/>
        </w:rPr>
        <w:t xml:space="preserve"> </w:t>
      </w:r>
      <w:r>
        <w:rPr>
          <w:b/>
          <w:spacing w:val="-1"/>
          <w:sz w:val="24"/>
          <w:szCs w:val="24"/>
        </w:rPr>
        <w:t>m</w:t>
      </w:r>
      <w:r>
        <w:rPr>
          <w:b/>
          <w:sz w:val="24"/>
          <w:szCs w:val="24"/>
        </w:rPr>
        <w:t>a</w:t>
      </w:r>
      <w:r>
        <w:rPr>
          <w:b/>
          <w:spacing w:val="1"/>
          <w:sz w:val="24"/>
          <w:szCs w:val="24"/>
        </w:rPr>
        <w:t>n</w:t>
      </w:r>
      <w:r>
        <w:rPr>
          <w:b/>
          <w:sz w:val="24"/>
          <w:szCs w:val="24"/>
        </w:rPr>
        <w:t>y y</w:t>
      </w:r>
      <w:r>
        <w:rPr>
          <w:b/>
          <w:spacing w:val="1"/>
          <w:sz w:val="24"/>
          <w:szCs w:val="24"/>
        </w:rPr>
        <w:t>e</w:t>
      </w:r>
      <w:r>
        <w:rPr>
          <w:b/>
          <w:sz w:val="24"/>
          <w:szCs w:val="24"/>
        </w:rPr>
        <w:t>a</w:t>
      </w:r>
      <w:r>
        <w:rPr>
          <w:b/>
          <w:spacing w:val="-1"/>
          <w:sz w:val="24"/>
          <w:szCs w:val="24"/>
        </w:rPr>
        <w:t>r</w:t>
      </w:r>
      <w:r>
        <w:rPr>
          <w:b/>
          <w:sz w:val="24"/>
          <w:szCs w:val="24"/>
        </w:rPr>
        <w:t>s.</w:t>
      </w:r>
      <w:r>
        <w:rPr>
          <w:b/>
          <w:spacing w:val="33"/>
          <w:sz w:val="24"/>
          <w:szCs w:val="24"/>
        </w:rPr>
        <w:t xml:space="preserve"> </w:t>
      </w:r>
    </w:p>
    <w:p w:rsidR="00BE1EC3" w:rsidRDefault="00BE1EC3" w:rsidP="00BE1EC3">
      <w:pPr>
        <w:ind w:left="100"/>
        <w:rPr>
          <w:b/>
          <w:spacing w:val="1"/>
          <w:sz w:val="24"/>
          <w:szCs w:val="24"/>
        </w:rPr>
      </w:pPr>
      <w:r>
        <w:rPr>
          <w:b/>
          <w:sz w:val="24"/>
          <w:szCs w:val="24"/>
        </w:rPr>
        <w:t>Chron</w:t>
      </w:r>
      <w:r>
        <w:rPr>
          <w:b/>
          <w:spacing w:val="1"/>
          <w:sz w:val="24"/>
          <w:szCs w:val="24"/>
        </w:rPr>
        <w:t>i</w:t>
      </w:r>
      <w:r>
        <w:rPr>
          <w:b/>
          <w:sz w:val="24"/>
          <w:szCs w:val="24"/>
        </w:rPr>
        <w:t>c</w:t>
      </w:r>
      <w:r>
        <w:rPr>
          <w:b/>
          <w:spacing w:val="-1"/>
          <w:sz w:val="24"/>
          <w:szCs w:val="24"/>
        </w:rPr>
        <w:t xml:space="preserve"> </w:t>
      </w:r>
      <w:r>
        <w:rPr>
          <w:b/>
          <w:spacing w:val="1"/>
          <w:sz w:val="24"/>
          <w:szCs w:val="24"/>
        </w:rPr>
        <w:t>p</w:t>
      </w:r>
      <w:r>
        <w:rPr>
          <w:b/>
          <w:sz w:val="24"/>
          <w:szCs w:val="24"/>
        </w:rPr>
        <w:t>a</w:t>
      </w:r>
      <w:r>
        <w:rPr>
          <w:b/>
          <w:spacing w:val="1"/>
          <w:sz w:val="24"/>
          <w:szCs w:val="24"/>
        </w:rPr>
        <w:t>n</w:t>
      </w:r>
      <w:r>
        <w:rPr>
          <w:b/>
          <w:spacing w:val="-1"/>
          <w:sz w:val="24"/>
          <w:szCs w:val="24"/>
        </w:rPr>
        <w:t>cre</w:t>
      </w:r>
      <w:r>
        <w:rPr>
          <w:b/>
          <w:sz w:val="24"/>
          <w:szCs w:val="24"/>
        </w:rPr>
        <w:t>ati</w:t>
      </w:r>
      <w:r>
        <w:rPr>
          <w:b/>
          <w:spacing w:val="1"/>
          <w:sz w:val="24"/>
          <w:szCs w:val="24"/>
        </w:rPr>
        <w:t>t</w:t>
      </w:r>
      <w:r>
        <w:rPr>
          <w:b/>
          <w:sz w:val="24"/>
          <w:szCs w:val="24"/>
        </w:rPr>
        <w:t xml:space="preserve">is </w:t>
      </w:r>
      <w:r>
        <w:rPr>
          <w:b/>
          <w:spacing w:val="-1"/>
          <w:sz w:val="24"/>
          <w:szCs w:val="24"/>
        </w:rPr>
        <w:t>c</w:t>
      </w:r>
      <w:r>
        <w:rPr>
          <w:b/>
          <w:sz w:val="24"/>
          <w:szCs w:val="24"/>
        </w:rPr>
        <w:t>an</w:t>
      </w:r>
      <w:r>
        <w:rPr>
          <w:b/>
          <w:spacing w:val="1"/>
          <w:sz w:val="24"/>
          <w:szCs w:val="24"/>
        </w:rPr>
        <w:t xml:space="preserve"> </w:t>
      </w:r>
      <w:r>
        <w:rPr>
          <w:b/>
          <w:sz w:val="24"/>
          <w:szCs w:val="24"/>
        </w:rPr>
        <w:t>lead to dia</w:t>
      </w:r>
      <w:r>
        <w:rPr>
          <w:b/>
          <w:spacing w:val="1"/>
          <w:sz w:val="24"/>
          <w:szCs w:val="24"/>
        </w:rPr>
        <w:t>b</w:t>
      </w:r>
      <w:r>
        <w:rPr>
          <w:b/>
          <w:spacing w:val="-1"/>
          <w:sz w:val="24"/>
          <w:szCs w:val="24"/>
        </w:rPr>
        <w:t>e</w:t>
      </w:r>
      <w:r>
        <w:rPr>
          <w:b/>
          <w:sz w:val="24"/>
          <w:szCs w:val="24"/>
        </w:rPr>
        <w:t>t</w:t>
      </w:r>
      <w:r>
        <w:rPr>
          <w:b/>
          <w:spacing w:val="-2"/>
          <w:sz w:val="24"/>
          <w:szCs w:val="24"/>
        </w:rPr>
        <w:t>e</w:t>
      </w:r>
      <w:r>
        <w:rPr>
          <w:b/>
          <w:sz w:val="24"/>
          <w:szCs w:val="24"/>
        </w:rPr>
        <w:t>s or</w:t>
      </w:r>
      <w:r>
        <w:rPr>
          <w:b/>
          <w:spacing w:val="1"/>
          <w:sz w:val="24"/>
          <w:szCs w:val="24"/>
        </w:rPr>
        <w:t xml:space="preserve"> </w:t>
      </w:r>
    </w:p>
    <w:p w:rsidR="00BA51A2" w:rsidRPr="007E4F9A" w:rsidRDefault="00BE1EC3" w:rsidP="00BE1EC3">
      <w:pPr>
        <w:ind w:left="100"/>
        <w:rPr>
          <w:sz w:val="36"/>
          <w:szCs w:val="36"/>
        </w:rPr>
      </w:pPr>
      <w:r>
        <w:rPr>
          <w:b/>
          <w:spacing w:val="1"/>
          <w:sz w:val="24"/>
          <w:szCs w:val="24"/>
        </w:rPr>
        <w:t>p</w:t>
      </w:r>
      <w:r>
        <w:rPr>
          <w:b/>
          <w:sz w:val="24"/>
          <w:szCs w:val="24"/>
        </w:rPr>
        <w:t>a</w:t>
      </w:r>
      <w:r>
        <w:rPr>
          <w:b/>
          <w:spacing w:val="1"/>
          <w:sz w:val="24"/>
          <w:szCs w:val="24"/>
        </w:rPr>
        <w:t>n</w:t>
      </w:r>
      <w:r>
        <w:rPr>
          <w:b/>
          <w:spacing w:val="-1"/>
          <w:sz w:val="24"/>
          <w:szCs w:val="24"/>
        </w:rPr>
        <w:t>cre</w:t>
      </w:r>
      <w:r>
        <w:rPr>
          <w:b/>
          <w:sz w:val="24"/>
          <w:szCs w:val="24"/>
        </w:rPr>
        <w:t>atic</w:t>
      </w:r>
      <w:r>
        <w:rPr>
          <w:b/>
          <w:spacing w:val="-1"/>
          <w:sz w:val="24"/>
          <w:szCs w:val="24"/>
        </w:rPr>
        <w:t xml:space="preserve"> c</w:t>
      </w:r>
      <w:r>
        <w:rPr>
          <w:b/>
          <w:sz w:val="24"/>
          <w:szCs w:val="24"/>
        </w:rPr>
        <w:t>a</w:t>
      </w:r>
      <w:r>
        <w:rPr>
          <w:b/>
          <w:spacing w:val="1"/>
          <w:sz w:val="24"/>
          <w:szCs w:val="24"/>
        </w:rPr>
        <w:t>nc</w:t>
      </w:r>
      <w:r>
        <w:rPr>
          <w:b/>
          <w:spacing w:val="-1"/>
          <w:sz w:val="24"/>
          <w:szCs w:val="24"/>
        </w:rPr>
        <w:t>e</w:t>
      </w:r>
      <w:r>
        <w:rPr>
          <w:b/>
          <w:spacing w:val="1"/>
          <w:sz w:val="24"/>
          <w:szCs w:val="24"/>
        </w:rPr>
        <w:t>r</w:t>
      </w:r>
      <w:r>
        <w:rPr>
          <w:b/>
          <w:spacing w:val="-19"/>
          <w:sz w:val="24"/>
          <w:szCs w:val="24"/>
        </w:rPr>
        <w:t xml:space="preserve"> </w:t>
      </w:r>
      <w:r>
        <w:rPr>
          <w:b/>
          <w:spacing w:val="-1"/>
          <w:position w:val="8"/>
          <w:sz w:val="16"/>
          <w:szCs w:val="16"/>
        </w:rPr>
        <w:t>(</w:t>
      </w:r>
      <w:r>
        <w:rPr>
          <w:b/>
          <w:spacing w:val="1"/>
          <w:position w:val="8"/>
          <w:sz w:val="16"/>
          <w:szCs w:val="16"/>
        </w:rPr>
        <w:t>1)</w:t>
      </w:r>
      <w:r w:rsidR="00BC156B" w:rsidRPr="00BC156B">
        <w:rPr>
          <w:sz w:val="24"/>
          <w:szCs w:val="24"/>
        </w:rPr>
        <w:t>.</w:t>
      </w:r>
    </w:p>
    <w:p w:rsidR="00BA51A2" w:rsidRDefault="00BA51A2">
      <w:pPr>
        <w:spacing w:before="18" w:line="260" w:lineRule="exact"/>
        <w:rPr>
          <w:sz w:val="26"/>
          <w:szCs w:val="26"/>
        </w:rPr>
      </w:pPr>
    </w:p>
    <w:p w:rsidR="00392934" w:rsidRDefault="007E4F9A" w:rsidP="007E4F9A">
      <w:pPr>
        <w:spacing w:line="260" w:lineRule="auto"/>
        <w:ind w:left="100" w:right="675"/>
        <w:rPr>
          <w:rFonts w:ascii="TimesNewRomanPS-BoldMT" w:eastAsiaTheme="minorEastAsia" w:hAnsi="TimesNewRomanPS-BoldMT"/>
          <w:color w:val="000000"/>
          <w:sz w:val="24"/>
          <w:szCs w:val="24"/>
        </w:rPr>
      </w:pPr>
      <w:r w:rsidRPr="00D95F7F">
        <w:rPr>
          <w:b/>
          <w:sz w:val="28"/>
          <w:szCs w:val="28"/>
          <w:u w:val="thick" w:color="000000"/>
        </w:rPr>
        <w:t>Caus</w:t>
      </w:r>
      <w:r w:rsidRPr="00D95F7F">
        <w:rPr>
          <w:b/>
          <w:spacing w:val="-1"/>
          <w:sz w:val="28"/>
          <w:szCs w:val="28"/>
          <w:u w:val="thick" w:color="000000"/>
        </w:rPr>
        <w:t>e</w:t>
      </w:r>
      <w:r w:rsidR="00BC156B">
        <w:rPr>
          <w:b/>
          <w:sz w:val="28"/>
          <w:szCs w:val="28"/>
          <w:u w:val="thick" w:color="000000"/>
        </w:rPr>
        <w:t>s</w:t>
      </w:r>
      <w:r>
        <w:rPr>
          <w:b/>
          <w:spacing w:val="33"/>
          <w:sz w:val="24"/>
          <w:szCs w:val="24"/>
        </w:rPr>
        <w:t xml:space="preserve"> </w:t>
      </w:r>
    </w:p>
    <w:p w:rsidR="007E4F9A" w:rsidRDefault="007E4F9A" w:rsidP="00392934">
      <w:pPr>
        <w:spacing w:line="260" w:lineRule="auto"/>
        <w:ind w:left="100" w:right="675"/>
        <w:jc w:val="lowKashida"/>
        <w:rPr>
          <w:rFonts w:ascii="TimesNewRomanPS-BoldMT" w:hAnsi="TimesNewRomanPS-BoldMT"/>
          <w:color w:val="000000"/>
          <w:sz w:val="24"/>
          <w:szCs w:val="24"/>
        </w:rPr>
      </w:pPr>
      <w:r w:rsidRPr="0061289D">
        <w:rPr>
          <w:rFonts w:ascii="TimesNewRomanPS-BoldMT" w:eastAsiaTheme="minorEastAsia" w:hAnsi="TimesNewRomanPS-BoldMT"/>
          <w:color w:val="000000"/>
          <w:sz w:val="24"/>
          <w:szCs w:val="24"/>
        </w:rPr>
        <w:t>Ethanol use accounts for 30% of cases and</w:t>
      </w:r>
    </w:p>
    <w:p w:rsidR="007E4F9A" w:rsidRDefault="007E4F9A" w:rsidP="00392934">
      <w:pPr>
        <w:spacing w:line="260" w:lineRule="auto"/>
        <w:ind w:left="100" w:right="675"/>
        <w:jc w:val="lowKashida"/>
        <w:rPr>
          <w:rFonts w:ascii="TimesNewRomanPS-BoldMT" w:eastAsiaTheme="minorEastAsia" w:hAnsi="TimesNewRomanPS-BoldMT"/>
          <w:color w:val="000000"/>
          <w:sz w:val="24"/>
          <w:szCs w:val="24"/>
        </w:rPr>
      </w:pPr>
      <w:r>
        <w:rPr>
          <w:rFonts w:ascii="TimesNewRomanPS-BoldMT" w:hAnsi="TimesNewRomanPS-BoldMT"/>
          <w:color w:val="000000"/>
          <w:sz w:val="24"/>
          <w:szCs w:val="24"/>
        </w:rPr>
        <w:t xml:space="preserve"> </w:t>
      </w:r>
      <w:r w:rsidRPr="0061289D">
        <w:rPr>
          <w:rFonts w:ascii="TimesNewRomanPS-BoldMT" w:eastAsiaTheme="minorEastAsia" w:hAnsi="TimesNewRomanPS-BoldMT"/>
          <w:color w:val="000000"/>
          <w:sz w:val="24"/>
          <w:szCs w:val="24"/>
        </w:rPr>
        <w:t xml:space="preserve">gallstones about 30% to 40% of cases. Other common </w:t>
      </w:r>
    </w:p>
    <w:p w:rsidR="00BA0A27" w:rsidRDefault="007E4F9A" w:rsidP="00392934">
      <w:pPr>
        <w:spacing w:line="260" w:lineRule="auto"/>
        <w:ind w:left="100" w:right="675"/>
        <w:jc w:val="lowKashida"/>
        <w:rPr>
          <w:rFonts w:ascii="TimesNewRomanPS-BoldMT" w:eastAsiaTheme="minorEastAsia" w:hAnsi="TimesNewRomanPS-BoldMT"/>
          <w:color w:val="000000"/>
          <w:sz w:val="24"/>
          <w:szCs w:val="24"/>
        </w:rPr>
      </w:pPr>
      <w:r w:rsidRPr="0061289D">
        <w:rPr>
          <w:rFonts w:ascii="TimesNewRomanPS-BoldMT" w:eastAsiaTheme="minorEastAsia" w:hAnsi="TimesNewRomanPS-BoldMT"/>
          <w:color w:val="000000"/>
          <w:sz w:val="24"/>
          <w:szCs w:val="24"/>
        </w:rPr>
        <w:t>causes</w:t>
      </w:r>
      <w:r>
        <w:rPr>
          <w:rFonts w:ascii="TimesNewRomanPS-BoldMT" w:hAnsi="TimesNewRomanPS-BoldMT"/>
          <w:color w:val="000000"/>
          <w:sz w:val="24"/>
          <w:szCs w:val="24"/>
        </w:rPr>
        <w:t xml:space="preserve"> </w:t>
      </w:r>
      <w:r w:rsidRPr="0061289D">
        <w:rPr>
          <w:rFonts w:ascii="TimesNewRomanPS-BoldMT" w:eastAsiaTheme="minorEastAsia" w:hAnsi="TimesNewRomanPS-BoldMT"/>
          <w:color w:val="000000"/>
          <w:sz w:val="24"/>
          <w:szCs w:val="24"/>
        </w:rPr>
        <w:t>include hypertriglyceridemia, endoscopic</w:t>
      </w:r>
    </w:p>
    <w:p w:rsidR="00BA0A27" w:rsidRDefault="007E4F9A" w:rsidP="00392934">
      <w:pPr>
        <w:spacing w:line="260" w:lineRule="auto"/>
        <w:ind w:left="100" w:right="675"/>
        <w:jc w:val="lowKashida"/>
        <w:rPr>
          <w:rFonts w:ascii="TimesNewRomanPS-BoldMT" w:eastAsiaTheme="minorEastAsia" w:hAnsi="TimesNewRomanPS-BoldMT"/>
          <w:color w:val="000000"/>
          <w:sz w:val="24"/>
          <w:szCs w:val="24"/>
        </w:rPr>
      </w:pPr>
      <w:r w:rsidRPr="0061289D">
        <w:rPr>
          <w:rFonts w:ascii="TimesNewRomanPS-BoldMT" w:eastAsiaTheme="minorEastAsia" w:hAnsi="TimesNewRomanPS-BoldMT"/>
          <w:color w:val="000000"/>
          <w:sz w:val="24"/>
          <w:szCs w:val="24"/>
        </w:rPr>
        <w:t xml:space="preserve"> </w:t>
      </w:r>
      <w:r w:rsidR="00B32AE3" w:rsidRPr="0061289D">
        <w:rPr>
          <w:rFonts w:ascii="TimesNewRomanPS-BoldMT" w:eastAsiaTheme="minorEastAsia" w:hAnsi="TimesNewRomanPS-BoldMT"/>
          <w:color w:val="000000"/>
          <w:sz w:val="24"/>
          <w:szCs w:val="24"/>
        </w:rPr>
        <w:t xml:space="preserve">retrograde </w:t>
      </w:r>
      <w:proofErr w:type="spellStart"/>
      <w:r w:rsidR="00B32AE3">
        <w:rPr>
          <w:rFonts w:ascii="TimesNewRomanPS-BoldMT" w:hAnsi="TimesNewRomanPS-BoldMT"/>
          <w:color w:val="000000"/>
          <w:sz w:val="24"/>
          <w:szCs w:val="24"/>
        </w:rPr>
        <w:t>cholangiopancreatography</w:t>
      </w:r>
      <w:proofErr w:type="spellEnd"/>
      <w:r w:rsidRPr="0061289D">
        <w:rPr>
          <w:rFonts w:ascii="TimesNewRomanPS-BoldMT" w:eastAsiaTheme="minorEastAsia" w:hAnsi="TimesNewRomanPS-BoldMT"/>
          <w:color w:val="000000"/>
          <w:sz w:val="24"/>
          <w:szCs w:val="24"/>
        </w:rPr>
        <w:t xml:space="preserve"> (ERCP), pregnancy, </w:t>
      </w:r>
    </w:p>
    <w:p w:rsidR="00BA0A27" w:rsidRPr="00BA0A27" w:rsidRDefault="00B32AE3" w:rsidP="00392934">
      <w:pPr>
        <w:spacing w:line="260" w:lineRule="auto"/>
        <w:ind w:left="100" w:right="675"/>
        <w:jc w:val="lowKashida"/>
        <w:rPr>
          <w:rFonts w:ascii="TimesNewRomanPS-BoldMT" w:hAnsi="TimesNewRomanPS-BoldMT"/>
          <w:color w:val="000000"/>
          <w:sz w:val="24"/>
          <w:szCs w:val="24"/>
        </w:rPr>
      </w:pPr>
      <w:r w:rsidRPr="0061289D">
        <w:rPr>
          <w:rFonts w:ascii="TimesNewRomanPS-BoldMT" w:eastAsiaTheme="minorEastAsia" w:hAnsi="TimesNewRomanPS-BoldMT"/>
          <w:color w:val="000000"/>
          <w:sz w:val="24"/>
          <w:szCs w:val="24"/>
        </w:rPr>
        <w:t xml:space="preserve">and </w:t>
      </w:r>
      <w:r>
        <w:rPr>
          <w:rFonts w:ascii="TimesNewRomanPS-BoldMT" w:hAnsi="TimesNewRomanPS-BoldMT"/>
          <w:color w:val="000000"/>
          <w:sz w:val="24"/>
          <w:szCs w:val="24"/>
        </w:rPr>
        <w:t>auto</w:t>
      </w:r>
      <w:r w:rsidR="004C1049">
        <w:rPr>
          <w:rFonts w:ascii="TimesNewRomanPS-BoldMT" w:eastAsiaTheme="minorEastAsia" w:hAnsi="TimesNewRomanPS-BoldMT"/>
          <w:color w:val="000000"/>
          <w:sz w:val="24"/>
          <w:szCs w:val="24"/>
        </w:rPr>
        <w:t>-</w:t>
      </w:r>
      <w:r w:rsidR="004C1049" w:rsidRPr="004C1049">
        <w:rPr>
          <w:rFonts w:ascii="TimesNewRomanPS-BoldMT" w:eastAsiaTheme="minorEastAsia" w:hAnsi="TimesNewRomanPS-BoldMT"/>
          <w:color w:val="000000"/>
          <w:sz w:val="24"/>
          <w:szCs w:val="24"/>
        </w:rPr>
        <w:t>digestion</w:t>
      </w:r>
      <w:r w:rsidR="007E4F9A" w:rsidRPr="0061289D">
        <w:rPr>
          <w:rFonts w:ascii="TimesNewRomanPS-BoldMT" w:eastAsiaTheme="minorEastAsia" w:hAnsi="TimesNewRomanPS-BoldMT"/>
          <w:color w:val="000000"/>
          <w:sz w:val="24"/>
          <w:szCs w:val="24"/>
        </w:rPr>
        <w:t xml:space="preserve"> due to</w:t>
      </w:r>
      <w:r w:rsidR="007E4F9A" w:rsidRPr="0061289D">
        <w:rPr>
          <w:rFonts w:ascii="TimesNewRomanPS-BoldMT" w:hAnsi="TimesNewRomanPS-BoldMT"/>
          <w:color w:val="000000"/>
          <w:sz w:val="24"/>
          <w:szCs w:val="24"/>
        </w:rPr>
        <w:t xml:space="preserve"> </w:t>
      </w:r>
      <w:r w:rsidR="007E4F9A" w:rsidRPr="0061289D">
        <w:rPr>
          <w:rFonts w:ascii="TimesNewRomanPS-BoldMT" w:eastAsiaTheme="minorEastAsia" w:hAnsi="TimesNewRomanPS-BoldMT"/>
          <w:color w:val="000000"/>
          <w:sz w:val="24"/>
          <w:szCs w:val="24"/>
        </w:rPr>
        <w:t xml:space="preserve">early activation of pancreatic </w:t>
      </w:r>
    </w:p>
    <w:p w:rsidR="007E4F9A" w:rsidRDefault="00BA0A27" w:rsidP="00392934">
      <w:pPr>
        <w:spacing w:line="260" w:lineRule="auto"/>
        <w:ind w:left="100" w:right="675"/>
        <w:jc w:val="lowKashida"/>
        <w:rPr>
          <w:b/>
          <w:spacing w:val="1"/>
          <w:position w:val="-1"/>
          <w:sz w:val="24"/>
          <w:szCs w:val="24"/>
          <w:u w:val="thick" w:color="000000"/>
        </w:rPr>
      </w:pPr>
      <w:r>
        <w:rPr>
          <w:rFonts w:ascii="TimesNewRomanPS-BoldMT" w:eastAsiaTheme="minorEastAsia" w:hAnsi="TimesNewRomanPS-BoldMT"/>
          <w:color w:val="000000"/>
          <w:sz w:val="24"/>
          <w:szCs w:val="24"/>
        </w:rPr>
        <w:t>enzymes</w:t>
      </w:r>
      <w:r w:rsidRPr="00BA0A27">
        <w:rPr>
          <w:b/>
          <w:spacing w:val="-1"/>
          <w:position w:val="8"/>
          <w:sz w:val="16"/>
          <w:szCs w:val="16"/>
        </w:rPr>
        <w:t xml:space="preserve"> </w:t>
      </w:r>
      <w:r w:rsidRPr="00BA0A27">
        <w:rPr>
          <w:bCs/>
          <w:spacing w:val="-1"/>
          <w:position w:val="8"/>
          <w:sz w:val="16"/>
          <w:szCs w:val="16"/>
        </w:rPr>
        <w:t>(</w:t>
      </w:r>
      <w:r w:rsidR="00BE1EC3" w:rsidRPr="00BE1EC3">
        <w:rPr>
          <w:bCs/>
          <w:spacing w:val="1"/>
          <w:position w:val="8"/>
          <w:sz w:val="16"/>
          <w:szCs w:val="16"/>
        </w:rPr>
        <w:t>2</w:t>
      </w:r>
      <w:r w:rsidRPr="00BA0A27">
        <w:rPr>
          <w:bCs/>
          <w:position w:val="8"/>
          <w:sz w:val="16"/>
          <w:szCs w:val="16"/>
        </w:rPr>
        <w:t>)</w:t>
      </w:r>
      <w:r>
        <w:rPr>
          <w:rFonts w:ascii="MinionPro-Regular" w:hAnsi="MinionPro-Regular"/>
          <w:color w:val="000000"/>
          <w:sz w:val="24"/>
          <w:szCs w:val="24"/>
        </w:rPr>
        <w:t>.</w:t>
      </w:r>
    </w:p>
    <w:p w:rsidR="007E4F9A" w:rsidRDefault="007E4F9A" w:rsidP="007E4F9A">
      <w:pPr>
        <w:spacing w:line="260" w:lineRule="auto"/>
        <w:ind w:left="100" w:right="675"/>
        <w:rPr>
          <w:b/>
          <w:spacing w:val="1"/>
          <w:position w:val="-1"/>
          <w:sz w:val="24"/>
          <w:szCs w:val="24"/>
          <w:u w:val="thick" w:color="000000"/>
        </w:rPr>
      </w:pPr>
    </w:p>
    <w:p w:rsidR="007E4F9A" w:rsidRPr="009E6085" w:rsidRDefault="00BC156B" w:rsidP="009E6085">
      <w:pPr>
        <w:spacing w:line="260" w:lineRule="auto"/>
        <w:ind w:left="100" w:right="675"/>
        <w:rPr>
          <w:sz w:val="28"/>
          <w:szCs w:val="28"/>
          <w:rtl/>
        </w:rPr>
      </w:pPr>
      <w:r>
        <w:rPr>
          <w:b/>
          <w:spacing w:val="1"/>
          <w:position w:val="-1"/>
          <w:sz w:val="28"/>
          <w:szCs w:val="28"/>
          <w:u w:val="thick" w:color="000000"/>
        </w:rPr>
        <w:t>Pathophysiology</w:t>
      </w:r>
    </w:p>
    <w:p w:rsidR="007E4F9A" w:rsidRPr="00B32AE3" w:rsidRDefault="007E4F9A" w:rsidP="00B32AE3">
      <w:pPr>
        <w:rPr>
          <w:rFonts w:ascii="MinionPro-Regular" w:eastAsiaTheme="minorEastAsia" w:hAnsi="MinionPro-Regular"/>
          <w:color w:val="000000"/>
          <w:sz w:val="24"/>
          <w:szCs w:val="24"/>
        </w:rPr>
      </w:pPr>
      <w:r w:rsidRPr="002D16CA">
        <w:rPr>
          <w:rFonts w:ascii="MinionPro-Regular" w:hAnsi="MinionPro-Regular"/>
          <w:b/>
          <w:bCs/>
          <w:color w:val="000000"/>
          <w:sz w:val="24"/>
          <w:szCs w:val="24"/>
        </w:rPr>
        <w:lastRenderedPageBreak/>
        <w:t>1.</w:t>
      </w:r>
      <w:r>
        <w:rPr>
          <w:rFonts w:ascii="MinionPro-Regular" w:hAnsi="MinionPro-Regular"/>
          <w:color w:val="000000"/>
          <w:sz w:val="24"/>
          <w:szCs w:val="24"/>
        </w:rPr>
        <w:t xml:space="preserve"> </w:t>
      </w:r>
      <w:r w:rsidRPr="00DF7BDF">
        <w:rPr>
          <w:rFonts w:ascii="MinionPro-Regular" w:eastAsiaTheme="minorEastAsia" w:hAnsi="MinionPro-Regular"/>
          <w:color w:val="000000"/>
          <w:sz w:val="24"/>
          <w:szCs w:val="24"/>
        </w:rPr>
        <w:t>Ethanol</w:t>
      </w:r>
      <w:r>
        <w:rPr>
          <w:rFonts w:ascii="MinionPro-Regular" w:eastAsiaTheme="minorEastAsia" w:hAnsi="MinionPro-Regular"/>
          <w:color w:val="000000"/>
          <w:sz w:val="24"/>
          <w:szCs w:val="24"/>
        </w:rPr>
        <w:t xml:space="preserve"> </w:t>
      </w:r>
      <w:r w:rsidRPr="00DF7BDF">
        <w:rPr>
          <w:rFonts w:ascii="MinionPro-Regular" w:eastAsiaTheme="minorEastAsia" w:hAnsi="MinionPro-Regular"/>
          <w:color w:val="000000"/>
          <w:sz w:val="24"/>
          <w:szCs w:val="24"/>
        </w:rPr>
        <w:t>abuse may cause precipitation of pancreatic enzymes in</w:t>
      </w:r>
      <w:r>
        <w:rPr>
          <w:rFonts w:ascii="MinionPro-Regular" w:hAnsi="MinionPro-Regular"/>
          <w:color w:val="000000"/>
          <w:sz w:val="24"/>
          <w:szCs w:val="24"/>
        </w:rPr>
        <w:t xml:space="preserve"> </w:t>
      </w:r>
      <w:r w:rsidRPr="00DF7BDF">
        <w:rPr>
          <w:rFonts w:ascii="MinionPro-Regular" w:eastAsiaTheme="minorEastAsia" w:hAnsi="MinionPro-Regular"/>
          <w:color w:val="000000"/>
          <w:sz w:val="24"/>
          <w:szCs w:val="24"/>
        </w:rPr>
        <w:t>pancreatic ducts, leading to chronic inflammation and fibrosis</w:t>
      </w:r>
      <w:r>
        <w:rPr>
          <w:rFonts w:ascii="MinionPro-Regular" w:hAnsi="MinionPro-Regular"/>
          <w:color w:val="000000"/>
          <w:sz w:val="24"/>
          <w:szCs w:val="24"/>
        </w:rPr>
        <w:t xml:space="preserve"> or</w:t>
      </w:r>
      <w:r w:rsidRPr="00DF7BDF">
        <w:rPr>
          <w:rFonts w:ascii="MinionPro-Regular" w:hAnsi="MinionPro-Regular"/>
          <w:color w:val="000000"/>
          <w:sz w:val="24"/>
          <w:szCs w:val="24"/>
        </w:rPr>
        <w:t xml:space="preserve"> </w:t>
      </w:r>
      <w:r w:rsidRPr="00DF7BDF">
        <w:rPr>
          <w:rFonts w:ascii="MinionPro-Regular" w:eastAsiaTheme="minorEastAsia" w:hAnsi="MinionPro-Regular"/>
          <w:color w:val="000000"/>
          <w:sz w:val="24"/>
          <w:szCs w:val="24"/>
        </w:rPr>
        <w:t>may be directly</w:t>
      </w:r>
      <w:r>
        <w:rPr>
          <w:rFonts w:ascii="MinionPro-Regular" w:hAnsi="MinionPro-Regular"/>
          <w:color w:val="000000"/>
          <w:sz w:val="24"/>
          <w:szCs w:val="24"/>
        </w:rPr>
        <w:t xml:space="preserve"> </w:t>
      </w:r>
      <w:r w:rsidRPr="00DF7BDF">
        <w:rPr>
          <w:rFonts w:ascii="MinionPro-Regular" w:eastAsiaTheme="minorEastAsia" w:hAnsi="MinionPro-Regular"/>
          <w:color w:val="000000"/>
          <w:sz w:val="24"/>
          <w:szCs w:val="24"/>
        </w:rPr>
        <w:t>toxic to the pancreatic cells</w:t>
      </w:r>
      <w:r>
        <w:rPr>
          <w:rFonts w:ascii="MinionPro-Regular" w:hAnsi="MinionPro-Regular"/>
          <w:color w:val="000000"/>
          <w:sz w:val="24"/>
          <w:szCs w:val="24"/>
        </w:rPr>
        <w:t>.</w:t>
      </w:r>
    </w:p>
    <w:p w:rsidR="00716D46" w:rsidRPr="00DF7BDF" w:rsidRDefault="00716D46" w:rsidP="007E4F9A">
      <w:pPr>
        <w:rPr>
          <w:rFonts w:ascii="MinionPro-Regular" w:hAnsi="MinionPro-Regular"/>
          <w:color w:val="000000"/>
          <w:sz w:val="24"/>
          <w:szCs w:val="24"/>
        </w:rPr>
      </w:pPr>
    </w:p>
    <w:p w:rsidR="007E4F9A" w:rsidRDefault="007E4F9A" w:rsidP="00716D46">
      <w:pPr>
        <w:bidi/>
        <w:jc w:val="right"/>
        <w:rPr>
          <w:rFonts w:ascii="MinionPro-Regular" w:eastAsiaTheme="minorEastAsia" w:hAnsi="MinionPro-Regular"/>
          <w:color w:val="000000"/>
          <w:sz w:val="24"/>
          <w:szCs w:val="24"/>
          <w:rtl/>
        </w:rPr>
      </w:pPr>
      <w:r w:rsidRPr="002D16CA">
        <w:rPr>
          <w:rFonts w:ascii="MinionPro-Regular" w:hAnsi="MinionPro-Regular"/>
          <w:b/>
          <w:bCs/>
          <w:color w:val="000000"/>
          <w:sz w:val="24"/>
          <w:szCs w:val="24"/>
        </w:rPr>
        <w:t>2.</w:t>
      </w:r>
      <w:r>
        <w:rPr>
          <w:rFonts w:ascii="MinionPro-Regular" w:hAnsi="MinionPro-Regular"/>
          <w:color w:val="000000"/>
          <w:sz w:val="24"/>
          <w:szCs w:val="24"/>
        </w:rPr>
        <w:t xml:space="preserve"> </w:t>
      </w:r>
      <w:r w:rsidRPr="00DF7BDF">
        <w:rPr>
          <w:rFonts w:ascii="MinionPro-Regular" w:eastAsiaTheme="minorEastAsia" w:hAnsi="MinionPro-Regular"/>
          <w:color w:val="000000"/>
          <w:sz w:val="24"/>
          <w:szCs w:val="24"/>
        </w:rPr>
        <w:t xml:space="preserve">Gallstones can </w:t>
      </w:r>
      <w:r w:rsidR="00716D46">
        <w:rPr>
          <w:rFonts w:ascii="MinionPro-Regular" w:hAnsi="MinionPro-Regular"/>
          <w:color w:val="000000"/>
          <w:sz w:val="24"/>
          <w:szCs w:val="24"/>
        </w:rPr>
        <w:t xml:space="preserve">cause obstruction resulting </w:t>
      </w:r>
      <w:r w:rsidR="00716D46" w:rsidRPr="00DF7BDF">
        <w:rPr>
          <w:rFonts w:ascii="MinionPro-Regular" w:eastAsiaTheme="minorEastAsia" w:hAnsi="MinionPro-Regular"/>
          <w:color w:val="000000"/>
          <w:sz w:val="24"/>
          <w:szCs w:val="24"/>
        </w:rPr>
        <w:t>pancreatic enzymes or bile to m</w:t>
      </w:r>
      <w:r w:rsidR="00716D46">
        <w:rPr>
          <w:rFonts w:ascii="MinionPro-Regular" w:eastAsiaTheme="minorEastAsia" w:hAnsi="MinionPro-Regular"/>
          <w:color w:val="000000"/>
          <w:sz w:val="24"/>
          <w:szCs w:val="24"/>
        </w:rPr>
        <w:t xml:space="preserve">ove in a retrograde fashion into </w:t>
      </w:r>
      <w:r w:rsidRPr="00DF7BDF">
        <w:rPr>
          <w:rFonts w:ascii="MinionPro-Regular" w:eastAsiaTheme="minorEastAsia" w:hAnsi="MinionPro-Regular"/>
          <w:color w:val="000000"/>
          <w:sz w:val="24"/>
          <w:szCs w:val="24"/>
        </w:rPr>
        <w:t>the pancreas. This may be responsible for</w:t>
      </w:r>
      <w:r w:rsidR="00716D46">
        <w:rPr>
          <w:rFonts w:ascii="MinionPro-Regular" w:eastAsiaTheme="minorEastAsia" w:hAnsi="MinionPro-Regular"/>
          <w:color w:val="000000"/>
          <w:sz w:val="24"/>
          <w:szCs w:val="24"/>
        </w:rPr>
        <w:t xml:space="preserve"> pancreatic autolysis.</w:t>
      </w:r>
      <w:r w:rsidRPr="00DF7BDF">
        <w:rPr>
          <w:rFonts w:ascii="MinionPro-Regular" w:hAnsi="MinionPro-Regular"/>
          <w:color w:val="000000"/>
          <w:sz w:val="24"/>
          <w:szCs w:val="24"/>
        </w:rPr>
        <w:br/>
      </w:r>
    </w:p>
    <w:p w:rsidR="00DA5F8F" w:rsidRPr="00B62472" w:rsidRDefault="007E4F9A" w:rsidP="00B62472">
      <w:pPr>
        <w:bidi/>
        <w:jc w:val="right"/>
        <w:rPr>
          <w:rFonts w:ascii="TimesNewRomanPS-BoldMT" w:eastAsiaTheme="majorEastAsia" w:hAnsi="TimesNewRomanPS-BoldMT"/>
          <w:b/>
          <w:bCs/>
          <w:color w:val="000000"/>
        </w:rPr>
      </w:pPr>
      <w:r w:rsidRPr="002D16CA">
        <w:rPr>
          <w:rFonts w:ascii="MinionPro-Regular" w:hAnsi="MinionPro-Regular"/>
          <w:b/>
          <w:bCs/>
          <w:color w:val="000000"/>
          <w:sz w:val="24"/>
          <w:szCs w:val="24"/>
        </w:rPr>
        <w:t>3.</w:t>
      </w:r>
      <w:r w:rsidR="002D16CA">
        <w:rPr>
          <w:rFonts w:ascii="MinionPro-Regular" w:eastAsiaTheme="minorEastAsia" w:hAnsi="MinionPro-Regular"/>
          <w:color w:val="000000"/>
          <w:sz w:val="24"/>
          <w:szCs w:val="24"/>
        </w:rPr>
        <w:t xml:space="preserve"> </w:t>
      </w:r>
      <w:r w:rsidRPr="00DF7BDF">
        <w:rPr>
          <w:rFonts w:ascii="MinionPro-Regular" w:eastAsiaTheme="minorEastAsia" w:hAnsi="MinionPro-Regular"/>
          <w:color w:val="000000"/>
          <w:sz w:val="24"/>
          <w:szCs w:val="24"/>
        </w:rPr>
        <w:t>Acute pancreatitis can result from the initial injury to the</w:t>
      </w:r>
      <w:r>
        <w:rPr>
          <w:rFonts w:ascii="MinionPro-Regular" w:hAnsi="MinionPro-Regular"/>
          <w:color w:val="000000"/>
          <w:sz w:val="24"/>
          <w:szCs w:val="24"/>
        </w:rPr>
        <w:t xml:space="preserve"> </w:t>
      </w:r>
      <w:r w:rsidRPr="00DF7BDF">
        <w:rPr>
          <w:rFonts w:ascii="MinionPro-Regular" w:eastAsiaTheme="minorEastAsia" w:hAnsi="MinionPro-Regular"/>
          <w:color w:val="000000"/>
          <w:sz w:val="24"/>
          <w:szCs w:val="24"/>
        </w:rPr>
        <w:t>zymogen-producing cells</w:t>
      </w:r>
      <w:r w:rsidRPr="00DF7BDF">
        <w:rPr>
          <w:rFonts w:ascii="MinionPro-Regular" w:hAnsi="MinionPro-Regular"/>
          <w:color w:val="000000"/>
        </w:rPr>
        <w:t xml:space="preserve"> </w:t>
      </w:r>
      <w:r w:rsidR="00023573">
        <w:rPr>
          <w:rFonts w:ascii="MinionPro-Regular" w:hAnsi="MinionPro-Regular"/>
          <w:color w:val="000000"/>
          <w:sz w:val="24"/>
          <w:szCs w:val="24"/>
        </w:rPr>
        <w:t>(</w:t>
      </w:r>
      <w:r w:rsidRPr="00DF7BDF">
        <w:rPr>
          <w:rFonts w:ascii="MinionPro-Regular" w:hAnsi="MinionPro-Regular"/>
          <w:color w:val="000000"/>
          <w:sz w:val="24"/>
          <w:szCs w:val="24"/>
        </w:rPr>
        <w:t xml:space="preserve">granules in which </w:t>
      </w:r>
      <w:r w:rsidRPr="00DF7BDF">
        <w:rPr>
          <w:rFonts w:ascii="MinionPro-Regular" w:eastAsiaTheme="minorEastAsia" w:hAnsi="MinionPro-Regular"/>
          <w:color w:val="000000"/>
          <w:sz w:val="24"/>
          <w:szCs w:val="24"/>
        </w:rPr>
        <w:t>Pancreatic enzymes are produced and stored as inactive</w:t>
      </w:r>
      <w:r w:rsidR="00716D46">
        <w:rPr>
          <w:rFonts w:ascii="MinionPro-Regular" w:eastAsiaTheme="minorEastAsia" w:hAnsi="MinionPro-Regular"/>
          <w:color w:val="000000"/>
          <w:sz w:val="24"/>
          <w:szCs w:val="24"/>
        </w:rPr>
        <w:t xml:space="preserve"> proenzymes</w:t>
      </w:r>
      <w:r w:rsidR="00023573">
        <w:rPr>
          <w:rFonts w:ascii="MinionPro-Regular" w:eastAsiaTheme="minorEastAsia" w:hAnsi="MinionPro-Regular"/>
          <w:color w:val="000000"/>
          <w:sz w:val="24"/>
          <w:szCs w:val="24"/>
        </w:rPr>
        <w:t>)</w:t>
      </w:r>
      <w:r w:rsidR="00BA0A27" w:rsidRPr="00BA0A27">
        <w:rPr>
          <w:bCs/>
          <w:spacing w:val="-1"/>
          <w:position w:val="8"/>
          <w:sz w:val="16"/>
          <w:szCs w:val="16"/>
        </w:rPr>
        <w:t xml:space="preserve"> (</w:t>
      </w:r>
      <w:r w:rsidR="00BE1EC3" w:rsidRPr="00BE1EC3">
        <w:rPr>
          <w:bCs/>
          <w:position w:val="8"/>
          <w:sz w:val="16"/>
          <w:szCs w:val="16"/>
        </w:rPr>
        <w:t>2</w:t>
      </w:r>
      <w:r w:rsidR="00BA0A27" w:rsidRPr="00BA0A27">
        <w:rPr>
          <w:bCs/>
          <w:position w:val="8"/>
          <w:sz w:val="16"/>
          <w:szCs w:val="16"/>
        </w:rPr>
        <w:t>)</w:t>
      </w:r>
      <w:r w:rsidR="00BA0A27">
        <w:rPr>
          <w:rFonts w:ascii="MinionPro-Regular" w:hAnsi="MinionPro-Regular"/>
          <w:color w:val="000000"/>
          <w:sz w:val="24"/>
          <w:szCs w:val="24"/>
        </w:rPr>
        <w:t>.</w:t>
      </w:r>
      <w:r w:rsidRPr="00DF7BDF">
        <w:rPr>
          <w:rFonts w:ascii="MinionPro-Regular" w:hAnsi="MinionPro-Regular"/>
          <w:color w:val="000000"/>
          <w:sz w:val="24"/>
          <w:szCs w:val="24"/>
        </w:rPr>
        <w:br/>
      </w:r>
    </w:p>
    <w:p w:rsidR="007E4F9A" w:rsidRPr="00D95F7F" w:rsidRDefault="007E4F9A" w:rsidP="007E4F9A">
      <w:pPr>
        <w:spacing w:line="260" w:lineRule="auto"/>
        <w:ind w:left="100" w:right="675"/>
        <w:rPr>
          <w:sz w:val="28"/>
          <w:szCs w:val="28"/>
        </w:rPr>
      </w:pPr>
      <w:r w:rsidRPr="00D95F7F">
        <w:rPr>
          <w:b/>
          <w:spacing w:val="1"/>
          <w:position w:val="-1"/>
          <w:sz w:val="28"/>
          <w:szCs w:val="28"/>
          <w:u w:val="thick" w:color="000000"/>
        </w:rPr>
        <w:t>S</w:t>
      </w:r>
      <w:r w:rsidRPr="00D95F7F">
        <w:rPr>
          <w:b/>
          <w:position w:val="-1"/>
          <w:sz w:val="28"/>
          <w:szCs w:val="28"/>
          <w:u w:val="thick" w:color="000000"/>
        </w:rPr>
        <w:t>y</w:t>
      </w:r>
      <w:r w:rsidRPr="00D95F7F">
        <w:rPr>
          <w:b/>
          <w:spacing w:val="-3"/>
          <w:position w:val="-1"/>
          <w:sz w:val="28"/>
          <w:szCs w:val="28"/>
          <w:u w:val="thick" w:color="000000"/>
        </w:rPr>
        <w:t>m</w:t>
      </w:r>
      <w:r w:rsidRPr="00D95F7F">
        <w:rPr>
          <w:b/>
          <w:spacing w:val="1"/>
          <w:position w:val="-1"/>
          <w:sz w:val="28"/>
          <w:szCs w:val="28"/>
          <w:u w:val="thick" w:color="000000"/>
        </w:rPr>
        <w:t>p</w:t>
      </w:r>
      <w:r w:rsidRPr="00D95F7F">
        <w:rPr>
          <w:b/>
          <w:position w:val="-1"/>
          <w:sz w:val="28"/>
          <w:szCs w:val="28"/>
          <w:u w:val="thick" w:color="000000"/>
        </w:rPr>
        <w:t>t</w:t>
      </w:r>
      <w:r w:rsidRPr="00D95F7F">
        <w:rPr>
          <w:b/>
          <w:spacing w:val="1"/>
          <w:position w:val="-1"/>
          <w:sz w:val="28"/>
          <w:szCs w:val="28"/>
          <w:u w:val="thick" w:color="000000"/>
        </w:rPr>
        <w:t>o</w:t>
      </w:r>
      <w:r w:rsidRPr="00D95F7F">
        <w:rPr>
          <w:b/>
          <w:spacing w:val="-3"/>
          <w:position w:val="-1"/>
          <w:sz w:val="28"/>
          <w:szCs w:val="28"/>
          <w:u w:val="thick" w:color="000000"/>
        </w:rPr>
        <w:t>m</w:t>
      </w:r>
      <w:r w:rsidRPr="00D95F7F">
        <w:rPr>
          <w:b/>
          <w:position w:val="-1"/>
          <w:sz w:val="28"/>
          <w:szCs w:val="28"/>
          <w:u w:val="thick" w:color="000000"/>
        </w:rPr>
        <w:t>s</w:t>
      </w:r>
    </w:p>
    <w:p w:rsidR="00716D46" w:rsidRDefault="00BC156B" w:rsidP="00D40685">
      <w:pPr>
        <w:spacing w:line="276" w:lineRule="auto"/>
        <w:rPr>
          <w:rFonts w:ascii="TimesNewRomanPS-BoldMT" w:hAnsi="TimesNewRomanPS-BoldMT"/>
          <w:color w:val="000000"/>
          <w:sz w:val="24"/>
          <w:szCs w:val="24"/>
        </w:rPr>
      </w:pPr>
      <w:r w:rsidRPr="007E4F9A">
        <w:rPr>
          <w:rFonts w:ascii="TimesNewRomanPS-BoldMT" w:eastAsiaTheme="minorEastAsia" w:hAnsi="TimesNewRomanPS-BoldMT"/>
          <w:b/>
          <w:bCs/>
          <w:color w:val="000000"/>
          <w:sz w:val="24"/>
          <w:szCs w:val="24"/>
        </w:rPr>
        <w:t>1.</w:t>
      </w:r>
      <w:r w:rsidRPr="0061289D">
        <w:rPr>
          <w:rFonts w:ascii="TimesNewRomanPS-BoldMT" w:eastAsiaTheme="minorEastAsia" w:hAnsi="TimesNewRomanPS-BoldMT"/>
          <w:color w:val="000000"/>
          <w:sz w:val="24"/>
          <w:szCs w:val="24"/>
        </w:rPr>
        <w:t xml:space="preserve"> Sudden</w:t>
      </w:r>
      <w:r w:rsidR="007E4F9A" w:rsidRPr="0061289D">
        <w:rPr>
          <w:rFonts w:ascii="TimesNewRomanPS-BoldMT" w:eastAsiaTheme="minorEastAsia" w:hAnsi="TimesNewRomanPS-BoldMT"/>
          <w:color w:val="000000"/>
          <w:sz w:val="24"/>
          <w:szCs w:val="24"/>
        </w:rPr>
        <w:t xml:space="preserve"> upper abdominal pain is the most common</w:t>
      </w:r>
      <w:r w:rsidR="00716D46">
        <w:rPr>
          <w:rFonts w:ascii="TimesNewRomanPS-BoldMT" w:hAnsi="TimesNewRomanPS-BoldMT"/>
          <w:color w:val="000000"/>
          <w:sz w:val="24"/>
          <w:szCs w:val="24"/>
        </w:rPr>
        <w:t xml:space="preserve"> </w:t>
      </w:r>
      <w:r w:rsidR="007E4F9A" w:rsidRPr="0061289D">
        <w:rPr>
          <w:rFonts w:ascii="TimesNewRomanPS-BoldMT" w:eastAsiaTheme="minorEastAsia" w:hAnsi="TimesNewRomanPS-BoldMT"/>
          <w:color w:val="000000"/>
          <w:sz w:val="24"/>
          <w:szCs w:val="24"/>
        </w:rPr>
        <w:t>symptom.</w:t>
      </w:r>
    </w:p>
    <w:p w:rsidR="009E6085" w:rsidRDefault="007E4F9A" w:rsidP="009E6085">
      <w:pPr>
        <w:spacing w:line="276" w:lineRule="auto"/>
        <w:rPr>
          <w:rFonts w:ascii="TimesNewRomanPS-BoldMT" w:hAnsi="TimesNewRomanPS-BoldMT"/>
          <w:color w:val="000000"/>
          <w:sz w:val="24"/>
          <w:szCs w:val="24"/>
        </w:rPr>
      </w:pPr>
      <w:r w:rsidRPr="007E4F9A">
        <w:rPr>
          <w:rFonts w:ascii="TimesNewRomanPS-BoldMT" w:hAnsi="TimesNewRomanPS-BoldMT"/>
          <w:b/>
          <w:bCs/>
          <w:color w:val="000000"/>
          <w:sz w:val="24"/>
          <w:szCs w:val="24"/>
        </w:rPr>
        <w:t>2.</w:t>
      </w:r>
      <w:r w:rsidRPr="0061289D">
        <w:rPr>
          <w:rFonts w:ascii="TimesNewRomanPS-BoldMT" w:hAnsi="TimesNewRomanPS-BoldMT"/>
          <w:color w:val="000000"/>
          <w:sz w:val="24"/>
          <w:szCs w:val="24"/>
        </w:rPr>
        <w:t xml:space="preserve"> </w:t>
      </w:r>
      <w:r w:rsidRPr="0061289D">
        <w:rPr>
          <w:rFonts w:ascii="TimesNewRomanPS-BoldMT" w:eastAsiaTheme="minorEastAsia" w:hAnsi="TimesNewRomanPS-BoldMT"/>
          <w:color w:val="000000"/>
          <w:sz w:val="24"/>
          <w:szCs w:val="24"/>
        </w:rPr>
        <w:t>Pain may radiate to the back, and ecchymosis may be</w:t>
      </w:r>
      <w:r w:rsidR="00716D46">
        <w:rPr>
          <w:rFonts w:ascii="TimesNewRomanPS-BoldMT" w:hAnsi="TimesNewRomanPS-BoldMT"/>
          <w:color w:val="000000"/>
          <w:sz w:val="24"/>
          <w:szCs w:val="24"/>
        </w:rPr>
        <w:t xml:space="preserve"> </w:t>
      </w:r>
      <w:r w:rsidRPr="0061289D">
        <w:rPr>
          <w:rFonts w:ascii="TimesNewRomanPS-BoldMT" w:eastAsiaTheme="minorEastAsia" w:hAnsi="TimesNewRomanPS-BoldMT"/>
          <w:color w:val="000000"/>
          <w:sz w:val="24"/>
          <w:szCs w:val="24"/>
        </w:rPr>
        <w:t>present in the flank and periumbilical areas.</w:t>
      </w:r>
      <w:r w:rsidRPr="0061289D">
        <w:rPr>
          <w:rFonts w:ascii="TimesNewRomanPS-BoldMT" w:hAnsi="TimesNewRomanPS-BoldMT"/>
          <w:color w:val="000000"/>
          <w:sz w:val="24"/>
          <w:szCs w:val="24"/>
        </w:rPr>
        <w:br/>
      </w:r>
      <w:r w:rsidRPr="007E4F9A">
        <w:rPr>
          <w:rFonts w:ascii="TimesNewRomanPS-BoldMT" w:hAnsi="TimesNewRomanPS-BoldMT"/>
          <w:b/>
          <w:bCs/>
          <w:color w:val="000000"/>
          <w:sz w:val="24"/>
          <w:szCs w:val="24"/>
        </w:rPr>
        <w:t>3.</w:t>
      </w:r>
      <w:r w:rsidRPr="0061289D">
        <w:rPr>
          <w:rFonts w:ascii="TimesNewRomanPS-BoldMT" w:hAnsi="TimesNewRomanPS-BoldMT"/>
          <w:color w:val="000000"/>
          <w:sz w:val="24"/>
          <w:szCs w:val="24"/>
        </w:rPr>
        <w:t xml:space="preserve"> </w:t>
      </w:r>
      <w:r w:rsidRPr="0061289D">
        <w:rPr>
          <w:rFonts w:ascii="TimesNewRomanPS-BoldMT" w:eastAsiaTheme="minorEastAsia" w:hAnsi="TimesNewRomanPS-BoldMT"/>
          <w:color w:val="000000"/>
          <w:sz w:val="24"/>
          <w:szCs w:val="24"/>
        </w:rPr>
        <w:t>Nausea and vomiting are other common symptoms.</w:t>
      </w:r>
      <w:r w:rsidRPr="0061289D">
        <w:rPr>
          <w:rFonts w:ascii="TimesNewRomanPS-BoldMT" w:hAnsi="TimesNewRomanPS-BoldMT"/>
          <w:color w:val="000000"/>
          <w:sz w:val="24"/>
          <w:szCs w:val="24"/>
        </w:rPr>
        <w:br/>
      </w:r>
      <w:r w:rsidRPr="007E4F9A">
        <w:rPr>
          <w:rFonts w:ascii="TimesNewRomanPS-BoldMT" w:hAnsi="TimesNewRomanPS-BoldMT"/>
          <w:b/>
          <w:bCs/>
          <w:color w:val="000000"/>
          <w:sz w:val="24"/>
          <w:szCs w:val="24"/>
        </w:rPr>
        <w:t>4.</w:t>
      </w:r>
      <w:r w:rsidRPr="0061289D">
        <w:rPr>
          <w:rFonts w:ascii="TimesNewRomanPS-BoldMT" w:hAnsi="TimesNewRomanPS-BoldMT"/>
          <w:color w:val="000000"/>
          <w:sz w:val="24"/>
          <w:szCs w:val="24"/>
        </w:rPr>
        <w:t xml:space="preserve"> </w:t>
      </w:r>
      <w:r w:rsidRPr="0061289D">
        <w:rPr>
          <w:rFonts w:ascii="TimesNewRomanPS-BoldMT" w:eastAsiaTheme="minorEastAsia" w:hAnsi="TimesNewRomanPS-BoldMT"/>
          <w:color w:val="000000"/>
          <w:sz w:val="24"/>
          <w:szCs w:val="24"/>
        </w:rPr>
        <w:t>Tachycardia, hypotension, fever, and abdominal distention</w:t>
      </w:r>
      <w:r w:rsidR="00716D46">
        <w:rPr>
          <w:rFonts w:ascii="TimesNewRomanPS-BoldMT" w:hAnsi="TimesNewRomanPS-BoldMT"/>
          <w:color w:val="000000"/>
          <w:sz w:val="24"/>
          <w:szCs w:val="24"/>
        </w:rPr>
        <w:t xml:space="preserve"> </w:t>
      </w:r>
      <w:r w:rsidRPr="0061289D">
        <w:rPr>
          <w:rFonts w:ascii="TimesNewRomanPS-BoldMT" w:eastAsiaTheme="minorEastAsia" w:hAnsi="TimesNewRomanPS-BoldMT"/>
          <w:color w:val="000000"/>
          <w:sz w:val="24"/>
          <w:szCs w:val="24"/>
        </w:rPr>
        <w:t>may be present</w:t>
      </w:r>
      <w:r w:rsidR="00BA0A27">
        <w:rPr>
          <w:rFonts w:ascii="TimesNewRomanPS-BoldMT" w:eastAsiaTheme="minorEastAsia" w:hAnsi="TimesNewRomanPS-BoldMT"/>
          <w:color w:val="000000"/>
          <w:sz w:val="24"/>
          <w:szCs w:val="24"/>
        </w:rPr>
        <w:t xml:space="preserve"> </w:t>
      </w:r>
      <w:r w:rsidR="00BA0A27" w:rsidRPr="00BA0A27">
        <w:rPr>
          <w:bCs/>
          <w:spacing w:val="-1"/>
          <w:position w:val="8"/>
          <w:sz w:val="16"/>
          <w:szCs w:val="16"/>
        </w:rPr>
        <w:t>(</w:t>
      </w:r>
      <w:r w:rsidR="00BE1EC3" w:rsidRPr="00BE1EC3">
        <w:rPr>
          <w:bCs/>
          <w:spacing w:val="1"/>
          <w:position w:val="8"/>
          <w:sz w:val="16"/>
          <w:szCs w:val="16"/>
        </w:rPr>
        <w:t>2</w:t>
      </w:r>
      <w:r w:rsidR="00BA0A27" w:rsidRPr="00BA0A27">
        <w:rPr>
          <w:bCs/>
          <w:position w:val="8"/>
          <w:sz w:val="16"/>
          <w:szCs w:val="16"/>
        </w:rPr>
        <w:t>)</w:t>
      </w:r>
      <w:r w:rsidR="00BA0A27">
        <w:rPr>
          <w:rFonts w:ascii="MinionPro-Regular" w:hAnsi="MinionPro-Regular"/>
          <w:color w:val="000000"/>
          <w:sz w:val="24"/>
          <w:szCs w:val="24"/>
        </w:rPr>
        <w:t>.</w:t>
      </w:r>
    </w:p>
    <w:p w:rsidR="00392934" w:rsidRDefault="00392934" w:rsidP="009E6085">
      <w:pPr>
        <w:spacing w:line="276" w:lineRule="auto"/>
        <w:rPr>
          <w:b/>
          <w:position w:val="-1"/>
          <w:sz w:val="28"/>
          <w:szCs w:val="28"/>
          <w:u w:val="thick" w:color="000000"/>
        </w:rPr>
      </w:pPr>
    </w:p>
    <w:p w:rsidR="00BA51A2" w:rsidRPr="009E6085" w:rsidRDefault="007E4F9A" w:rsidP="009E6085">
      <w:pPr>
        <w:spacing w:line="276" w:lineRule="auto"/>
        <w:rPr>
          <w:rFonts w:ascii="TimesNewRomanPS-BoldMT" w:hAnsi="TimesNewRomanPS-BoldMT"/>
          <w:color w:val="000000"/>
          <w:sz w:val="24"/>
          <w:szCs w:val="24"/>
        </w:rPr>
      </w:pPr>
      <w:r w:rsidRPr="00D95F7F">
        <w:rPr>
          <w:b/>
          <w:position w:val="-1"/>
          <w:sz w:val="28"/>
          <w:szCs w:val="28"/>
          <w:u w:val="thick" w:color="000000"/>
        </w:rPr>
        <w:t>Diag</w:t>
      </w:r>
      <w:r w:rsidRPr="00D95F7F">
        <w:rPr>
          <w:b/>
          <w:spacing w:val="1"/>
          <w:position w:val="-1"/>
          <w:sz w:val="28"/>
          <w:szCs w:val="28"/>
          <w:u w:val="thick" w:color="000000"/>
        </w:rPr>
        <w:t>n</w:t>
      </w:r>
      <w:r w:rsidRPr="00D95F7F">
        <w:rPr>
          <w:b/>
          <w:position w:val="-1"/>
          <w:sz w:val="28"/>
          <w:szCs w:val="28"/>
          <w:u w:val="thick" w:color="000000"/>
        </w:rPr>
        <w:t>osi</w:t>
      </w:r>
      <w:r w:rsidRPr="00D95F7F">
        <w:rPr>
          <w:b/>
          <w:spacing w:val="1"/>
          <w:position w:val="-1"/>
          <w:sz w:val="28"/>
          <w:szCs w:val="28"/>
          <w:u w:val="thick" w:color="000000"/>
        </w:rPr>
        <w:t>s</w:t>
      </w:r>
    </w:p>
    <w:p w:rsidR="00716D46" w:rsidRDefault="00716D46" w:rsidP="00D40685">
      <w:pPr>
        <w:spacing w:before="17" w:line="276" w:lineRule="auto"/>
        <w:rPr>
          <w:rFonts w:ascii="TimesNewRomanPSMT" w:eastAsiaTheme="minorEastAsia" w:hAnsi="TimesNewRomanPSMT"/>
          <w:color w:val="000000"/>
          <w:sz w:val="24"/>
          <w:szCs w:val="24"/>
        </w:rPr>
      </w:pPr>
      <w:r w:rsidRPr="00D40685">
        <w:rPr>
          <w:rFonts w:ascii="TimesNewRomanPSMT" w:eastAsiaTheme="minorEastAsia" w:hAnsi="TimesNewRomanPSMT"/>
          <w:b/>
          <w:bCs/>
          <w:color w:val="000000"/>
          <w:sz w:val="24"/>
          <w:szCs w:val="24"/>
        </w:rPr>
        <w:t>1.</w:t>
      </w:r>
      <w:r>
        <w:rPr>
          <w:rFonts w:ascii="TimesNewRomanPSMT" w:eastAsiaTheme="minorEastAsia" w:hAnsi="TimesNewRomanPSMT"/>
          <w:color w:val="000000"/>
          <w:sz w:val="24"/>
          <w:szCs w:val="24"/>
        </w:rPr>
        <w:t xml:space="preserve"> </w:t>
      </w:r>
      <w:r w:rsidRPr="0061289D">
        <w:rPr>
          <w:rFonts w:ascii="TimesNewRomanPSMT" w:eastAsiaTheme="minorEastAsia" w:hAnsi="TimesNewRomanPSMT"/>
          <w:color w:val="000000"/>
          <w:sz w:val="24"/>
          <w:szCs w:val="24"/>
        </w:rPr>
        <w:t>Diagnosis is based on patient history, signs</w:t>
      </w:r>
      <w:r>
        <w:rPr>
          <w:rFonts w:ascii="TimesNewRomanPSMT" w:hAnsi="TimesNewRomanPSMT"/>
          <w:color w:val="000000"/>
          <w:sz w:val="24"/>
          <w:szCs w:val="24"/>
        </w:rPr>
        <w:t xml:space="preserve"> </w:t>
      </w:r>
      <w:r w:rsidRPr="0061289D">
        <w:rPr>
          <w:rFonts w:ascii="TimesNewRomanPSMT" w:eastAsiaTheme="minorEastAsia" w:hAnsi="TimesNewRomanPSMT"/>
          <w:color w:val="000000"/>
          <w:sz w:val="24"/>
          <w:szCs w:val="24"/>
        </w:rPr>
        <w:t>and symptoms, and laboratory values. The history can identify</w:t>
      </w:r>
      <w:r w:rsidRPr="0061289D">
        <w:rPr>
          <w:rFonts w:ascii="TimesNewRomanPSMT" w:hAnsi="TimesNewRomanPSMT"/>
          <w:color w:val="000000"/>
          <w:sz w:val="24"/>
          <w:szCs w:val="24"/>
        </w:rPr>
        <w:br/>
      </w:r>
      <w:r w:rsidRPr="0061289D">
        <w:rPr>
          <w:rFonts w:ascii="TimesNewRomanPSMT" w:eastAsiaTheme="minorEastAsia" w:hAnsi="TimesNewRomanPSMT"/>
          <w:color w:val="000000"/>
          <w:sz w:val="24"/>
          <w:szCs w:val="24"/>
        </w:rPr>
        <w:t>risk factors for acute pancreatitis, including alcohol abuse and</w:t>
      </w:r>
      <w:r>
        <w:rPr>
          <w:rFonts w:ascii="TimesNewRomanPSMT" w:eastAsiaTheme="minorEastAsia" w:hAnsi="TimesNewRomanPSMT"/>
          <w:color w:val="000000"/>
          <w:sz w:val="24"/>
          <w:szCs w:val="24"/>
        </w:rPr>
        <w:t xml:space="preserve"> </w:t>
      </w:r>
      <w:r w:rsidRPr="0061289D">
        <w:rPr>
          <w:rFonts w:ascii="TimesNewRomanPSMT" w:eastAsiaTheme="minorEastAsia" w:hAnsi="TimesNewRomanPSMT"/>
          <w:color w:val="000000"/>
          <w:sz w:val="24"/>
          <w:szCs w:val="24"/>
        </w:rPr>
        <w:t>medications.</w:t>
      </w:r>
    </w:p>
    <w:p w:rsidR="00716D46" w:rsidRDefault="00716D46" w:rsidP="00D40685">
      <w:pPr>
        <w:spacing w:before="17" w:line="276" w:lineRule="auto"/>
        <w:rPr>
          <w:rFonts w:ascii="TimesNewRomanPSMT" w:eastAsiaTheme="minorEastAsia" w:hAnsi="TimesNewRomanPSMT"/>
          <w:color w:val="000000"/>
          <w:sz w:val="24"/>
          <w:szCs w:val="24"/>
        </w:rPr>
      </w:pPr>
      <w:r w:rsidRPr="00D40685">
        <w:rPr>
          <w:rFonts w:ascii="TimesNewRomanPSMT" w:eastAsiaTheme="minorEastAsia" w:hAnsi="TimesNewRomanPSMT"/>
          <w:b/>
          <w:bCs/>
          <w:color w:val="000000"/>
          <w:sz w:val="24"/>
          <w:szCs w:val="24"/>
        </w:rPr>
        <w:t>2.</w:t>
      </w:r>
      <w:r>
        <w:rPr>
          <w:rFonts w:ascii="TimesNewRomanPSMT" w:eastAsiaTheme="minorEastAsia" w:hAnsi="TimesNewRomanPSMT"/>
          <w:color w:val="000000"/>
          <w:sz w:val="24"/>
          <w:szCs w:val="24"/>
        </w:rPr>
        <w:t xml:space="preserve"> </w:t>
      </w:r>
      <w:r w:rsidRPr="0061289D">
        <w:rPr>
          <w:rFonts w:ascii="TimesNewRomanPSMT" w:eastAsiaTheme="minorEastAsia" w:hAnsi="TimesNewRomanPSMT"/>
          <w:color w:val="000000"/>
          <w:sz w:val="24"/>
          <w:szCs w:val="24"/>
        </w:rPr>
        <w:t xml:space="preserve">A serum lipase greater than three times the normal limit supports the diagnosis. </w:t>
      </w:r>
    </w:p>
    <w:p w:rsidR="00716D46" w:rsidRDefault="00716D46" w:rsidP="00E73613">
      <w:pPr>
        <w:spacing w:before="17" w:line="276" w:lineRule="auto"/>
        <w:rPr>
          <w:rFonts w:ascii="TimesNewRomanPSMT" w:hAnsi="TimesNewRomanPSMT"/>
          <w:color w:val="000000"/>
          <w:sz w:val="24"/>
          <w:szCs w:val="24"/>
        </w:rPr>
      </w:pPr>
      <w:r w:rsidRPr="00D40685">
        <w:rPr>
          <w:rFonts w:ascii="TimesNewRomanPSMT" w:hAnsi="TimesNewRomanPSMT"/>
          <w:b/>
          <w:bCs/>
          <w:color w:val="000000"/>
          <w:sz w:val="24"/>
          <w:szCs w:val="24"/>
        </w:rPr>
        <w:t>3.</w:t>
      </w:r>
      <w:r>
        <w:rPr>
          <w:rFonts w:ascii="TimesNewRomanPSMT" w:eastAsiaTheme="minorEastAsia" w:hAnsi="TimesNewRomanPSMT"/>
          <w:color w:val="000000"/>
          <w:sz w:val="24"/>
          <w:szCs w:val="24"/>
        </w:rPr>
        <w:t xml:space="preserve"> </w:t>
      </w:r>
      <w:r w:rsidRPr="0061289D">
        <w:rPr>
          <w:rFonts w:ascii="TimesNewRomanPSMT" w:eastAsiaTheme="minorEastAsia" w:hAnsi="TimesNewRomanPSMT"/>
          <w:color w:val="000000"/>
          <w:sz w:val="24"/>
          <w:szCs w:val="24"/>
        </w:rPr>
        <w:t>Abdominal ultrasound but h</w:t>
      </w:r>
      <w:r>
        <w:rPr>
          <w:rFonts w:ascii="TimesNewRomanPSMT" w:hAnsi="TimesNewRomanPSMT"/>
          <w:color w:val="000000"/>
          <w:sz w:val="24"/>
          <w:szCs w:val="24"/>
        </w:rPr>
        <w:t>as limited sensitivity.</w:t>
      </w:r>
    </w:p>
    <w:p w:rsidR="00716D46" w:rsidRDefault="00716D46" w:rsidP="00E73613">
      <w:pPr>
        <w:spacing w:before="17" w:line="276" w:lineRule="auto"/>
        <w:rPr>
          <w:rFonts w:ascii="TimesNewRomanPSMT" w:eastAsiaTheme="minorEastAsia" w:hAnsi="TimesNewRomanPSMT"/>
          <w:color w:val="000000"/>
          <w:sz w:val="24"/>
          <w:szCs w:val="24"/>
        </w:rPr>
      </w:pPr>
      <w:r w:rsidRPr="00D40685">
        <w:rPr>
          <w:rFonts w:ascii="TimesNewRomanPSMT" w:hAnsi="TimesNewRomanPSMT"/>
          <w:b/>
          <w:bCs/>
          <w:color w:val="000000"/>
          <w:sz w:val="24"/>
          <w:szCs w:val="24"/>
        </w:rPr>
        <w:t>4.</w:t>
      </w:r>
      <w:r>
        <w:rPr>
          <w:rFonts w:ascii="TimesNewRomanPSMT" w:hAnsi="TimesNewRomanPSMT"/>
          <w:color w:val="000000"/>
          <w:sz w:val="24"/>
          <w:szCs w:val="24"/>
        </w:rPr>
        <w:t xml:space="preserve"> Computed </w:t>
      </w:r>
      <w:r w:rsidRPr="0061289D">
        <w:rPr>
          <w:rFonts w:ascii="TimesNewRomanPSMT" w:eastAsiaTheme="minorEastAsia" w:hAnsi="TimesNewRomanPSMT"/>
          <w:color w:val="000000"/>
          <w:sz w:val="24"/>
          <w:szCs w:val="24"/>
        </w:rPr>
        <w:t>tomography (CT) may be more useful in staging pancreatitis</w:t>
      </w:r>
      <w:r w:rsidRPr="0061289D">
        <w:rPr>
          <w:rFonts w:ascii="MinionPro-Regular" w:hAnsi="MinionPro-Regular"/>
          <w:color w:val="000000"/>
        </w:rPr>
        <w:t xml:space="preserve"> </w:t>
      </w:r>
      <w:r w:rsidRPr="0061289D">
        <w:rPr>
          <w:rFonts w:ascii="TimesNewRomanPSMT" w:eastAsiaTheme="minorEastAsia" w:hAnsi="TimesNewRomanPSMT"/>
          <w:color w:val="000000"/>
          <w:sz w:val="24"/>
          <w:szCs w:val="24"/>
        </w:rPr>
        <w:t xml:space="preserve">or identifying complications. </w:t>
      </w:r>
    </w:p>
    <w:p w:rsidR="00BA51A2" w:rsidRDefault="00716D46" w:rsidP="00BE1EC3">
      <w:pPr>
        <w:spacing w:before="17" w:line="276" w:lineRule="auto"/>
        <w:rPr>
          <w:rFonts w:ascii="TimesNewRomanPSMT" w:eastAsiaTheme="minorEastAsia" w:hAnsi="TimesNewRomanPSMT"/>
          <w:color w:val="000000"/>
          <w:sz w:val="24"/>
          <w:szCs w:val="24"/>
        </w:rPr>
      </w:pPr>
      <w:r w:rsidRPr="00D40685">
        <w:rPr>
          <w:rFonts w:ascii="TimesNewRomanPSMT" w:eastAsiaTheme="minorEastAsia" w:hAnsi="TimesNewRomanPSMT"/>
          <w:b/>
          <w:bCs/>
          <w:color w:val="000000"/>
          <w:sz w:val="24"/>
          <w:szCs w:val="24"/>
        </w:rPr>
        <w:t>5.</w:t>
      </w:r>
      <w:r>
        <w:rPr>
          <w:rFonts w:ascii="TimesNewRomanPSMT" w:eastAsiaTheme="minorEastAsia" w:hAnsi="TimesNewRomanPSMT"/>
          <w:color w:val="000000"/>
          <w:sz w:val="24"/>
          <w:szCs w:val="24"/>
        </w:rPr>
        <w:t xml:space="preserve"> </w:t>
      </w:r>
      <w:r w:rsidRPr="0061289D">
        <w:rPr>
          <w:rFonts w:ascii="TimesNewRomanPSMT" w:eastAsiaTheme="minorEastAsia" w:hAnsi="TimesNewRomanPSMT"/>
          <w:color w:val="000000"/>
          <w:sz w:val="24"/>
          <w:szCs w:val="24"/>
        </w:rPr>
        <w:t>Magnetic resonance</w:t>
      </w:r>
      <w:r>
        <w:rPr>
          <w:rFonts w:ascii="TimesNewRomanPSMT" w:eastAsiaTheme="minorEastAsia" w:hAnsi="TimesNewRomanPSMT"/>
          <w:color w:val="000000"/>
          <w:sz w:val="24"/>
          <w:szCs w:val="24"/>
        </w:rPr>
        <w:t xml:space="preserve"> </w:t>
      </w:r>
      <w:r w:rsidRPr="0061289D">
        <w:rPr>
          <w:rFonts w:ascii="TimesNewRomanPSMT" w:eastAsiaTheme="minorEastAsia" w:hAnsi="TimesNewRomanPSMT"/>
          <w:color w:val="000000"/>
          <w:sz w:val="24"/>
          <w:szCs w:val="24"/>
        </w:rPr>
        <w:t xml:space="preserve">imaging (MRI) and magnetic resonance </w:t>
      </w:r>
      <w:proofErr w:type="spellStart"/>
      <w:r w:rsidRPr="0061289D">
        <w:rPr>
          <w:rFonts w:ascii="TimesNewRomanPSMT" w:eastAsiaTheme="minorEastAsia" w:hAnsi="TimesNewRomanPSMT"/>
          <w:color w:val="000000"/>
          <w:sz w:val="24"/>
          <w:szCs w:val="24"/>
        </w:rPr>
        <w:t>cholangiopancreatography</w:t>
      </w:r>
      <w:proofErr w:type="spellEnd"/>
      <w:r w:rsidRPr="0061289D">
        <w:rPr>
          <w:rFonts w:ascii="TimesNewRomanPSMT" w:eastAsiaTheme="minorEastAsia" w:hAnsi="TimesNewRomanPSMT"/>
          <w:color w:val="000000"/>
          <w:sz w:val="24"/>
          <w:szCs w:val="24"/>
        </w:rPr>
        <w:t xml:space="preserve"> (MRCP) are </w:t>
      </w:r>
      <w:proofErr w:type="gramStart"/>
      <w:r w:rsidRPr="0061289D">
        <w:rPr>
          <w:rFonts w:ascii="TimesNewRomanPSMT" w:eastAsiaTheme="minorEastAsia" w:hAnsi="TimesNewRomanPSMT"/>
          <w:color w:val="000000"/>
          <w:sz w:val="24"/>
          <w:szCs w:val="24"/>
        </w:rPr>
        <w:t>more costly</w:t>
      </w:r>
      <w:proofErr w:type="gramEnd"/>
      <w:r w:rsidRPr="0061289D">
        <w:rPr>
          <w:rFonts w:ascii="TimesNewRomanPSMT" w:eastAsiaTheme="minorEastAsia" w:hAnsi="TimesNewRomanPSMT"/>
          <w:color w:val="000000"/>
          <w:sz w:val="24"/>
          <w:szCs w:val="24"/>
        </w:rPr>
        <w:t xml:space="preserve"> options that can be used to evaluate</w:t>
      </w:r>
      <w:r>
        <w:rPr>
          <w:rFonts w:ascii="TimesNewRomanPSMT" w:eastAsiaTheme="minorEastAsia" w:hAnsi="TimesNewRomanPSMT"/>
          <w:color w:val="000000"/>
          <w:sz w:val="24"/>
          <w:szCs w:val="24"/>
        </w:rPr>
        <w:t xml:space="preserve"> </w:t>
      </w:r>
      <w:r w:rsidRPr="0061289D">
        <w:rPr>
          <w:rFonts w:ascii="TimesNewRomanPSMT" w:eastAsiaTheme="minorEastAsia" w:hAnsi="TimesNewRomanPSMT"/>
          <w:color w:val="000000"/>
          <w:sz w:val="24"/>
          <w:szCs w:val="24"/>
        </w:rPr>
        <w:t>severity and pancreatic abnormalities</w:t>
      </w:r>
      <w:r w:rsidR="00BA0A27">
        <w:rPr>
          <w:bCs/>
          <w:spacing w:val="-1"/>
          <w:position w:val="8"/>
          <w:sz w:val="16"/>
          <w:szCs w:val="16"/>
        </w:rPr>
        <w:t xml:space="preserve"> </w:t>
      </w:r>
      <w:r w:rsidR="00BA0A27" w:rsidRPr="00BA0A27">
        <w:rPr>
          <w:bCs/>
          <w:spacing w:val="-1"/>
          <w:position w:val="8"/>
          <w:sz w:val="16"/>
          <w:szCs w:val="16"/>
        </w:rPr>
        <w:t>(</w:t>
      </w:r>
      <w:r w:rsidR="00BE1EC3" w:rsidRPr="00BE1EC3">
        <w:rPr>
          <w:bCs/>
          <w:spacing w:val="1"/>
          <w:position w:val="8"/>
          <w:sz w:val="16"/>
          <w:szCs w:val="16"/>
        </w:rPr>
        <w:t>2</w:t>
      </w:r>
      <w:r w:rsidR="00BA0A27" w:rsidRPr="00BA0A27">
        <w:rPr>
          <w:bCs/>
          <w:position w:val="8"/>
          <w:sz w:val="16"/>
          <w:szCs w:val="16"/>
        </w:rPr>
        <w:t>)</w:t>
      </w:r>
      <w:r w:rsidR="00BA0A27">
        <w:rPr>
          <w:rFonts w:ascii="MinionPro-Regular" w:hAnsi="MinionPro-Regular"/>
          <w:color w:val="000000"/>
          <w:sz w:val="24"/>
          <w:szCs w:val="24"/>
        </w:rPr>
        <w:t>.</w:t>
      </w:r>
    </w:p>
    <w:p w:rsidR="00716D46" w:rsidRDefault="00716D46" w:rsidP="00D40685">
      <w:pPr>
        <w:spacing w:before="17" w:line="280" w:lineRule="exact"/>
        <w:rPr>
          <w:sz w:val="28"/>
          <w:szCs w:val="28"/>
        </w:rPr>
      </w:pPr>
    </w:p>
    <w:p w:rsidR="00BA51A2" w:rsidRDefault="007E4F9A">
      <w:pPr>
        <w:spacing w:line="260" w:lineRule="exact"/>
        <w:ind w:left="100"/>
        <w:rPr>
          <w:sz w:val="28"/>
          <w:szCs w:val="28"/>
        </w:rPr>
      </w:pPr>
      <w:r w:rsidRPr="00D95F7F">
        <w:rPr>
          <w:b/>
          <w:position w:val="-1"/>
          <w:sz w:val="28"/>
          <w:szCs w:val="28"/>
          <w:u w:val="thick" w:color="000000"/>
        </w:rPr>
        <w:t>T</w:t>
      </w:r>
      <w:r w:rsidRPr="00D95F7F">
        <w:rPr>
          <w:b/>
          <w:spacing w:val="-1"/>
          <w:position w:val="-1"/>
          <w:sz w:val="28"/>
          <w:szCs w:val="28"/>
          <w:u w:val="thick" w:color="000000"/>
        </w:rPr>
        <w:t>re</w:t>
      </w:r>
      <w:r w:rsidRPr="00D95F7F">
        <w:rPr>
          <w:b/>
          <w:position w:val="-1"/>
          <w:sz w:val="28"/>
          <w:szCs w:val="28"/>
          <w:u w:val="thick" w:color="000000"/>
        </w:rPr>
        <w:t>a</w:t>
      </w:r>
      <w:r w:rsidRPr="00D95F7F">
        <w:rPr>
          <w:b/>
          <w:spacing w:val="1"/>
          <w:position w:val="-1"/>
          <w:sz w:val="28"/>
          <w:szCs w:val="28"/>
          <w:u w:val="thick" w:color="000000"/>
        </w:rPr>
        <w:t>t</w:t>
      </w:r>
      <w:r w:rsidRPr="00D95F7F">
        <w:rPr>
          <w:b/>
          <w:spacing w:val="-3"/>
          <w:position w:val="-1"/>
          <w:sz w:val="28"/>
          <w:szCs w:val="28"/>
          <w:u w:val="thick" w:color="000000"/>
        </w:rPr>
        <w:t>m</w:t>
      </w:r>
      <w:r w:rsidRPr="00D95F7F">
        <w:rPr>
          <w:b/>
          <w:spacing w:val="-1"/>
          <w:position w:val="-1"/>
          <w:sz w:val="28"/>
          <w:szCs w:val="28"/>
          <w:u w:val="thick" w:color="000000"/>
        </w:rPr>
        <w:t>e</w:t>
      </w:r>
      <w:r w:rsidRPr="00D95F7F">
        <w:rPr>
          <w:b/>
          <w:spacing w:val="1"/>
          <w:position w:val="-1"/>
          <w:sz w:val="28"/>
          <w:szCs w:val="28"/>
          <w:u w:val="thick" w:color="000000"/>
        </w:rPr>
        <w:t>n</w:t>
      </w:r>
      <w:r w:rsidRPr="00D95F7F">
        <w:rPr>
          <w:b/>
          <w:position w:val="-1"/>
          <w:sz w:val="28"/>
          <w:szCs w:val="28"/>
          <w:u w:val="thick" w:color="000000"/>
        </w:rPr>
        <w:t>t</w:t>
      </w:r>
    </w:p>
    <w:p w:rsidR="00392934" w:rsidRPr="00D95F7F" w:rsidRDefault="00392934">
      <w:pPr>
        <w:spacing w:line="260" w:lineRule="exact"/>
        <w:ind w:left="100"/>
        <w:rPr>
          <w:sz w:val="28"/>
          <w:szCs w:val="28"/>
        </w:rPr>
      </w:pPr>
    </w:p>
    <w:p w:rsidR="00D40685" w:rsidRPr="006222B3" w:rsidRDefault="00D40685" w:rsidP="00D40685">
      <w:pPr>
        <w:rPr>
          <w:rFonts w:ascii="MyriadPro-Bold" w:hAnsi="MyriadPro-Bold"/>
          <w:b/>
          <w:bCs/>
          <w:sz w:val="26"/>
          <w:szCs w:val="28"/>
        </w:rPr>
      </w:pPr>
      <w:r w:rsidRPr="006222B3">
        <w:rPr>
          <w:rFonts w:ascii="MyriadPro-Bold" w:hAnsi="MyriadPro-Bold"/>
          <w:b/>
          <w:bCs/>
          <w:sz w:val="26"/>
          <w:szCs w:val="28"/>
        </w:rPr>
        <w:t>Non Pharmacologic Therapy</w:t>
      </w:r>
    </w:p>
    <w:p w:rsidR="00BA51A2" w:rsidRDefault="00716D46" w:rsidP="00716D46">
      <w:pPr>
        <w:spacing w:before="3" w:line="276" w:lineRule="auto"/>
        <w:rPr>
          <w:sz w:val="11"/>
          <w:szCs w:val="11"/>
        </w:rPr>
      </w:pPr>
      <w:r w:rsidRPr="00716D46">
        <w:rPr>
          <w:rFonts w:ascii="TimesNewRomanPSMT" w:eastAsia="Calibri" w:hAnsi="TimesNewRomanPSMT" w:cs="Arial"/>
          <w:color w:val="000000"/>
          <w:sz w:val="24"/>
          <w:szCs w:val="24"/>
        </w:rPr>
        <w:t>Therapy of acute pancreatitis is primarily supportive</w:t>
      </w:r>
      <w:r>
        <w:rPr>
          <w:rFonts w:ascii="TimesNewRomanPSMT" w:eastAsia="Calibri" w:hAnsi="TimesNewRomanPSMT" w:cs="Arial"/>
          <w:color w:val="000000"/>
          <w:sz w:val="24"/>
          <w:szCs w:val="24"/>
        </w:rPr>
        <w:t xml:space="preserve"> </w:t>
      </w:r>
      <w:r w:rsidRPr="00716D46">
        <w:rPr>
          <w:rFonts w:ascii="TimesNewRomanPSMT" w:eastAsia="Calibri" w:hAnsi="TimesNewRomanPSMT" w:cs="Arial"/>
          <w:color w:val="000000"/>
          <w:sz w:val="24"/>
          <w:szCs w:val="24"/>
        </w:rPr>
        <w:t>unless a specific etiology is identified. Supportive</w:t>
      </w:r>
      <w:r w:rsidRPr="00716D46">
        <w:rPr>
          <w:rFonts w:ascii="TimesNewRomanPSMT" w:eastAsia="Calibri" w:hAnsi="TimesNewRomanPSMT" w:cs="Arial"/>
          <w:color w:val="000000"/>
          <w:sz w:val="24"/>
          <w:szCs w:val="24"/>
        </w:rPr>
        <w:br/>
        <w:t>therapy involves fluid repletion, nutrition support, and analgesia</w:t>
      </w:r>
      <w:r w:rsidRPr="00716D46">
        <w:rPr>
          <w:rFonts w:ascii="TimesNewRomanPSMT" w:eastAsia="Calibri" w:hAnsi="TimesNewRomanPSMT" w:cs="Arial"/>
          <w:i/>
          <w:iCs/>
          <w:color w:val="000000"/>
          <w:sz w:val="24"/>
          <w:szCs w:val="24"/>
        </w:rPr>
        <w:t>.</w:t>
      </w:r>
      <w:r>
        <w:rPr>
          <w:rFonts w:ascii="TimesNewRomanPSMT" w:eastAsia="Calibri" w:hAnsi="TimesNewRomanPSMT" w:cs="Arial"/>
          <w:i/>
          <w:iCs/>
          <w:color w:val="000000"/>
          <w:sz w:val="24"/>
          <w:szCs w:val="24"/>
        </w:rPr>
        <w:t xml:space="preserve"> </w:t>
      </w:r>
      <w:r w:rsidRPr="00716D46">
        <w:rPr>
          <w:rFonts w:ascii="TimesNewRomanPSMT" w:eastAsia="Calibri" w:hAnsi="TimesNewRomanPSMT" w:cs="Arial"/>
          <w:color w:val="000000"/>
          <w:sz w:val="24"/>
          <w:szCs w:val="24"/>
        </w:rPr>
        <w:t>Patients with acute pancreatitis are administered IV fluids to maintain hydration and blood pressure. The total amount of fluids administered</w:t>
      </w:r>
      <w:r w:rsidRPr="00716D46">
        <w:rPr>
          <w:rFonts w:ascii="TimesNewRomanPSMT" w:eastAsia="Calibri" w:hAnsi="TimesNewRomanPSMT" w:cs="Arial"/>
          <w:color w:val="000000"/>
          <w:sz w:val="24"/>
          <w:szCs w:val="24"/>
        </w:rPr>
        <w:br/>
        <w:t>should be based on vital signs and urine output.</w:t>
      </w:r>
      <w:r w:rsidRPr="00716D46">
        <w:rPr>
          <w:rFonts w:ascii="MinionPro-Regular" w:eastAsia="Calibri" w:hAnsi="MinionPro-Regular" w:cs="Arial"/>
          <w:color w:val="000000"/>
        </w:rPr>
        <w:t xml:space="preserve"> </w:t>
      </w:r>
      <w:r w:rsidRPr="00716D46">
        <w:rPr>
          <w:rFonts w:ascii="TimesNewRomanPSMT" w:eastAsia="Calibri" w:hAnsi="TimesNewRomanPSMT" w:cs="Arial"/>
          <w:color w:val="000000"/>
          <w:sz w:val="24"/>
          <w:szCs w:val="24"/>
        </w:rPr>
        <w:t>Enteral nutrition is</w:t>
      </w:r>
      <w:r>
        <w:rPr>
          <w:rFonts w:ascii="TimesNewRomanPSMT" w:eastAsia="Calibri" w:hAnsi="TimesNewRomanPSMT" w:cs="Arial"/>
          <w:color w:val="000000"/>
          <w:sz w:val="24"/>
          <w:szCs w:val="24"/>
        </w:rPr>
        <w:t xml:space="preserve"> </w:t>
      </w:r>
      <w:r w:rsidRPr="00716D46">
        <w:rPr>
          <w:rFonts w:ascii="TimesNewRomanPSMT" w:eastAsia="Calibri" w:hAnsi="TimesNewRomanPSMT" w:cs="Arial"/>
          <w:color w:val="000000"/>
          <w:sz w:val="24"/>
          <w:szCs w:val="24"/>
        </w:rPr>
        <w:t>preferred, but if a patient is not meeting caloric goals, it may be</w:t>
      </w:r>
      <w:r>
        <w:rPr>
          <w:rFonts w:ascii="TimesNewRomanPSMT" w:eastAsia="Calibri" w:hAnsi="TimesNewRomanPSMT" w:cs="Arial"/>
          <w:color w:val="000000"/>
          <w:sz w:val="24"/>
          <w:szCs w:val="24"/>
        </w:rPr>
        <w:t xml:space="preserve"> </w:t>
      </w:r>
      <w:r w:rsidRPr="00716D46">
        <w:rPr>
          <w:rFonts w:ascii="TimesNewRomanPSMT" w:eastAsia="Calibri" w:hAnsi="TimesNewRomanPSMT" w:cs="Arial"/>
          <w:color w:val="000000"/>
          <w:sz w:val="24"/>
          <w:szCs w:val="24"/>
        </w:rPr>
        <w:t>supplemented with total parenteral nutrition. If pancreatic</w:t>
      </w:r>
      <w:r>
        <w:rPr>
          <w:rFonts w:ascii="TimesNewRomanPSMT" w:eastAsia="Calibri" w:hAnsi="TimesNewRomanPSMT" w:cs="Arial"/>
          <w:color w:val="000000"/>
          <w:sz w:val="24"/>
          <w:szCs w:val="24"/>
        </w:rPr>
        <w:t xml:space="preserve"> </w:t>
      </w:r>
      <w:r w:rsidRPr="00716D46">
        <w:rPr>
          <w:rFonts w:ascii="TimesNewRomanPSMT" w:eastAsia="Calibri" w:hAnsi="TimesNewRomanPSMT" w:cs="Arial"/>
          <w:color w:val="000000"/>
          <w:sz w:val="24"/>
          <w:szCs w:val="24"/>
        </w:rPr>
        <w:t>necrosis or abscesses are present, surgical or interventional procedures may be necessary.</w:t>
      </w:r>
    </w:p>
    <w:p w:rsidR="00716D46" w:rsidRDefault="00716D46" w:rsidP="00716D46">
      <w:pPr>
        <w:spacing w:before="3" w:line="276" w:lineRule="auto"/>
        <w:rPr>
          <w:sz w:val="11"/>
          <w:szCs w:val="11"/>
        </w:rPr>
      </w:pPr>
    </w:p>
    <w:p w:rsidR="00716D46" w:rsidRDefault="00716D46" w:rsidP="00716D46">
      <w:pPr>
        <w:spacing w:before="3" w:line="276" w:lineRule="auto"/>
        <w:rPr>
          <w:sz w:val="11"/>
          <w:szCs w:val="11"/>
        </w:rPr>
      </w:pPr>
    </w:p>
    <w:p w:rsidR="00716D46" w:rsidRPr="006222B3" w:rsidRDefault="00716D46" w:rsidP="00716D46">
      <w:pPr>
        <w:rPr>
          <w:rFonts w:ascii="MyriadPro-Bold" w:hAnsi="MyriadPro-Bold"/>
          <w:b/>
          <w:bCs/>
          <w:sz w:val="26"/>
          <w:szCs w:val="28"/>
        </w:rPr>
      </w:pPr>
      <w:r w:rsidRPr="006222B3">
        <w:rPr>
          <w:rFonts w:ascii="MyriadPro-Bold" w:hAnsi="MyriadPro-Bold"/>
          <w:b/>
          <w:bCs/>
          <w:sz w:val="26"/>
          <w:szCs w:val="28"/>
        </w:rPr>
        <w:t>Pharmacologic Therapy</w:t>
      </w:r>
    </w:p>
    <w:p w:rsidR="00716D46" w:rsidRPr="00716D46" w:rsidRDefault="00716D46" w:rsidP="00716D46">
      <w:pPr>
        <w:rPr>
          <w:rFonts w:ascii="MyriadPro-BoldIt" w:hAnsi="MyriadPro-BoldIt"/>
          <w:b/>
          <w:bCs/>
          <w:i/>
          <w:iCs/>
          <w:sz w:val="22"/>
          <w:szCs w:val="22"/>
        </w:rPr>
      </w:pPr>
      <w:r>
        <w:rPr>
          <w:rFonts w:ascii="MyriadPro-BoldIt" w:eastAsiaTheme="minorEastAsia" w:hAnsi="MyriadPro-BoldIt"/>
          <w:b/>
          <w:bCs/>
          <w:i/>
          <w:iCs/>
          <w:sz w:val="22"/>
          <w:szCs w:val="22"/>
        </w:rPr>
        <w:t xml:space="preserve">1. </w:t>
      </w:r>
      <w:r w:rsidRPr="00716D46">
        <w:rPr>
          <w:rFonts w:ascii="MyriadPro-BoldIt" w:eastAsiaTheme="minorEastAsia" w:hAnsi="MyriadPro-BoldIt"/>
          <w:b/>
          <w:bCs/>
          <w:i/>
          <w:iCs/>
          <w:sz w:val="22"/>
          <w:szCs w:val="22"/>
        </w:rPr>
        <w:t>Analgesics</w:t>
      </w:r>
      <w:r>
        <w:rPr>
          <w:rFonts w:ascii="MyriadPro-BoldIt" w:hAnsi="MyriadPro-BoldIt"/>
          <w:b/>
          <w:bCs/>
          <w:i/>
          <w:iCs/>
          <w:sz w:val="22"/>
          <w:szCs w:val="22"/>
        </w:rPr>
        <w:t xml:space="preserve">: </w:t>
      </w:r>
      <w:r w:rsidRPr="00D40685">
        <w:rPr>
          <w:rFonts w:ascii="MinionPro-Regular" w:eastAsiaTheme="minorEastAsia" w:hAnsi="MinionPro-Regular"/>
          <w:color w:val="000000"/>
          <w:sz w:val="22"/>
          <w:szCs w:val="22"/>
        </w:rPr>
        <w:t>Meperidine</w:t>
      </w:r>
      <w:r w:rsidR="00D40685" w:rsidRPr="00D40685">
        <w:rPr>
          <w:rFonts w:ascii="MinionPro-Regular" w:hAnsi="MinionPro-Regular"/>
          <w:color w:val="000000"/>
          <w:sz w:val="22"/>
          <w:szCs w:val="22"/>
        </w:rPr>
        <w:t>,</w:t>
      </w:r>
      <w:r w:rsidRPr="00D40685">
        <w:rPr>
          <w:rFonts w:ascii="MinionPro-Regular" w:hAnsi="MinionPro-Regular"/>
          <w:color w:val="000000"/>
          <w:sz w:val="22"/>
          <w:szCs w:val="22"/>
        </w:rPr>
        <w:t xml:space="preserve"> </w:t>
      </w:r>
      <w:r w:rsidRPr="00D40685">
        <w:rPr>
          <w:rFonts w:ascii="MinionPro-Regular" w:eastAsiaTheme="minorEastAsia" w:hAnsi="MinionPro-Regular"/>
          <w:color w:val="000000"/>
          <w:sz w:val="22"/>
          <w:szCs w:val="22"/>
        </w:rPr>
        <w:t>Hydromorphone, morphine, and fentanyl</w:t>
      </w:r>
      <w:r w:rsidR="00D40685">
        <w:rPr>
          <w:rFonts w:ascii="MyriadPro-BoldIt" w:hAnsi="MyriadPro-BoldIt"/>
          <w:b/>
          <w:bCs/>
          <w:i/>
          <w:iCs/>
          <w:sz w:val="22"/>
          <w:szCs w:val="22"/>
        </w:rPr>
        <w:t>.</w:t>
      </w:r>
    </w:p>
    <w:p w:rsidR="00716D46" w:rsidRPr="00716D46" w:rsidRDefault="00716D46" w:rsidP="00BE1EC3">
      <w:pPr>
        <w:spacing w:before="3" w:line="276" w:lineRule="auto"/>
        <w:rPr>
          <w:sz w:val="13"/>
          <w:szCs w:val="13"/>
        </w:rPr>
      </w:pPr>
      <w:r>
        <w:rPr>
          <w:rFonts w:ascii="MyriadPro-BoldIt" w:eastAsiaTheme="majorEastAsia" w:hAnsi="MyriadPro-BoldIt"/>
          <w:b/>
          <w:bCs/>
          <w:i/>
          <w:iCs/>
          <w:sz w:val="22"/>
          <w:szCs w:val="22"/>
        </w:rPr>
        <w:t xml:space="preserve">2. </w:t>
      </w:r>
      <w:r w:rsidRPr="00716D46">
        <w:rPr>
          <w:rFonts w:ascii="MyriadPro-BoldIt" w:eastAsiaTheme="majorEastAsia" w:hAnsi="MyriadPro-BoldIt"/>
          <w:b/>
          <w:bCs/>
          <w:i/>
          <w:iCs/>
          <w:sz w:val="22"/>
          <w:szCs w:val="22"/>
        </w:rPr>
        <w:t>Antibiotic</w:t>
      </w:r>
      <w:r w:rsidR="00BE1EC3">
        <w:rPr>
          <w:sz w:val="13"/>
          <w:szCs w:val="13"/>
        </w:rPr>
        <w:t xml:space="preserve"> </w:t>
      </w:r>
      <w:r w:rsidR="00BE1EC3" w:rsidRPr="00BA0A27">
        <w:rPr>
          <w:bCs/>
          <w:spacing w:val="-1"/>
          <w:position w:val="8"/>
          <w:sz w:val="16"/>
          <w:szCs w:val="16"/>
        </w:rPr>
        <w:t>(</w:t>
      </w:r>
      <w:r w:rsidR="00BE1EC3" w:rsidRPr="00BE1EC3">
        <w:rPr>
          <w:bCs/>
          <w:spacing w:val="1"/>
          <w:position w:val="8"/>
          <w:sz w:val="16"/>
          <w:szCs w:val="16"/>
        </w:rPr>
        <w:t>2</w:t>
      </w:r>
      <w:r w:rsidR="00BE1EC3" w:rsidRPr="00BA0A27">
        <w:rPr>
          <w:bCs/>
          <w:position w:val="8"/>
          <w:sz w:val="16"/>
          <w:szCs w:val="16"/>
        </w:rPr>
        <w:t>)</w:t>
      </w:r>
      <w:r w:rsidR="00BE1EC3">
        <w:rPr>
          <w:rFonts w:ascii="MinionPro-Regular" w:hAnsi="MinionPro-Regular"/>
          <w:color w:val="000000"/>
          <w:sz w:val="24"/>
          <w:szCs w:val="24"/>
        </w:rPr>
        <w:t>.</w:t>
      </w:r>
    </w:p>
    <w:p w:rsidR="00716D46" w:rsidRDefault="00716D46" w:rsidP="00716D46">
      <w:pPr>
        <w:spacing w:before="3" w:line="276" w:lineRule="auto"/>
        <w:rPr>
          <w:sz w:val="11"/>
          <w:szCs w:val="11"/>
        </w:rPr>
      </w:pPr>
    </w:p>
    <w:p w:rsidR="002555A1" w:rsidRDefault="002555A1" w:rsidP="002555A1">
      <w:pPr>
        <w:spacing w:before="51"/>
        <w:rPr>
          <w:b/>
          <w:sz w:val="24"/>
          <w:szCs w:val="24"/>
          <w:u w:val="thick" w:color="000000"/>
        </w:rPr>
      </w:pPr>
      <w:r w:rsidRPr="002555A1">
        <w:rPr>
          <w:b/>
          <w:sz w:val="24"/>
          <w:szCs w:val="24"/>
          <w:u w:val="thick" w:color="000000"/>
        </w:rPr>
        <w:t>References:</w:t>
      </w:r>
    </w:p>
    <w:p w:rsidR="00BA0A27" w:rsidRPr="00BC156B" w:rsidRDefault="00BA0A27" w:rsidP="00BA0A27">
      <w:pPr>
        <w:spacing w:before="51"/>
        <w:rPr>
          <w:b/>
          <w:sz w:val="22"/>
          <w:szCs w:val="22"/>
        </w:rPr>
      </w:pPr>
      <w:r w:rsidRPr="00BC156B">
        <w:rPr>
          <w:b/>
          <w:sz w:val="22"/>
          <w:szCs w:val="22"/>
        </w:rPr>
        <w:t>1- "Pancreatitis". A.D.A.M., Inc. Retrieved 2013-01-05</w:t>
      </w:r>
      <w:r w:rsidR="00BE1EC3" w:rsidRPr="00BC156B">
        <w:rPr>
          <w:b/>
          <w:sz w:val="22"/>
          <w:szCs w:val="22"/>
        </w:rPr>
        <w:t>.</w:t>
      </w:r>
    </w:p>
    <w:p w:rsidR="002555A1" w:rsidRPr="00BC156B" w:rsidRDefault="00BA0A27" w:rsidP="009C4EC4">
      <w:pPr>
        <w:spacing w:before="51"/>
        <w:rPr>
          <w:b/>
          <w:sz w:val="22"/>
          <w:szCs w:val="22"/>
        </w:rPr>
      </w:pPr>
      <w:r w:rsidRPr="00BC156B">
        <w:rPr>
          <w:b/>
          <w:sz w:val="22"/>
          <w:szCs w:val="22"/>
        </w:rPr>
        <w:t>2</w:t>
      </w:r>
      <w:r w:rsidR="002555A1" w:rsidRPr="00BC156B">
        <w:rPr>
          <w:b/>
          <w:sz w:val="22"/>
          <w:szCs w:val="22"/>
        </w:rPr>
        <w:t xml:space="preserve">- </w:t>
      </w:r>
      <w:proofErr w:type="spellStart"/>
      <w:r w:rsidR="002555A1" w:rsidRPr="00BC156B">
        <w:rPr>
          <w:b/>
          <w:bCs/>
          <w:sz w:val="22"/>
          <w:szCs w:val="22"/>
        </w:rPr>
        <w:t>Alldredge</w:t>
      </w:r>
      <w:proofErr w:type="spellEnd"/>
      <w:r w:rsidR="002555A1" w:rsidRPr="00BC156B">
        <w:rPr>
          <w:b/>
          <w:bCs/>
          <w:sz w:val="22"/>
          <w:szCs w:val="22"/>
        </w:rPr>
        <w:t xml:space="preserve">, Brian K.; Corelli, Robin L.; Ernst, Michael E.; </w:t>
      </w:r>
      <w:proofErr w:type="spellStart"/>
      <w:r w:rsidR="002555A1" w:rsidRPr="00BC156B">
        <w:rPr>
          <w:b/>
          <w:bCs/>
          <w:sz w:val="22"/>
          <w:szCs w:val="22"/>
        </w:rPr>
        <w:t>Guglielmo</w:t>
      </w:r>
      <w:proofErr w:type="spellEnd"/>
      <w:r w:rsidR="002555A1" w:rsidRPr="00BC156B">
        <w:rPr>
          <w:b/>
          <w:bCs/>
          <w:sz w:val="22"/>
          <w:szCs w:val="22"/>
        </w:rPr>
        <w:t xml:space="preserve">, B. Joseph; Jacobson, </w:t>
      </w:r>
      <w:proofErr w:type="spellStart"/>
      <w:r w:rsidR="002555A1" w:rsidRPr="00BC156B">
        <w:rPr>
          <w:b/>
          <w:bCs/>
          <w:sz w:val="22"/>
          <w:szCs w:val="22"/>
        </w:rPr>
        <w:t>Pamala</w:t>
      </w:r>
      <w:proofErr w:type="spellEnd"/>
      <w:r w:rsidR="002555A1" w:rsidRPr="00BC156B">
        <w:rPr>
          <w:b/>
          <w:bCs/>
          <w:sz w:val="22"/>
          <w:szCs w:val="22"/>
        </w:rPr>
        <w:t xml:space="preserve"> A.; </w:t>
      </w:r>
      <w:proofErr w:type="spellStart"/>
      <w:r w:rsidR="002555A1" w:rsidRPr="00BC156B">
        <w:rPr>
          <w:b/>
          <w:bCs/>
          <w:sz w:val="22"/>
          <w:szCs w:val="22"/>
        </w:rPr>
        <w:t>Kradjan</w:t>
      </w:r>
      <w:proofErr w:type="spellEnd"/>
      <w:r w:rsidR="002555A1" w:rsidRPr="00BC156B">
        <w:rPr>
          <w:b/>
          <w:bCs/>
          <w:sz w:val="22"/>
          <w:szCs w:val="22"/>
        </w:rPr>
        <w:t>, Wayne A.; Williams, Bradley R.,</w:t>
      </w:r>
      <w:r w:rsidR="002555A1" w:rsidRPr="00BC156B">
        <w:rPr>
          <w:b/>
          <w:sz w:val="22"/>
          <w:szCs w:val="22"/>
        </w:rPr>
        <w:t xml:space="preserve"> </w:t>
      </w:r>
      <w:r w:rsidR="002555A1" w:rsidRPr="00BC156B">
        <w:rPr>
          <w:b/>
          <w:bCs/>
          <w:sz w:val="22"/>
          <w:szCs w:val="22"/>
        </w:rPr>
        <w:t>Applied Therapeutics: The Clinical Use of Drugs, 10th Edition</w:t>
      </w:r>
      <w:r w:rsidR="002555A1" w:rsidRPr="00BC156B">
        <w:rPr>
          <w:b/>
          <w:sz w:val="22"/>
          <w:szCs w:val="22"/>
        </w:rPr>
        <w:t xml:space="preserve">. </w:t>
      </w:r>
      <w:r w:rsidR="009C4EC4" w:rsidRPr="009C4EC4">
        <w:rPr>
          <w:rFonts w:ascii="DanteMT-Bold" w:hAnsi="DanteMT-Bold"/>
          <w:b/>
          <w:bCs/>
          <w:color w:val="231F20"/>
          <w:sz w:val="22"/>
          <w:szCs w:val="22"/>
        </w:rPr>
        <w:t>2013</w:t>
      </w:r>
      <w:r w:rsidR="002555A1" w:rsidRPr="00BC156B">
        <w:rPr>
          <w:b/>
          <w:bCs/>
          <w:sz w:val="22"/>
          <w:szCs w:val="22"/>
        </w:rPr>
        <w:t>.</w:t>
      </w:r>
    </w:p>
    <w:p w:rsidR="00E73613" w:rsidRDefault="00E73613" w:rsidP="00E73613">
      <w:pPr>
        <w:spacing w:before="51"/>
        <w:ind w:firstLine="720"/>
        <w:rPr>
          <w:spacing w:val="1"/>
        </w:rPr>
      </w:pPr>
    </w:p>
    <w:p w:rsidR="00BA51A2" w:rsidRPr="00BC156B" w:rsidRDefault="00BC156B" w:rsidP="00153D6A">
      <w:pPr>
        <w:spacing w:before="51"/>
        <w:rPr>
          <w:sz w:val="40"/>
          <w:szCs w:val="40"/>
        </w:rPr>
      </w:pPr>
      <w:r>
        <w:rPr>
          <w:b/>
          <w:color w:val="212121"/>
          <w:sz w:val="40"/>
          <w:szCs w:val="40"/>
        </w:rPr>
        <w:t xml:space="preserve"> </w:t>
      </w:r>
      <w:r w:rsidR="007E4F9A" w:rsidRPr="00BC156B">
        <w:rPr>
          <w:b/>
          <w:color w:val="212121"/>
          <w:sz w:val="40"/>
          <w:szCs w:val="40"/>
        </w:rPr>
        <w:t>H</w:t>
      </w:r>
      <w:r w:rsidR="007E4F9A" w:rsidRPr="00BC156B">
        <w:rPr>
          <w:b/>
          <w:color w:val="212121"/>
          <w:spacing w:val="-2"/>
          <w:sz w:val="40"/>
          <w:szCs w:val="40"/>
        </w:rPr>
        <w:t>e</w:t>
      </w:r>
      <w:r w:rsidR="007E4F9A" w:rsidRPr="00BC156B">
        <w:rPr>
          <w:b/>
          <w:color w:val="212121"/>
          <w:sz w:val="40"/>
          <w:szCs w:val="40"/>
        </w:rPr>
        <w:t>rn</w:t>
      </w:r>
      <w:r w:rsidR="007E4F9A" w:rsidRPr="00BC156B">
        <w:rPr>
          <w:b/>
          <w:color w:val="212121"/>
          <w:spacing w:val="-3"/>
          <w:sz w:val="40"/>
          <w:szCs w:val="40"/>
        </w:rPr>
        <w:t>i</w:t>
      </w:r>
      <w:r w:rsidR="007E4F9A" w:rsidRPr="00BC156B">
        <w:rPr>
          <w:b/>
          <w:color w:val="212121"/>
          <w:sz w:val="40"/>
          <w:szCs w:val="40"/>
        </w:rPr>
        <w:t>a</w:t>
      </w:r>
    </w:p>
    <w:p w:rsidR="00153D6A" w:rsidRDefault="007E4F9A">
      <w:pPr>
        <w:tabs>
          <w:tab w:val="left" w:pos="460"/>
        </w:tabs>
        <w:spacing w:before="15" w:line="260" w:lineRule="exact"/>
        <w:ind w:left="460" w:right="105" w:hanging="360"/>
        <w:rPr>
          <w:sz w:val="24"/>
          <w:szCs w:val="24"/>
        </w:rPr>
      </w:pPr>
      <w:r>
        <w:rPr>
          <w:sz w:val="24"/>
          <w:szCs w:val="24"/>
        </w:rPr>
        <w:t>A h</w:t>
      </w:r>
      <w:r>
        <w:rPr>
          <w:spacing w:val="-1"/>
          <w:sz w:val="24"/>
          <w:szCs w:val="24"/>
        </w:rPr>
        <w:t>e</w:t>
      </w:r>
      <w:r>
        <w:rPr>
          <w:sz w:val="24"/>
          <w:szCs w:val="24"/>
        </w:rPr>
        <w:t>rnia</w:t>
      </w:r>
      <w:r>
        <w:rPr>
          <w:spacing w:val="-1"/>
          <w:sz w:val="24"/>
          <w:szCs w:val="24"/>
        </w:rPr>
        <w:t xml:space="preserve"> </w:t>
      </w:r>
      <w:r>
        <w:rPr>
          <w:sz w:val="24"/>
          <w:szCs w:val="24"/>
        </w:rPr>
        <w:t>o</w:t>
      </w:r>
      <w:r>
        <w:rPr>
          <w:spacing w:val="1"/>
          <w:sz w:val="24"/>
          <w:szCs w:val="24"/>
        </w:rPr>
        <w:t>c</w:t>
      </w:r>
      <w:r>
        <w:rPr>
          <w:spacing w:val="-1"/>
          <w:sz w:val="24"/>
          <w:szCs w:val="24"/>
        </w:rPr>
        <w:t>c</w:t>
      </w:r>
      <w:r>
        <w:rPr>
          <w:sz w:val="24"/>
          <w:szCs w:val="24"/>
        </w:rPr>
        <w:t xml:space="preserve">urs </w:t>
      </w:r>
      <w:r>
        <w:rPr>
          <w:spacing w:val="-1"/>
          <w:sz w:val="24"/>
          <w:szCs w:val="24"/>
        </w:rPr>
        <w:t>w</w:t>
      </w:r>
      <w:r>
        <w:rPr>
          <w:spacing w:val="2"/>
          <w:sz w:val="24"/>
          <w:szCs w:val="24"/>
        </w:rPr>
        <w:t>h</w:t>
      </w:r>
      <w:r>
        <w:rPr>
          <w:spacing w:val="-1"/>
          <w:sz w:val="24"/>
          <w:szCs w:val="24"/>
        </w:rPr>
        <w:t>e</w:t>
      </w:r>
      <w:r>
        <w:rPr>
          <w:sz w:val="24"/>
          <w:szCs w:val="24"/>
        </w:rPr>
        <w:t xml:space="preserve">n </w:t>
      </w:r>
      <w:r>
        <w:rPr>
          <w:spacing w:val="-1"/>
          <w:sz w:val="24"/>
          <w:szCs w:val="24"/>
        </w:rPr>
        <w:t>a</w:t>
      </w:r>
      <w:r>
        <w:rPr>
          <w:sz w:val="24"/>
          <w:szCs w:val="24"/>
        </w:rPr>
        <w:t>n</w:t>
      </w:r>
      <w:r>
        <w:rPr>
          <w:spacing w:val="2"/>
          <w:sz w:val="24"/>
          <w:szCs w:val="24"/>
        </w:rPr>
        <w:t xml:space="preserve"> </w:t>
      </w:r>
      <w:r>
        <w:rPr>
          <w:sz w:val="24"/>
          <w:szCs w:val="24"/>
        </w:rPr>
        <w:t>org</w:t>
      </w:r>
      <w:r>
        <w:rPr>
          <w:spacing w:val="-2"/>
          <w:sz w:val="24"/>
          <w:szCs w:val="24"/>
        </w:rPr>
        <w:t>a</w:t>
      </w:r>
      <w:r>
        <w:rPr>
          <w:sz w:val="24"/>
          <w:szCs w:val="24"/>
        </w:rPr>
        <w:t xml:space="preserve">n or </w:t>
      </w:r>
      <w:r>
        <w:rPr>
          <w:spacing w:val="1"/>
          <w:sz w:val="24"/>
          <w:szCs w:val="24"/>
        </w:rPr>
        <w:t>f</w:t>
      </w:r>
      <w:r>
        <w:rPr>
          <w:spacing w:val="-1"/>
          <w:sz w:val="24"/>
          <w:szCs w:val="24"/>
        </w:rPr>
        <w:t>a</w:t>
      </w:r>
      <w:r>
        <w:rPr>
          <w:sz w:val="24"/>
          <w:szCs w:val="24"/>
        </w:rPr>
        <w:t>t</w:t>
      </w:r>
      <w:r>
        <w:rPr>
          <w:spacing w:val="3"/>
          <w:sz w:val="24"/>
          <w:szCs w:val="24"/>
        </w:rPr>
        <w:t>t</w:t>
      </w:r>
      <w:r>
        <w:rPr>
          <w:sz w:val="24"/>
          <w:szCs w:val="24"/>
        </w:rPr>
        <w:t>y</w:t>
      </w:r>
      <w:r>
        <w:rPr>
          <w:spacing w:val="-5"/>
          <w:sz w:val="24"/>
          <w:szCs w:val="24"/>
        </w:rPr>
        <w:t xml:space="preserve"> </w:t>
      </w:r>
      <w:r>
        <w:rPr>
          <w:sz w:val="24"/>
          <w:szCs w:val="24"/>
        </w:rPr>
        <w:t>t</w:t>
      </w:r>
      <w:r>
        <w:rPr>
          <w:spacing w:val="1"/>
          <w:sz w:val="24"/>
          <w:szCs w:val="24"/>
        </w:rPr>
        <w:t>i</w:t>
      </w:r>
      <w:r>
        <w:rPr>
          <w:sz w:val="24"/>
          <w:szCs w:val="24"/>
        </w:rPr>
        <w:t>ssue squ</w:t>
      </w:r>
      <w:r>
        <w:rPr>
          <w:spacing w:val="1"/>
          <w:sz w:val="24"/>
          <w:szCs w:val="24"/>
        </w:rPr>
        <w:t>e</w:t>
      </w:r>
      <w:r>
        <w:rPr>
          <w:spacing w:val="-1"/>
          <w:sz w:val="24"/>
          <w:szCs w:val="24"/>
        </w:rPr>
        <w:t>e</w:t>
      </w:r>
      <w:r>
        <w:rPr>
          <w:spacing w:val="1"/>
          <w:sz w:val="24"/>
          <w:szCs w:val="24"/>
        </w:rPr>
        <w:t>z</w:t>
      </w:r>
      <w:r>
        <w:rPr>
          <w:spacing w:val="-1"/>
          <w:sz w:val="24"/>
          <w:szCs w:val="24"/>
        </w:rPr>
        <w:t>e</w:t>
      </w:r>
      <w:r>
        <w:rPr>
          <w:sz w:val="24"/>
          <w:szCs w:val="24"/>
        </w:rPr>
        <w:t>s throu</w:t>
      </w:r>
      <w:r>
        <w:rPr>
          <w:spacing w:val="-2"/>
          <w:sz w:val="24"/>
          <w:szCs w:val="24"/>
        </w:rPr>
        <w:t>g</w:t>
      </w:r>
      <w:r>
        <w:rPr>
          <w:sz w:val="24"/>
          <w:szCs w:val="24"/>
        </w:rPr>
        <w:t>h</w:t>
      </w:r>
      <w:r>
        <w:rPr>
          <w:spacing w:val="2"/>
          <w:sz w:val="24"/>
          <w:szCs w:val="24"/>
        </w:rPr>
        <w:t xml:space="preserve"> </w:t>
      </w:r>
      <w:r>
        <w:rPr>
          <w:sz w:val="24"/>
          <w:szCs w:val="24"/>
        </w:rPr>
        <w:t>a</w:t>
      </w:r>
      <w:r>
        <w:rPr>
          <w:spacing w:val="-1"/>
          <w:sz w:val="24"/>
          <w:szCs w:val="24"/>
        </w:rPr>
        <w:t xml:space="preserve"> </w:t>
      </w:r>
      <w:r>
        <w:rPr>
          <w:sz w:val="24"/>
          <w:szCs w:val="24"/>
        </w:rPr>
        <w:t>w</w:t>
      </w:r>
      <w:r>
        <w:rPr>
          <w:spacing w:val="1"/>
          <w:sz w:val="24"/>
          <w:szCs w:val="24"/>
        </w:rPr>
        <w:t>e</w:t>
      </w:r>
      <w:r>
        <w:rPr>
          <w:spacing w:val="-1"/>
          <w:sz w:val="24"/>
          <w:szCs w:val="24"/>
        </w:rPr>
        <w:t>a</w:t>
      </w:r>
      <w:r>
        <w:rPr>
          <w:sz w:val="24"/>
          <w:szCs w:val="24"/>
        </w:rPr>
        <w:t>k spot in a su</w:t>
      </w:r>
      <w:r>
        <w:rPr>
          <w:spacing w:val="-1"/>
          <w:sz w:val="24"/>
          <w:szCs w:val="24"/>
        </w:rPr>
        <w:t>r</w:t>
      </w:r>
      <w:r>
        <w:rPr>
          <w:sz w:val="24"/>
          <w:szCs w:val="24"/>
        </w:rPr>
        <w:t>roun</w:t>
      </w:r>
      <w:r>
        <w:rPr>
          <w:spacing w:val="-1"/>
          <w:sz w:val="24"/>
          <w:szCs w:val="24"/>
        </w:rPr>
        <w:t>d</w:t>
      </w:r>
      <w:r>
        <w:rPr>
          <w:sz w:val="24"/>
          <w:szCs w:val="24"/>
        </w:rPr>
        <w:t>i</w:t>
      </w:r>
      <w:r>
        <w:rPr>
          <w:spacing w:val="3"/>
          <w:sz w:val="24"/>
          <w:szCs w:val="24"/>
        </w:rPr>
        <w:t>n</w:t>
      </w:r>
      <w:r>
        <w:rPr>
          <w:sz w:val="24"/>
          <w:szCs w:val="24"/>
        </w:rPr>
        <w:t>g</w:t>
      </w:r>
      <w:r>
        <w:rPr>
          <w:spacing w:val="-2"/>
          <w:sz w:val="24"/>
          <w:szCs w:val="24"/>
        </w:rPr>
        <w:t xml:space="preserve"> </w:t>
      </w:r>
      <w:r>
        <w:rPr>
          <w:sz w:val="24"/>
          <w:szCs w:val="24"/>
        </w:rPr>
        <w:t>muscle</w:t>
      </w:r>
      <w:r>
        <w:rPr>
          <w:spacing w:val="1"/>
          <w:sz w:val="24"/>
          <w:szCs w:val="24"/>
        </w:rPr>
        <w:t xml:space="preserve"> </w:t>
      </w:r>
      <w:r>
        <w:rPr>
          <w:sz w:val="24"/>
          <w:szCs w:val="24"/>
        </w:rPr>
        <w:t>or</w:t>
      </w:r>
    </w:p>
    <w:p w:rsidR="00153D6A" w:rsidRDefault="007E4F9A" w:rsidP="00153D6A">
      <w:pPr>
        <w:tabs>
          <w:tab w:val="left" w:pos="460"/>
        </w:tabs>
        <w:spacing w:before="15" w:line="260" w:lineRule="exact"/>
        <w:ind w:right="105"/>
        <w:rPr>
          <w:sz w:val="24"/>
          <w:szCs w:val="24"/>
        </w:rPr>
      </w:pPr>
      <w:r>
        <w:rPr>
          <w:sz w:val="24"/>
          <w:szCs w:val="24"/>
        </w:rPr>
        <w:t xml:space="preserve"> </w:t>
      </w:r>
      <w:r>
        <w:rPr>
          <w:spacing w:val="-1"/>
          <w:sz w:val="24"/>
          <w:szCs w:val="24"/>
        </w:rPr>
        <w:t>c</w:t>
      </w:r>
      <w:r>
        <w:rPr>
          <w:sz w:val="24"/>
          <w:szCs w:val="24"/>
        </w:rPr>
        <w:t>onn</w:t>
      </w:r>
      <w:r>
        <w:rPr>
          <w:spacing w:val="-1"/>
          <w:sz w:val="24"/>
          <w:szCs w:val="24"/>
        </w:rPr>
        <w:t>ec</w:t>
      </w:r>
      <w:r>
        <w:rPr>
          <w:sz w:val="24"/>
          <w:szCs w:val="24"/>
        </w:rPr>
        <w:t>t</w:t>
      </w:r>
      <w:r>
        <w:rPr>
          <w:spacing w:val="1"/>
          <w:sz w:val="24"/>
          <w:szCs w:val="24"/>
        </w:rPr>
        <w:t>i</w:t>
      </w:r>
      <w:r>
        <w:rPr>
          <w:sz w:val="24"/>
          <w:szCs w:val="24"/>
        </w:rPr>
        <w:t>ve</w:t>
      </w:r>
      <w:r>
        <w:rPr>
          <w:spacing w:val="-1"/>
          <w:sz w:val="24"/>
          <w:szCs w:val="24"/>
        </w:rPr>
        <w:t xml:space="preserve"> </w:t>
      </w:r>
      <w:r>
        <w:rPr>
          <w:sz w:val="24"/>
          <w:szCs w:val="24"/>
        </w:rPr>
        <w:t>t</w:t>
      </w:r>
      <w:r>
        <w:rPr>
          <w:spacing w:val="1"/>
          <w:sz w:val="24"/>
          <w:szCs w:val="24"/>
        </w:rPr>
        <w:t>i</w:t>
      </w:r>
      <w:r>
        <w:rPr>
          <w:sz w:val="24"/>
          <w:szCs w:val="24"/>
        </w:rPr>
        <w:t xml:space="preserve">ssue </w:t>
      </w:r>
      <w:r>
        <w:rPr>
          <w:spacing w:val="1"/>
          <w:sz w:val="24"/>
          <w:szCs w:val="24"/>
        </w:rPr>
        <w:t>c</w:t>
      </w:r>
      <w:r>
        <w:rPr>
          <w:spacing w:val="-1"/>
          <w:sz w:val="24"/>
          <w:szCs w:val="24"/>
        </w:rPr>
        <w:t>a</w:t>
      </w:r>
      <w:r>
        <w:rPr>
          <w:sz w:val="24"/>
          <w:szCs w:val="24"/>
        </w:rPr>
        <w:t>l</w:t>
      </w:r>
      <w:r>
        <w:rPr>
          <w:spacing w:val="1"/>
          <w:sz w:val="24"/>
          <w:szCs w:val="24"/>
        </w:rPr>
        <w:t>l</w:t>
      </w:r>
      <w:r>
        <w:rPr>
          <w:spacing w:val="-1"/>
          <w:sz w:val="24"/>
          <w:szCs w:val="24"/>
        </w:rPr>
        <w:t>e</w:t>
      </w:r>
      <w:r>
        <w:rPr>
          <w:sz w:val="24"/>
          <w:szCs w:val="24"/>
        </w:rPr>
        <w:t xml:space="preserve">d </w:t>
      </w:r>
      <w:r>
        <w:rPr>
          <w:spacing w:val="1"/>
          <w:sz w:val="24"/>
          <w:szCs w:val="24"/>
        </w:rPr>
        <w:t>f</w:t>
      </w:r>
      <w:r>
        <w:rPr>
          <w:spacing w:val="-1"/>
          <w:sz w:val="24"/>
          <w:szCs w:val="24"/>
        </w:rPr>
        <w:t>a</w:t>
      </w:r>
      <w:r>
        <w:rPr>
          <w:sz w:val="24"/>
          <w:szCs w:val="24"/>
        </w:rPr>
        <w:t>s</w:t>
      </w:r>
      <w:r>
        <w:rPr>
          <w:spacing w:val="-1"/>
          <w:sz w:val="24"/>
          <w:szCs w:val="24"/>
        </w:rPr>
        <w:t>c</w:t>
      </w:r>
      <w:r>
        <w:rPr>
          <w:sz w:val="24"/>
          <w:szCs w:val="24"/>
        </w:rPr>
        <w:t>ia. T</w:t>
      </w:r>
      <w:r>
        <w:rPr>
          <w:spacing w:val="-1"/>
          <w:sz w:val="24"/>
          <w:szCs w:val="24"/>
        </w:rPr>
        <w:t>h</w:t>
      </w:r>
      <w:r>
        <w:rPr>
          <w:sz w:val="24"/>
          <w:szCs w:val="24"/>
        </w:rPr>
        <w:t>e</w:t>
      </w:r>
      <w:r>
        <w:rPr>
          <w:spacing w:val="-1"/>
          <w:sz w:val="24"/>
          <w:szCs w:val="24"/>
        </w:rPr>
        <w:t xml:space="preserve"> </w:t>
      </w:r>
      <w:r>
        <w:rPr>
          <w:sz w:val="24"/>
          <w:szCs w:val="24"/>
        </w:rPr>
        <w:t>most</w:t>
      </w:r>
      <w:r>
        <w:rPr>
          <w:spacing w:val="1"/>
          <w:sz w:val="24"/>
          <w:szCs w:val="24"/>
        </w:rPr>
        <w:t xml:space="preserve"> </w:t>
      </w:r>
      <w:r>
        <w:rPr>
          <w:spacing w:val="-1"/>
          <w:sz w:val="24"/>
          <w:szCs w:val="24"/>
        </w:rPr>
        <w:t>c</w:t>
      </w:r>
      <w:r>
        <w:rPr>
          <w:sz w:val="24"/>
          <w:szCs w:val="24"/>
        </w:rPr>
        <w:t>om</w:t>
      </w:r>
      <w:r>
        <w:rPr>
          <w:spacing w:val="1"/>
          <w:sz w:val="24"/>
          <w:szCs w:val="24"/>
        </w:rPr>
        <w:t>m</w:t>
      </w:r>
      <w:r>
        <w:rPr>
          <w:sz w:val="24"/>
          <w:szCs w:val="24"/>
        </w:rPr>
        <w:t>on</w:t>
      </w:r>
      <w:r>
        <w:rPr>
          <w:spacing w:val="2"/>
          <w:sz w:val="24"/>
          <w:szCs w:val="24"/>
        </w:rPr>
        <w:t xml:space="preserve"> </w:t>
      </w:r>
      <w:r>
        <w:rPr>
          <w:spacing w:val="3"/>
          <w:sz w:val="24"/>
          <w:szCs w:val="24"/>
        </w:rPr>
        <w:t>t</w:t>
      </w:r>
      <w:r>
        <w:rPr>
          <w:spacing w:val="-5"/>
          <w:sz w:val="24"/>
          <w:szCs w:val="24"/>
        </w:rPr>
        <w:t>y</w:t>
      </w:r>
      <w:r>
        <w:rPr>
          <w:sz w:val="24"/>
          <w:szCs w:val="24"/>
        </w:rPr>
        <w:t>p</w:t>
      </w:r>
      <w:r>
        <w:rPr>
          <w:spacing w:val="-1"/>
          <w:sz w:val="24"/>
          <w:szCs w:val="24"/>
        </w:rPr>
        <w:t>e</w:t>
      </w:r>
      <w:r>
        <w:rPr>
          <w:sz w:val="24"/>
          <w:szCs w:val="24"/>
        </w:rPr>
        <w:t xml:space="preserve">s of </w:t>
      </w:r>
      <w:r>
        <w:rPr>
          <w:spacing w:val="2"/>
          <w:sz w:val="24"/>
          <w:szCs w:val="24"/>
        </w:rPr>
        <w:t>h</w:t>
      </w:r>
      <w:r>
        <w:rPr>
          <w:spacing w:val="-1"/>
          <w:sz w:val="24"/>
          <w:szCs w:val="24"/>
        </w:rPr>
        <w:t>e</w:t>
      </w:r>
      <w:r>
        <w:rPr>
          <w:sz w:val="24"/>
          <w:szCs w:val="24"/>
        </w:rPr>
        <w:t>rnia</w:t>
      </w:r>
      <w:r>
        <w:rPr>
          <w:spacing w:val="1"/>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i</w:t>
      </w:r>
      <w:r>
        <w:rPr>
          <w:spacing w:val="3"/>
          <w:sz w:val="24"/>
          <w:szCs w:val="24"/>
        </w:rPr>
        <w:t>n</w:t>
      </w:r>
      <w:r>
        <w:rPr>
          <w:spacing w:val="-2"/>
          <w:sz w:val="24"/>
          <w:szCs w:val="24"/>
        </w:rPr>
        <w:t>g</w:t>
      </w:r>
      <w:r>
        <w:rPr>
          <w:sz w:val="24"/>
          <w:szCs w:val="24"/>
        </w:rPr>
        <w:t>u</w:t>
      </w:r>
      <w:r>
        <w:rPr>
          <w:spacing w:val="3"/>
          <w:sz w:val="24"/>
          <w:szCs w:val="24"/>
        </w:rPr>
        <w:t>i</w:t>
      </w:r>
      <w:r>
        <w:rPr>
          <w:sz w:val="24"/>
          <w:szCs w:val="24"/>
        </w:rPr>
        <w:t>n</w:t>
      </w:r>
      <w:r>
        <w:rPr>
          <w:spacing w:val="-1"/>
          <w:sz w:val="24"/>
          <w:szCs w:val="24"/>
        </w:rPr>
        <w:t>a</w:t>
      </w:r>
      <w:r>
        <w:rPr>
          <w:sz w:val="24"/>
          <w:szCs w:val="24"/>
        </w:rPr>
        <w:t>l (inn</w:t>
      </w:r>
      <w:r>
        <w:rPr>
          <w:spacing w:val="-1"/>
          <w:sz w:val="24"/>
          <w:szCs w:val="24"/>
        </w:rPr>
        <w:t>e</w:t>
      </w:r>
      <w:r>
        <w:rPr>
          <w:sz w:val="24"/>
          <w:szCs w:val="24"/>
        </w:rPr>
        <w:t>r</w:t>
      </w:r>
      <w:r>
        <w:rPr>
          <w:spacing w:val="1"/>
          <w:sz w:val="24"/>
          <w:szCs w:val="24"/>
        </w:rPr>
        <w:t xml:space="preserve"> </w:t>
      </w:r>
      <w:r>
        <w:rPr>
          <w:spacing w:val="-2"/>
          <w:sz w:val="24"/>
          <w:szCs w:val="24"/>
        </w:rPr>
        <w:t>g</w:t>
      </w:r>
      <w:r>
        <w:rPr>
          <w:sz w:val="24"/>
          <w:szCs w:val="24"/>
        </w:rPr>
        <w:t>roin</w:t>
      </w:r>
      <w:r>
        <w:rPr>
          <w:spacing w:val="-1"/>
          <w:sz w:val="24"/>
          <w:szCs w:val="24"/>
        </w:rPr>
        <w:t>)</w:t>
      </w:r>
      <w:r>
        <w:rPr>
          <w:sz w:val="24"/>
          <w:szCs w:val="24"/>
        </w:rPr>
        <w:t>, i</w:t>
      </w:r>
      <w:r>
        <w:rPr>
          <w:spacing w:val="3"/>
          <w:sz w:val="24"/>
          <w:szCs w:val="24"/>
        </w:rPr>
        <w:t>n</w:t>
      </w:r>
      <w:r>
        <w:rPr>
          <w:spacing w:val="-1"/>
          <w:sz w:val="24"/>
          <w:szCs w:val="24"/>
        </w:rPr>
        <w:t>c</w:t>
      </w:r>
      <w:r>
        <w:rPr>
          <w:sz w:val="24"/>
          <w:szCs w:val="24"/>
        </w:rPr>
        <w:t>is</w:t>
      </w:r>
      <w:r>
        <w:rPr>
          <w:spacing w:val="1"/>
          <w:sz w:val="24"/>
          <w:szCs w:val="24"/>
        </w:rPr>
        <w:t>i</w:t>
      </w:r>
      <w:r>
        <w:rPr>
          <w:sz w:val="24"/>
          <w:szCs w:val="24"/>
        </w:rPr>
        <w:t>on</w:t>
      </w:r>
      <w:r>
        <w:rPr>
          <w:spacing w:val="-1"/>
          <w:sz w:val="24"/>
          <w:szCs w:val="24"/>
        </w:rPr>
        <w:t>a</w:t>
      </w:r>
      <w:r>
        <w:rPr>
          <w:sz w:val="24"/>
          <w:szCs w:val="24"/>
        </w:rPr>
        <w:t>l</w:t>
      </w:r>
    </w:p>
    <w:p w:rsidR="00BA51A2" w:rsidRPr="00BF18E5" w:rsidRDefault="00153D6A" w:rsidP="00BF18E5">
      <w:pPr>
        <w:spacing w:line="260" w:lineRule="exact"/>
        <w:rPr>
          <w:sz w:val="24"/>
          <w:szCs w:val="24"/>
        </w:rPr>
      </w:pPr>
      <w:r>
        <w:rPr>
          <w:sz w:val="24"/>
          <w:szCs w:val="24"/>
        </w:rPr>
        <w:t xml:space="preserve"> </w:t>
      </w:r>
      <w:r w:rsidR="007E4F9A">
        <w:rPr>
          <w:sz w:val="24"/>
          <w:szCs w:val="24"/>
        </w:rPr>
        <w:t>(</w:t>
      </w:r>
      <w:r w:rsidR="007E4F9A">
        <w:rPr>
          <w:spacing w:val="-1"/>
          <w:sz w:val="24"/>
          <w:szCs w:val="24"/>
        </w:rPr>
        <w:t>re</w:t>
      </w:r>
      <w:r w:rsidR="007E4F9A">
        <w:rPr>
          <w:sz w:val="24"/>
          <w:szCs w:val="24"/>
        </w:rPr>
        <w:t>sul</w:t>
      </w:r>
      <w:r w:rsidR="007E4F9A">
        <w:rPr>
          <w:spacing w:val="1"/>
          <w:sz w:val="24"/>
          <w:szCs w:val="24"/>
        </w:rPr>
        <w:t>t</w:t>
      </w:r>
      <w:r w:rsidR="007E4F9A">
        <w:rPr>
          <w:sz w:val="24"/>
          <w:szCs w:val="24"/>
        </w:rPr>
        <w:t>ing f</w:t>
      </w:r>
      <w:r w:rsidR="007E4F9A">
        <w:rPr>
          <w:spacing w:val="-1"/>
          <w:sz w:val="24"/>
          <w:szCs w:val="24"/>
        </w:rPr>
        <w:t>r</w:t>
      </w:r>
      <w:r w:rsidR="007E4F9A">
        <w:rPr>
          <w:sz w:val="24"/>
          <w:szCs w:val="24"/>
        </w:rPr>
        <w:t>om an in</w:t>
      </w:r>
      <w:r w:rsidR="007E4F9A">
        <w:rPr>
          <w:spacing w:val="-1"/>
          <w:sz w:val="24"/>
          <w:szCs w:val="24"/>
        </w:rPr>
        <w:t>c</w:t>
      </w:r>
      <w:r w:rsidR="007E4F9A">
        <w:rPr>
          <w:sz w:val="24"/>
          <w:szCs w:val="24"/>
        </w:rPr>
        <w:t>is</w:t>
      </w:r>
      <w:r w:rsidR="007E4F9A">
        <w:rPr>
          <w:spacing w:val="1"/>
          <w:sz w:val="24"/>
          <w:szCs w:val="24"/>
        </w:rPr>
        <w:t>i</w:t>
      </w:r>
      <w:r w:rsidR="007E4F9A">
        <w:rPr>
          <w:spacing w:val="2"/>
          <w:sz w:val="24"/>
          <w:szCs w:val="24"/>
        </w:rPr>
        <w:t>o</w:t>
      </w:r>
      <w:r w:rsidR="007E4F9A">
        <w:rPr>
          <w:sz w:val="24"/>
          <w:szCs w:val="24"/>
        </w:rPr>
        <w:t xml:space="preserve">n), </w:t>
      </w:r>
      <w:r w:rsidR="007E4F9A">
        <w:rPr>
          <w:spacing w:val="-1"/>
          <w:sz w:val="24"/>
          <w:szCs w:val="24"/>
        </w:rPr>
        <w:t>fe</w:t>
      </w:r>
      <w:r w:rsidR="007E4F9A">
        <w:rPr>
          <w:sz w:val="24"/>
          <w:szCs w:val="24"/>
        </w:rPr>
        <w:t>mor</w:t>
      </w:r>
      <w:r w:rsidR="007E4F9A">
        <w:rPr>
          <w:spacing w:val="-1"/>
          <w:sz w:val="24"/>
          <w:szCs w:val="24"/>
        </w:rPr>
        <w:t>a</w:t>
      </w:r>
      <w:r w:rsidR="007E4F9A">
        <w:rPr>
          <w:sz w:val="24"/>
          <w:szCs w:val="24"/>
        </w:rPr>
        <w:t>l</w:t>
      </w:r>
      <w:r w:rsidR="007E4F9A">
        <w:rPr>
          <w:spacing w:val="3"/>
          <w:sz w:val="24"/>
          <w:szCs w:val="24"/>
        </w:rPr>
        <w:t xml:space="preserve"> </w:t>
      </w:r>
      <w:r w:rsidR="007E4F9A">
        <w:rPr>
          <w:sz w:val="24"/>
          <w:szCs w:val="24"/>
        </w:rPr>
        <w:t>(out</w:t>
      </w:r>
      <w:r w:rsidR="007E4F9A">
        <w:rPr>
          <w:spacing w:val="1"/>
          <w:sz w:val="24"/>
          <w:szCs w:val="24"/>
        </w:rPr>
        <w:t>e</w:t>
      </w:r>
      <w:r w:rsidR="007E4F9A">
        <w:rPr>
          <w:sz w:val="24"/>
          <w:szCs w:val="24"/>
        </w:rPr>
        <w:t>r</w:t>
      </w:r>
      <w:r w:rsidR="007E4F9A">
        <w:rPr>
          <w:spacing w:val="1"/>
          <w:sz w:val="24"/>
          <w:szCs w:val="24"/>
        </w:rPr>
        <w:t xml:space="preserve"> </w:t>
      </w:r>
      <w:r w:rsidR="007E4F9A">
        <w:rPr>
          <w:spacing w:val="-2"/>
          <w:sz w:val="24"/>
          <w:szCs w:val="24"/>
        </w:rPr>
        <w:t>g</w:t>
      </w:r>
      <w:r w:rsidR="007E4F9A">
        <w:rPr>
          <w:sz w:val="24"/>
          <w:szCs w:val="24"/>
        </w:rPr>
        <w:t>roin</w:t>
      </w:r>
      <w:r w:rsidR="007E4F9A">
        <w:rPr>
          <w:spacing w:val="-1"/>
          <w:sz w:val="24"/>
          <w:szCs w:val="24"/>
        </w:rPr>
        <w:t>)</w:t>
      </w:r>
      <w:r w:rsidR="007E4F9A">
        <w:rPr>
          <w:sz w:val="24"/>
          <w:szCs w:val="24"/>
        </w:rPr>
        <w:t>,</w:t>
      </w:r>
      <w:r w:rsidR="007E4F9A">
        <w:rPr>
          <w:spacing w:val="2"/>
          <w:sz w:val="24"/>
          <w:szCs w:val="24"/>
        </w:rPr>
        <w:t xml:space="preserve"> </w:t>
      </w:r>
      <w:r w:rsidR="007E4F9A">
        <w:rPr>
          <w:sz w:val="24"/>
          <w:szCs w:val="24"/>
        </w:rPr>
        <w:t>umb</w:t>
      </w:r>
      <w:r w:rsidR="007E4F9A">
        <w:rPr>
          <w:spacing w:val="1"/>
          <w:sz w:val="24"/>
          <w:szCs w:val="24"/>
        </w:rPr>
        <w:t>i</w:t>
      </w:r>
      <w:r w:rsidR="007E4F9A">
        <w:rPr>
          <w:sz w:val="24"/>
          <w:szCs w:val="24"/>
        </w:rPr>
        <w:t>l</w:t>
      </w:r>
      <w:r w:rsidR="007E4F9A">
        <w:rPr>
          <w:spacing w:val="1"/>
          <w:sz w:val="24"/>
          <w:szCs w:val="24"/>
        </w:rPr>
        <w:t>i</w:t>
      </w:r>
      <w:r w:rsidR="007E4F9A">
        <w:rPr>
          <w:spacing w:val="-1"/>
          <w:sz w:val="24"/>
          <w:szCs w:val="24"/>
        </w:rPr>
        <w:t>ca</w:t>
      </w:r>
      <w:r w:rsidR="007E4F9A">
        <w:rPr>
          <w:sz w:val="24"/>
          <w:szCs w:val="24"/>
        </w:rPr>
        <w:t>l (b</w:t>
      </w:r>
      <w:r w:rsidR="007E4F9A">
        <w:rPr>
          <w:spacing w:val="-1"/>
          <w:sz w:val="24"/>
          <w:szCs w:val="24"/>
        </w:rPr>
        <w:t>e</w:t>
      </w:r>
      <w:r w:rsidR="007E4F9A">
        <w:rPr>
          <w:sz w:val="24"/>
          <w:szCs w:val="24"/>
        </w:rPr>
        <w:t>l</w:t>
      </w:r>
      <w:r w:rsidR="007E4F9A">
        <w:rPr>
          <w:spacing w:val="3"/>
          <w:sz w:val="24"/>
          <w:szCs w:val="24"/>
        </w:rPr>
        <w:t>l</w:t>
      </w:r>
      <w:r w:rsidR="007E4F9A">
        <w:rPr>
          <w:sz w:val="24"/>
          <w:szCs w:val="24"/>
        </w:rPr>
        <w:t>y</w:t>
      </w:r>
      <w:r w:rsidR="007E4F9A">
        <w:rPr>
          <w:spacing w:val="-5"/>
          <w:sz w:val="24"/>
          <w:szCs w:val="24"/>
        </w:rPr>
        <w:t xml:space="preserve"> </w:t>
      </w:r>
      <w:r w:rsidR="007E4F9A">
        <w:rPr>
          <w:sz w:val="24"/>
          <w:szCs w:val="24"/>
        </w:rPr>
        <w:t>but</w:t>
      </w:r>
      <w:r w:rsidR="007E4F9A">
        <w:rPr>
          <w:spacing w:val="1"/>
          <w:sz w:val="24"/>
          <w:szCs w:val="24"/>
        </w:rPr>
        <w:t>t</w:t>
      </w:r>
      <w:r w:rsidR="007E4F9A">
        <w:rPr>
          <w:sz w:val="24"/>
          <w:szCs w:val="24"/>
        </w:rPr>
        <w:t>on),</w:t>
      </w:r>
      <w:r w:rsidR="007E4F9A">
        <w:rPr>
          <w:spacing w:val="1"/>
          <w:sz w:val="24"/>
          <w:szCs w:val="24"/>
        </w:rPr>
        <w:t xml:space="preserve"> </w:t>
      </w:r>
      <w:r w:rsidR="007E4F9A">
        <w:rPr>
          <w:spacing w:val="-1"/>
          <w:sz w:val="24"/>
          <w:szCs w:val="24"/>
        </w:rPr>
        <w:t>a</w:t>
      </w:r>
      <w:r w:rsidR="007E4F9A">
        <w:rPr>
          <w:sz w:val="24"/>
          <w:szCs w:val="24"/>
        </w:rPr>
        <w:t>nd hiat</w:t>
      </w:r>
      <w:r w:rsidR="007E4F9A">
        <w:rPr>
          <w:spacing w:val="-1"/>
          <w:sz w:val="24"/>
          <w:szCs w:val="24"/>
        </w:rPr>
        <w:t>a</w:t>
      </w:r>
      <w:r w:rsidR="007E4F9A">
        <w:rPr>
          <w:sz w:val="24"/>
          <w:szCs w:val="24"/>
        </w:rPr>
        <w:t>l (upp</w:t>
      </w:r>
      <w:r w:rsidR="007E4F9A">
        <w:rPr>
          <w:spacing w:val="1"/>
          <w:sz w:val="24"/>
          <w:szCs w:val="24"/>
        </w:rPr>
        <w:t>e</w:t>
      </w:r>
      <w:r w:rsidR="007E4F9A">
        <w:rPr>
          <w:sz w:val="24"/>
          <w:szCs w:val="24"/>
        </w:rPr>
        <w:t>r stoma</w:t>
      </w:r>
      <w:r w:rsidR="007E4F9A">
        <w:rPr>
          <w:spacing w:val="1"/>
          <w:sz w:val="24"/>
          <w:szCs w:val="24"/>
        </w:rPr>
        <w:t>c</w:t>
      </w:r>
      <w:r w:rsidR="007E4F9A">
        <w:rPr>
          <w:sz w:val="24"/>
          <w:szCs w:val="24"/>
        </w:rPr>
        <w:t>h).</w:t>
      </w:r>
    </w:p>
    <w:p w:rsidR="00BF18E5" w:rsidRDefault="00BF18E5">
      <w:pPr>
        <w:tabs>
          <w:tab w:val="left" w:pos="460"/>
        </w:tabs>
        <w:ind w:left="460" w:right="60" w:hanging="360"/>
        <w:rPr>
          <w:spacing w:val="-3"/>
          <w:sz w:val="24"/>
          <w:szCs w:val="24"/>
        </w:rPr>
      </w:pPr>
    </w:p>
    <w:p w:rsidR="00153D6A" w:rsidRDefault="007E4F9A">
      <w:pPr>
        <w:tabs>
          <w:tab w:val="left" w:pos="460"/>
        </w:tabs>
        <w:ind w:left="460" w:right="60" w:hanging="360"/>
        <w:rPr>
          <w:sz w:val="24"/>
          <w:szCs w:val="24"/>
        </w:rPr>
      </w:pPr>
      <w:r>
        <w:rPr>
          <w:spacing w:val="-3"/>
          <w:sz w:val="24"/>
          <w:szCs w:val="24"/>
        </w:rPr>
        <w:t>I</w:t>
      </w:r>
      <w:r>
        <w:rPr>
          <w:sz w:val="24"/>
          <w:szCs w:val="24"/>
        </w:rPr>
        <w:t>n</w:t>
      </w:r>
      <w:r>
        <w:rPr>
          <w:spacing w:val="2"/>
          <w:sz w:val="24"/>
          <w:szCs w:val="24"/>
        </w:rPr>
        <w:t xml:space="preserve"> </w:t>
      </w:r>
      <w:r>
        <w:rPr>
          <w:spacing w:val="-1"/>
          <w:sz w:val="24"/>
          <w:szCs w:val="24"/>
        </w:rPr>
        <w:t>a</w:t>
      </w:r>
      <w:r>
        <w:rPr>
          <w:sz w:val="24"/>
          <w:szCs w:val="24"/>
        </w:rPr>
        <w:t xml:space="preserve">n </w:t>
      </w:r>
      <w:r>
        <w:rPr>
          <w:b/>
          <w:sz w:val="24"/>
          <w:szCs w:val="24"/>
          <w:u w:val="thick" w:color="000000"/>
        </w:rPr>
        <w:t>i</w:t>
      </w:r>
      <w:r>
        <w:rPr>
          <w:b/>
          <w:spacing w:val="1"/>
          <w:sz w:val="24"/>
          <w:szCs w:val="24"/>
          <w:u w:val="thick" w:color="000000"/>
        </w:rPr>
        <w:t>n</w:t>
      </w:r>
      <w:r>
        <w:rPr>
          <w:b/>
          <w:sz w:val="24"/>
          <w:szCs w:val="24"/>
          <w:u w:val="thick" w:color="000000"/>
        </w:rPr>
        <w:t>g</w:t>
      </w:r>
      <w:r>
        <w:rPr>
          <w:b/>
          <w:spacing w:val="1"/>
          <w:sz w:val="24"/>
          <w:szCs w:val="24"/>
          <w:u w:val="thick" w:color="000000"/>
        </w:rPr>
        <w:t>u</w:t>
      </w:r>
      <w:r>
        <w:rPr>
          <w:b/>
          <w:sz w:val="24"/>
          <w:szCs w:val="24"/>
          <w:u w:val="thick" w:color="000000"/>
        </w:rPr>
        <w:t>i</w:t>
      </w:r>
      <w:r>
        <w:rPr>
          <w:b/>
          <w:spacing w:val="1"/>
          <w:sz w:val="24"/>
          <w:szCs w:val="24"/>
          <w:u w:val="thick" w:color="000000"/>
        </w:rPr>
        <w:t>n</w:t>
      </w:r>
      <w:r>
        <w:rPr>
          <w:b/>
          <w:sz w:val="24"/>
          <w:szCs w:val="24"/>
          <w:u w:val="thick" w:color="000000"/>
        </w:rPr>
        <w:t xml:space="preserve">al </w:t>
      </w:r>
      <w:r>
        <w:rPr>
          <w:b/>
          <w:spacing w:val="1"/>
          <w:sz w:val="24"/>
          <w:szCs w:val="24"/>
          <w:u w:val="thick" w:color="000000"/>
        </w:rPr>
        <w:t>h</w:t>
      </w:r>
      <w:r>
        <w:rPr>
          <w:b/>
          <w:spacing w:val="-1"/>
          <w:sz w:val="24"/>
          <w:szCs w:val="24"/>
          <w:u w:val="thick" w:color="000000"/>
        </w:rPr>
        <w:t>er</w:t>
      </w:r>
      <w:r>
        <w:rPr>
          <w:b/>
          <w:spacing w:val="1"/>
          <w:sz w:val="24"/>
          <w:szCs w:val="24"/>
          <w:u w:val="thick" w:color="000000"/>
        </w:rPr>
        <w:t>n</w:t>
      </w:r>
      <w:r>
        <w:rPr>
          <w:b/>
          <w:sz w:val="24"/>
          <w:szCs w:val="24"/>
          <w:u w:val="thick" w:color="000000"/>
        </w:rPr>
        <w:t>i</w:t>
      </w:r>
      <w:r>
        <w:rPr>
          <w:b/>
          <w:spacing w:val="2"/>
          <w:sz w:val="24"/>
          <w:szCs w:val="24"/>
          <w:u w:val="thick" w:color="000000"/>
        </w:rPr>
        <w:t>a</w:t>
      </w:r>
      <w:r>
        <w:rPr>
          <w:sz w:val="24"/>
          <w:szCs w:val="24"/>
        </w:rPr>
        <w:t>, t</w:t>
      </w:r>
      <w:r>
        <w:rPr>
          <w:spacing w:val="-2"/>
          <w:sz w:val="24"/>
          <w:szCs w:val="24"/>
        </w:rPr>
        <w:t>h</w:t>
      </w:r>
      <w:r>
        <w:rPr>
          <w:sz w:val="24"/>
          <w:szCs w:val="24"/>
        </w:rPr>
        <w:t>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st</w:t>
      </w:r>
      <w:r>
        <w:rPr>
          <w:spacing w:val="1"/>
          <w:sz w:val="24"/>
          <w:szCs w:val="24"/>
        </w:rPr>
        <w:t>i</w:t>
      </w:r>
      <w:r>
        <w:rPr>
          <w:sz w:val="24"/>
          <w:szCs w:val="24"/>
        </w:rPr>
        <w:t>ne</w:t>
      </w:r>
      <w:r>
        <w:rPr>
          <w:spacing w:val="-1"/>
          <w:sz w:val="24"/>
          <w:szCs w:val="24"/>
        </w:rPr>
        <w:t xml:space="preserve"> </w:t>
      </w:r>
      <w:r>
        <w:rPr>
          <w:sz w:val="24"/>
          <w:szCs w:val="24"/>
        </w:rPr>
        <w:t>or the</w:t>
      </w:r>
      <w:r>
        <w:rPr>
          <w:spacing w:val="-1"/>
          <w:sz w:val="24"/>
          <w:szCs w:val="24"/>
        </w:rPr>
        <w:t xml:space="preserve"> </w:t>
      </w:r>
      <w:r>
        <w:rPr>
          <w:sz w:val="24"/>
          <w:szCs w:val="24"/>
        </w:rPr>
        <w:t>bladd</w:t>
      </w:r>
      <w:r>
        <w:rPr>
          <w:spacing w:val="1"/>
          <w:sz w:val="24"/>
          <w:szCs w:val="24"/>
        </w:rPr>
        <w:t>e</w:t>
      </w:r>
      <w:r>
        <w:rPr>
          <w:sz w:val="24"/>
          <w:szCs w:val="24"/>
        </w:rPr>
        <w:t>r</w:t>
      </w:r>
      <w:r>
        <w:rPr>
          <w:spacing w:val="1"/>
          <w:sz w:val="24"/>
          <w:szCs w:val="24"/>
        </w:rPr>
        <w:t xml:space="preserve"> </w:t>
      </w:r>
      <w:r>
        <w:rPr>
          <w:sz w:val="24"/>
          <w:szCs w:val="24"/>
        </w:rPr>
        <w:t>prot</w:t>
      </w:r>
      <w:r>
        <w:rPr>
          <w:spacing w:val="-1"/>
          <w:sz w:val="24"/>
          <w:szCs w:val="24"/>
        </w:rPr>
        <w:t>r</w:t>
      </w:r>
      <w:r>
        <w:rPr>
          <w:sz w:val="24"/>
          <w:szCs w:val="24"/>
        </w:rPr>
        <w:t>ud</w:t>
      </w:r>
      <w:r>
        <w:rPr>
          <w:spacing w:val="-1"/>
          <w:sz w:val="24"/>
          <w:szCs w:val="24"/>
        </w:rPr>
        <w:t>e</w:t>
      </w:r>
      <w:r>
        <w:rPr>
          <w:sz w:val="24"/>
          <w:szCs w:val="24"/>
        </w:rPr>
        <w:t>s thro</w:t>
      </w:r>
      <w:r>
        <w:rPr>
          <w:spacing w:val="2"/>
          <w:sz w:val="24"/>
          <w:szCs w:val="24"/>
        </w:rPr>
        <w:t>u</w:t>
      </w:r>
      <w:r>
        <w:rPr>
          <w:spacing w:val="-2"/>
          <w:sz w:val="24"/>
          <w:szCs w:val="24"/>
        </w:rPr>
        <w:t>g</w:t>
      </w:r>
      <w:r>
        <w:rPr>
          <w:sz w:val="24"/>
          <w:szCs w:val="24"/>
        </w:rPr>
        <w:t xml:space="preserve">h the </w:t>
      </w:r>
      <w:r>
        <w:rPr>
          <w:spacing w:val="-1"/>
          <w:sz w:val="24"/>
          <w:szCs w:val="24"/>
        </w:rPr>
        <w:t>a</w:t>
      </w:r>
      <w:r>
        <w:rPr>
          <w:spacing w:val="2"/>
          <w:sz w:val="24"/>
          <w:szCs w:val="24"/>
        </w:rPr>
        <w:t>b</w:t>
      </w:r>
      <w:r>
        <w:rPr>
          <w:sz w:val="24"/>
          <w:szCs w:val="24"/>
        </w:rPr>
        <w:t>dom</w:t>
      </w:r>
      <w:r>
        <w:rPr>
          <w:spacing w:val="1"/>
          <w:sz w:val="24"/>
          <w:szCs w:val="24"/>
        </w:rPr>
        <w:t>i</w:t>
      </w:r>
      <w:r>
        <w:rPr>
          <w:sz w:val="24"/>
          <w:szCs w:val="24"/>
        </w:rPr>
        <w:t>n</w:t>
      </w:r>
      <w:r>
        <w:rPr>
          <w:spacing w:val="-1"/>
          <w:sz w:val="24"/>
          <w:szCs w:val="24"/>
        </w:rPr>
        <w:t>a</w:t>
      </w:r>
      <w:r>
        <w:rPr>
          <w:sz w:val="24"/>
          <w:szCs w:val="24"/>
        </w:rPr>
        <w:t>l w</w:t>
      </w:r>
      <w:r>
        <w:rPr>
          <w:spacing w:val="-1"/>
          <w:sz w:val="24"/>
          <w:szCs w:val="24"/>
        </w:rPr>
        <w:t>a</w:t>
      </w:r>
      <w:r>
        <w:rPr>
          <w:sz w:val="24"/>
          <w:szCs w:val="24"/>
        </w:rPr>
        <w:t>ll</w:t>
      </w:r>
      <w:r>
        <w:rPr>
          <w:spacing w:val="1"/>
          <w:sz w:val="24"/>
          <w:szCs w:val="24"/>
        </w:rPr>
        <w:t xml:space="preserve"> </w:t>
      </w:r>
      <w:r w:rsidR="00153D6A">
        <w:rPr>
          <w:sz w:val="24"/>
          <w:szCs w:val="24"/>
        </w:rPr>
        <w:t xml:space="preserve">or into the </w:t>
      </w:r>
    </w:p>
    <w:p w:rsidR="00153D6A" w:rsidRDefault="007E4F9A">
      <w:pPr>
        <w:tabs>
          <w:tab w:val="left" w:pos="460"/>
        </w:tabs>
        <w:ind w:left="460" w:right="60" w:hanging="360"/>
        <w:rPr>
          <w:sz w:val="24"/>
          <w:szCs w:val="24"/>
        </w:rPr>
      </w:pPr>
      <w:r>
        <w:rPr>
          <w:sz w:val="24"/>
          <w:szCs w:val="24"/>
        </w:rPr>
        <w:lastRenderedPageBreak/>
        <w:t>in</w:t>
      </w:r>
      <w:r>
        <w:rPr>
          <w:spacing w:val="-2"/>
          <w:sz w:val="24"/>
          <w:szCs w:val="24"/>
        </w:rPr>
        <w:t>g</w:t>
      </w:r>
      <w:r>
        <w:rPr>
          <w:sz w:val="24"/>
          <w:szCs w:val="24"/>
        </w:rPr>
        <w:t xml:space="preserve">uinal </w:t>
      </w:r>
      <w:r>
        <w:rPr>
          <w:spacing w:val="1"/>
          <w:sz w:val="24"/>
          <w:szCs w:val="24"/>
        </w:rPr>
        <w:t>c</w:t>
      </w:r>
      <w:r>
        <w:rPr>
          <w:spacing w:val="-1"/>
          <w:sz w:val="24"/>
          <w:szCs w:val="24"/>
        </w:rPr>
        <w:t>a</w:t>
      </w:r>
      <w:r>
        <w:rPr>
          <w:sz w:val="24"/>
          <w:szCs w:val="24"/>
        </w:rPr>
        <w:t>n</w:t>
      </w:r>
      <w:r>
        <w:rPr>
          <w:spacing w:val="-1"/>
          <w:sz w:val="24"/>
          <w:szCs w:val="24"/>
        </w:rPr>
        <w:t>a</w:t>
      </w:r>
      <w:r>
        <w:rPr>
          <w:sz w:val="24"/>
          <w:szCs w:val="24"/>
        </w:rPr>
        <w:t xml:space="preserve">l </w:t>
      </w:r>
      <w:r>
        <w:rPr>
          <w:spacing w:val="1"/>
          <w:sz w:val="24"/>
          <w:szCs w:val="24"/>
        </w:rPr>
        <w:t>i</w:t>
      </w:r>
      <w:r>
        <w:rPr>
          <w:sz w:val="24"/>
          <w:szCs w:val="24"/>
        </w:rPr>
        <w:t>n the</w:t>
      </w:r>
      <w:r>
        <w:rPr>
          <w:spacing w:val="2"/>
          <w:sz w:val="24"/>
          <w:szCs w:val="24"/>
        </w:rPr>
        <w:t xml:space="preserve"> </w:t>
      </w:r>
      <w:r>
        <w:rPr>
          <w:spacing w:val="-2"/>
          <w:sz w:val="24"/>
          <w:szCs w:val="24"/>
        </w:rPr>
        <w:t>g</w:t>
      </w:r>
      <w:r>
        <w:rPr>
          <w:sz w:val="24"/>
          <w:szCs w:val="24"/>
        </w:rPr>
        <w:t>ro</w:t>
      </w:r>
      <w:r>
        <w:rPr>
          <w:spacing w:val="2"/>
          <w:sz w:val="24"/>
          <w:szCs w:val="24"/>
        </w:rPr>
        <w:t>i</w:t>
      </w:r>
      <w:r>
        <w:rPr>
          <w:sz w:val="24"/>
          <w:szCs w:val="24"/>
        </w:rPr>
        <w:t>n. About 96%</w:t>
      </w:r>
      <w:r>
        <w:rPr>
          <w:spacing w:val="-1"/>
          <w:sz w:val="24"/>
          <w:szCs w:val="24"/>
        </w:rPr>
        <w:t xml:space="preserve"> </w:t>
      </w:r>
      <w:r>
        <w:rPr>
          <w:sz w:val="24"/>
          <w:szCs w:val="24"/>
        </w:rPr>
        <w:t xml:space="preserve">of </w:t>
      </w:r>
      <w:r>
        <w:rPr>
          <w:spacing w:val="-2"/>
          <w:sz w:val="24"/>
          <w:szCs w:val="24"/>
        </w:rPr>
        <w:t>a</w:t>
      </w:r>
      <w:r>
        <w:rPr>
          <w:sz w:val="24"/>
          <w:szCs w:val="24"/>
        </w:rPr>
        <w:t>ll</w:t>
      </w:r>
      <w:r>
        <w:rPr>
          <w:spacing w:val="3"/>
          <w:sz w:val="24"/>
          <w:szCs w:val="24"/>
        </w:rPr>
        <w:t xml:space="preserve"> </w:t>
      </w:r>
      <w:r>
        <w:rPr>
          <w:spacing w:val="-2"/>
          <w:sz w:val="24"/>
          <w:szCs w:val="24"/>
        </w:rPr>
        <w:t>g</w:t>
      </w:r>
      <w:r>
        <w:rPr>
          <w:sz w:val="24"/>
          <w:szCs w:val="24"/>
        </w:rPr>
        <w:t>ro</w:t>
      </w:r>
      <w:r>
        <w:rPr>
          <w:spacing w:val="2"/>
          <w:sz w:val="24"/>
          <w:szCs w:val="24"/>
        </w:rPr>
        <w:t>i</w:t>
      </w:r>
      <w:r>
        <w:rPr>
          <w:sz w:val="24"/>
          <w:szCs w:val="24"/>
        </w:rPr>
        <w:t>n h</w:t>
      </w:r>
      <w:r>
        <w:rPr>
          <w:spacing w:val="-1"/>
          <w:sz w:val="24"/>
          <w:szCs w:val="24"/>
        </w:rPr>
        <w:t>e</w:t>
      </w:r>
      <w:r>
        <w:rPr>
          <w:sz w:val="24"/>
          <w:szCs w:val="24"/>
        </w:rPr>
        <w:t>rni</w:t>
      </w:r>
      <w:r>
        <w:rPr>
          <w:spacing w:val="-1"/>
          <w:sz w:val="24"/>
          <w:szCs w:val="24"/>
        </w:rPr>
        <w:t>a</w:t>
      </w:r>
      <w:r>
        <w:rPr>
          <w:sz w:val="24"/>
          <w:szCs w:val="24"/>
        </w:rPr>
        <w:t xml:space="preserve">s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i</w:t>
      </w:r>
      <w:r>
        <w:rPr>
          <w:spacing w:val="3"/>
          <w:sz w:val="24"/>
          <w:szCs w:val="24"/>
        </w:rPr>
        <w:t>n</w:t>
      </w:r>
      <w:r>
        <w:rPr>
          <w:spacing w:val="-2"/>
          <w:sz w:val="24"/>
          <w:szCs w:val="24"/>
        </w:rPr>
        <w:t>g</w:t>
      </w:r>
      <w:r>
        <w:rPr>
          <w:sz w:val="24"/>
          <w:szCs w:val="24"/>
        </w:rPr>
        <w:t xml:space="preserve">uinal, </w:t>
      </w:r>
      <w:r>
        <w:rPr>
          <w:spacing w:val="-1"/>
          <w:sz w:val="24"/>
          <w:szCs w:val="24"/>
        </w:rPr>
        <w:t>a</w:t>
      </w:r>
      <w:r>
        <w:rPr>
          <w:spacing w:val="2"/>
          <w:sz w:val="24"/>
          <w:szCs w:val="24"/>
        </w:rPr>
        <w:t>n</w:t>
      </w:r>
      <w:r>
        <w:rPr>
          <w:sz w:val="24"/>
          <w:szCs w:val="24"/>
        </w:rPr>
        <w:t>d most oc</w:t>
      </w:r>
      <w:r>
        <w:rPr>
          <w:spacing w:val="-1"/>
          <w:sz w:val="24"/>
          <w:szCs w:val="24"/>
        </w:rPr>
        <w:t>c</w:t>
      </w:r>
      <w:r>
        <w:rPr>
          <w:sz w:val="24"/>
          <w:szCs w:val="24"/>
        </w:rPr>
        <w:t>ur</w:t>
      </w:r>
      <w:r>
        <w:rPr>
          <w:spacing w:val="3"/>
          <w:sz w:val="24"/>
          <w:szCs w:val="24"/>
        </w:rPr>
        <w:t xml:space="preserve"> </w:t>
      </w:r>
      <w:r>
        <w:rPr>
          <w:sz w:val="24"/>
          <w:szCs w:val="24"/>
        </w:rPr>
        <w:t xml:space="preserve">in </w:t>
      </w:r>
      <w:r>
        <w:rPr>
          <w:spacing w:val="1"/>
          <w:sz w:val="24"/>
          <w:szCs w:val="24"/>
        </w:rPr>
        <w:t>m</w:t>
      </w:r>
      <w:r>
        <w:rPr>
          <w:spacing w:val="-1"/>
          <w:sz w:val="24"/>
          <w:szCs w:val="24"/>
        </w:rPr>
        <w:t>e</w:t>
      </w:r>
      <w:r>
        <w:rPr>
          <w:sz w:val="24"/>
          <w:szCs w:val="24"/>
        </w:rPr>
        <w:t>n b</w:t>
      </w:r>
      <w:r>
        <w:rPr>
          <w:spacing w:val="-1"/>
          <w:sz w:val="24"/>
          <w:szCs w:val="24"/>
        </w:rPr>
        <w:t>e</w:t>
      </w:r>
      <w:r>
        <w:rPr>
          <w:spacing w:val="1"/>
          <w:sz w:val="24"/>
          <w:szCs w:val="24"/>
        </w:rPr>
        <w:t>c</w:t>
      </w:r>
      <w:r>
        <w:rPr>
          <w:spacing w:val="-1"/>
          <w:sz w:val="24"/>
          <w:szCs w:val="24"/>
        </w:rPr>
        <w:t>a</w:t>
      </w:r>
      <w:r>
        <w:rPr>
          <w:sz w:val="24"/>
          <w:szCs w:val="24"/>
        </w:rPr>
        <w:t>use</w:t>
      </w:r>
    </w:p>
    <w:p w:rsidR="00BA51A2" w:rsidRDefault="007E4F9A" w:rsidP="00BF18E5">
      <w:pPr>
        <w:tabs>
          <w:tab w:val="left" w:pos="460"/>
        </w:tabs>
        <w:ind w:left="460" w:right="60" w:hanging="360"/>
        <w:rPr>
          <w:sz w:val="24"/>
          <w:szCs w:val="24"/>
          <w:rtl/>
        </w:rPr>
      </w:pPr>
      <w:r>
        <w:rPr>
          <w:sz w:val="24"/>
          <w:szCs w:val="24"/>
        </w:rPr>
        <w:t>of a</w:t>
      </w:r>
      <w:r>
        <w:rPr>
          <w:spacing w:val="-2"/>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pacing w:val="-1"/>
          <w:sz w:val="24"/>
          <w:szCs w:val="24"/>
        </w:rPr>
        <w:t>a</w:t>
      </w:r>
      <w:r>
        <w:rPr>
          <w:sz w:val="24"/>
          <w:szCs w:val="24"/>
        </w:rPr>
        <w:t>l w</w:t>
      </w:r>
      <w:r>
        <w:rPr>
          <w:spacing w:val="-1"/>
          <w:sz w:val="24"/>
          <w:szCs w:val="24"/>
        </w:rPr>
        <w:t>ea</w:t>
      </w:r>
      <w:r>
        <w:rPr>
          <w:sz w:val="24"/>
          <w:szCs w:val="24"/>
        </w:rPr>
        <w:t>k</w:t>
      </w:r>
      <w:r>
        <w:rPr>
          <w:spacing w:val="2"/>
          <w:sz w:val="24"/>
          <w:szCs w:val="24"/>
        </w:rPr>
        <w:t>n</w:t>
      </w:r>
      <w:r>
        <w:rPr>
          <w:spacing w:val="-1"/>
          <w:sz w:val="24"/>
          <w:szCs w:val="24"/>
        </w:rPr>
        <w:t>e</w:t>
      </w:r>
      <w:r>
        <w:rPr>
          <w:sz w:val="24"/>
          <w:szCs w:val="24"/>
        </w:rPr>
        <w:t xml:space="preserve">ss </w:t>
      </w:r>
      <w:r>
        <w:rPr>
          <w:spacing w:val="1"/>
          <w:sz w:val="24"/>
          <w:szCs w:val="24"/>
        </w:rPr>
        <w:t>i</w:t>
      </w:r>
      <w:r>
        <w:rPr>
          <w:sz w:val="24"/>
          <w:szCs w:val="24"/>
        </w:rPr>
        <w:t>n th</w:t>
      </w:r>
      <w:r>
        <w:rPr>
          <w:spacing w:val="1"/>
          <w:sz w:val="24"/>
          <w:szCs w:val="24"/>
        </w:rPr>
        <w:t>i</w:t>
      </w:r>
      <w:r>
        <w:rPr>
          <w:sz w:val="24"/>
          <w:szCs w:val="24"/>
        </w:rPr>
        <w:t xml:space="preserve">s </w:t>
      </w:r>
      <w:r>
        <w:rPr>
          <w:spacing w:val="-1"/>
          <w:sz w:val="24"/>
          <w:szCs w:val="24"/>
        </w:rPr>
        <w:t>a</w:t>
      </w:r>
      <w:r>
        <w:rPr>
          <w:sz w:val="24"/>
          <w:szCs w:val="24"/>
        </w:rPr>
        <w:t>r</w:t>
      </w:r>
      <w:r>
        <w:rPr>
          <w:spacing w:val="-2"/>
          <w:sz w:val="24"/>
          <w:szCs w:val="24"/>
        </w:rPr>
        <w:t>e</w:t>
      </w:r>
      <w:r>
        <w:rPr>
          <w:spacing w:val="3"/>
          <w:sz w:val="24"/>
          <w:szCs w:val="24"/>
        </w:rPr>
        <w:t>a</w:t>
      </w:r>
      <w:r>
        <w:rPr>
          <w:sz w:val="24"/>
          <w:szCs w:val="24"/>
        </w:rPr>
        <w:t>.</w:t>
      </w:r>
    </w:p>
    <w:p w:rsidR="00E73613" w:rsidRDefault="00E73613" w:rsidP="00BF18E5">
      <w:pPr>
        <w:tabs>
          <w:tab w:val="left" w:pos="460"/>
        </w:tabs>
        <w:ind w:left="460" w:right="60" w:hanging="360"/>
        <w:rPr>
          <w:sz w:val="24"/>
          <w:szCs w:val="24"/>
        </w:rPr>
      </w:pPr>
    </w:p>
    <w:p w:rsidR="00BA51A2" w:rsidRDefault="00BA51A2" w:rsidP="00392934">
      <w:pPr>
        <w:spacing w:line="200" w:lineRule="exact"/>
      </w:pPr>
    </w:p>
    <w:p w:rsidR="00BA51A2" w:rsidRDefault="00BA51A2">
      <w:pPr>
        <w:spacing w:line="200" w:lineRule="exact"/>
      </w:pPr>
    </w:p>
    <w:p w:rsidR="00BA51A2" w:rsidRDefault="00BA51A2">
      <w:pPr>
        <w:spacing w:line="200" w:lineRule="exact"/>
      </w:pPr>
    </w:p>
    <w:p w:rsidR="00BA51A2" w:rsidRDefault="00E73613">
      <w:pPr>
        <w:spacing w:line="200" w:lineRule="exact"/>
      </w:pPr>
      <w:r>
        <w:rPr>
          <w:noProof/>
        </w:rPr>
        <w:drawing>
          <wp:anchor distT="0" distB="0" distL="114300" distR="114300" simplePos="0" relativeHeight="251658240" behindDoc="1" locked="0" layoutInCell="1" allowOverlap="1" wp14:anchorId="140F300E" wp14:editId="25B35776">
            <wp:simplePos x="0" y="0"/>
            <wp:positionH relativeFrom="page">
              <wp:posOffset>1238250</wp:posOffset>
            </wp:positionH>
            <wp:positionV relativeFrom="paragraph">
              <wp:posOffset>44450</wp:posOffset>
            </wp:positionV>
            <wp:extent cx="5457825" cy="2105025"/>
            <wp:effectExtent l="0" t="0" r="9525" b="952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12763"/>
                    <a:stretch/>
                  </pic:blipFill>
                  <pic:spPr bwMode="auto">
                    <a:xfrm>
                      <a:off x="0" y="0"/>
                      <a:ext cx="545782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line="200" w:lineRule="exact"/>
      </w:pPr>
    </w:p>
    <w:p w:rsidR="00BA51A2" w:rsidRDefault="00BA51A2">
      <w:pPr>
        <w:spacing w:before="16" w:line="280" w:lineRule="exact"/>
        <w:rPr>
          <w:sz w:val="28"/>
          <w:szCs w:val="28"/>
        </w:rPr>
      </w:pPr>
    </w:p>
    <w:p w:rsidR="00153D6A" w:rsidRDefault="007E4F9A" w:rsidP="00BF18E5">
      <w:pPr>
        <w:tabs>
          <w:tab w:val="left" w:pos="460"/>
        </w:tabs>
        <w:ind w:left="460" w:right="326" w:hanging="360"/>
        <w:rPr>
          <w:sz w:val="24"/>
          <w:szCs w:val="24"/>
          <w:rtl/>
        </w:rPr>
      </w:pPr>
      <w:r>
        <w:rPr>
          <w:sz w:val="24"/>
          <w:szCs w:val="24"/>
        </w:rPr>
        <w:tab/>
      </w:r>
    </w:p>
    <w:p w:rsidR="00E73613" w:rsidRDefault="00E73613" w:rsidP="00BF18E5">
      <w:pPr>
        <w:tabs>
          <w:tab w:val="left" w:pos="460"/>
        </w:tabs>
        <w:ind w:left="460" w:right="326" w:hanging="360"/>
        <w:rPr>
          <w:sz w:val="24"/>
          <w:szCs w:val="24"/>
          <w:rtl/>
        </w:rPr>
      </w:pPr>
    </w:p>
    <w:p w:rsidR="00E73613" w:rsidRDefault="00E73613" w:rsidP="00BF18E5">
      <w:pPr>
        <w:tabs>
          <w:tab w:val="left" w:pos="460"/>
        </w:tabs>
        <w:ind w:left="460" w:right="326" w:hanging="360"/>
        <w:rPr>
          <w:sz w:val="24"/>
          <w:szCs w:val="24"/>
          <w:rtl/>
        </w:rPr>
      </w:pPr>
    </w:p>
    <w:p w:rsidR="00E73613" w:rsidRDefault="00E73613" w:rsidP="00BF18E5">
      <w:pPr>
        <w:tabs>
          <w:tab w:val="left" w:pos="460"/>
        </w:tabs>
        <w:ind w:left="460" w:right="326" w:hanging="360"/>
        <w:rPr>
          <w:sz w:val="24"/>
          <w:szCs w:val="24"/>
          <w:rtl/>
        </w:rPr>
      </w:pPr>
    </w:p>
    <w:p w:rsidR="00E73613" w:rsidRDefault="00E73613" w:rsidP="00BF18E5">
      <w:pPr>
        <w:tabs>
          <w:tab w:val="left" w:pos="460"/>
        </w:tabs>
        <w:ind w:left="460" w:right="326" w:hanging="360"/>
        <w:rPr>
          <w:sz w:val="24"/>
          <w:szCs w:val="24"/>
          <w:rtl/>
        </w:rPr>
      </w:pPr>
    </w:p>
    <w:p w:rsidR="00E73613" w:rsidRDefault="00E73613" w:rsidP="00BF18E5">
      <w:pPr>
        <w:tabs>
          <w:tab w:val="left" w:pos="460"/>
        </w:tabs>
        <w:ind w:left="460" w:right="326" w:hanging="360"/>
        <w:rPr>
          <w:sz w:val="24"/>
          <w:szCs w:val="24"/>
          <w:rtl/>
        </w:rPr>
      </w:pPr>
    </w:p>
    <w:p w:rsidR="00E73613" w:rsidRDefault="00E73613" w:rsidP="00BF18E5">
      <w:pPr>
        <w:tabs>
          <w:tab w:val="left" w:pos="460"/>
        </w:tabs>
        <w:ind w:left="460" w:right="326" w:hanging="360"/>
        <w:rPr>
          <w:sz w:val="24"/>
          <w:szCs w:val="24"/>
        </w:rPr>
      </w:pPr>
    </w:p>
    <w:p w:rsidR="00153D6A" w:rsidRDefault="007E4F9A" w:rsidP="00B62472">
      <w:pPr>
        <w:tabs>
          <w:tab w:val="left" w:pos="460"/>
        </w:tabs>
        <w:ind w:right="326"/>
        <w:rPr>
          <w:sz w:val="24"/>
          <w:szCs w:val="24"/>
        </w:rPr>
      </w:pPr>
      <w:r>
        <w:rPr>
          <w:spacing w:val="-3"/>
          <w:sz w:val="24"/>
          <w:szCs w:val="24"/>
        </w:rPr>
        <w:t>I</w:t>
      </w:r>
      <w:r>
        <w:rPr>
          <w:sz w:val="24"/>
          <w:szCs w:val="24"/>
        </w:rPr>
        <w:t>n</w:t>
      </w:r>
      <w:r>
        <w:rPr>
          <w:spacing w:val="2"/>
          <w:sz w:val="24"/>
          <w:szCs w:val="24"/>
        </w:rPr>
        <w:t xml:space="preserve"> </w:t>
      </w:r>
      <w:r>
        <w:rPr>
          <w:spacing w:val="-1"/>
          <w:sz w:val="24"/>
          <w:szCs w:val="24"/>
        </w:rPr>
        <w:t>a</w:t>
      </w:r>
      <w:r>
        <w:rPr>
          <w:sz w:val="24"/>
          <w:szCs w:val="24"/>
        </w:rPr>
        <w:t xml:space="preserve">n </w:t>
      </w:r>
      <w:r>
        <w:rPr>
          <w:b/>
          <w:sz w:val="24"/>
          <w:szCs w:val="24"/>
          <w:u w:val="thick" w:color="000000"/>
        </w:rPr>
        <w:t>i</w:t>
      </w:r>
      <w:r>
        <w:rPr>
          <w:b/>
          <w:spacing w:val="1"/>
          <w:sz w:val="24"/>
          <w:szCs w:val="24"/>
          <w:u w:val="thick" w:color="000000"/>
        </w:rPr>
        <w:t>n</w:t>
      </w:r>
      <w:r>
        <w:rPr>
          <w:b/>
          <w:spacing w:val="-1"/>
          <w:sz w:val="24"/>
          <w:szCs w:val="24"/>
          <w:u w:val="thick" w:color="000000"/>
        </w:rPr>
        <w:t>c</w:t>
      </w:r>
      <w:r>
        <w:rPr>
          <w:b/>
          <w:sz w:val="24"/>
          <w:szCs w:val="24"/>
          <w:u w:val="thick" w:color="000000"/>
        </w:rPr>
        <w:t>is</w:t>
      </w:r>
      <w:r>
        <w:rPr>
          <w:b/>
          <w:spacing w:val="1"/>
          <w:sz w:val="24"/>
          <w:szCs w:val="24"/>
          <w:u w:val="thick" w:color="000000"/>
        </w:rPr>
        <w:t>i</w:t>
      </w:r>
      <w:r>
        <w:rPr>
          <w:b/>
          <w:sz w:val="24"/>
          <w:szCs w:val="24"/>
          <w:u w:val="thick" w:color="000000"/>
        </w:rPr>
        <w:t>o</w:t>
      </w:r>
      <w:r>
        <w:rPr>
          <w:b/>
          <w:spacing w:val="1"/>
          <w:sz w:val="24"/>
          <w:szCs w:val="24"/>
          <w:u w:val="thick" w:color="000000"/>
        </w:rPr>
        <w:t>n</w:t>
      </w:r>
      <w:r>
        <w:rPr>
          <w:b/>
          <w:sz w:val="24"/>
          <w:szCs w:val="24"/>
          <w:u w:val="thick" w:color="000000"/>
        </w:rPr>
        <w:t xml:space="preserve">al </w:t>
      </w:r>
      <w:r>
        <w:rPr>
          <w:b/>
          <w:spacing w:val="1"/>
          <w:sz w:val="24"/>
          <w:szCs w:val="24"/>
          <w:u w:val="thick" w:color="000000"/>
        </w:rPr>
        <w:t>h</w:t>
      </w:r>
      <w:r>
        <w:rPr>
          <w:b/>
          <w:spacing w:val="-1"/>
          <w:sz w:val="24"/>
          <w:szCs w:val="24"/>
          <w:u w:val="thick" w:color="000000"/>
        </w:rPr>
        <w:t>er</w:t>
      </w:r>
      <w:r>
        <w:rPr>
          <w:b/>
          <w:spacing w:val="1"/>
          <w:sz w:val="24"/>
          <w:szCs w:val="24"/>
          <w:u w:val="thick" w:color="000000"/>
        </w:rPr>
        <w:t>n</w:t>
      </w:r>
      <w:r>
        <w:rPr>
          <w:b/>
          <w:sz w:val="24"/>
          <w:szCs w:val="24"/>
          <w:u w:val="thick" w:color="000000"/>
        </w:rPr>
        <w:t>i</w:t>
      </w:r>
      <w:r>
        <w:rPr>
          <w:b/>
          <w:spacing w:val="2"/>
          <w:sz w:val="24"/>
          <w:szCs w:val="24"/>
          <w:u w:val="thick" w:color="000000"/>
        </w:rPr>
        <w:t>a</w:t>
      </w:r>
      <w:r>
        <w:rPr>
          <w:sz w:val="24"/>
          <w:szCs w:val="24"/>
        </w:rPr>
        <w:t xml:space="preserve">, </w:t>
      </w:r>
      <w:r>
        <w:rPr>
          <w:spacing w:val="-2"/>
          <w:sz w:val="24"/>
          <w:szCs w:val="24"/>
        </w:rPr>
        <w:t>t</w:t>
      </w:r>
      <w:r>
        <w:rPr>
          <w:sz w:val="24"/>
          <w:szCs w:val="24"/>
        </w:rPr>
        <w: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st</w:t>
      </w:r>
      <w:r>
        <w:rPr>
          <w:spacing w:val="1"/>
          <w:sz w:val="24"/>
          <w:szCs w:val="24"/>
        </w:rPr>
        <w:t>i</w:t>
      </w:r>
      <w:r>
        <w:rPr>
          <w:sz w:val="24"/>
          <w:szCs w:val="24"/>
        </w:rPr>
        <w:t>ne</w:t>
      </w:r>
      <w:r>
        <w:rPr>
          <w:spacing w:val="-1"/>
          <w:sz w:val="24"/>
          <w:szCs w:val="24"/>
        </w:rPr>
        <w:t xml:space="preserve"> </w:t>
      </w:r>
      <w:r>
        <w:rPr>
          <w:sz w:val="24"/>
          <w:szCs w:val="24"/>
        </w:rPr>
        <w:t>push</w:t>
      </w:r>
      <w:r>
        <w:rPr>
          <w:spacing w:val="-1"/>
          <w:sz w:val="24"/>
          <w:szCs w:val="24"/>
        </w:rPr>
        <w:t>e</w:t>
      </w:r>
      <w:r>
        <w:rPr>
          <w:sz w:val="24"/>
          <w:szCs w:val="24"/>
        </w:rPr>
        <w:t>s thro</w:t>
      </w:r>
      <w:r>
        <w:rPr>
          <w:spacing w:val="2"/>
          <w:sz w:val="24"/>
          <w:szCs w:val="24"/>
        </w:rPr>
        <w:t>u</w:t>
      </w:r>
      <w:r>
        <w:rPr>
          <w:spacing w:val="-2"/>
          <w:sz w:val="24"/>
          <w:szCs w:val="24"/>
        </w:rPr>
        <w:t>g</w:t>
      </w:r>
      <w:r>
        <w:rPr>
          <w:sz w:val="24"/>
          <w:szCs w:val="24"/>
        </w:rPr>
        <w:t>h the</w:t>
      </w:r>
      <w:r>
        <w:rPr>
          <w:spacing w:val="2"/>
          <w:sz w:val="24"/>
          <w:szCs w:val="24"/>
        </w:rPr>
        <w:t xml:space="preserve"> </w:t>
      </w:r>
      <w:r>
        <w:rPr>
          <w:spacing w:val="-1"/>
          <w:sz w:val="24"/>
          <w:szCs w:val="24"/>
        </w:rPr>
        <w:t>a</w:t>
      </w:r>
      <w:r>
        <w:rPr>
          <w:sz w:val="24"/>
          <w:szCs w:val="24"/>
        </w:rPr>
        <w:t>bdom</w:t>
      </w:r>
      <w:r>
        <w:rPr>
          <w:spacing w:val="1"/>
          <w:sz w:val="24"/>
          <w:szCs w:val="24"/>
        </w:rPr>
        <w:t>i</w:t>
      </w:r>
      <w:r>
        <w:rPr>
          <w:sz w:val="24"/>
          <w:szCs w:val="24"/>
        </w:rPr>
        <w:t>n</w:t>
      </w:r>
      <w:r>
        <w:rPr>
          <w:spacing w:val="-1"/>
          <w:sz w:val="24"/>
          <w:szCs w:val="24"/>
        </w:rPr>
        <w:t>a</w:t>
      </w:r>
      <w:r>
        <w:rPr>
          <w:sz w:val="24"/>
          <w:szCs w:val="24"/>
        </w:rPr>
        <w:t>l w</w:t>
      </w:r>
      <w:r>
        <w:rPr>
          <w:spacing w:val="-1"/>
          <w:sz w:val="24"/>
          <w:szCs w:val="24"/>
        </w:rPr>
        <w:t>a</w:t>
      </w:r>
      <w:r>
        <w:rPr>
          <w:sz w:val="24"/>
          <w:szCs w:val="24"/>
        </w:rPr>
        <w:t>ll</w:t>
      </w:r>
      <w:r>
        <w:rPr>
          <w:spacing w:val="1"/>
          <w:sz w:val="24"/>
          <w:szCs w:val="24"/>
        </w:rPr>
        <w:t xml:space="preserve"> </w:t>
      </w:r>
      <w:r>
        <w:rPr>
          <w:spacing w:val="-1"/>
          <w:sz w:val="24"/>
          <w:szCs w:val="24"/>
        </w:rPr>
        <w:t>a</w:t>
      </w:r>
      <w:r>
        <w:rPr>
          <w:sz w:val="24"/>
          <w:szCs w:val="24"/>
        </w:rPr>
        <w:t>t</w:t>
      </w:r>
      <w:r>
        <w:rPr>
          <w:spacing w:val="3"/>
          <w:sz w:val="24"/>
          <w:szCs w:val="24"/>
        </w:rPr>
        <w:t xml:space="preserve"> </w:t>
      </w:r>
      <w:r>
        <w:rPr>
          <w:sz w:val="24"/>
          <w:szCs w:val="24"/>
        </w:rPr>
        <w:t>the site</w:t>
      </w:r>
      <w:r>
        <w:rPr>
          <w:spacing w:val="-1"/>
          <w:sz w:val="24"/>
          <w:szCs w:val="24"/>
        </w:rPr>
        <w:t xml:space="preserve"> </w:t>
      </w:r>
      <w:r>
        <w:rPr>
          <w:sz w:val="24"/>
          <w:szCs w:val="24"/>
        </w:rPr>
        <w:t>of p</w:t>
      </w:r>
      <w:r>
        <w:rPr>
          <w:spacing w:val="-1"/>
          <w:sz w:val="24"/>
          <w:szCs w:val="24"/>
        </w:rPr>
        <w:t>re</w:t>
      </w:r>
      <w:r>
        <w:rPr>
          <w:sz w:val="24"/>
          <w:szCs w:val="24"/>
        </w:rPr>
        <w:t>vious</w:t>
      </w:r>
    </w:p>
    <w:p w:rsidR="00153D6A" w:rsidRDefault="007E4F9A" w:rsidP="00153D6A">
      <w:pPr>
        <w:tabs>
          <w:tab w:val="left" w:pos="460"/>
        </w:tabs>
        <w:ind w:right="326"/>
        <w:rPr>
          <w:sz w:val="24"/>
          <w:szCs w:val="24"/>
        </w:rPr>
      </w:pPr>
      <w:r>
        <w:rPr>
          <w:sz w:val="24"/>
          <w:szCs w:val="24"/>
        </w:rPr>
        <w:t xml:space="preserve"> </w:t>
      </w:r>
      <w:r w:rsidR="00153D6A">
        <w:rPr>
          <w:spacing w:val="-1"/>
          <w:sz w:val="24"/>
          <w:szCs w:val="24"/>
        </w:rPr>
        <w:t>a</w:t>
      </w:r>
      <w:r>
        <w:rPr>
          <w:sz w:val="24"/>
          <w:szCs w:val="24"/>
        </w:rPr>
        <w:t>bdom</w:t>
      </w:r>
      <w:r>
        <w:rPr>
          <w:spacing w:val="1"/>
          <w:sz w:val="24"/>
          <w:szCs w:val="24"/>
        </w:rPr>
        <w:t>i</w:t>
      </w:r>
      <w:r>
        <w:rPr>
          <w:sz w:val="24"/>
          <w:szCs w:val="24"/>
        </w:rPr>
        <w:t>n</w:t>
      </w:r>
      <w:r>
        <w:rPr>
          <w:spacing w:val="-1"/>
          <w:sz w:val="24"/>
          <w:szCs w:val="24"/>
        </w:rPr>
        <w:t>a</w:t>
      </w:r>
      <w:r>
        <w:rPr>
          <w:sz w:val="24"/>
          <w:szCs w:val="24"/>
        </w:rPr>
        <w:t>l surg</w:t>
      </w:r>
      <w:r>
        <w:rPr>
          <w:spacing w:val="-1"/>
          <w:sz w:val="24"/>
          <w:szCs w:val="24"/>
        </w:rPr>
        <w:t>e</w:t>
      </w:r>
      <w:r>
        <w:rPr>
          <w:spacing w:val="4"/>
          <w:sz w:val="24"/>
          <w:szCs w:val="24"/>
        </w:rPr>
        <w:t>r</w:t>
      </w:r>
      <w:r>
        <w:rPr>
          <w:spacing w:val="-5"/>
          <w:sz w:val="24"/>
          <w:szCs w:val="24"/>
        </w:rPr>
        <w:t>y</w:t>
      </w:r>
      <w:r>
        <w:rPr>
          <w:sz w:val="24"/>
          <w:szCs w:val="24"/>
        </w:rPr>
        <w:t>. This</w:t>
      </w:r>
      <w:r>
        <w:rPr>
          <w:spacing w:val="3"/>
          <w:sz w:val="24"/>
          <w:szCs w:val="24"/>
        </w:rPr>
        <w:t xml:space="preserve"> t</w:t>
      </w:r>
      <w:r>
        <w:rPr>
          <w:spacing w:val="-5"/>
          <w:sz w:val="24"/>
          <w:szCs w:val="24"/>
        </w:rPr>
        <w:t>y</w:t>
      </w:r>
      <w:r>
        <w:rPr>
          <w:sz w:val="24"/>
          <w:szCs w:val="24"/>
        </w:rPr>
        <w:t>pe</w:t>
      </w:r>
      <w:r>
        <w:rPr>
          <w:spacing w:val="-1"/>
          <w:sz w:val="24"/>
          <w:szCs w:val="24"/>
        </w:rPr>
        <w:t xml:space="preserve"> </w:t>
      </w:r>
      <w:r>
        <w:rPr>
          <w:sz w:val="24"/>
          <w:szCs w:val="24"/>
        </w:rPr>
        <w:t xml:space="preserve">is </w:t>
      </w:r>
      <w:r>
        <w:rPr>
          <w:spacing w:val="1"/>
          <w:sz w:val="24"/>
          <w:szCs w:val="24"/>
        </w:rPr>
        <w:t>m</w:t>
      </w:r>
      <w:r>
        <w:rPr>
          <w:sz w:val="24"/>
          <w:szCs w:val="24"/>
        </w:rPr>
        <w:t>ost common in eld</w:t>
      </w:r>
      <w:r>
        <w:rPr>
          <w:spacing w:val="-1"/>
          <w:sz w:val="24"/>
          <w:szCs w:val="24"/>
        </w:rPr>
        <w:t>e</w:t>
      </w:r>
      <w:r>
        <w:rPr>
          <w:sz w:val="24"/>
          <w:szCs w:val="24"/>
        </w:rPr>
        <w:t>r</w:t>
      </w:r>
      <w:r>
        <w:rPr>
          <w:spacing w:val="4"/>
          <w:sz w:val="24"/>
          <w:szCs w:val="24"/>
        </w:rPr>
        <w:t>l</w:t>
      </w:r>
      <w:r>
        <w:rPr>
          <w:sz w:val="24"/>
          <w:szCs w:val="24"/>
        </w:rPr>
        <w:t>y</w:t>
      </w:r>
      <w:r>
        <w:rPr>
          <w:spacing w:val="-5"/>
          <w:sz w:val="24"/>
          <w:szCs w:val="24"/>
        </w:rPr>
        <w:t xml:space="preserve"> </w:t>
      </w:r>
      <w:r>
        <w:rPr>
          <w:sz w:val="24"/>
          <w:szCs w:val="24"/>
        </w:rPr>
        <w:t>or o</w:t>
      </w:r>
      <w:r>
        <w:rPr>
          <w:spacing w:val="-1"/>
          <w:sz w:val="24"/>
          <w:szCs w:val="24"/>
        </w:rPr>
        <w:t>v</w:t>
      </w:r>
      <w:r>
        <w:rPr>
          <w:spacing w:val="1"/>
          <w:sz w:val="24"/>
          <w:szCs w:val="24"/>
        </w:rPr>
        <w:t>e</w:t>
      </w:r>
      <w:r>
        <w:rPr>
          <w:sz w:val="24"/>
          <w:szCs w:val="24"/>
        </w:rPr>
        <w:t>r</w:t>
      </w:r>
      <w:r>
        <w:rPr>
          <w:spacing w:val="-1"/>
          <w:sz w:val="24"/>
          <w:szCs w:val="24"/>
        </w:rPr>
        <w:t>we</w:t>
      </w:r>
      <w:r>
        <w:rPr>
          <w:spacing w:val="3"/>
          <w:sz w:val="24"/>
          <w:szCs w:val="24"/>
        </w:rPr>
        <w:t>i</w:t>
      </w:r>
      <w:r>
        <w:rPr>
          <w:spacing w:val="-2"/>
          <w:sz w:val="24"/>
          <w:szCs w:val="24"/>
        </w:rPr>
        <w:t>g</w:t>
      </w:r>
      <w:r>
        <w:rPr>
          <w:sz w:val="24"/>
          <w:szCs w:val="24"/>
        </w:rPr>
        <w:t>ht p</w:t>
      </w:r>
      <w:r>
        <w:rPr>
          <w:spacing w:val="2"/>
          <w:sz w:val="24"/>
          <w:szCs w:val="24"/>
        </w:rPr>
        <w:t>e</w:t>
      </w:r>
      <w:r>
        <w:rPr>
          <w:sz w:val="24"/>
          <w:szCs w:val="24"/>
        </w:rPr>
        <w:t xml:space="preserve">ople </w:t>
      </w:r>
      <w:r>
        <w:rPr>
          <w:spacing w:val="-1"/>
          <w:sz w:val="24"/>
          <w:szCs w:val="24"/>
        </w:rPr>
        <w:t>w</w:t>
      </w:r>
      <w:r>
        <w:rPr>
          <w:sz w:val="24"/>
          <w:szCs w:val="24"/>
        </w:rPr>
        <w:t xml:space="preserve">ho </w:t>
      </w:r>
      <w:r>
        <w:rPr>
          <w:spacing w:val="-1"/>
          <w:sz w:val="24"/>
          <w:szCs w:val="24"/>
        </w:rPr>
        <w:t>a</w:t>
      </w:r>
      <w:r>
        <w:rPr>
          <w:sz w:val="24"/>
          <w:szCs w:val="24"/>
        </w:rPr>
        <w:t>re</w:t>
      </w:r>
      <w:r>
        <w:rPr>
          <w:spacing w:val="-2"/>
          <w:sz w:val="24"/>
          <w:szCs w:val="24"/>
        </w:rPr>
        <w:t xml:space="preserve"> </w:t>
      </w:r>
      <w:r>
        <w:rPr>
          <w:sz w:val="24"/>
          <w:szCs w:val="24"/>
        </w:rPr>
        <w:t>i</w:t>
      </w:r>
      <w:r>
        <w:rPr>
          <w:spacing w:val="3"/>
          <w:sz w:val="24"/>
          <w:szCs w:val="24"/>
        </w:rPr>
        <w:t>n</w:t>
      </w:r>
      <w:r>
        <w:rPr>
          <w:spacing w:val="-1"/>
          <w:sz w:val="24"/>
          <w:szCs w:val="24"/>
        </w:rPr>
        <w:t>ac</w:t>
      </w:r>
      <w:r>
        <w:rPr>
          <w:sz w:val="24"/>
          <w:szCs w:val="24"/>
        </w:rPr>
        <w:t>t</w:t>
      </w:r>
      <w:r>
        <w:rPr>
          <w:spacing w:val="5"/>
          <w:sz w:val="24"/>
          <w:szCs w:val="24"/>
        </w:rPr>
        <w:t>i</w:t>
      </w:r>
      <w:r>
        <w:rPr>
          <w:sz w:val="24"/>
          <w:szCs w:val="24"/>
        </w:rPr>
        <w:t>ve</w:t>
      </w:r>
      <w:r>
        <w:rPr>
          <w:spacing w:val="-1"/>
          <w:sz w:val="24"/>
          <w:szCs w:val="24"/>
        </w:rPr>
        <w:t xml:space="preserve"> </w:t>
      </w:r>
      <w:r>
        <w:rPr>
          <w:spacing w:val="1"/>
          <w:sz w:val="24"/>
          <w:szCs w:val="24"/>
        </w:rPr>
        <w:t>a</w:t>
      </w:r>
      <w:r>
        <w:rPr>
          <w:sz w:val="24"/>
          <w:szCs w:val="24"/>
        </w:rPr>
        <w:t>f</w:t>
      </w:r>
      <w:r>
        <w:rPr>
          <w:spacing w:val="2"/>
          <w:sz w:val="24"/>
          <w:szCs w:val="24"/>
        </w:rPr>
        <w:t>t</w:t>
      </w:r>
      <w:r>
        <w:rPr>
          <w:spacing w:val="-1"/>
          <w:sz w:val="24"/>
          <w:szCs w:val="24"/>
        </w:rPr>
        <w:t>e</w:t>
      </w:r>
      <w:r w:rsidR="00153D6A">
        <w:rPr>
          <w:sz w:val="24"/>
          <w:szCs w:val="24"/>
        </w:rPr>
        <w:t>r</w:t>
      </w:r>
    </w:p>
    <w:p w:rsidR="00BA51A2" w:rsidRDefault="007E4F9A" w:rsidP="00153D6A">
      <w:pPr>
        <w:tabs>
          <w:tab w:val="left" w:pos="460"/>
        </w:tabs>
        <w:ind w:right="326"/>
        <w:rPr>
          <w:sz w:val="24"/>
          <w:szCs w:val="24"/>
        </w:rPr>
      </w:pPr>
      <w:r>
        <w:rPr>
          <w:sz w:val="24"/>
          <w:szCs w:val="24"/>
        </w:rPr>
        <w:t xml:space="preserve"> </w:t>
      </w:r>
      <w:r>
        <w:rPr>
          <w:spacing w:val="-1"/>
          <w:sz w:val="24"/>
          <w:szCs w:val="24"/>
        </w:rPr>
        <w:t>a</w:t>
      </w:r>
      <w:r>
        <w:rPr>
          <w:sz w:val="24"/>
          <w:szCs w:val="24"/>
        </w:rPr>
        <w:t>bdom</w:t>
      </w:r>
      <w:r>
        <w:rPr>
          <w:spacing w:val="1"/>
          <w:sz w:val="24"/>
          <w:szCs w:val="24"/>
        </w:rPr>
        <w:t>i</w:t>
      </w:r>
      <w:r>
        <w:rPr>
          <w:sz w:val="24"/>
          <w:szCs w:val="24"/>
        </w:rPr>
        <w:t>n</w:t>
      </w:r>
      <w:r>
        <w:rPr>
          <w:spacing w:val="-1"/>
          <w:sz w:val="24"/>
          <w:szCs w:val="24"/>
        </w:rPr>
        <w:t>a</w:t>
      </w:r>
      <w:r>
        <w:rPr>
          <w:sz w:val="24"/>
          <w:szCs w:val="24"/>
        </w:rPr>
        <w:t>l surg</w:t>
      </w:r>
      <w:r>
        <w:rPr>
          <w:spacing w:val="-1"/>
          <w:sz w:val="24"/>
          <w:szCs w:val="24"/>
        </w:rPr>
        <w:t>e</w:t>
      </w:r>
      <w:r>
        <w:rPr>
          <w:spacing w:val="4"/>
          <w:sz w:val="24"/>
          <w:szCs w:val="24"/>
        </w:rPr>
        <w:t>r</w:t>
      </w:r>
      <w:r>
        <w:rPr>
          <w:spacing w:val="-2"/>
          <w:sz w:val="24"/>
          <w:szCs w:val="24"/>
        </w:rPr>
        <w:t>y</w:t>
      </w:r>
      <w:r>
        <w:rPr>
          <w:sz w:val="24"/>
          <w:szCs w:val="24"/>
        </w:rPr>
        <w:t>.</w:t>
      </w:r>
    </w:p>
    <w:p w:rsidR="00BA51A2" w:rsidRDefault="00BA51A2">
      <w:pPr>
        <w:spacing w:before="5" w:line="220" w:lineRule="exact"/>
        <w:rPr>
          <w:sz w:val="22"/>
          <w:szCs w:val="22"/>
        </w:rPr>
      </w:pPr>
    </w:p>
    <w:p w:rsidR="00BA51A2" w:rsidRDefault="00497199">
      <w:pPr>
        <w:ind w:left="1169"/>
      </w:pPr>
      <w:r>
        <w:rPr>
          <w:noProof/>
        </w:rPr>
        <w:drawing>
          <wp:inline distT="0" distB="0" distL="0" distR="0" wp14:anchorId="7BFDB895" wp14:editId="4F9F3685">
            <wp:extent cx="4552950" cy="2181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2950" cy="2181225"/>
                    </a:xfrm>
                    <a:prstGeom prst="rect">
                      <a:avLst/>
                    </a:prstGeom>
                    <a:noFill/>
                    <a:ln>
                      <a:noFill/>
                    </a:ln>
                  </pic:spPr>
                </pic:pic>
              </a:graphicData>
            </a:graphic>
          </wp:inline>
        </w:drawing>
      </w:r>
    </w:p>
    <w:p w:rsidR="00153D6A" w:rsidRDefault="00153D6A" w:rsidP="00153D6A">
      <w:pPr>
        <w:tabs>
          <w:tab w:val="left" w:pos="460"/>
        </w:tabs>
        <w:spacing w:line="260" w:lineRule="exact"/>
        <w:ind w:right="174"/>
        <w:rPr>
          <w:sz w:val="22"/>
          <w:szCs w:val="22"/>
        </w:rPr>
      </w:pPr>
    </w:p>
    <w:p w:rsidR="00BF18E5" w:rsidRDefault="007E4F9A" w:rsidP="00153D6A">
      <w:pPr>
        <w:tabs>
          <w:tab w:val="left" w:pos="460"/>
        </w:tabs>
        <w:spacing w:line="260" w:lineRule="exact"/>
        <w:ind w:right="174"/>
        <w:rPr>
          <w:sz w:val="24"/>
          <w:szCs w:val="24"/>
        </w:rPr>
      </w:pPr>
      <w:r>
        <w:rPr>
          <w:sz w:val="24"/>
          <w:szCs w:val="24"/>
        </w:rPr>
        <w:t xml:space="preserve">A </w:t>
      </w:r>
      <w:r>
        <w:rPr>
          <w:b/>
          <w:spacing w:val="1"/>
          <w:sz w:val="24"/>
          <w:szCs w:val="24"/>
          <w:u w:val="thick" w:color="000000"/>
        </w:rPr>
        <w:t>f</w:t>
      </w:r>
      <w:r>
        <w:rPr>
          <w:b/>
          <w:spacing w:val="-1"/>
          <w:sz w:val="24"/>
          <w:szCs w:val="24"/>
          <w:u w:val="thick" w:color="000000"/>
        </w:rPr>
        <w:t>e</w:t>
      </w:r>
      <w:r>
        <w:rPr>
          <w:b/>
          <w:spacing w:val="-3"/>
          <w:sz w:val="24"/>
          <w:szCs w:val="24"/>
          <w:u w:val="thick" w:color="000000"/>
        </w:rPr>
        <w:t>m</w:t>
      </w:r>
      <w:r>
        <w:rPr>
          <w:b/>
          <w:spacing w:val="2"/>
          <w:sz w:val="24"/>
          <w:szCs w:val="24"/>
          <w:u w:val="thick" w:color="000000"/>
        </w:rPr>
        <w:t>o</w:t>
      </w:r>
      <w:r>
        <w:rPr>
          <w:b/>
          <w:spacing w:val="-1"/>
          <w:sz w:val="24"/>
          <w:szCs w:val="24"/>
          <w:u w:val="thick" w:color="000000"/>
        </w:rPr>
        <w:t>r</w:t>
      </w:r>
      <w:r>
        <w:rPr>
          <w:b/>
          <w:sz w:val="24"/>
          <w:szCs w:val="24"/>
          <w:u w:val="thick" w:color="000000"/>
        </w:rPr>
        <w:t xml:space="preserve">al </w:t>
      </w:r>
      <w:r>
        <w:rPr>
          <w:b/>
          <w:spacing w:val="1"/>
          <w:sz w:val="24"/>
          <w:szCs w:val="24"/>
          <w:u w:val="thick" w:color="000000"/>
        </w:rPr>
        <w:t>h</w:t>
      </w:r>
      <w:r>
        <w:rPr>
          <w:b/>
          <w:spacing w:val="-1"/>
          <w:sz w:val="24"/>
          <w:szCs w:val="24"/>
          <w:u w:val="thick" w:color="000000"/>
        </w:rPr>
        <w:t>er</w:t>
      </w:r>
      <w:r>
        <w:rPr>
          <w:b/>
          <w:spacing w:val="1"/>
          <w:sz w:val="24"/>
          <w:szCs w:val="24"/>
          <w:u w:val="thick" w:color="000000"/>
        </w:rPr>
        <w:t>n</w:t>
      </w:r>
      <w:r>
        <w:rPr>
          <w:b/>
          <w:sz w:val="24"/>
          <w:szCs w:val="24"/>
          <w:u w:val="thick" w:color="000000"/>
        </w:rPr>
        <w:t>ia</w:t>
      </w:r>
      <w:r>
        <w:rPr>
          <w:b/>
          <w:spacing w:val="1"/>
          <w:sz w:val="24"/>
          <w:szCs w:val="24"/>
        </w:rPr>
        <w:t xml:space="preserve"> </w:t>
      </w:r>
      <w:r>
        <w:rPr>
          <w:sz w:val="24"/>
          <w:szCs w:val="24"/>
        </w:rPr>
        <w:t>o</w:t>
      </w:r>
      <w:r>
        <w:rPr>
          <w:spacing w:val="-1"/>
          <w:sz w:val="24"/>
          <w:szCs w:val="24"/>
        </w:rPr>
        <w:t>cc</w:t>
      </w:r>
      <w:r>
        <w:rPr>
          <w:sz w:val="24"/>
          <w:szCs w:val="24"/>
        </w:rPr>
        <w:t>urs</w:t>
      </w:r>
      <w:r>
        <w:rPr>
          <w:spacing w:val="2"/>
          <w:sz w:val="24"/>
          <w:szCs w:val="24"/>
        </w:rPr>
        <w:t xml:space="preserve"> </w:t>
      </w:r>
      <w:r>
        <w:rPr>
          <w:sz w:val="24"/>
          <w:szCs w:val="24"/>
        </w:rPr>
        <w:t>wh</w:t>
      </w:r>
      <w:r>
        <w:rPr>
          <w:spacing w:val="-1"/>
          <w:sz w:val="24"/>
          <w:szCs w:val="24"/>
        </w:rPr>
        <w:t>e</w:t>
      </w:r>
      <w:r>
        <w:rPr>
          <w:sz w:val="24"/>
          <w:szCs w:val="24"/>
        </w:rPr>
        <w:t>n the intestine</w:t>
      </w:r>
      <w:r>
        <w:rPr>
          <w:spacing w:val="-1"/>
          <w:sz w:val="24"/>
          <w:szCs w:val="24"/>
        </w:rPr>
        <w:t xml:space="preserve"> e</w:t>
      </w:r>
      <w:r>
        <w:rPr>
          <w:sz w:val="24"/>
          <w:szCs w:val="24"/>
        </w:rPr>
        <w:t>nt</w:t>
      </w:r>
      <w:r>
        <w:rPr>
          <w:spacing w:val="2"/>
          <w:sz w:val="24"/>
          <w:szCs w:val="24"/>
        </w:rPr>
        <w:t>e</w:t>
      </w:r>
      <w:r>
        <w:rPr>
          <w:sz w:val="24"/>
          <w:szCs w:val="24"/>
        </w:rPr>
        <w:t>rs the</w:t>
      </w:r>
      <w:r>
        <w:rPr>
          <w:spacing w:val="-1"/>
          <w:sz w:val="24"/>
          <w:szCs w:val="24"/>
        </w:rPr>
        <w:t xml:space="preserve"> ca</w:t>
      </w:r>
      <w:r>
        <w:rPr>
          <w:sz w:val="24"/>
          <w:szCs w:val="24"/>
        </w:rPr>
        <w:t>n</w:t>
      </w:r>
      <w:r>
        <w:rPr>
          <w:spacing w:val="-1"/>
          <w:sz w:val="24"/>
          <w:szCs w:val="24"/>
        </w:rPr>
        <w:t>a</w:t>
      </w:r>
      <w:r>
        <w:rPr>
          <w:sz w:val="24"/>
          <w:szCs w:val="24"/>
        </w:rPr>
        <w:t>l</w:t>
      </w:r>
      <w:r>
        <w:rPr>
          <w:spacing w:val="3"/>
          <w:sz w:val="24"/>
          <w:szCs w:val="24"/>
        </w:rPr>
        <w:t xml:space="preserve"> </w:t>
      </w:r>
      <w:r>
        <w:rPr>
          <w:spacing w:val="-1"/>
          <w:sz w:val="24"/>
          <w:szCs w:val="24"/>
        </w:rPr>
        <w:t>ca</w:t>
      </w:r>
      <w:r>
        <w:rPr>
          <w:spacing w:val="1"/>
          <w:sz w:val="24"/>
          <w:szCs w:val="24"/>
        </w:rPr>
        <w:t>r</w:t>
      </w:r>
      <w:r>
        <w:rPr>
          <w:spacing w:val="4"/>
          <w:sz w:val="24"/>
          <w:szCs w:val="24"/>
        </w:rPr>
        <w:t>r</w:t>
      </w:r>
      <w:r>
        <w:rPr>
          <w:spacing w:val="-7"/>
          <w:sz w:val="24"/>
          <w:szCs w:val="24"/>
        </w:rPr>
        <w:t>y</w:t>
      </w:r>
      <w:r>
        <w:rPr>
          <w:sz w:val="24"/>
          <w:szCs w:val="24"/>
        </w:rPr>
        <w:t>i</w:t>
      </w:r>
      <w:r>
        <w:rPr>
          <w:spacing w:val="3"/>
          <w:sz w:val="24"/>
          <w:szCs w:val="24"/>
        </w:rPr>
        <w:t>n</w:t>
      </w:r>
      <w:r>
        <w:rPr>
          <w:sz w:val="24"/>
          <w:szCs w:val="24"/>
        </w:rPr>
        <w:t>g</w:t>
      </w:r>
      <w:r>
        <w:rPr>
          <w:spacing w:val="-2"/>
          <w:sz w:val="24"/>
          <w:szCs w:val="24"/>
        </w:rPr>
        <w:t xml:space="preserve"> </w:t>
      </w:r>
      <w:r>
        <w:rPr>
          <w:sz w:val="24"/>
          <w:szCs w:val="24"/>
        </w:rPr>
        <w:t>the</w:t>
      </w:r>
      <w:r>
        <w:rPr>
          <w:spacing w:val="2"/>
          <w:sz w:val="24"/>
          <w:szCs w:val="24"/>
        </w:rPr>
        <w:t xml:space="preserve"> </w:t>
      </w:r>
      <w:r>
        <w:rPr>
          <w:sz w:val="24"/>
          <w:szCs w:val="24"/>
        </w:rPr>
        <w:t>femor</w:t>
      </w:r>
      <w:r>
        <w:rPr>
          <w:spacing w:val="-1"/>
          <w:sz w:val="24"/>
          <w:szCs w:val="24"/>
        </w:rPr>
        <w:t>a</w:t>
      </w:r>
      <w:r>
        <w:rPr>
          <w:sz w:val="24"/>
          <w:szCs w:val="24"/>
        </w:rPr>
        <w:t>l a</w:t>
      </w:r>
      <w:r>
        <w:rPr>
          <w:spacing w:val="-1"/>
          <w:sz w:val="24"/>
          <w:szCs w:val="24"/>
        </w:rPr>
        <w:t>r</w:t>
      </w:r>
      <w:r>
        <w:rPr>
          <w:sz w:val="24"/>
          <w:szCs w:val="24"/>
        </w:rPr>
        <w:t>te</w:t>
      </w:r>
      <w:r>
        <w:rPr>
          <w:spacing w:val="3"/>
          <w:sz w:val="24"/>
          <w:szCs w:val="24"/>
        </w:rPr>
        <w:t>r</w:t>
      </w:r>
      <w:r>
        <w:rPr>
          <w:sz w:val="24"/>
          <w:szCs w:val="24"/>
        </w:rPr>
        <w:t>y</w:t>
      </w:r>
      <w:r>
        <w:rPr>
          <w:spacing w:val="-5"/>
          <w:sz w:val="24"/>
          <w:szCs w:val="24"/>
        </w:rPr>
        <w:t xml:space="preserve"> </w:t>
      </w:r>
      <w:r>
        <w:rPr>
          <w:sz w:val="24"/>
          <w:szCs w:val="24"/>
        </w:rPr>
        <w:t>in</w:t>
      </w:r>
      <w:r>
        <w:rPr>
          <w:spacing w:val="1"/>
          <w:sz w:val="24"/>
          <w:szCs w:val="24"/>
        </w:rPr>
        <w:t>t</w:t>
      </w:r>
      <w:r>
        <w:rPr>
          <w:sz w:val="24"/>
          <w:szCs w:val="24"/>
        </w:rPr>
        <w:t>o the up</w:t>
      </w:r>
      <w:r>
        <w:rPr>
          <w:spacing w:val="2"/>
          <w:sz w:val="24"/>
          <w:szCs w:val="24"/>
        </w:rPr>
        <w:t>p</w:t>
      </w:r>
      <w:r>
        <w:rPr>
          <w:spacing w:val="-1"/>
          <w:sz w:val="24"/>
          <w:szCs w:val="24"/>
        </w:rPr>
        <w:t>e</w:t>
      </w:r>
      <w:r>
        <w:rPr>
          <w:sz w:val="24"/>
          <w:szCs w:val="24"/>
        </w:rPr>
        <w:t xml:space="preserve">r </w:t>
      </w:r>
    </w:p>
    <w:p w:rsidR="003C4AD0" w:rsidRDefault="007E4F9A" w:rsidP="00153D6A">
      <w:pPr>
        <w:tabs>
          <w:tab w:val="left" w:pos="460"/>
        </w:tabs>
        <w:spacing w:line="260" w:lineRule="exact"/>
        <w:ind w:right="174"/>
        <w:rPr>
          <w:sz w:val="24"/>
          <w:szCs w:val="24"/>
        </w:rPr>
      </w:pPr>
      <w:r>
        <w:rPr>
          <w:sz w:val="24"/>
          <w:szCs w:val="24"/>
        </w:rPr>
        <w:t>th</w:t>
      </w:r>
      <w:r>
        <w:rPr>
          <w:spacing w:val="1"/>
          <w:sz w:val="24"/>
          <w:szCs w:val="24"/>
        </w:rPr>
        <w:t>i</w:t>
      </w:r>
      <w:r>
        <w:rPr>
          <w:spacing w:val="-2"/>
          <w:sz w:val="24"/>
          <w:szCs w:val="24"/>
        </w:rPr>
        <w:t>g</w:t>
      </w:r>
      <w:r>
        <w:rPr>
          <w:sz w:val="24"/>
          <w:szCs w:val="24"/>
        </w:rPr>
        <w:t xml:space="preserve">h. </w:t>
      </w:r>
      <w:r>
        <w:rPr>
          <w:spacing w:val="1"/>
          <w:sz w:val="24"/>
          <w:szCs w:val="24"/>
        </w:rPr>
        <w:t>F</w:t>
      </w:r>
      <w:r>
        <w:rPr>
          <w:spacing w:val="-1"/>
          <w:sz w:val="24"/>
          <w:szCs w:val="24"/>
        </w:rPr>
        <w:t>e</w:t>
      </w:r>
      <w:r>
        <w:rPr>
          <w:sz w:val="24"/>
          <w:szCs w:val="24"/>
        </w:rPr>
        <w:t>mor</w:t>
      </w:r>
      <w:r>
        <w:rPr>
          <w:spacing w:val="-1"/>
          <w:sz w:val="24"/>
          <w:szCs w:val="24"/>
        </w:rPr>
        <w:t>a</w:t>
      </w:r>
      <w:r>
        <w:rPr>
          <w:sz w:val="24"/>
          <w:szCs w:val="24"/>
        </w:rPr>
        <w:t>l h</w:t>
      </w:r>
      <w:r>
        <w:rPr>
          <w:spacing w:val="2"/>
          <w:sz w:val="24"/>
          <w:szCs w:val="24"/>
        </w:rPr>
        <w:t>e</w:t>
      </w:r>
      <w:r>
        <w:rPr>
          <w:sz w:val="24"/>
          <w:szCs w:val="24"/>
        </w:rPr>
        <w:t>rni</w:t>
      </w:r>
      <w:r>
        <w:rPr>
          <w:spacing w:val="-1"/>
          <w:sz w:val="24"/>
          <w:szCs w:val="24"/>
        </w:rPr>
        <w:t>a</w:t>
      </w:r>
      <w:r>
        <w:rPr>
          <w:sz w:val="24"/>
          <w:szCs w:val="24"/>
        </w:rPr>
        <w:t xml:space="preserve">s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most</w:t>
      </w:r>
      <w:r>
        <w:rPr>
          <w:spacing w:val="1"/>
          <w:sz w:val="24"/>
          <w:szCs w:val="24"/>
        </w:rPr>
        <w:t xml:space="preserve"> </w:t>
      </w:r>
      <w:r>
        <w:rPr>
          <w:spacing w:val="-1"/>
          <w:sz w:val="24"/>
          <w:szCs w:val="24"/>
        </w:rPr>
        <w:t>c</w:t>
      </w:r>
      <w:r>
        <w:rPr>
          <w:sz w:val="24"/>
          <w:szCs w:val="24"/>
        </w:rPr>
        <w:t>om</w:t>
      </w:r>
      <w:r>
        <w:rPr>
          <w:spacing w:val="1"/>
          <w:sz w:val="24"/>
          <w:szCs w:val="24"/>
        </w:rPr>
        <w:t>m</w:t>
      </w:r>
      <w:r>
        <w:rPr>
          <w:sz w:val="24"/>
          <w:szCs w:val="24"/>
        </w:rPr>
        <w:t xml:space="preserve">on in women, </w:t>
      </w:r>
      <w:r>
        <w:rPr>
          <w:spacing w:val="-1"/>
          <w:sz w:val="24"/>
          <w:szCs w:val="24"/>
        </w:rPr>
        <w:t>e</w:t>
      </w:r>
      <w:r>
        <w:rPr>
          <w:sz w:val="24"/>
          <w:szCs w:val="24"/>
        </w:rPr>
        <w:t>sp</w:t>
      </w:r>
      <w:r>
        <w:rPr>
          <w:spacing w:val="-1"/>
          <w:sz w:val="24"/>
          <w:szCs w:val="24"/>
        </w:rPr>
        <w:t>ec</w:t>
      </w:r>
      <w:r>
        <w:rPr>
          <w:sz w:val="24"/>
          <w:szCs w:val="24"/>
        </w:rPr>
        <w:t>ial</w:t>
      </w:r>
      <w:r>
        <w:rPr>
          <w:spacing w:val="5"/>
          <w:sz w:val="24"/>
          <w:szCs w:val="24"/>
        </w:rPr>
        <w:t>l</w:t>
      </w:r>
      <w:r>
        <w:rPr>
          <w:sz w:val="24"/>
          <w:szCs w:val="24"/>
        </w:rPr>
        <w:t>y</w:t>
      </w:r>
      <w:r>
        <w:rPr>
          <w:spacing w:val="-5"/>
          <w:sz w:val="24"/>
          <w:szCs w:val="24"/>
        </w:rPr>
        <w:t xml:space="preserve"> </w:t>
      </w:r>
      <w:r>
        <w:rPr>
          <w:sz w:val="24"/>
          <w:szCs w:val="24"/>
        </w:rPr>
        <w:t xml:space="preserve">those </w:t>
      </w:r>
      <w:r>
        <w:rPr>
          <w:spacing w:val="-1"/>
          <w:sz w:val="24"/>
          <w:szCs w:val="24"/>
        </w:rPr>
        <w:t>w</w:t>
      </w:r>
      <w:r>
        <w:rPr>
          <w:sz w:val="24"/>
          <w:szCs w:val="24"/>
        </w:rPr>
        <w:t>ho</w:t>
      </w:r>
      <w:r>
        <w:rPr>
          <w:spacing w:val="2"/>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pre</w:t>
      </w:r>
      <w:r>
        <w:rPr>
          <w:spacing w:val="-2"/>
          <w:sz w:val="24"/>
          <w:szCs w:val="24"/>
        </w:rPr>
        <w:t>g</w:t>
      </w:r>
      <w:r>
        <w:rPr>
          <w:spacing w:val="2"/>
          <w:sz w:val="24"/>
          <w:szCs w:val="24"/>
        </w:rPr>
        <w:t>n</w:t>
      </w:r>
      <w:r>
        <w:rPr>
          <w:spacing w:val="-1"/>
          <w:sz w:val="24"/>
          <w:szCs w:val="24"/>
        </w:rPr>
        <w:t>a</w:t>
      </w:r>
      <w:r>
        <w:rPr>
          <w:sz w:val="24"/>
          <w:szCs w:val="24"/>
        </w:rPr>
        <w:t>nt or ob</w:t>
      </w:r>
      <w:r>
        <w:rPr>
          <w:spacing w:val="-1"/>
          <w:sz w:val="24"/>
          <w:szCs w:val="24"/>
        </w:rPr>
        <w:t>e</w:t>
      </w:r>
      <w:r>
        <w:rPr>
          <w:spacing w:val="2"/>
          <w:sz w:val="24"/>
          <w:szCs w:val="24"/>
        </w:rPr>
        <w:t>s</w:t>
      </w:r>
      <w:r>
        <w:rPr>
          <w:spacing w:val="6"/>
          <w:sz w:val="24"/>
          <w:szCs w:val="24"/>
        </w:rPr>
        <w:t>e</w:t>
      </w:r>
      <w:r w:rsidR="003C4AD0">
        <w:rPr>
          <w:sz w:val="24"/>
          <w:szCs w:val="24"/>
        </w:rPr>
        <w:t>.</w:t>
      </w:r>
    </w:p>
    <w:p w:rsidR="003C4AD0" w:rsidRDefault="003C4AD0" w:rsidP="003C4AD0">
      <w:pPr>
        <w:rPr>
          <w:sz w:val="24"/>
          <w:szCs w:val="24"/>
        </w:rPr>
      </w:pPr>
    </w:p>
    <w:p w:rsidR="00BF18E5" w:rsidRDefault="00BF18E5" w:rsidP="003C4AD0">
      <w:pPr>
        <w:rPr>
          <w:sz w:val="24"/>
          <w:szCs w:val="24"/>
        </w:rPr>
      </w:pPr>
      <w:r>
        <w:rPr>
          <w:noProof/>
        </w:rPr>
        <w:drawing>
          <wp:anchor distT="0" distB="0" distL="114300" distR="114300" simplePos="0" relativeHeight="503314201" behindDoc="1" locked="0" layoutInCell="1" allowOverlap="1" wp14:anchorId="69B5628C" wp14:editId="6E9276F0">
            <wp:simplePos x="0" y="0"/>
            <wp:positionH relativeFrom="page">
              <wp:posOffset>1233805</wp:posOffset>
            </wp:positionH>
            <wp:positionV relativeFrom="paragraph">
              <wp:posOffset>44952</wp:posOffset>
            </wp:positionV>
            <wp:extent cx="2538095" cy="1766570"/>
            <wp:effectExtent l="0" t="0" r="0" b="508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8095" cy="1766570"/>
                    </a:xfrm>
                    <a:prstGeom prst="rect">
                      <a:avLst/>
                    </a:prstGeom>
                    <a:noFill/>
                  </pic:spPr>
                </pic:pic>
              </a:graphicData>
            </a:graphic>
            <wp14:sizeRelH relativeFrom="page">
              <wp14:pctWidth>0</wp14:pctWidth>
            </wp14:sizeRelH>
            <wp14:sizeRelV relativeFrom="page">
              <wp14:pctHeight>0</wp14:pctHeight>
            </wp14:sizeRelV>
          </wp:anchor>
        </w:drawing>
      </w:r>
    </w:p>
    <w:p w:rsidR="00BF18E5" w:rsidRDefault="00BF18E5" w:rsidP="003C4AD0">
      <w:pPr>
        <w:rPr>
          <w:sz w:val="24"/>
          <w:szCs w:val="24"/>
        </w:rPr>
      </w:pPr>
    </w:p>
    <w:p w:rsidR="00BF18E5" w:rsidRPr="003C4AD0" w:rsidRDefault="00BF18E5" w:rsidP="003C4AD0">
      <w:pPr>
        <w:rPr>
          <w:sz w:val="24"/>
          <w:szCs w:val="24"/>
        </w:rPr>
      </w:pPr>
    </w:p>
    <w:p w:rsidR="003C4AD0" w:rsidRPr="003C4AD0" w:rsidRDefault="003C4AD0" w:rsidP="003C4AD0">
      <w:pPr>
        <w:rPr>
          <w:sz w:val="24"/>
          <w:szCs w:val="24"/>
        </w:rPr>
      </w:pPr>
    </w:p>
    <w:p w:rsidR="003C4AD0" w:rsidRPr="003C4AD0" w:rsidRDefault="003C4AD0" w:rsidP="003C4AD0">
      <w:pPr>
        <w:rPr>
          <w:sz w:val="24"/>
          <w:szCs w:val="24"/>
        </w:rPr>
      </w:pPr>
    </w:p>
    <w:p w:rsidR="003C4AD0" w:rsidRPr="003C4AD0" w:rsidRDefault="003C4AD0" w:rsidP="003C4AD0">
      <w:pPr>
        <w:rPr>
          <w:sz w:val="24"/>
          <w:szCs w:val="24"/>
        </w:rPr>
      </w:pPr>
    </w:p>
    <w:p w:rsidR="003C4AD0" w:rsidRPr="003C4AD0" w:rsidRDefault="003C4AD0" w:rsidP="003C4AD0">
      <w:pPr>
        <w:rPr>
          <w:sz w:val="24"/>
          <w:szCs w:val="24"/>
        </w:rPr>
      </w:pPr>
    </w:p>
    <w:p w:rsidR="003C4AD0" w:rsidRPr="003C4AD0" w:rsidRDefault="003C4AD0" w:rsidP="003C4AD0">
      <w:pPr>
        <w:rPr>
          <w:sz w:val="24"/>
          <w:szCs w:val="24"/>
        </w:rPr>
      </w:pPr>
    </w:p>
    <w:p w:rsidR="00153D6A" w:rsidRDefault="003C4AD0" w:rsidP="003C4AD0">
      <w:pPr>
        <w:spacing w:before="63"/>
        <w:rPr>
          <w:spacing w:val="-3"/>
          <w:sz w:val="24"/>
          <w:szCs w:val="24"/>
        </w:rPr>
      </w:pPr>
      <w:r>
        <w:rPr>
          <w:spacing w:val="-3"/>
          <w:sz w:val="24"/>
          <w:szCs w:val="24"/>
        </w:rPr>
        <w:t xml:space="preserve"> </w:t>
      </w:r>
    </w:p>
    <w:p w:rsidR="00BF18E5" w:rsidRDefault="00BF18E5" w:rsidP="003C4AD0">
      <w:pPr>
        <w:spacing w:before="63"/>
        <w:rPr>
          <w:spacing w:val="-3"/>
          <w:sz w:val="24"/>
          <w:szCs w:val="24"/>
        </w:rPr>
      </w:pPr>
    </w:p>
    <w:p w:rsidR="00BF18E5" w:rsidRDefault="00BF18E5" w:rsidP="003C4AD0">
      <w:pPr>
        <w:spacing w:before="63"/>
        <w:rPr>
          <w:spacing w:val="-3"/>
          <w:sz w:val="24"/>
          <w:szCs w:val="24"/>
        </w:rPr>
      </w:pPr>
    </w:p>
    <w:p w:rsidR="00BA51A2" w:rsidRDefault="003C4AD0" w:rsidP="003C4AD0">
      <w:pPr>
        <w:spacing w:before="63"/>
        <w:rPr>
          <w:sz w:val="24"/>
          <w:szCs w:val="24"/>
        </w:rPr>
      </w:pPr>
      <w:r>
        <w:rPr>
          <w:spacing w:val="-3"/>
          <w:sz w:val="24"/>
          <w:szCs w:val="24"/>
        </w:rPr>
        <w:t xml:space="preserve"> </w:t>
      </w:r>
      <w:r w:rsidR="007E4F9A">
        <w:rPr>
          <w:spacing w:val="-3"/>
          <w:sz w:val="24"/>
          <w:szCs w:val="24"/>
        </w:rPr>
        <w:t>I</w:t>
      </w:r>
      <w:r w:rsidR="007E4F9A">
        <w:rPr>
          <w:sz w:val="24"/>
          <w:szCs w:val="24"/>
        </w:rPr>
        <w:t>n</w:t>
      </w:r>
      <w:r w:rsidR="007E4F9A">
        <w:rPr>
          <w:spacing w:val="2"/>
          <w:sz w:val="24"/>
          <w:szCs w:val="24"/>
        </w:rPr>
        <w:t xml:space="preserve"> </w:t>
      </w:r>
      <w:r w:rsidR="007E4F9A">
        <w:rPr>
          <w:spacing w:val="-1"/>
          <w:sz w:val="24"/>
          <w:szCs w:val="24"/>
        </w:rPr>
        <w:t>a</w:t>
      </w:r>
      <w:r w:rsidR="007E4F9A">
        <w:rPr>
          <w:sz w:val="24"/>
          <w:szCs w:val="24"/>
        </w:rPr>
        <w:t xml:space="preserve">n </w:t>
      </w:r>
      <w:r w:rsidR="007E4F9A">
        <w:rPr>
          <w:b/>
          <w:spacing w:val="3"/>
          <w:sz w:val="24"/>
          <w:szCs w:val="24"/>
          <w:u w:val="thick" w:color="000000"/>
        </w:rPr>
        <w:t>u</w:t>
      </w:r>
      <w:r w:rsidR="007E4F9A">
        <w:rPr>
          <w:b/>
          <w:spacing w:val="-3"/>
          <w:sz w:val="24"/>
          <w:szCs w:val="24"/>
          <w:u w:val="thick" w:color="000000"/>
        </w:rPr>
        <w:t>m</w:t>
      </w:r>
      <w:r w:rsidR="007E4F9A">
        <w:rPr>
          <w:b/>
          <w:spacing w:val="1"/>
          <w:sz w:val="24"/>
          <w:szCs w:val="24"/>
          <w:u w:val="thick" w:color="000000"/>
        </w:rPr>
        <w:t>b</w:t>
      </w:r>
      <w:r w:rsidR="007E4F9A">
        <w:rPr>
          <w:b/>
          <w:sz w:val="24"/>
          <w:szCs w:val="24"/>
          <w:u w:val="thick" w:color="000000"/>
        </w:rPr>
        <w:t>i</w:t>
      </w:r>
      <w:r w:rsidR="007E4F9A">
        <w:rPr>
          <w:b/>
          <w:spacing w:val="1"/>
          <w:sz w:val="24"/>
          <w:szCs w:val="24"/>
          <w:u w:val="thick" w:color="000000"/>
        </w:rPr>
        <w:t>l</w:t>
      </w:r>
      <w:r w:rsidR="007E4F9A">
        <w:rPr>
          <w:b/>
          <w:sz w:val="24"/>
          <w:szCs w:val="24"/>
          <w:u w:val="thick" w:color="000000"/>
        </w:rPr>
        <w:t xml:space="preserve">ical </w:t>
      </w:r>
      <w:r w:rsidR="007E4F9A">
        <w:rPr>
          <w:b/>
          <w:spacing w:val="1"/>
          <w:sz w:val="24"/>
          <w:szCs w:val="24"/>
          <w:u w:val="thick" w:color="000000"/>
        </w:rPr>
        <w:t>h</w:t>
      </w:r>
      <w:r w:rsidR="007E4F9A">
        <w:rPr>
          <w:b/>
          <w:spacing w:val="-1"/>
          <w:sz w:val="24"/>
          <w:szCs w:val="24"/>
          <w:u w:val="thick" w:color="000000"/>
        </w:rPr>
        <w:t>er</w:t>
      </w:r>
      <w:r w:rsidR="007E4F9A">
        <w:rPr>
          <w:b/>
          <w:spacing w:val="1"/>
          <w:sz w:val="24"/>
          <w:szCs w:val="24"/>
          <w:u w:val="thick" w:color="000000"/>
        </w:rPr>
        <w:t>n</w:t>
      </w:r>
      <w:r w:rsidR="007E4F9A">
        <w:rPr>
          <w:b/>
          <w:sz w:val="24"/>
          <w:szCs w:val="24"/>
          <w:u w:val="thick" w:color="000000"/>
        </w:rPr>
        <w:t>i</w:t>
      </w:r>
      <w:r w:rsidR="007E4F9A">
        <w:rPr>
          <w:b/>
          <w:spacing w:val="2"/>
          <w:sz w:val="24"/>
          <w:szCs w:val="24"/>
          <w:u w:val="thick" w:color="000000"/>
        </w:rPr>
        <w:t>a</w:t>
      </w:r>
      <w:r w:rsidR="007E4F9A">
        <w:rPr>
          <w:sz w:val="24"/>
          <w:szCs w:val="24"/>
        </w:rPr>
        <w:t>, p</w:t>
      </w:r>
      <w:r w:rsidR="007E4F9A">
        <w:rPr>
          <w:spacing w:val="-1"/>
          <w:sz w:val="24"/>
          <w:szCs w:val="24"/>
        </w:rPr>
        <w:t>a</w:t>
      </w:r>
      <w:r w:rsidR="007E4F9A">
        <w:rPr>
          <w:sz w:val="24"/>
          <w:szCs w:val="24"/>
        </w:rPr>
        <w:t>rt of</w:t>
      </w:r>
      <w:r w:rsidR="007E4F9A">
        <w:rPr>
          <w:spacing w:val="-1"/>
          <w:sz w:val="24"/>
          <w:szCs w:val="24"/>
        </w:rPr>
        <w:t xml:space="preserve"> </w:t>
      </w:r>
      <w:r w:rsidR="007E4F9A">
        <w:rPr>
          <w:sz w:val="24"/>
          <w:szCs w:val="24"/>
        </w:rPr>
        <w:t>the sm</w:t>
      </w:r>
      <w:r w:rsidR="007E4F9A">
        <w:rPr>
          <w:spacing w:val="-1"/>
          <w:sz w:val="24"/>
          <w:szCs w:val="24"/>
        </w:rPr>
        <w:t>a</w:t>
      </w:r>
      <w:r w:rsidR="007E4F9A">
        <w:rPr>
          <w:sz w:val="24"/>
          <w:szCs w:val="24"/>
        </w:rPr>
        <w:t>ll</w:t>
      </w:r>
      <w:r w:rsidR="007E4F9A">
        <w:rPr>
          <w:spacing w:val="1"/>
          <w:sz w:val="24"/>
          <w:szCs w:val="24"/>
        </w:rPr>
        <w:t xml:space="preserve"> </w:t>
      </w:r>
      <w:r w:rsidR="007E4F9A">
        <w:rPr>
          <w:sz w:val="24"/>
          <w:szCs w:val="24"/>
        </w:rPr>
        <w:t>in</w:t>
      </w:r>
      <w:r w:rsidR="007E4F9A">
        <w:rPr>
          <w:spacing w:val="1"/>
          <w:sz w:val="24"/>
          <w:szCs w:val="24"/>
        </w:rPr>
        <w:t>t</w:t>
      </w:r>
      <w:r w:rsidR="007E4F9A">
        <w:rPr>
          <w:spacing w:val="-1"/>
          <w:sz w:val="24"/>
          <w:szCs w:val="24"/>
        </w:rPr>
        <w:t>e</w:t>
      </w:r>
      <w:r w:rsidR="007E4F9A">
        <w:rPr>
          <w:sz w:val="24"/>
          <w:szCs w:val="24"/>
        </w:rPr>
        <w:t>st</w:t>
      </w:r>
      <w:r w:rsidR="007E4F9A">
        <w:rPr>
          <w:spacing w:val="1"/>
          <w:sz w:val="24"/>
          <w:szCs w:val="24"/>
        </w:rPr>
        <w:t>i</w:t>
      </w:r>
      <w:r w:rsidR="007E4F9A">
        <w:rPr>
          <w:sz w:val="24"/>
          <w:szCs w:val="24"/>
        </w:rPr>
        <w:t>ne</w:t>
      </w:r>
      <w:r w:rsidR="007E4F9A">
        <w:rPr>
          <w:spacing w:val="-1"/>
          <w:sz w:val="24"/>
          <w:szCs w:val="24"/>
        </w:rPr>
        <w:t xml:space="preserve"> </w:t>
      </w:r>
      <w:r w:rsidR="007E4F9A">
        <w:rPr>
          <w:sz w:val="24"/>
          <w:szCs w:val="24"/>
        </w:rPr>
        <w:t>p</w:t>
      </w:r>
      <w:r w:rsidR="007E4F9A">
        <w:rPr>
          <w:spacing w:val="-1"/>
          <w:sz w:val="24"/>
          <w:szCs w:val="24"/>
        </w:rPr>
        <w:t>a</w:t>
      </w:r>
      <w:r w:rsidR="007E4F9A">
        <w:rPr>
          <w:sz w:val="24"/>
          <w:szCs w:val="24"/>
        </w:rPr>
        <w:t>sses thro</w:t>
      </w:r>
      <w:r w:rsidR="007E4F9A">
        <w:rPr>
          <w:spacing w:val="2"/>
          <w:sz w:val="24"/>
          <w:szCs w:val="24"/>
        </w:rPr>
        <w:t>u</w:t>
      </w:r>
      <w:r w:rsidR="007E4F9A">
        <w:rPr>
          <w:spacing w:val="-2"/>
          <w:sz w:val="24"/>
          <w:szCs w:val="24"/>
        </w:rPr>
        <w:t>g</w:t>
      </w:r>
      <w:r w:rsidR="007E4F9A">
        <w:rPr>
          <w:sz w:val="24"/>
          <w:szCs w:val="24"/>
        </w:rPr>
        <w:t xml:space="preserve">h the </w:t>
      </w:r>
      <w:r w:rsidR="007E4F9A">
        <w:rPr>
          <w:spacing w:val="-1"/>
          <w:sz w:val="24"/>
          <w:szCs w:val="24"/>
        </w:rPr>
        <w:t>a</w:t>
      </w:r>
      <w:r w:rsidR="007E4F9A">
        <w:rPr>
          <w:sz w:val="24"/>
          <w:szCs w:val="24"/>
        </w:rPr>
        <w:t>bd</w:t>
      </w:r>
      <w:r w:rsidR="007E4F9A">
        <w:rPr>
          <w:spacing w:val="2"/>
          <w:sz w:val="24"/>
          <w:szCs w:val="24"/>
        </w:rPr>
        <w:t>o</w:t>
      </w:r>
      <w:r w:rsidR="007E4F9A">
        <w:rPr>
          <w:sz w:val="24"/>
          <w:szCs w:val="24"/>
        </w:rPr>
        <w:t>m</w:t>
      </w:r>
      <w:r w:rsidR="007E4F9A">
        <w:rPr>
          <w:spacing w:val="1"/>
          <w:sz w:val="24"/>
          <w:szCs w:val="24"/>
        </w:rPr>
        <w:t>i</w:t>
      </w:r>
      <w:r w:rsidR="007E4F9A">
        <w:rPr>
          <w:sz w:val="24"/>
          <w:szCs w:val="24"/>
        </w:rPr>
        <w:t>n</w:t>
      </w:r>
      <w:r w:rsidR="007E4F9A">
        <w:rPr>
          <w:spacing w:val="-1"/>
          <w:sz w:val="24"/>
          <w:szCs w:val="24"/>
        </w:rPr>
        <w:t>a</w:t>
      </w:r>
      <w:r w:rsidR="007E4F9A">
        <w:rPr>
          <w:sz w:val="24"/>
          <w:szCs w:val="24"/>
        </w:rPr>
        <w:t>l w</w:t>
      </w:r>
      <w:r w:rsidR="007E4F9A">
        <w:rPr>
          <w:spacing w:val="-1"/>
          <w:sz w:val="24"/>
          <w:szCs w:val="24"/>
        </w:rPr>
        <w:t>a</w:t>
      </w:r>
      <w:r w:rsidR="007E4F9A">
        <w:rPr>
          <w:sz w:val="24"/>
          <w:szCs w:val="24"/>
        </w:rPr>
        <w:t>ll</w:t>
      </w:r>
      <w:r w:rsidR="007E4F9A">
        <w:rPr>
          <w:spacing w:val="1"/>
          <w:sz w:val="24"/>
          <w:szCs w:val="24"/>
        </w:rPr>
        <w:t xml:space="preserve"> </w:t>
      </w:r>
      <w:r w:rsidR="007E4F9A">
        <w:rPr>
          <w:sz w:val="24"/>
          <w:szCs w:val="24"/>
        </w:rPr>
        <w:t>n</w:t>
      </w:r>
      <w:r w:rsidR="007E4F9A">
        <w:rPr>
          <w:spacing w:val="-1"/>
          <w:sz w:val="24"/>
          <w:szCs w:val="24"/>
        </w:rPr>
        <w:t>ea</w:t>
      </w:r>
      <w:r w:rsidR="007E4F9A">
        <w:rPr>
          <w:sz w:val="24"/>
          <w:szCs w:val="24"/>
        </w:rPr>
        <w:t>r the</w:t>
      </w:r>
      <w:r w:rsidR="007E4F9A">
        <w:rPr>
          <w:spacing w:val="-1"/>
          <w:sz w:val="24"/>
          <w:szCs w:val="24"/>
        </w:rPr>
        <w:t xml:space="preserve"> </w:t>
      </w:r>
      <w:r w:rsidR="007E4F9A">
        <w:rPr>
          <w:spacing w:val="2"/>
          <w:sz w:val="24"/>
          <w:szCs w:val="24"/>
        </w:rPr>
        <w:t>n</w:t>
      </w:r>
      <w:r w:rsidR="007E4F9A">
        <w:rPr>
          <w:spacing w:val="-1"/>
          <w:sz w:val="24"/>
          <w:szCs w:val="24"/>
        </w:rPr>
        <w:t>a</w:t>
      </w:r>
      <w:r w:rsidR="007E4F9A">
        <w:rPr>
          <w:sz w:val="24"/>
          <w:szCs w:val="24"/>
        </w:rPr>
        <w:t>v</w:t>
      </w:r>
      <w:r w:rsidR="007E4F9A">
        <w:rPr>
          <w:spacing w:val="-1"/>
          <w:sz w:val="24"/>
          <w:szCs w:val="24"/>
        </w:rPr>
        <w:t>e</w:t>
      </w:r>
      <w:r w:rsidR="007E4F9A">
        <w:rPr>
          <w:spacing w:val="3"/>
          <w:sz w:val="24"/>
          <w:szCs w:val="24"/>
        </w:rPr>
        <w:t>l</w:t>
      </w:r>
      <w:r w:rsidR="007E4F9A">
        <w:rPr>
          <w:sz w:val="24"/>
          <w:szCs w:val="24"/>
        </w:rPr>
        <w:t>.</w:t>
      </w:r>
    </w:p>
    <w:p w:rsidR="00BA51A2" w:rsidRDefault="00153D6A" w:rsidP="00153D6A">
      <w:pPr>
        <w:spacing w:line="260" w:lineRule="exact"/>
        <w:rPr>
          <w:sz w:val="24"/>
          <w:szCs w:val="24"/>
        </w:rPr>
      </w:pPr>
      <w:r>
        <w:rPr>
          <w:sz w:val="24"/>
          <w:szCs w:val="24"/>
        </w:rPr>
        <w:t xml:space="preserve"> </w:t>
      </w:r>
      <w:r w:rsidR="007E4F9A">
        <w:rPr>
          <w:sz w:val="24"/>
          <w:szCs w:val="24"/>
        </w:rPr>
        <w:t>Com</w:t>
      </w:r>
      <w:r w:rsidR="007E4F9A">
        <w:rPr>
          <w:spacing w:val="1"/>
          <w:sz w:val="24"/>
          <w:szCs w:val="24"/>
        </w:rPr>
        <w:t>m</w:t>
      </w:r>
      <w:r w:rsidR="007E4F9A">
        <w:rPr>
          <w:sz w:val="24"/>
          <w:szCs w:val="24"/>
        </w:rPr>
        <w:t>on in ne</w:t>
      </w:r>
      <w:r w:rsidR="007E4F9A">
        <w:rPr>
          <w:spacing w:val="-1"/>
          <w:sz w:val="24"/>
          <w:szCs w:val="24"/>
        </w:rPr>
        <w:t>w</w:t>
      </w:r>
      <w:r w:rsidR="007E4F9A">
        <w:rPr>
          <w:sz w:val="24"/>
          <w:szCs w:val="24"/>
        </w:rPr>
        <w:t xml:space="preserve">borns, it also </w:t>
      </w:r>
      <w:r w:rsidR="007E4F9A">
        <w:rPr>
          <w:spacing w:val="-1"/>
          <w:sz w:val="24"/>
          <w:szCs w:val="24"/>
        </w:rPr>
        <w:t>c</w:t>
      </w:r>
      <w:r w:rsidR="007E4F9A">
        <w:rPr>
          <w:sz w:val="24"/>
          <w:szCs w:val="24"/>
        </w:rPr>
        <w:t>om</w:t>
      </w:r>
      <w:r w:rsidR="007E4F9A">
        <w:rPr>
          <w:spacing w:val="1"/>
          <w:sz w:val="24"/>
          <w:szCs w:val="24"/>
        </w:rPr>
        <w:t>m</w:t>
      </w:r>
      <w:r w:rsidR="007E4F9A">
        <w:rPr>
          <w:sz w:val="24"/>
          <w:szCs w:val="24"/>
        </w:rPr>
        <w:t>on</w:t>
      </w:r>
      <w:r w:rsidR="007E4F9A">
        <w:rPr>
          <w:spacing w:val="3"/>
          <w:sz w:val="24"/>
          <w:szCs w:val="24"/>
        </w:rPr>
        <w:t>l</w:t>
      </w:r>
      <w:r w:rsidR="007E4F9A">
        <w:rPr>
          <w:sz w:val="24"/>
          <w:szCs w:val="24"/>
        </w:rPr>
        <w:t>y</w:t>
      </w:r>
      <w:r w:rsidR="007E4F9A">
        <w:rPr>
          <w:spacing w:val="-5"/>
          <w:sz w:val="24"/>
          <w:szCs w:val="24"/>
        </w:rPr>
        <w:t xml:space="preserve"> </w:t>
      </w:r>
      <w:r w:rsidR="007E4F9A">
        <w:rPr>
          <w:spacing w:val="1"/>
          <w:sz w:val="24"/>
          <w:szCs w:val="24"/>
        </w:rPr>
        <w:t>a</w:t>
      </w:r>
      <w:r w:rsidR="007E4F9A">
        <w:rPr>
          <w:sz w:val="24"/>
          <w:szCs w:val="24"/>
        </w:rPr>
        <w:t>f</w:t>
      </w:r>
      <w:r w:rsidR="007E4F9A">
        <w:rPr>
          <w:spacing w:val="-1"/>
          <w:sz w:val="24"/>
          <w:szCs w:val="24"/>
        </w:rPr>
        <w:t>f</w:t>
      </w:r>
      <w:r w:rsidR="007E4F9A">
        <w:rPr>
          <w:sz w:val="24"/>
          <w:szCs w:val="24"/>
        </w:rPr>
        <w:t>l</w:t>
      </w:r>
      <w:r w:rsidR="007E4F9A">
        <w:rPr>
          <w:spacing w:val="1"/>
          <w:sz w:val="24"/>
          <w:szCs w:val="24"/>
        </w:rPr>
        <w:t>i</w:t>
      </w:r>
      <w:r w:rsidR="007E4F9A">
        <w:rPr>
          <w:spacing w:val="-1"/>
          <w:sz w:val="24"/>
          <w:szCs w:val="24"/>
        </w:rPr>
        <w:t>c</w:t>
      </w:r>
      <w:r w:rsidR="007E4F9A">
        <w:rPr>
          <w:sz w:val="24"/>
          <w:szCs w:val="24"/>
        </w:rPr>
        <w:t xml:space="preserve">ts </w:t>
      </w:r>
      <w:r w:rsidR="007E4F9A">
        <w:rPr>
          <w:spacing w:val="3"/>
          <w:sz w:val="24"/>
          <w:szCs w:val="24"/>
        </w:rPr>
        <w:t>o</w:t>
      </w:r>
      <w:r w:rsidR="007E4F9A">
        <w:rPr>
          <w:sz w:val="24"/>
          <w:szCs w:val="24"/>
        </w:rPr>
        <w:t>b</w:t>
      </w:r>
      <w:r w:rsidR="007E4F9A">
        <w:rPr>
          <w:spacing w:val="-1"/>
          <w:sz w:val="24"/>
          <w:szCs w:val="24"/>
        </w:rPr>
        <w:t>e</w:t>
      </w:r>
      <w:r w:rsidR="007E4F9A">
        <w:rPr>
          <w:sz w:val="24"/>
          <w:szCs w:val="24"/>
        </w:rPr>
        <w:t>se</w:t>
      </w:r>
      <w:r w:rsidR="007E4F9A">
        <w:rPr>
          <w:spacing w:val="-1"/>
          <w:sz w:val="24"/>
          <w:szCs w:val="24"/>
        </w:rPr>
        <w:t xml:space="preserve"> </w:t>
      </w:r>
      <w:r w:rsidR="007E4F9A">
        <w:rPr>
          <w:sz w:val="24"/>
          <w:szCs w:val="24"/>
        </w:rPr>
        <w:t>wom</w:t>
      </w:r>
      <w:r w:rsidR="007E4F9A">
        <w:rPr>
          <w:spacing w:val="-1"/>
          <w:sz w:val="24"/>
          <w:szCs w:val="24"/>
        </w:rPr>
        <w:t>e</w:t>
      </w:r>
      <w:r w:rsidR="007E4F9A">
        <w:rPr>
          <w:sz w:val="24"/>
          <w:szCs w:val="24"/>
        </w:rPr>
        <w:t>n or tho</w:t>
      </w:r>
      <w:r w:rsidR="007E4F9A">
        <w:rPr>
          <w:spacing w:val="2"/>
          <w:sz w:val="24"/>
          <w:szCs w:val="24"/>
        </w:rPr>
        <w:t>s</w:t>
      </w:r>
      <w:r w:rsidR="007E4F9A">
        <w:rPr>
          <w:sz w:val="24"/>
          <w:szCs w:val="24"/>
        </w:rPr>
        <w:t>e</w:t>
      </w:r>
      <w:r w:rsidR="007E4F9A">
        <w:rPr>
          <w:spacing w:val="-1"/>
          <w:sz w:val="24"/>
          <w:szCs w:val="24"/>
        </w:rPr>
        <w:t xml:space="preserve"> </w:t>
      </w:r>
      <w:r w:rsidR="007E4F9A">
        <w:rPr>
          <w:sz w:val="24"/>
          <w:szCs w:val="24"/>
        </w:rPr>
        <w:t>w</w:t>
      </w:r>
      <w:r w:rsidR="007E4F9A">
        <w:rPr>
          <w:spacing w:val="2"/>
          <w:sz w:val="24"/>
          <w:szCs w:val="24"/>
        </w:rPr>
        <w:t>h</w:t>
      </w:r>
      <w:r w:rsidR="007E4F9A">
        <w:rPr>
          <w:sz w:val="24"/>
          <w:szCs w:val="24"/>
        </w:rPr>
        <w:t>o h</w:t>
      </w:r>
      <w:r w:rsidR="007E4F9A">
        <w:rPr>
          <w:spacing w:val="-1"/>
          <w:sz w:val="24"/>
          <w:szCs w:val="24"/>
        </w:rPr>
        <w:t>a</w:t>
      </w:r>
      <w:r w:rsidR="007E4F9A">
        <w:rPr>
          <w:sz w:val="24"/>
          <w:szCs w:val="24"/>
        </w:rPr>
        <w:t>ve</w:t>
      </w:r>
      <w:r w:rsidR="007E4F9A">
        <w:rPr>
          <w:spacing w:val="-1"/>
          <w:sz w:val="24"/>
          <w:szCs w:val="24"/>
        </w:rPr>
        <w:t xml:space="preserve"> </w:t>
      </w:r>
      <w:r w:rsidR="007E4F9A">
        <w:rPr>
          <w:sz w:val="24"/>
          <w:szCs w:val="24"/>
        </w:rPr>
        <w:t>h</w:t>
      </w:r>
      <w:r w:rsidR="007E4F9A">
        <w:rPr>
          <w:spacing w:val="-1"/>
          <w:sz w:val="24"/>
          <w:szCs w:val="24"/>
        </w:rPr>
        <w:t>a</w:t>
      </w:r>
      <w:r w:rsidR="007E4F9A">
        <w:rPr>
          <w:sz w:val="24"/>
          <w:szCs w:val="24"/>
        </w:rPr>
        <w:t>d ma</w:t>
      </w:r>
      <w:r w:rsidR="007E4F9A">
        <w:rPr>
          <w:spacing w:val="4"/>
          <w:sz w:val="24"/>
          <w:szCs w:val="24"/>
        </w:rPr>
        <w:t>n</w:t>
      </w:r>
      <w:r w:rsidR="007E4F9A">
        <w:rPr>
          <w:sz w:val="24"/>
          <w:szCs w:val="24"/>
        </w:rPr>
        <w:t>y</w:t>
      </w:r>
      <w:r w:rsidR="007E4F9A">
        <w:rPr>
          <w:spacing w:val="-3"/>
          <w:sz w:val="24"/>
          <w:szCs w:val="24"/>
        </w:rPr>
        <w:t xml:space="preserve"> </w:t>
      </w:r>
      <w:r w:rsidR="007E4F9A">
        <w:rPr>
          <w:spacing w:val="-1"/>
          <w:sz w:val="24"/>
          <w:szCs w:val="24"/>
        </w:rPr>
        <w:t>c</w:t>
      </w:r>
      <w:r w:rsidR="007E4F9A">
        <w:rPr>
          <w:sz w:val="24"/>
          <w:szCs w:val="24"/>
        </w:rPr>
        <w:t>hi</w:t>
      </w:r>
      <w:r w:rsidR="007E4F9A">
        <w:rPr>
          <w:spacing w:val="1"/>
          <w:sz w:val="24"/>
          <w:szCs w:val="24"/>
        </w:rPr>
        <w:t>l</w:t>
      </w:r>
      <w:r w:rsidR="007E4F9A">
        <w:rPr>
          <w:sz w:val="24"/>
          <w:szCs w:val="24"/>
        </w:rPr>
        <w:t>dre</w:t>
      </w:r>
      <w:r w:rsidR="007E4F9A">
        <w:rPr>
          <w:spacing w:val="5"/>
          <w:sz w:val="24"/>
          <w:szCs w:val="24"/>
        </w:rPr>
        <w:t>n</w:t>
      </w:r>
      <w:r w:rsidR="007E4F9A">
        <w:rPr>
          <w:sz w:val="24"/>
          <w:szCs w:val="24"/>
        </w:rPr>
        <w:t>.</w:t>
      </w:r>
    </w:p>
    <w:p w:rsidR="00BA51A2" w:rsidRDefault="00BA51A2">
      <w:pPr>
        <w:spacing w:line="100" w:lineRule="exact"/>
        <w:rPr>
          <w:sz w:val="10"/>
          <w:szCs w:val="10"/>
        </w:rPr>
      </w:pPr>
    </w:p>
    <w:p w:rsidR="00BA51A2" w:rsidRDefault="00BA51A2">
      <w:pPr>
        <w:spacing w:line="200" w:lineRule="exact"/>
      </w:pPr>
    </w:p>
    <w:p w:rsidR="00153D6A" w:rsidRDefault="007E4F9A" w:rsidP="00B32AE3">
      <w:pPr>
        <w:tabs>
          <w:tab w:val="left" w:pos="460"/>
        </w:tabs>
        <w:spacing w:line="260" w:lineRule="exact"/>
        <w:ind w:left="478" w:right="1027" w:hanging="360"/>
        <w:rPr>
          <w:sz w:val="24"/>
          <w:szCs w:val="24"/>
        </w:rPr>
      </w:pPr>
      <w:r>
        <w:rPr>
          <w:sz w:val="24"/>
          <w:szCs w:val="24"/>
        </w:rPr>
        <w:t xml:space="preserve">A </w:t>
      </w:r>
      <w:r>
        <w:rPr>
          <w:b/>
          <w:spacing w:val="1"/>
          <w:sz w:val="24"/>
          <w:szCs w:val="24"/>
          <w:u w:val="thick" w:color="000000"/>
        </w:rPr>
        <w:t>h</w:t>
      </w:r>
      <w:r>
        <w:rPr>
          <w:b/>
          <w:sz w:val="24"/>
          <w:szCs w:val="24"/>
          <w:u w:val="thick" w:color="000000"/>
        </w:rPr>
        <w:t xml:space="preserve">iatal </w:t>
      </w:r>
      <w:r>
        <w:rPr>
          <w:b/>
          <w:spacing w:val="1"/>
          <w:sz w:val="24"/>
          <w:szCs w:val="24"/>
          <w:u w:val="thick" w:color="000000"/>
        </w:rPr>
        <w:t>h</w:t>
      </w:r>
      <w:r>
        <w:rPr>
          <w:b/>
          <w:spacing w:val="-1"/>
          <w:sz w:val="24"/>
          <w:szCs w:val="24"/>
          <w:u w:val="thick" w:color="000000"/>
        </w:rPr>
        <w:t>er</w:t>
      </w:r>
      <w:r>
        <w:rPr>
          <w:b/>
          <w:spacing w:val="1"/>
          <w:sz w:val="24"/>
          <w:szCs w:val="24"/>
          <w:u w:val="thick" w:color="000000"/>
        </w:rPr>
        <w:t>n</w:t>
      </w:r>
      <w:r>
        <w:rPr>
          <w:b/>
          <w:sz w:val="24"/>
          <w:szCs w:val="24"/>
          <w:u w:val="thick" w:color="000000"/>
        </w:rPr>
        <w:t>ia</w:t>
      </w:r>
      <w:r>
        <w:rPr>
          <w:b/>
          <w:spacing w:val="1"/>
          <w:sz w:val="24"/>
          <w:szCs w:val="24"/>
        </w:rPr>
        <w:t xml:space="preserve"> </w:t>
      </w:r>
      <w:r>
        <w:rPr>
          <w:sz w:val="24"/>
          <w:szCs w:val="24"/>
        </w:rPr>
        <w:t>h</w:t>
      </w:r>
      <w:r>
        <w:rPr>
          <w:spacing w:val="-1"/>
          <w:sz w:val="24"/>
          <w:szCs w:val="24"/>
        </w:rPr>
        <w:t>a</w:t>
      </w:r>
      <w:r>
        <w:rPr>
          <w:sz w:val="24"/>
          <w:szCs w:val="24"/>
        </w:rPr>
        <w:t>pp</w:t>
      </w:r>
      <w:r>
        <w:rPr>
          <w:spacing w:val="-1"/>
          <w:sz w:val="24"/>
          <w:szCs w:val="24"/>
        </w:rPr>
        <w:t>e</w:t>
      </w:r>
      <w:r>
        <w:rPr>
          <w:sz w:val="24"/>
          <w:szCs w:val="24"/>
        </w:rPr>
        <w:t>ns wh</w:t>
      </w:r>
      <w:r>
        <w:rPr>
          <w:spacing w:val="-1"/>
          <w:sz w:val="24"/>
          <w:szCs w:val="24"/>
        </w:rPr>
        <w:t>e</w:t>
      </w:r>
      <w:r>
        <w:rPr>
          <w:sz w:val="24"/>
          <w:szCs w:val="24"/>
        </w:rPr>
        <w:t>n the upp</w:t>
      </w:r>
      <w:r>
        <w:rPr>
          <w:spacing w:val="1"/>
          <w:sz w:val="24"/>
          <w:szCs w:val="24"/>
        </w:rPr>
        <w:t>e</w:t>
      </w:r>
      <w:r>
        <w:rPr>
          <w:sz w:val="24"/>
          <w:szCs w:val="24"/>
        </w:rPr>
        <w:t>r stoma</w:t>
      </w:r>
      <w:r>
        <w:rPr>
          <w:spacing w:val="-1"/>
          <w:sz w:val="24"/>
          <w:szCs w:val="24"/>
        </w:rPr>
        <w:t>c</w:t>
      </w:r>
      <w:r>
        <w:rPr>
          <w:sz w:val="24"/>
          <w:szCs w:val="24"/>
        </w:rPr>
        <w:t>h</w:t>
      </w:r>
      <w:r>
        <w:rPr>
          <w:spacing w:val="2"/>
          <w:sz w:val="24"/>
          <w:szCs w:val="24"/>
        </w:rPr>
        <w:t xml:space="preserve"> </w:t>
      </w:r>
      <w:r>
        <w:rPr>
          <w:sz w:val="24"/>
          <w:szCs w:val="24"/>
        </w:rPr>
        <w:t>squ</w:t>
      </w:r>
      <w:r>
        <w:rPr>
          <w:spacing w:val="-1"/>
          <w:sz w:val="24"/>
          <w:szCs w:val="24"/>
        </w:rPr>
        <w:t>ee</w:t>
      </w:r>
      <w:r>
        <w:rPr>
          <w:spacing w:val="1"/>
          <w:sz w:val="24"/>
          <w:szCs w:val="24"/>
        </w:rPr>
        <w:t>z</w:t>
      </w:r>
      <w:r>
        <w:rPr>
          <w:spacing w:val="-1"/>
          <w:sz w:val="24"/>
          <w:szCs w:val="24"/>
        </w:rPr>
        <w:t>e</w:t>
      </w:r>
      <w:r>
        <w:rPr>
          <w:sz w:val="24"/>
          <w:szCs w:val="24"/>
        </w:rPr>
        <w:t>s thro</w:t>
      </w:r>
      <w:r>
        <w:rPr>
          <w:spacing w:val="2"/>
          <w:sz w:val="24"/>
          <w:szCs w:val="24"/>
        </w:rPr>
        <w:t>u</w:t>
      </w:r>
      <w:r>
        <w:rPr>
          <w:spacing w:val="-2"/>
          <w:sz w:val="24"/>
          <w:szCs w:val="24"/>
        </w:rPr>
        <w:t>g</w:t>
      </w:r>
      <w:r>
        <w:rPr>
          <w:sz w:val="24"/>
          <w:szCs w:val="24"/>
        </w:rPr>
        <w:t>h t</w:t>
      </w:r>
      <w:r>
        <w:rPr>
          <w:spacing w:val="2"/>
          <w:sz w:val="24"/>
          <w:szCs w:val="24"/>
        </w:rPr>
        <w:t>h</w:t>
      </w:r>
      <w:r>
        <w:rPr>
          <w:sz w:val="24"/>
          <w:szCs w:val="24"/>
        </w:rPr>
        <w:t>e</w:t>
      </w:r>
      <w:r>
        <w:rPr>
          <w:spacing w:val="-1"/>
          <w:sz w:val="24"/>
          <w:szCs w:val="24"/>
        </w:rPr>
        <w:t xml:space="preserve"> </w:t>
      </w:r>
      <w:r>
        <w:rPr>
          <w:sz w:val="24"/>
          <w:szCs w:val="24"/>
        </w:rPr>
        <w:t>hia</w:t>
      </w:r>
      <w:r>
        <w:rPr>
          <w:spacing w:val="2"/>
          <w:sz w:val="24"/>
          <w:szCs w:val="24"/>
        </w:rPr>
        <w:t>t</w:t>
      </w:r>
      <w:r>
        <w:rPr>
          <w:sz w:val="24"/>
          <w:szCs w:val="24"/>
        </w:rPr>
        <w:t xml:space="preserve">us, </w:t>
      </w:r>
      <w:r>
        <w:rPr>
          <w:spacing w:val="-1"/>
          <w:sz w:val="24"/>
          <w:szCs w:val="24"/>
        </w:rPr>
        <w:t>a</w:t>
      </w:r>
      <w:r>
        <w:rPr>
          <w:sz w:val="24"/>
          <w:szCs w:val="24"/>
        </w:rPr>
        <w:t>n op</w:t>
      </w:r>
      <w:r>
        <w:rPr>
          <w:spacing w:val="-1"/>
          <w:sz w:val="24"/>
          <w:szCs w:val="24"/>
        </w:rPr>
        <w:t>e</w:t>
      </w:r>
      <w:r>
        <w:rPr>
          <w:sz w:val="24"/>
          <w:szCs w:val="24"/>
        </w:rPr>
        <w:t>ni</w:t>
      </w:r>
      <w:r>
        <w:rPr>
          <w:spacing w:val="3"/>
          <w:sz w:val="24"/>
          <w:szCs w:val="24"/>
        </w:rPr>
        <w:t>n</w:t>
      </w:r>
      <w:r>
        <w:rPr>
          <w:sz w:val="24"/>
          <w:szCs w:val="24"/>
        </w:rPr>
        <w:t>g</w:t>
      </w:r>
      <w:r>
        <w:rPr>
          <w:spacing w:val="-2"/>
          <w:sz w:val="24"/>
          <w:szCs w:val="24"/>
        </w:rPr>
        <w:t xml:space="preserve"> </w:t>
      </w:r>
      <w:r w:rsidR="00153D6A">
        <w:rPr>
          <w:sz w:val="24"/>
          <w:szCs w:val="24"/>
        </w:rPr>
        <w:t>in</w:t>
      </w:r>
    </w:p>
    <w:p w:rsidR="00BA51A2" w:rsidRPr="00B32AE3" w:rsidRDefault="00153D6A" w:rsidP="00153D6A">
      <w:pPr>
        <w:tabs>
          <w:tab w:val="left" w:pos="460"/>
        </w:tabs>
        <w:spacing w:line="260" w:lineRule="exact"/>
        <w:ind w:right="1027"/>
        <w:rPr>
          <w:sz w:val="24"/>
          <w:szCs w:val="24"/>
        </w:rPr>
      </w:pPr>
      <w:r>
        <w:rPr>
          <w:sz w:val="24"/>
          <w:szCs w:val="24"/>
        </w:rPr>
        <w:lastRenderedPageBreak/>
        <w:t xml:space="preserve"> </w:t>
      </w:r>
      <w:r w:rsidR="007E4F9A">
        <w:rPr>
          <w:spacing w:val="1"/>
          <w:sz w:val="24"/>
          <w:szCs w:val="24"/>
        </w:rPr>
        <w:t>t</w:t>
      </w:r>
      <w:r w:rsidR="007E4F9A">
        <w:rPr>
          <w:sz w:val="24"/>
          <w:szCs w:val="24"/>
        </w:rPr>
        <w:t>he diaph</w:t>
      </w:r>
      <w:r w:rsidR="007E4F9A">
        <w:rPr>
          <w:spacing w:val="-1"/>
          <w:sz w:val="24"/>
          <w:szCs w:val="24"/>
        </w:rPr>
        <w:t>r</w:t>
      </w:r>
      <w:r w:rsidR="007E4F9A">
        <w:rPr>
          <w:spacing w:val="1"/>
          <w:sz w:val="24"/>
          <w:szCs w:val="24"/>
        </w:rPr>
        <w:t>a</w:t>
      </w:r>
      <w:r w:rsidR="007E4F9A">
        <w:rPr>
          <w:spacing w:val="-2"/>
          <w:sz w:val="24"/>
          <w:szCs w:val="24"/>
        </w:rPr>
        <w:t>g</w:t>
      </w:r>
      <w:r w:rsidR="007E4F9A">
        <w:rPr>
          <w:sz w:val="24"/>
          <w:szCs w:val="24"/>
        </w:rPr>
        <w:t xml:space="preserve">m </w:t>
      </w:r>
      <w:r w:rsidR="007E4F9A">
        <w:rPr>
          <w:spacing w:val="1"/>
          <w:sz w:val="24"/>
          <w:szCs w:val="24"/>
        </w:rPr>
        <w:t>t</w:t>
      </w:r>
      <w:r w:rsidR="007E4F9A">
        <w:rPr>
          <w:sz w:val="24"/>
          <w:szCs w:val="24"/>
        </w:rPr>
        <w:t>hro</w:t>
      </w:r>
      <w:r w:rsidR="007E4F9A">
        <w:rPr>
          <w:spacing w:val="1"/>
          <w:sz w:val="24"/>
          <w:szCs w:val="24"/>
        </w:rPr>
        <w:t>u</w:t>
      </w:r>
      <w:r w:rsidR="007E4F9A">
        <w:rPr>
          <w:spacing w:val="-2"/>
          <w:sz w:val="24"/>
          <w:szCs w:val="24"/>
        </w:rPr>
        <w:t>g</w:t>
      </w:r>
      <w:r w:rsidR="007E4F9A">
        <w:rPr>
          <w:sz w:val="24"/>
          <w:szCs w:val="24"/>
        </w:rPr>
        <w:t>h whi</w:t>
      </w:r>
      <w:r w:rsidR="007E4F9A">
        <w:rPr>
          <w:spacing w:val="1"/>
          <w:sz w:val="24"/>
          <w:szCs w:val="24"/>
        </w:rPr>
        <w:t>c</w:t>
      </w:r>
      <w:r w:rsidR="007E4F9A">
        <w:rPr>
          <w:sz w:val="24"/>
          <w:szCs w:val="24"/>
        </w:rPr>
        <w:t xml:space="preserve">h the </w:t>
      </w:r>
      <w:r w:rsidR="007E4F9A">
        <w:rPr>
          <w:spacing w:val="-1"/>
          <w:sz w:val="24"/>
          <w:szCs w:val="24"/>
        </w:rPr>
        <w:t>e</w:t>
      </w:r>
      <w:r w:rsidR="007E4F9A">
        <w:rPr>
          <w:sz w:val="24"/>
          <w:szCs w:val="24"/>
        </w:rPr>
        <w:t>soph</w:t>
      </w:r>
      <w:r w:rsidR="007E4F9A">
        <w:rPr>
          <w:spacing w:val="1"/>
          <w:sz w:val="24"/>
          <w:szCs w:val="24"/>
        </w:rPr>
        <w:t>a</w:t>
      </w:r>
      <w:r w:rsidR="007E4F9A">
        <w:rPr>
          <w:spacing w:val="-2"/>
          <w:sz w:val="24"/>
          <w:szCs w:val="24"/>
        </w:rPr>
        <w:t>g</w:t>
      </w:r>
      <w:r w:rsidR="007E4F9A">
        <w:rPr>
          <w:sz w:val="24"/>
          <w:szCs w:val="24"/>
        </w:rPr>
        <w:t>us p</w:t>
      </w:r>
      <w:r w:rsidR="007E4F9A">
        <w:rPr>
          <w:spacing w:val="-1"/>
          <w:sz w:val="24"/>
          <w:szCs w:val="24"/>
        </w:rPr>
        <w:t>a</w:t>
      </w:r>
      <w:r w:rsidR="007E4F9A">
        <w:rPr>
          <w:sz w:val="24"/>
          <w:szCs w:val="24"/>
        </w:rPr>
        <w:t>sses.</w:t>
      </w:r>
    </w:p>
    <w:p w:rsidR="00BA51A2" w:rsidRDefault="00BA51A2">
      <w:pPr>
        <w:spacing w:before="17" w:line="240" w:lineRule="exact"/>
        <w:rPr>
          <w:sz w:val="24"/>
          <w:szCs w:val="24"/>
        </w:rPr>
      </w:pPr>
    </w:p>
    <w:p w:rsidR="00BA51A2" w:rsidRDefault="00497199">
      <w:pPr>
        <w:ind w:left="612"/>
      </w:pPr>
      <w:r>
        <w:rPr>
          <w:noProof/>
        </w:rPr>
        <w:drawing>
          <wp:inline distT="0" distB="0" distL="0" distR="0" wp14:anchorId="1F49F950" wp14:editId="73EE3831">
            <wp:extent cx="2667000" cy="1724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1724025"/>
                    </a:xfrm>
                    <a:prstGeom prst="rect">
                      <a:avLst/>
                    </a:prstGeom>
                    <a:noFill/>
                    <a:ln>
                      <a:noFill/>
                    </a:ln>
                  </pic:spPr>
                </pic:pic>
              </a:graphicData>
            </a:graphic>
          </wp:inline>
        </w:drawing>
      </w:r>
    </w:p>
    <w:p w:rsidR="00BA51A2" w:rsidRDefault="00BA51A2">
      <w:pPr>
        <w:spacing w:before="11" w:line="280" w:lineRule="exact"/>
        <w:rPr>
          <w:sz w:val="28"/>
          <w:szCs w:val="28"/>
        </w:rPr>
      </w:pPr>
    </w:p>
    <w:p w:rsidR="00BA51A2" w:rsidRDefault="007E4F9A" w:rsidP="00B62472">
      <w:pPr>
        <w:ind w:right="7188"/>
        <w:rPr>
          <w:sz w:val="28"/>
          <w:szCs w:val="28"/>
        </w:rPr>
      </w:pPr>
      <w:r>
        <w:rPr>
          <w:b/>
          <w:spacing w:val="-1"/>
          <w:sz w:val="28"/>
          <w:szCs w:val="28"/>
        </w:rPr>
        <w:t>C</w:t>
      </w:r>
      <w:r>
        <w:rPr>
          <w:b/>
          <w:spacing w:val="1"/>
          <w:sz w:val="28"/>
          <w:szCs w:val="28"/>
        </w:rPr>
        <w:t>a</w:t>
      </w:r>
      <w:r>
        <w:rPr>
          <w:b/>
          <w:sz w:val="28"/>
          <w:szCs w:val="28"/>
        </w:rPr>
        <w:t>u</w:t>
      </w:r>
      <w:r>
        <w:rPr>
          <w:b/>
          <w:spacing w:val="1"/>
          <w:sz w:val="28"/>
          <w:szCs w:val="28"/>
        </w:rPr>
        <w:t>s</w:t>
      </w:r>
      <w:r>
        <w:rPr>
          <w:b/>
          <w:spacing w:val="-2"/>
          <w:sz w:val="28"/>
          <w:szCs w:val="28"/>
        </w:rPr>
        <w:t>e</w:t>
      </w:r>
      <w:r>
        <w:rPr>
          <w:b/>
          <w:sz w:val="28"/>
          <w:szCs w:val="28"/>
        </w:rPr>
        <w:t>s</w:t>
      </w:r>
      <w:r>
        <w:rPr>
          <w:b/>
          <w:spacing w:val="1"/>
          <w:sz w:val="28"/>
          <w:szCs w:val="28"/>
        </w:rPr>
        <w:t xml:space="preserve"> </w:t>
      </w:r>
      <w:r>
        <w:rPr>
          <w:b/>
          <w:spacing w:val="-2"/>
          <w:sz w:val="28"/>
          <w:szCs w:val="28"/>
        </w:rPr>
        <w:t>o</w:t>
      </w:r>
      <w:r w:rsidR="00B62472">
        <w:rPr>
          <w:b/>
          <w:sz w:val="28"/>
          <w:szCs w:val="28"/>
        </w:rPr>
        <w:t xml:space="preserve">f </w:t>
      </w:r>
      <w:r>
        <w:rPr>
          <w:b/>
          <w:sz w:val="28"/>
          <w:szCs w:val="28"/>
        </w:rPr>
        <w:t>Her</w:t>
      </w:r>
      <w:r>
        <w:rPr>
          <w:b/>
          <w:spacing w:val="-3"/>
          <w:sz w:val="28"/>
          <w:szCs w:val="28"/>
        </w:rPr>
        <w:t>n</w:t>
      </w:r>
      <w:r>
        <w:rPr>
          <w:b/>
          <w:spacing w:val="1"/>
          <w:sz w:val="28"/>
          <w:szCs w:val="28"/>
        </w:rPr>
        <w:t>i</w:t>
      </w:r>
      <w:r>
        <w:rPr>
          <w:b/>
          <w:spacing w:val="-1"/>
          <w:sz w:val="28"/>
          <w:szCs w:val="28"/>
        </w:rPr>
        <w:t>a</w:t>
      </w:r>
      <w:r>
        <w:rPr>
          <w:b/>
          <w:spacing w:val="1"/>
          <w:sz w:val="28"/>
          <w:szCs w:val="28"/>
        </w:rPr>
        <w:t>s</w:t>
      </w:r>
      <w:r>
        <w:rPr>
          <w:b/>
          <w:sz w:val="28"/>
          <w:szCs w:val="28"/>
        </w:rPr>
        <w:t>:</w:t>
      </w:r>
    </w:p>
    <w:p w:rsidR="00BA51A2" w:rsidRDefault="00BA51A2">
      <w:pPr>
        <w:spacing w:before="11" w:line="220" w:lineRule="exact"/>
        <w:rPr>
          <w:sz w:val="22"/>
          <w:szCs w:val="22"/>
        </w:rPr>
      </w:pPr>
    </w:p>
    <w:p w:rsidR="00BA51A2" w:rsidRDefault="007E4F9A" w:rsidP="00153D6A">
      <w:pPr>
        <w:spacing w:line="312" w:lineRule="auto"/>
        <w:ind w:right="92"/>
        <w:rPr>
          <w:sz w:val="24"/>
          <w:szCs w:val="24"/>
        </w:rPr>
      </w:pPr>
      <w:r>
        <w:rPr>
          <w:sz w:val="24"/>
          <w:szCs w:val="24"/>
        </w:rPr>
        <w:t>Ult</w:t>
      </w:r>
      <w:r>
        <w:rPr>
          <w:spacing w:val="1"/>
          <w:sz w:val="24"/>
          <w:szCs w:val="24"/>
        </w:rPr>
        <w:t>i</w:t>
      </w:r>
      <w:r>
        <w:rPr>
          <w:sz w:val="24"/>
          <w:szCs w:val="24"/>
        </w:rPr>
        <w:t>mat</w:t>
      </w:r>
      <w:r>
        <w:rPr>
          <w:spacing w:val="-1"/>
          <w:sz w:val="24"/>
          <w:szCs w:val="24"/>
        </w:rPr>
        <w:t>e</w:t>
      </w:r>
      <w:r>
        <w:rPr>
          <w:spacing w:val="3"/>
          <w:sz w:val="24"/>
          <w:szCs w:val="24"/>
        </w:rPr>
        <w:t>l</w:t>
      </w:r>
      <w:r>
        <w:rPr>
          <w:spacing w:val="-5"/>
          <w:sz w:val="24"/>
          <w:szCs w:val="24"/>
        </w:rPr>
        <w:t>y</w:t>
      </w:r>
      <w:r>
        <w:rPr>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h</w:t>
      </w:r>
      <w:r>
        <w:rPr>
          <w:spacing w:val="-1"/>
          <w:sz w:val="24"/>
          <w:szCs w:val="24"/>
        </w:rPr>
        <w:t>e</w:t>
      </w:r>
      <w:r>
        <w:rPr>
          <w:sz w:val="24"/>
          <w:szCs w:val="24"/>
        </w:rPr>
        <w:t>rn</w:t>
      </w:r>
      <w:r>
        <w:rPr>
          <w:spacing w:val="2"/>
          <w:sz w:val="24"/>
          <w:szCs w:val="24"/>
        </w:rPr>
        <w:t>i</w:t>
      </w:r>
      <w:r>
        <w:rPr>
          <w:spacing w:val="-1"/>
          <w:sz w:val="24"/>
          <w:szCs w:val="24"/>
        </w:rPr>
        <w:t>a</w:t>
      </w:r>
      <w:r>
        <w:rPr>
          <w:sz w:val="24"/>
          <w:szCs w:val="24"/>
        </w:rPr>
        <w:t xml:space="preserve">s </w:t>
      </w:r>
      <w:r>
        <w:rPr>
          <w:spacing w:val="-1"/>
          <w:sz w:val="24"/>
          <w:szCs w:val="24"/>
        </w:rPr>
        <w:t>a</w:t>
      </w:r>
      <w:r>
        <w:rPr>
          <w:spacing w:val="1"/>
          <w:sz w:val="24"/>
          <w:szCs w:val="24"/>
        </w:rPr>
        <w:t>r</w:t>
      </w:r>
      <w:r>
        <w:rPr>
          <w:sz w:val="24"/>
          <w:szCs w:val="24"/>
        </w:rPr>
        <w:t>e</w:t>
      </w:r>
      <w:r>
        <w:rPr>
          <w:spacing w:val="-1"/>
          <w:sz w:val="24"/>
          <w:szCs w:val="24"/>
        </w:rPr>
        <w:t xml:space="preserve"> ca</w:t>
      </w:r>
      <w:r>
        <w:rPr>
          <w:sz w:val="24"/>
          <w:szCs w:val="24"/>
        </w:rPr>
        <w:t>us</w:t>
      </w:r>
      <w:r>
        <w:rPr>
          <w:spacing w:val="-1"/>
          <w:sz w:val="24"/>
          <w:szCs w:val="24"/>
        </w:rPr>
        <w:t>e</w:t>
      </w:r>
      <w:r>
        <w:rPr>
          <w:sz w:val="24"/>
          <w:szCs w:val="24"/>
        </w:rPr>
        <w:t xml:space="preserve">d </w:t>
      </w:r>
      <w:r>
        <w:rPr>
          <w:spacing w:val="5"/>
          <w:sz w:val="24"/>
          <w:szCs w:val="24"/>
        </w:rPr>
        <w:t>b</w:t>
      </w:r>
      <w:r>
        <w:rPr>
          <w:sz w:val="24"/>
          <w:szCs w:val="24"/>
        </w:rPr>
        <w:t>y</w:t>
      </w:r>
      <w:r>
        <w:rPr>
          <w:spacing w:val="-3"/>
          <w:sz w:val="24"/>
          <w:szCs w:val="24"/>
        </w:rPr>
        <w:t xml:space="preserve"> </w:t>
      </w:r>
      <w:r>
        <w:rPr>
          <w:sz w:val="24"/>
          <w:szCs w:val="24"/>
        </w:rPr>
        <w:t>a</w:t>
      </w:r>
      <w:r>
        <w:rPr>
          <w:spacing w:val="-1"/>
          <w:sz w:val="24"/>
          <w:szCs w:val="24"/>
        </w:rPr>
        <w:t xml:space="preserve"> c</w:t>
      </w:r>
      <w:r>
        <w:rPr>
          <w:sz w:val="24"/>
          <w:szCs w:val="24"/>
        </w:rPr>
        <w:t>omb</w:t>
      </w:r>
      <w:r>
        <w:rPr>
          <w:spacing w:val="1"/>
          <w:sz w:val="24"/>
          <w:szCs w:val="24"/>
        </w:rPr>
        <w:t>i</w:t>
      </w:r>
      <w:r>
        <w:rPr>
          <w:sz w:val="24"/>
          <w:szCs w:val="24"/>
        </w:rPr>
        <w:t>n</w:t>
      </w:r>
      <w:r>
        <w:rPr>
          <w:spacing w:val="-1"/>
          <w:sz w:val="24"/>
          <w:szCs w:val="24"/>
        </w:rPr>
        <w:t>a</w:t>
      </w:r>
      <w:r>
        <w:rPr>
          <w:sz w:val="24"/>
          <w:szCs w:val="24"/>
        </w:rPr>
        <w:t>t</w:t>
      </w:r>
      <w:r>
        <w:rPr>
          <w:spacing w:val="1"/>
          <w:sz w:val="24"/>
          <w:szCs w:val="24"/>
        </w:rPr>
        <w:t>i</w:t>
      </w:r>
      <w:r>
        <w:rPr>
          <w:spacing w:val="2"/>
          <w:sz w:val="24"/>
          <w:szCs w:val="24"/>
        </w:rPr>
        <w:t>o</w:t>
      </w:r>
      <w:r>
        <w:rPr>
          <w:sz w:val="24"/>
          <w:szCs w:val="24"/>
        </w:rPr>
        <w:t xml:space="preserve">n of </w:t>
      </w:r>
      <w:r>
        <w:rPr>
          <w:spacing w:val="-1"/>
          <w:sz w:val="24"/>
          <w:szCs w:val="24"/>
        </w:rPr>
        <w:t>p</w:t>
      </w:r>
      <w:r>
        <w:rPr>
          <w:sz w:val="24"/>
          <w:szCs w:val="24"/>
        </w:rPr>
        <w:t>r</w:t>
      </w:r>
      <w:r>
        <w:rPr>
          <w:spacing w:val="-2"/>
          <w:sz w:val="24"/>
          <w:szCs w:val="24"/>
        </w:rPr>
        <w:t>e</w:t>
      </w:r>
      <w:r>
        <w:rPr>
          <w:sz w:val="24"/>
          <w:szCs w:val="24"/>
        </w:rPr>
        <w:t>ssu</w:t>
      </w:r>
      <w:r>
        <w:rPr>
          <w:spacing w:val="2"/>
          <w:sz w:val="24"/>
          <w:szCs w:val="24"/>
        </w:rPr>
        <w:t>r</w:t>
      </w:r>
      <w:r>
        <w:rPr>
          <w:sz w:val="24"/>
          <w:szCs w:val="24"/>
        </w:rPr>
        <w:t>e</w:t>
      </w:r>
      <w:r>
        <w:rPr>
          <w:spacing w:val="-1"/>
          <w:sz w:val="24"/>
          <w:szCs w:val="24"/>
        </w:rPr>
        <w:t xml:space="preserve"> a</w:t>
      </w:r>
      <w:r>
        <w:rPr>
          <w:sz w:val="24"/>
          <w:szCs w:val="24"/>
        </w:rPr>
        <w:t xml:space="preserve">nd </w:t>
      </w:r>
      <w:r>
        <w:rPr>
          <w:spacing w:val="-1"/>
          <w:sz w:val="24"/>
          <w:szCs w:val="24"/>
        </w:rPr>
        <w:t>a</w:t>
      </w:r>
      <w:r>
        <w:rPr>
          <w:sz w:val="24"/>
          <w:szCs w:val="24"/>
        </w:rPr>
        <w:t>n o</w:t>
      </w:r>
      <w:r>
        <w:rPr>
          <w:spacing w:val="2"/>
          <w:sz w:val="24"/>
          <w:szCs w:val="24"/>
        </w:rPr>
        <w:t>p</w:t>
      </w:r>
      <w:r>
        <w:rPr>
          <w:spacing w:val="1"/>
          <w:sz w:val="24"/>
          <w:szCs w:val="24"/>
        </w:rPr>
        <w:t>e</w:t>
      </w:r>
      <w:r>
        <w:rPr>
          <w:sz w:val="24"/>
          <w:szCs w:val="24"/>
        </w:rPr>
        <w:t>ning</w:t>
      </w:r>
      <w:r>
        <w:rPr>
          <w:spacing w:val="-2"/>
          <w:sz w:val="24"/>
          <w:szCs w:val="24"/>
        </w:rPr>
        <w:t xml:space="preserve"> </w:t>
      </w:r>
      <w:r>
        <w:rPr>
          <w:sz w:val="24"/>
          <w:szCs w:val="24"/>
        </w:rPr>
        <w:t xml:space="preserve">or </w:t>
      </w:r>
      <w:r>
        <w:rPr>
          <w:spacing w:val="1"/>
          <w:sz w:val="24"/>
          <w:szCs w:val="24"/>
        </w:rPr>
        <w:t>w</w:t>
      </w:r>
      <w:r>
        <w:rPr>
          <w:spacing w:val="-1"/>
          <w:sz w:val="24"/>
          <w:szCs w:val="24"/>
        </w:rPr>
        <w:t>ea</w:t>
      </w:r>
      <w:r>
        <w:rPr>
          <w:sz w:val="24"/>
          <w:szCs w:val="24"/>
        </w:rPr>
        <w:t>k</w:t>
      </w:r>
      <w:r>
        <w:rPr>
          <w:spacing w:val="2"/>
          <w:sz w:val="24"/>
          <w:szCs w:val="24"/>
        </w:rPr>
        <w:t>n</w:t>
      </w:r>
      <w:r>
        <w:rPr>
          <w:spacing w:val="-1"/>
          <w:sz w:val="24"/>
          <w:szCs w:val="24"/>
        </w:rPr>
        <w:t>e</w:t>
      </w:r>
      <w:r>
        <w:rPr>
          <w:sz w:val="24"/>
          <w:szCs w:val="24"/>
        </w:rPr>
        <w:t>ss of muscle</w:t>
      </w:r>
      <w:r>
        <w:rPr>
          <w:spacing w:val="-1"/>
          <w:sz w:val="24"/>
          <w:szCs w:val="24"/>
        </w:rPr>
        <w:t xml:space="preserve"> </w:t>
      </w:r>
      <w:r>
        <w:rPr>
          <w:sz w:val="24"/>
          <w:szCs w:val="24"/>
        </w:rPr>
        <w:t>or f</w:t>
      </w:r>
      <w:r>
        <w:rPr>
          <w:spacing w:val="-2"/>
          <w:sz w:val="24"/>
          <w:szCs w:val="24"/>
        </w:rPr>
        <w:t>a</w:t>
      </w:r>
      <w:r>
        <w:rPr>
          <w:sz w:val="24"/>
          <w:szCs w:val="24"/>
        </w:rPr>
        <w:t>s</w:t>
      </w:r>
      <w:r>
        <w:rPr>
          <w:spacing w:val="-1"/>
          <w:sz w:val="24"/>
          <w:szCs w:val="24"/>
        </w:rPr>
        <w:t>c</w:t>
      </w:r>
      <w:r>
        <w:rPr>
          <w:sz w:val="24"/>
          <w:szCs w:val="24"/>
        </w:rPr>
        <w:t>ia; the p</w:t>
      </w:r>
      <w:r>
        <w:rPr>
          <w:spacing w:val="1"/>
          <w:sz w:val="24"/>
          <w:szCs w:val="24"/>
        </w:rPr>
        <w:t>r</w:t>
      </w:r>
      <w:r>
        <w:rPr>
          <w:spacing w:val="-1"/>
          <w:sz w:val="24"/>
          <w:szCs w:val="24"/>
        </w:rPr>
        <w:t>e</w:t>
      </w:r>
      <w:r>
        <w:rPr>
          <w:sz w:val="24"/>
          <w:szCs w:val="24"/>
        </w:rPr>
        <w:t>ssure</w:t>
      </w:r>
      <w:r>
        <w:rPr>
          <w:spacing w:val="-1"/>
          <w:sz w:val="24"/>
          <w:szCs w:val="24"/>
        </w:rPr>
        <w:t xml:space="preserve"> </w:t>
      </w:r>
      <w:r>
        <w:rPr>
          <w:sz w:val="24"/>
          <w:szCs w:val="24"/>
        </w:rPr>
        <w:t>pus</w:t>
      </w:r>
      <w:r>
        <w:rPr>
          <w:spacing w:val="2"/>
          <w:sz w:val="24"/>
          <w:szCs w:val="24"/>
        </w:rPr>
        <w:t>h</w:t>
      </w:r>
      <w:r>
        <w:rPr>
          <w:spacing w:val="-1"/>
          <w:sz w:val="24"/>
          <w:szCs w:val="24"/>
        </w:rPr>
        <w:t>e</w:t>
      </w:r>
      <w:r>
        <w:rPr>
          <w:sz w:val="24"/>
          <w:szCs w:val="24"/>
        </w:rPr>
        <w:t xml:space="preserve">s </w:t>
      </w:r>
      <w:r>
        <w:rPr>
          <w:spacing w:val="-1"/>
          <w:sz w:val="24"/>
          <w:szCs w:val="24"/>
        </w:rPr>
        <w:t>a</w:t>
      </w:r>
      <w:r>
        <w:rPr>
          <w:sz w:val="24"/>
          <w:szCs w:val="24"/>
        </w:rPr>
        <w:t>n o</w:t>
      </w:r>
      <w:r>
        <w:rPr>
          <w:spacing w:val="1"/>
          <w:sz w:val="24"/>
          <w:szCs w:val="24"/>
        </w:rPr>
        <w:t>r</w:t>
      </w:r>
      <w:r>
        <w:rPr>
          <w:spacing w:val="-2"/>
          <w:sz w:val="24"/>
          <w:szCs w:val="24"/>
        </w:rPr>
        <w:t>g</w:t>
      </w:r>
      <w:r>
        <w:rPr>
          <w:spacing w:val="-1"/>
          <w:sz w:val="24"/>
          <w:szCs w:val="24"/>
        </w:rPr>
        <w:t>a</w:t>
      </w:r>
      <w:r>
        <w:rPr>
          <w:sz w:val="24"/>
          <w:szCs w:val="24"/>
        </w:rPr>
        <w:t xml:space="preserve">n </w:t>
      </w:r>
      <w:r>
        <w:rPr>
          <w:spacing w:val="2"/>
          <w:sz w:val="24"/>
          <w:szCs w:val="24"/>
        </w:rPr>
        <w:t>o</w:t>
      </w:r>
      <w:r>
        <w:rPr>
          <w:sz w:val="24"/>
          <w:szCs w:val="24"/>
        </w:rPr>
        <w:t>r tis</w:t>
      </w:r>
      <w:r>
        <w:rPr>
          <w:spacing w:val="2"/>
          <w:sz w:val="24"/>
          <w:szCs w:val="24"/>
        </w:rPr>
        <w:t>s</w:t>
      </w:r>
      <w:r>
        <w:rPr>
          <w:sz w:val="24"/>
          <w:szCs w:val="24"/>
        </w:rPr>
        <w:t>ue</w:t>
      </w:r>
      <w:r>
        <w:rPr>
          <w:spacing w:val="-1"/>
          <w:sz w:val="24"/>
          <w:szCs w:val="24"/>
        </w:rPr>
        <w:t xml:space="preserve"> </w:t>
      </w:r>
      <w:r>
        <w:rPr>
          <w:sz w:val="24"/>
          <w:szCs w:val="24"/>
        </w:rPr>
        <w:t>thr</w:t>
      </w:r>
      <w:r>
        <w:rPr>
          <w:spacing w:val="2"/>
          <w:sz w:val="24"/>
          <w:szCs w:val="24"/>
        </w:rPr>
        <w:t>o</w:t>
      </w:r>
      <w:r>
        <w:rPr>
          <w:sz w:val="24"/>
          <w:szCs w:val="24"/>
        </w:rPr>
        <w:t>u</w:t>
      </w:r>
      <w:r>
        <w:rPr>
          <w:spacing w:val="-2"/>
          <w:sz w:val="24"/>
          <w:szCs w:val="24"/>
        </w:rPr>
        <w:t>g</w:t>
      </w:r>
      <w:r>
        <w:rPr>
          <w:sz w:val="24"/>
          <w:szCs w:val="24"/>
        </w:rPr>
        <w:t>h the o</w:t>
      </w:r>
      <w:r>
        <w:rPr>
          <w:spacing w:val="2"/>
          <w:sz w:val="24"/>
          <w:szCs w:val="24"/>
        </w:rPr>
        <w:t>p</w:t>
      </w:r>
      <w:r>
        <w:rPr>
          <w:spacing w:val="-1"/>
          <w:sz w:val="24"/>
          <w:szCs w:val="24"/>
        </w:rPr>
        <w:t>e</w:t>
      </w:r>
      <w:r>
        <w:rPr>
          <w:sz w:val="24"/>
          <w:szCs w:val="24"/>
        </w:rPr>
        <w:t>ning</w:t>
      </w:r>
      <w:r>
        <w:rPr>
          <w:spacing w:val="-2"/>
          <w:sz w:val="24"/>
          <w:szCs w:val="24"/>
        </w:rPr>
        <w:t xml:space="preserve"> </w:t>
      </w:r>
      <w:r>
        <w:rPr>
          <w:spacing w:val="2"/>
          <w:sz w:val="24"/>
          <w:szCs w:val="24"/>
        </w:rPr>
        <w:t>o</w:t>
      </w:r>
      <w:r>
        <w:rPr>
          <w:sz w:val="24"/>
          <w:szCs w:val="24"/>
        </w:rPr>
        <w:t xml:space="preserve">r </w:t>
      </w:r>
      <w:r>
        <w:rPr>
          <w:spacing w:val="-1"/>
          <w:sz w:val="24"/>
          <w:szCs w:val="24"/>
        </w:rPr>
        <w:t>w</w:t>
      </w:r>
      <w:r>
        <w:rPr>
          <w:spacing w:val="1"/>
          <w:sz w:val="24"/>
          <w:szCs w:val="24"/>
        </w:rPr>
        <w:t>e</w:t>
      </w:r>
      <w:r>
        <w:rPr>
          <w:spacing w:val="-1"/>
          <w:sz w:val="24"/>
          <w:szCs w:val="24"/>
        </w:rPr>
        <w:t>a</w:t>
      </w:r>
      <w:r>
        <w:rPr>
          <w:sz w:val="24"/>
          <w:szCs w:val="24"/>
        </w:rPr>
        <w:t>k</w:t>
      </w:r>
      <w:r>
        <w:rPr>
          <w:spacing w:val="2"/>
          <w:sz w:val="24"/>
          <w:szCs w:val="24"/>
        </w:rPr>
        <w:t xml:space="preserve"> </w:t>
      </w:r>
      <w:r>
        <w:rPr>
          <w:sz w:val="24"/>
          <w:szCs w:val="24"/>
        </w:rPr>
        <w:t xml:space="preserve">spot. </w:t>
      </w:r>
      <w:r>
        <w:rPr>
          <w:spacing w:val="1"/>
          <w:sz w:val="24"/>
          <w:szCs w:val="24"/>
        </w:rPr>
        <w:t>S</w:t>
      </w:r>
      <w:r>
        <w:rPr>
          <w:sz w:val="24"/>
          <w:szCs w:val="24"/>
        </w:rPr>
        <w:t>ometi</w:t>
      </w:r>
      <w:r>
        <w:rPr>
          <w:spacing w:val="1"/>
          <w:sz w:val="24"/>
          <w:szCs w:val="24"/>
        </w:rPr>
        <w:t>m</w:t>
      </w:r>
      <w:r>
        <w:rPr>
          <w:spacing w:val="-1"/>
          <w:sz w:val="24"/>
          <w:szCs w:val="24"/>
        </w:rPr>
        <w:t>e</w:t>
      </w:r>
      <w:r>
        <w:rPr>
          <w:sz w:val="24"/>
          <w:szCs w:val="24"/>
        </w:rPr>
        <w:t>s the mu</w:t>
      </w:r>
      <w:r>
        <w:rPr>
          <w:spacing w:val="-2"/>
          <w:sz w:val="24"/>
          <w:szCs w:val="24"/>
        </w:rPr>
        <w:t>s</w:t>
      </w:r>
      <w:r>
        <w:rPr>
          <w:spacing w:val="-1"/>
          <w:sz w:val="24"/>
          <w:szCs w:val="24"/>
        </w:rPr>
        <w:t>c</w:t>
      </w:r>
      <w:r>
        <w:rPr>
          <w:sz w:val="24"/>
          <w:szCs w:val="24"/>
        </w:rPr>
        <w:t>le w</w:t>
      </w:r>
      <w:r>
        <w:rPr>
          <w:spacing w:val="-1"/>
          <w:sz w:val="24"/>
          <w:szCs w:val="24"/>
        </w:rPr>
        <w:t>ea</w:t>
      </w:r>
      <w:r>
        <w:rPr>
          <w:sz w:val="24"/>
          <w:szCs w:val="24"/>
        </w:rPr>
        <w:t>kn</w:t>
      </w:r>
      <w:r>
        <w:rPr>
          <w:spacing w:val="-1"/>
          <w:sz w:val="24"/>
          <w:szCs w:val="24"/>
        </w:rPr>
        <w:t>e</w:t>
      </w:r>
      <w:r>
        <w:rPr>
          <w:sz w:val="24"/>
          <w:szCs w:val="24"/>
        </w:rPr>
        <w:t xml:space="preserve">ss </w:t>
      </w:r>
      <w:r>
        <w:rPr>
          <w:spacing w:val="1"/>
          <w:sz w:val="24"/>
          <w:szCs w:val="24"/>
        </w:rPr>
        <w:t>i</w:t>
      </w:r>
      <w:r>
        <w:rPr>
          <w:sz w:val="24"/>
          <w:szCs w:val="24"/>
        </w:rPr>
        <w:t>s p</w:t>
      </w:r>
      <w:r>
        <w:rPr>
          <w:spacing w:val="2"/>
          <w:sz w:val="24"/>
          <w:szCs w:val="24"/>
        </w:rPr>
        <w:t>r</w:t>
      </w:r>
      <w:r>
        <w:rPr>
          <w:spacing w:val="-1"/>
          <w:sz w:val="24"/>
          <w:szCs w:val="24"/>
        </w:rPr>
        <w:t>e</w:t>
      </w:r>
      <w:r>
        <w:rPr>
          <w:sz w:val="24"/>
          <w:szCs w:val="24"/>
        </w:rPr>
        <w:t>s</w:t>
      </w:r>
      <w:r>
        <w:rPr>
          <w:spacing w:val="-1"/>
          <w:sz w:val="24"/>
          <w:szCs w:val="24"/>
        </w:rPr>
        <w:t>e</w:t>
      </w:r>
      <w:r>
        <w:rPr>
          <w:sz w:val="24"/>
          <w:szCs w:val="24"/>
        </w:rPr>
        <w:t>nt at bi</w:t>
      </w:r>
      <w:r>
        <w:rPr>
          <w:spacing w:val="2"/>
          <w:sz w:val="24"/>
          <w:szCs w:val="24"/>
        </w:rPr>
        <w:t>r</w:t>
      </w:r>
      <w:r>
        <w:rPr>
          <w:sz w:val="24"/>
          <w:szCs w:val="24"/>
        </w:rPr>
        <w:t>th;</w:t>
      </w:r>
      <w:r>
        <w:rPr>
          <w:spacing w:val="1"/>
          <w:sz w:val="24"/>
          <w:szCs w:val="24"/>
        </w:rPr>
        <w:t xml:space="preserve"> </w:t>
      </w:r>
      <w:r>
        <w:rPr>
          <w:sz w:val="24"/>
          <w:szCs w:val="24"/>
        </w:rPr>
        <w:t>more</w:t>
      </w:r>
      <w:r>
        <w:rPr>
          <w:spacing w:val="-1"/>
          <w:sz w:val="24"/>
          <w:szCs w:val="24"/>
        </w:rPr>
        <w:t xml:space="preserve"> </w:t>
      </w:r>
      <w:r>
        <w:rPr>
          <w:sz w:val="24"/>
          <w:szCs w:val="24"/>
        </w:rPr>
        <w:t>oft</w:t>
      </w:r>
      <w:r>
        <w:rPr>
          <w:spacing w:val="-1"/>
          <w:sz w:val="24"/>
          <w:szCs w:val="24"/>
        </w:rPr>
        <w:t>e</w:t>
      </w:r>
      <w:r>
        <w:rPr>
          <w:sz w:val="24"/>
          <w:szCs w:val="24"/>
        </w:rPr>
        <w:t>n, it</w:t>
      </w:r>
      <w:r>
        <w:rPr>
          <w:spacing w:val="1"/>
          <w:sz w:val="24"/>
          <w:szCs w:val="24"/>
        </w:rPr>
        <w:t xml:space="preserve"> </w:t>
      </w:r>
      <w:r>
        <w:rPr>
          <w:sz w:val="24"/>
          <w:szCs w:val="24"/>
        </w:rPr>
        <w:t>o</w:t>
      </w:r>
      <w:r>
        <w:rPr>
          <w:spacing w:val="-1"/>
          <w:sz w:val="24"/>
          <w:szCs w:val="24"/>
        </w:rPr>
        <w:t>cc</w:t>
      </w:r>
      <w:r>
        <w:rPr>
          <w:sz w:val="24"/>
          <w:szCs w:val="24"/>
        </w:rPr>
        <w:t xml:space="preserve">urs </w:t>
      </w:r>
      <w:r>
        <w:rPr>
          <w:spacing w:val="2"/>
          <w:sz w:val="24"/>
          <w:szCs w:val="24"/>
        </w:rPr>
        <w:t>l</w:t>
      </w:r>
      <w:r>
        <w:rPr>
          <w:spacing w:val="-1"/>
          <w:sz w:val="24"/>
          <w:szCs w:val="24"/>
        </w:rPr>
        <w:t>a</w:t>
      </w:r>
      <w:r>
        <w:rPr>
          <w:sz w:val="24"/>
          <w:szCs w:val="24"/>
        </w:rPr>
        <w:t>ter</w:t>
      </w:r>
      <w:r>
        <w:rPr>
          <w:spacing w:val="-1"/>
          <w:sz w:val="24"/>
          <w:szCs w:val="24"/>
        </w:rPr>
        <w:t xml:space="preserve"> </w:t>
      </w:r>
      <w:r>
        <w:rPr>
          <w:sz w:val="24"/>
          <w:szCs w:val="24"/>
        </w:rPr>
        <w:t xml:space="preserve">in </w:t>
      </w:r>
      <w:r>
        <w:rPr>
          <w:spacing w:val="1"/>
          <w:sz w:val="24"/>
          <w:szCs w:val="24"/>
        </w:rPr>
        <w:t>l</w:t>
      </w:r>
      <w:r>
        <w:rPr>
          <w:sz w:val="24"/>
          <w:szCs w:val="24"/>
        </w:rPr>
        <w:t>if</w:t>
      </w:r>
      <w:r>
        <w:rPr>
          <w:spacing w:val="-1"/>
          <w:sz w:val="24"/>
          <w:szCs w:val="24"/>
        </w:rPr>
        <w:t>e</w:t>
      </w:r>
      <w:r>
        <w:rPr>
          <w:sz w:val="24"/>
          <w:szCs w:val="24"/>
        </w:rPr>
        <w:t>.</w:t>
      </w:r>
    </w:p>
    <w:p w:rsidR="00BA51A2" w:rsidRDefault="00BA51A2">
      <w:pPr>
        <w:spacing w:before="5" w:line="140" w:lineRule="exact"/>
        <w:rPr>
          <w:sz w:val="15"/>
          <w:szCs w:val="15"/>
        </w:rPr>
      </w:pPr>
    </w:p>
    <w:p w:rsidR="003C4AD0" w:rsidRDefault="003C4AD0">
      <w:pPr>
        <w:ind w:left="620"/>
        <w:rPr>
          <w:sz w:val="24"/>
          <w:szCs w:val="24"/>
        </w:rPr>
      </w:pPr>
    </w:p>
    <w:p w:rsidR="00BA51A2" w:rsidRDefault="007E4F9A" w:rsidP="00153D6A">
      <w:pPr>
        <w:rPr>
          <w:sz w:val="24"/>
          <w:szCs w:val="24"/>
        </w:rPr>
      </w:pPr>
      <w:r>
        <w:rPr>
          <w:sz w:val="24"/>
          <w:szCs w:val="24"/>
        </w:rPr>
        <w:t>A</w:t>
      </w:r>
      <w:r>
        <w:rPr>
          <w:spacing w:val="2"/>
          <w:sz w:val="24"/>
          <w:szCs w:val="24"/>
        </w:rPr>
        <w:t>n</w:t>
      </w:r>
      <w:r>
        <w:rPr>
          <w:spacing w:val="-5"/>
          <w:sz w:val="24"/>
          <w:szCs w:val="24"/>
        </w:rPr>
        <w:t>y</w:t>
      </w:r>
      <w:r>
        <w:rPr>
          <w:sz w:val="24"/>
          <w:szCs w:val="24"/>
        </w:rPr>
        <w:t>th</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 xml:space="preserve">that </w:t>
      </w:r>
      <w:r>
        <w:rPr>
          <w:spacing w:val="1"/>
          <w:sz w:val="24"/>
          <w:szCs w:val="24"/>
        </w:rPr>
        <w:t>c</w:t>
      </w:r>
      <w:r>
        <w:rPr>
          <w:spacing w:val="-1"/>
          <w:sz w:val="24"/>
          <w:szCs w:val="24"/>
        </w:rPr>
        <w:t>a</w:t>
      </w:r>
      <w:r>
        <w:rPr>
          <w:sz w:val="24"/>
          <w:szCs w:val="24"/>
        </w:rPr>
        <w:t>us</w:t>
      </w:r>
      <w:r>
        <w:rPr>
          <w:spacing w:val="-1"/>
          <w:sz w:val="24"/>
          <w:szCs w:val="24"/>
        </w:rPr>
        <w:t>e</w:t>
      </w:r>
      <w:r>
        <w:rPr>
          <w:sz w:val="24"/>
          <w:szCs w:val="24"/>
        </w:rPr>
        <w:t xml:space="preserve">s </w:t>
      </w:r>
      <w:r>
        <w:rPr>
          <w:spacing w:val="-1"/>
          <w:sz w:val="24"/>
          <w:szCs w:val="24"/>
        </w:rPr>
        <w:t>a</w:t>
      </w:r>
      <w:r>
        <w:rPr>
          <w:sz w:val="24"/>
          <w:szCs w:val="24"/>
        </w:rPr>
        <w:t xml:space="preserve">n </w:t>
      </w:r>
      <w:r>
        <w:rPr>
          <w:spacing w:val="3"/>
          <w:sz w:val="24"/>
          <w:szCs w:val="24"/>
        </w:rPr>
        <w:t>i</w:t>
      </w:r>
      <w:r>
        <w:rPr>
          <w:sz w:val="24"/>
          <w:szCs w:val="24"/>
        </w:rPr>
        <w:t>n</w:t>
      </w:r>
      <w:r>
        <w:rPr>
          <w:spacing w:val="-1"/>
          <w:sz w:val="24"/>
          <w:szCs w:val="24"/>
        </w:rPr>
        <w:t>c</w:t>
      </w:r>
      <w:r>
        <w:rPr>
          <w:sz w:val="24"/>
          <w:szCs w:val="24"/>
        </w:rPr>
        <w:t>r</w:t>
      </w:r>
      <w:r>
        <w:rPr>
          <w:spacing w:val="-2"/>
          <w:sz w:val="24"/>
          <w:szCs w:val="24"/>
        </w:rPr>
        <w:t>e</w:t>
      </w:r>
      <w:r>
        <w:rPr>
          <w:spacing w:val="-1"/>
          <w:sz w:val="24"/>
          <w:szCs w:val="24"/>
        </w:rPr>
        <w:t>a</w:t>
      </w:r>
      <w:r>
        <w:rPr>
          <w:spacing w:val="2"/>
          <w:sz w:val="24"/>
          <w:szCs w:val="24"/>
        </w:rPr>
        <w:t>s</w:t>
      </w:r>
      <w:r>
        <w:rPr>
          <w:sz w:val="24"/>
          <w:szCs w:val="24"/>
        </w:rPr>
        <w:t>e</w:t>
      </w:r>
      <w:r>
        <w:rPr>
          <w:spacing w:val="-1"/>
          <w:sz w:val="24"/>
          <w:szCs w:val="24"/>
        </w:rPr>
        <w:t xml:space="preserve"> </w:t>
      </w:r>
      <w:r>
        <w:rPr>
          <w:sz w:val="24"/>
          <w:szCs w:val="24"/>
        </w:rPr>
        <w:t>in pr</w:t>
      </w:r>
      <w:r>
        <w:rPr>
          <w:spacing w:val="-1"/>
          <w:sz w:val="24"/>
          <w:szCs w:val="24"/>
        </w:rPr>
        <w:t>e</w:t>
      </w:r>
      <w:r>
        <w:rPr>
          <w:sz w:val="24"/>
          <w:szCs w:val="24"/>
        </w:rPr>
        <w:t>ssu</w:t>
      </w:r>
      <w:r>
        <w:rPr>
          <w:spacing w:val="2"/>
          <w:sz w:val="24"/>
          <w:szCs w:val="24"/>
        </w:rPr>
        <w:t>r</w:t>
      </w:r>
      <w:r>
        <w:rPr>
          <w:sz w:val="24"/>
          <w:szCs w:val="24"/>
        </w:rPr>
        <w:t>e</w:t>
      </w:r>
      <w:r>
        <w:rPr>
          <w:spacing w:val="-1"/>
          <w:sz w:val="24"/>
          <w:szCs w:val="24"/>
        </w:rPr>
        <w:t xml:space="preserve"> </w:t>
      </w:r>
      <w:r>
        <w:rPr>
          <w:sz w:val="24"/>
          <w:szCs w:val="24"/>
        </w:rPr>
        <w:t xml:space="preserve">in </w:t>
      </w:r>
      <w:r>
        <w:rPr>
          <w:spacing w:val="1"/>
          <w:sz w:val="24"/>
          <w:szCs w:val="24"/>
        </w:rPr>
        <w:t>t</w:t>
      </w:r>
      <w:r>
        <w:rPr>
          <w:sz w:val="24"/>
          <w:szCs w:val="24"/>
        </w:rPr>
        <w:t>he</w:t>
      </w:r>
      <w:r>
        <w:rPr>
          <w:spacing w:val="4"/>
          <w:sz w:val="24"/>
          <w:szCs w:val="24"/>
        </w:rPr>
        <w:t xml:space="preserve"> </w:t>
      </w:r>
      <w:hyperlink r:id="rId35">
        <w:r>
          <w:rPr>
            <w:spacing w:val="-1"/>
            <w:sz w:val="24"/>
            <w:szCs w:val="24"/>
          </w:rPr>
          <w:t>a</w:t>
        </w:r>
        <w:r>
          <w:rPr>
            <w:sz w:val="24"/>
            <w:szCs w:val="24"/>
          </w:rPr>
          <w:t>bdomen</w:t>
        </w:r>
      </w:hyperlink>
      <w:r>
        <w:rPr>
          <w:sz w:val="24"/>
          <w:szCs w:val="24"/>
        </w:rPr>
        <w:t xml:space="preserve"> </w:t>
      </w:r>
      <w:r>
        <w:rPr>
          <w:spacing w:val="-1"/>
          <w:sz w:val="24"/>
          <w:szCs w:val="24"/>
        </w:rPr>
        <w:t>ca</w:t>
      </w:r>
      <w:r>
        <w:rPr>
          <w:sz w:val="24"/>
          <w:szCs w:val="24"/>
        </w:rPr>
        <w:t>n</w:t>
      </w:r>
      <w:r>
        <w:rPr>
          <w:spacing w:val="2"/>
          <w:sz w:val="24"/>
          <w:szCs w:val="24"/>
        </w:rPr>
        <w:t xml:space="preserve"> </w:t>
      </w:r>
      <w:r>
        <w:rPr>
          <w:spacing w:val="-1"/>
          <w:sz w:val="24"/>
          <w:szCs w:val="24"/>
        </w:rPr>
        <w:t>ca</w:t>
      </w:r>
      <w:r>
        <w:rPr>
          <w:sz w:val="24"/>
          <w:szCs w:val="24"/>
        </w:rPr>
        <w:t>use</w:t>
      </w:r>
      <w:r>
        <w:rPr>
          <w:spacing w:val="1"/>
          <w:sz w:val="24"/>
          <w:szCs w:val="24"/>
        </w:rPr>
        <w:t xml:space="preserve"> </w:t>
      </w:r>
      <w:r>
        <w:rPr>
          <w:sz w:val="24"/>
          <w:szCs w:val="24"/>
        </w:rPr>
        <w:t>a</w:t>
      </w:r>
      <w:r>
        <w:rPr>
          <w:spacing w:val="-1"/>
          <w:sz w:val="24"/>
          <w:szCs w:val="24"/>
        </w:rPr>
        <w:t xml:space="preserve"> </w:t>
      </w:r>
      <w:r>
        <w:rPr>
          <w:sz w:val="24"/>
          <w:szCs w:val="24"/>
        </w:rPr>
        <w:t>h</w:t>
      </w:r>
      <w:r>
        <w:rPr>
          <w:spacing w:val="1"/>
          <w:sz w:val="24"/>
          <w:szCs w:val="24"/>
        </w:rPr>
        <w:t>e</w:t>
      </w:r>
      <w:r>
        <w:rPr>
          <w:sz w:val="24"/>
          <w:szCs w:val="24"/>
        </w:rPr>
        <w:t>rni</w:t>
      </w:r>
      <w:r>
        <w:rPr>
          <w:spacing w:val="-1"/>
          <w:sz w:val="24"/>
          <w:szCs w:val="24"/>
        </w:rPr>
        <w:t>a</w:t>
      </w:r>
      <w:r>
        <w:rPr>
          <w:sz w:val="24"/>
          <w:szCs w:val="24"/>
        </w:rPr>
        <w:t>, includin</w:t>
      </w:r>
      <w:r>
        <w:rPr>
          <w:spacing w:val="-2"/>
          <w:sz w:val="24"/>
          <w:szCs w:val="24"/>
        </w:rPr>
        <w:t>g</w:t>
      </w:r>
      <w:r>
        <w:rPr>
          <w:sz w:val="24"/>
          <w:szCs w:val="24"/>
        </w:rPr>
        <w:t>:</w:t>
      </w:r>
    </w:p>
    <w:p w:rsidR="00BA51A2" w:rsidRDefault="00BA51A2">
      <w:pPr>
        <w:spacing w:before="15" w:line="220" w:lineRule="exact"/>
        <w:rPr>
          <w:sz w:val="22"/>
          <w:szCs w:val="22"/>
        </w:rPr>
      </w:pPr>
    </w:p>
    <w:p w:rsidR="00BA51A2" w:rsidRDefault="007E4F9A">
      <w:pPr>
        <w:ind w:left="260"/>
        <w:rPr>
          <w:sz w:val="24"/>
          <w:szCs w:val="24"/>
        </w:rPr>
      </w:pPr>
      <w:r>
        <w:t xml:space="preserve">   </w:t>
      </w:r>
      <w:r w:rsidR="00153D6A">
        <w:t xml:space="preserve">               </w:t>
      </w:r>
      <w:r>
        <w:t xml:space="preserve"> </w:t>
      </w:r>
      <w:r>
        <w:rPr>
          <w:spacing w:val="38"/>
        </w:rPr>
        <w:t xml:space="preserve"> </w:t>
      </w:r>
      <w:r>
        <w:rPr>
          <w:spacing w:val="-3"/>
          <w:sz w:val="24"/>
          <w:szCs w:val="24"/>
        </w:rPr>
        <w:t>L</w:t>
      </w:r>
      <w:r>
        <w:rPr>
          <w:sz w:val="24"/>
          <w:szCs w:val="24"/>
        </w:rPr>
        <w:t>ifti</w:t>
      </w:r>
      <w:r>
        <w:rPr>
          <w:spacing w:val="3"/>
          <w:sz w:val="24"/>
          <w:szCs w:val="24"/>
        </w:rPr>
        <w:t>n</w:t>
      </w:r>
      <w:r>
        <w:rPr>
          <w:sz w:val="24"/>
          <w:szCs w:val="24"/>
        </w:rPr>
        <w:t>g</w:t>
      </w:r>
      <w:r>
        <w:rPr>
          <w:spacing w:val="-2"/>
          <w:sz w:val="24"/>
          <w:szCs w:val="24"/>
        </w:rPr>
        <w:t xml:space="preserve"> </w:t>
      </w:r>
      <w:r>
        <w:rPr>
          <w:sz w:val="24"/>
          <w:szCs w:val="24"/>
        </w:rPr>
        <w:t>h</w:t>
      </w:r>
      <w:r>
        <w:rPr>
          <w:spacing w:val="1"/>
          <w:sz w:val="24"/>
          <w:szCs w:val="24"/>
        </w:rPr>
        <w:t>e</w:t>
      </w:r>
      <w:r>
        <w:rPr>
          <w:spacing w:val="-1"/>
          <w:sz w:val="24"/>
          <w:szCs w:val="24"/>
        </w:rPr>
        <w:t>a</w:t>
      </w:r>
      <w:r>
        <w:rPr>
          <w:spacing w:val="5"/>
          <w:sz w:val="24"/>
          <w:szCs w:val="24"/>
        </w:rPr>
        <w:t>v</w:t>
      </w:r>
      <w:r>
        <w:rPr>
          <w:sz w:val="24"/>
          <w:szCs w:val="24"/>
        </w:rPr>
        <w:t>y</w:t>
      </w:r>
      <w:r>
        <w:rPr>
          <w:spacing w:val="-5"/>
          <w:sz w:val="24"/>
          <w:szCs w:val="24"/>
        </w:rPr>
        <w:t xml:space="preserve"> </w:t>
      </w:r>
      <w:r>
        <w:rPr>
          <w:sz w:val="24"/>
          <w:szCs w:val="24"/>
        </w:rPr>
        <w:t>obje</w:t>
      </w:r>
      <w:r>
        <w:rPr>
          <w:spacing w:val="-1"/>
          <w:sz w:val="24"/>
          <w:szCs w:val="24"/>
        </w:rPr>
        <w:t>c</w:t>
      </w:r>
      <w:r>
        <w:rPr>
          <w:sz w:val="24"/>
          <w:szCs w:val="24"/>
        </w:rPr>
        <w:t>ts wi</w:t>
      </w:r>
      <w:r>
        <w:rPr>
          <w:spacing w:val="3"/>
          <w:sz w:val="24"/>
          <w:szCs w:val="24"/>
        </w:rPr>
        <w:t>t</w:t>
      </w:r>
      <w:r>
        <w:rPr>
          <w:sz w:val="24"/>
          <w:szCs w:val="24"/>
        </w:rPr>
        <w:t>hout stabil</w:t>
      </w:r>
      <w:r>
        <w:rPr>
          <w:spacing w:val="1"/>
          <w:sz w:val="24"/>
          <w:szCs w:val="24"/>
        </w:rPr>
        <w:t>i</w:t>
      </w:r>
      <w:r>
        <w:rPr>
          <w:spacing w:val="-1"/>
          <w:sz w:val="24"/>
          <w:szCs w:val="24"/>
        </w:rPr>
        <w:t>z</w:t>
      </w:r>
      <w:r>
        <w:rPr>
          <w:sz w:val="24"/>
          <w:szCs w:val="24"/>
        </w:rPr>
        <w:t>ing</w:t>
      </w:r>
      <w:r>
        <w:rPr>
          <w:spacing w:val="-2"/>
          <w:sz w:val="24"/>
          <w:szCs w:val="24"/>
        </w:rPr>
        <w:t xml:space="preserve"> </w:t>
      </w:r>
      <w:r>
        <w:rPr>
          <w:sz w:val="24"/>
          <w:szCs w:val="24"/>
        </w:rPr>
        <w:t xml:space="preserve">the </w:t>
      </w:r>
      <w:r>
        <w:rPr>
          <w:spacing w:val="-1"/>
          <w:sz w:val="24"/>
          <w:szCs w:val="24"/>
        </w:rPr>
        <w:t>a</w:t>
      </w:r>
      <w:r>
        <w:rPr>
          <w:sz w:val="24"/>
          <w:szCs w:val="24"/>
        </w:rPr>
        <w:t>bd</w:t>
      </w:r>
      <w:r>
        <w:rPr>
          <w:spacing w:val="2"/>
          <w:sz w:val="24"/>
          <w:szCs w:val="24"/>
        </w:rPr>
        <w:t>o</w:t>
      </w:r>
      <w:r>
        <w:rPr>
          <w:sz w:val="24"/>
          <w:szCs w:val="24"/>
        </w:rPr>
        <w:t>m</w:t>
      </w:r>
      <w:r>
        <w:rPr>
          <w:spacing w:val="1"/>
          <w:sz w:val="24"/>
          <w:szCs w:val="24"/>
        </w:rPr>
        <w:t>i</w:t>
      </w:r>
      <w:r>
        <w:rPr>
          <w:sz w:val="24"/>
          <w:szCs w:val="24"/>
        </w:rPr>
        <w:t>n</w:t>
      </w:r>
      <w:r>
        <w:rPr>
          <w:spacing w:val="-1"/>
          <w:sz w:val="24"/>
          <w:szCs w:val="24"/>
        </w:rPr>
        <w:t>a</w:t>
      </w:r>
      <w:r>
        <w:rPr>
          <w:sz w:val="24"/>
          <w:szCs w:val="24"/>
        </w:rPr>
        <w:t xml:space="preserve">l </w:t>
      </w:r>
      <w:r>
        <w:rPr>
          <w:spacing w:val="1"/>
          <w:sz w:val="24"/>
          <w:szCs w:val="24"/>
        </w:rPr>
        <w:t>m</w:t>
      </w:r>
      <w:r>
        <w:rPr>
          <w:sz w:val="24"/>
          <w:szCs w:val="24"/>
        </w:rPr>
        <w:t>us</w:t>
      </w:r>
      <w:r>
        <w:rPr>
          <w:spacing w:val="-1"/>
          <w:sz w:val="24"/>
          <w:szCs w:val="24"/>
        </w:rPr>
        <w:t>c</w:t>
      </w:r>
      <w:r>
        <w:rPr>
          <w:sz w:val="24"/>
          <w:szCs w:val="24"/>
        </w:rPr>
        <w:t>les</w:t>
      </w:r>
    </w:p>
    <w:p w:rsidR="00BA51A2" w:rsidRDefault="007E4F9A">
      <w:pPr>
        <w:spacing w:before="84"/>
        <w:ind w:left="260"/>
        <w:rPr>
          <w:sz w:val="24"/>
          <w:szCs w:val="24"/>
        </w:rPr>
      </w:pPr>
      <w:r>
        <w:t xml:space="preserve">                  </w:t>
      </w:r>
      <w:r>
        <w:rPr>
          <w:spacing w:val="38"/>
        </w:rPr>
        <w:t xml:space="preserve"> </w:t>
      </w:r>
      <w:hyperlink r:id="rId36">
        <w:r>
          <w:rPr>
            <w:sz w:val="24"/>
            <w:szCs w:val="24"/>
          </w:rPr>
          <w:t>Di</w:t>
        </w:r>
        <w:r>
          <w:rPr>
            <w:spacing w:val="-1"/>
            <w:sz w:val="24"/>
            <w:szCs w:val="24"/>
          </w:rPr>
          <w:t>a</w:t>
        </w:r>
        <w:r>
          <w:rPr>
            <w:sz w:val="24"/>
            <w:szCs w:val="24"/>
          </w:rPr>
          <w:t>r</w:t>
        </w:r>
        <w:r>
          <w:rPr>
            <w:spacing w:val="-1"/>
            <w:sz w:val="24"/>
            <w:szCs w:val="24"/>
          </w:rPr>
          <w:t>r</w:t>
        </w:r>
        <w:r>
          <w:rPr>
            <w:sz w:val="24"/>
            <w:szCs w:val="24"/>
          </w:rPr>
          <w:t>h</w:t>
        </w:r>
        <w:r>
          <w:rPr>
            <w:spacing w:val="1"/>
            <w:sz w:val="24"/>
            <w:szCs w:val="24"/>
          </w:rPr>
          <w:t>e</w:t>
        </w:r>
        <w:r>
          <w:rPr>
            <w:sz w:val="24"/>
            <w:szCs w:val="24"/>
          </w:rPr>
          <w:t>a</w:t>
        </w:r>
        <w:r>
          <w:rPr>
            <w:spacing w:val="-1"/>
            <w:sz w:val="24"/>
            <w:szCs w:val="24"/>
          </w:rPr>
          <w:t xml:space="preserve"> </w:t>
        </w:r>
        <w:r>
          <w:rPr>
            <w:sz w:val="24"/>
            <w:szCs w:val="24"/>
          </w:rPr>
          <w:t>or</w:t>
        </w:r>
      </w:hyperlink>
      <w:r>
        <w:rPr>
          <w:spacing w:val="-1"/>
          <w:sz w:val="24"/>
          <w:szCs w:val="24"/>
        </w:rPr>
        <w:t xml:space="preserve"> </w:t>
      </w:r>
      <w:hyperlink r:id="rId37">
        <w:r>
          <w:rPr>
            <w:spacing w:val="-1"/>
            <w:sz w:val="24"/>
            <w:szCs w:val="24"/>
          </w:rPr>
          <w:t>c</w:t>
        </w:r>
        <w:r>
          <w:rPr>
            <w:sz w:val="24"/>
            <w:szCs w:val="24"/>
          </w:rPr>
          <w:t>onstipation</w:t>
        </w:r>
      </w:hyperlink>
    </w:p>
    <w:p w:rsidR="00BA51A2" w:rsidRDefault="007E4F9A">
      <w:pPr>
        <w:spacing w:before="84"/>
        <w:ind w:left="260"/>
        <w:rPr>
          <w:sz w:val="24"/>
          <w:szCs w:val="24"/>
        </w:rPr>
      </w:pPr>
      <w:r>
        <w:t xml:space="preserve">                  </w:t>
      </w:r>
      <w:r>
        <w:rPr>
          <w:spacing w:val="38"/>
        </w:rPr>
        <w:t xml:space="preserve"> </w:t>
      </w:r>
      <w:r>
        <w:rPr>
          <w:spacing w:val="1"/>
          <w:sz w:val="24"/>
          <w:szCs w:val="24"/>
        </w:rPr>
        <w:t>P</w:t>
      </w:r>
      <w:r>
        <w:rPr>
          <w:spacing w:val="-1"/>
          <w:sz w:val="24"/>
          <w:szCs w:val="24"/>
        </w:rPr>
        <w:t>e</w:t>
      </w:r>
      <w:r>
        <w:rPr>
          <w:sz w:val="24"/>
          <w:szCs w:val="24"/>
        </w:rPr>
        <w:t>rsist</w:t>
      </w:r>
      <w:r>
        <w:rPr>
          <w:spacing w:val="-1"/>
          <w:sz w:val="24"/>
          <w:szCs w:val="24"/>
        </w:rPr>
        <w:t>e</w:t>
      </w:r>
      <w:r>
        <w:rPr>
          <w:sz w:val="24"/>
          <w:szCs w:val="24"/>
        </w:rPr>
        <w:t>nt</w:t>
      </w:r>
      <w:r>
        <w:rPr>
          <w:spacing w:val="1"/>
          <w:sz w:val="24"/>
          <w:szCs w:val="24"/>
        </w:rPr>
        <w:t xml:space="preserve"> </w:t>
      </w:r>
      <w:hyperlink r:id="rId38">
        <w:r>
          <w:rPr>
            <w:spacing w:val="-1"/>
            <w:sz w:val="24"/>
            <w:szCs w:val="24"/>
          </w:rPr>
          <w:t>c</w:t>
        </w:r>
        <w:r>
          <w:rPr>
            <w:sz w:val="24"/>
            <w:szCs w:val="24"/>
          </w:rPr>
          <w:t>ou</w:t>
        </w:r>
        <w:r>
          <w:rPr>
            <w:spacing w:val="-2"/>
            <w:sz w:val="24"/>
            <w:szCs w:val="24"/>
          </w:rPr>
          <w:t>g</w:t>
        </w:r>
        <w:r>
          <w:rPr>
            <w:sz w:val="24"/>
            <w:szCs w:val="24"/>
          </w:rPr>
          <w:t>hi</w:t>
        </w:r>
        <w:r>
          <w:rPr>
            <w:spacing w:val="3"/>
            <w:sz w:val="24"/>
            <w:szCs w:val="24"/>
          </w:rPr>
          <w:t>n</w:t>
        </w:r>
        <w:r>
          <w:rPr>
            <w:sz w:val="24"/>
            <w:szCs w:val="24"/>
          </w:rPr>
          <w:t>g</w:t>
        </w:r>
        <w:r>
          <w:rPr>
            <w:spacing w:val="-2"/>
            <w:sz w:val="24"/>
            <w:szCs w:val="24"/>
          </w:rPr>
          <w:t xml:space="preserve"> </w:t>
        </w:r>
        <w:r>
          <w:rPr>
            <w:sz w:val="24"/>
            <w:szCs w:val="24"/>
          </w:rPr>
          <w:t>or</w:t>
        </w:r>
      </w:hyperlink>
      <w:r>
        <w:rPr>
          <w:spacing w:val="-1"/>
          <w:sz w:val="24"/>
          <w:szCs w:val="24"/>
        </w:rPr>
        <w:t xml:space="preserve"> </w:t>
      </w:r>
      <w:hyperlink r:id="rId39">
        <w:r>
          <w:rPr>
            <w:sz w:val="24"/>
            <w:szCs w:val="24"/>
          </w:rPr>
          <w:t>s</w:t>
        </w:r>
        <w:r>
          <w:rPr>
            <w:spacing w:val="2"/>
            <w:sz w:val="24"/>
            <w:szCs w:val="24"/>
          </w:rPr>
          <w:t>n</w:t>
        </w:r>
        <w:r>
          <w:rPr>
            <w:spacing w:val="-1"/>
            <w:sz w:val="24"/>
            <w:szCs w:val="24"/>
          </w:rPr>
          <w:t>ee</w:t>
        </w:r>
        <w:r>
          <w:rPr>
            <w:spacing w:val="1"/>
            <w:sz w:val="24"/>
            <w:szCs w:val="24"/>
          </w:rPr>
          <w:t>z</w:t>
        </w:r>
        <w:r>
          <w:rPr>
            <w:sz w:val="24"/>
            <w:szCs w:val="24"/>
          </w:rPr>
          <w:t>ing</w:t>
        </w:r>
      </w:hyperlink>
    </w:p>
    <w:p w:rsidR="00BA51A2" w:rsidRDefault="00BA51A2">
      <w:pPr>
        <w:spacing w:before="8" w:line="120" w:lineRule="exact"/>
        <w:rPr>
          <w:sz w:val="12"/>
          <w:szCs w:val="12"/>
        </w:rPr>
      </w:pPr>
    </w:p>
    <w:p w:rsidR="00BA51A2" w:rsidRDefault="007E4F9A" w:rsidP="00153D6A">
      <w:pPr>
        <w:rPr>
          <w:sz w:val="24"/>
          <w:szCs w:val="24"/>
        </w:rPr>
      </w:pPr>
      <w:r>
        <w:rPr>
          <w:spacing w:val="-3"/>
          <w:sz w:val="24"/>
          <w:szCs w:val="24"/>
        </w:rPr>
        <w:t>I</w:t>
      </w:r>
      <w:r>
        <w:rPr>
          <w:sz w:val="24"/>
          <w:szCs w:val="24"/>
        </w:rPr>
        <w:t>n</w:t>
      </w:r>
      <w:r>
        <w:rPr>
          <w:spacing w:val="2"/>
          <w:sz w:val="24"/>
          <w:szCs w:val="24"/>
        </w:rPr>
        <w:t xml:space="preserve"> </w:t>
      </w:r>
      <w:r>
        <w:rPr>
          <w:spacing w:val="-1"/>
          <w:sz w:val="24"/>
          <w:szCs w:val="24"/>
        </w:rPr>
        <w:t>a</w:t>
      </w:r>
      <w:r>
        <w:rPr>
          <w:sz w:val="24"/>
          <w:szCs w:val="24"/>
        </w:rPr>
        <w:t>ddi</w:t>
      </w:r>
      <w:r>
        <w:rPr>
          <w:spacing w:val="1"/>
          <w:sz w:val="24"/>
          <w:szCs w:val="24"/>
        </w:rPr>
        <w:t>t</w:t>
      </w:r>
      <w:r>
        <w:rPr>
          <w:sz w:val="24"/>
          <w:szCs w:val="24"/>
        </w:rPr>
        <w:t>ion, obesi</w:t>
      </w:r>
      <w:r>
        <w:rPr>
          <w:spacing w:val="3"/>
          <w:sz w:val="24"/>
          <w:szCs w:val="24"/>
        </w:rPr>
        <w:t>t</w:t>
      </w:r>
      <w:r>
        <w:rPr>
          <w:spacing w:val="-5"/>
          <w:sz w:val="24"/>
          <w:szCs w:val="24"/>
        </w:rPr>
        <w:t>y</w:t>
      </w:r>
      <w:r>
        <w:rPr>
          <w:sz w:val="24"/>
          <w:szCs w:val="24"/>
        </w:rPr>
        <w:t>, poor</w:t>
      </w:r>
      <w:r>
        <w:rPr>
          <w:spacing w:val="3"/>
          <w:sz w:val="24"/>
          <w:szCs w:val="24"/>
        </w:rPr>
        <w:t xml:space="preserve"> </w:t>
      </w:r>
      <w:hyperlink r:id="rId40">
        <w:r>
          <w:rPr>
            <w:sz w:val="24"/>
            <w:szCs w:val="24"/>
          </w:rPr>
          <w:t>nutritio</w:t>
        </w:r>
        <w:r>
          <w:rPr>
            <w:spacing w:val="1"/>
            <w:sz w:val="24"/>
            <w:szCs w:val="24"/>
          </w:rPr>
          <w:t>n</w:t>
        </w:r>
        <w:r>
          <w:rPr>
            <w:sz w:val="24"/>
            <w:szCs w:val="24"/>
          </w:rPr>
          <w:t>,</w:t>
        </w:r>
      </w:hyperlink>
      <w:r>
        <w:rPr>
          <w:sz w:val="24"/>
          <w:szCs w:val="24"/>
        </w:rPr>
        <w:t xml:space="preserve"> </w:t>
      </w:r>
      <w:r>
        <w:rPr>
          <w:spacing w:val="-1"/>
          <w:sz w:val="24"/>
          <w:szCs w:val="24"/>
        </w:rPr>
        <w:t>a</w:t>
      </w:r>
      <w:hyperlink r:id="rId41">
        <w:r>
          <w:rPr>
            <w:sz w:val="24"/>
            <w:szCs w:val="24"/>
          </w:rPr>
          <w:t>nd smokin</w:t>
        </w:r>
        <w:r>
          <w:rPr>
            <w:spacing w:val="-1"/>
            <w:sz w:val="24"/>
            <w:szCs w:val="24"/>
          </w:rPr>
          <w:t>g</w:t>
        </w:r>
        <w:r>
          <w:rPr>
            <w:sz w:val="24"/>
            <w:szCs w:val="24"/>
          </w:rPr>
          <w:t>,</w:t>
        </w:r>
      </w:hyperlink>
      <w:r>
        <w:rPr>
          <w:sz w:val="24"/>
          <w:szCs w:val="24"/>
        </w:rPr>
        <w:t xml:space="preserve"> </w:t>
      </w:r>
      <w:r>
        <w:rPr>
          <w:spacing w:val="-1"/>
          <w:sz w:val="24"/>
          <w:szCs w:val="24"/>
        </w:rPr>
        <w:t>ca</w:t>
      </w:r>
      <w:r>
        <w:rPr>
          <w:sz w:val="24"/>
          <w:szCs w:val="24"/>
        </w:rPr>
        <w:t xml:space="preserve">n </w:t>
      </w:r>
      <w:r>
        <w:rPr>
          <w:spacing w:val="-1"/>
          <w:sz w:val="24"/>
          <w:szCs w:val="24"/>
        </w:rPr>
        <w:t>a</w:t>
      </w:r>
      <w:r>
        <w:rPr>
          <w:sz w:val="24"/>
          <w:szCs w:val="24"/>
        </w:rPr>
        <w:t>ll</w:t>
      </w:r>
      <w:r>
        <w:rPr>
          <w:spacing w:val="1"/>
          <w:sz w:val="24"/>
          <w:szCs w:val="24"/>
        </w:rPr>
        <w:t xml:space="preserve"> </w:t>
      </w:r>
      <w:r>
        <w:rPr>
          <w:sz w:val="24"/>
          <w:szCs w:val="24"/>
        </w:rPr>
        <w:t>w</w:t>
      </w:r>
      <w:r>
        <w:rPr>
          <w:spacing w:val="1"/>
          <w:sz w:val="24"/>
          <w:szCs w:val="24"/>
        </w:rPr>
        <w:t>e</w:t>
      </w:r>
      <w:r>
        <w:rPr>
          <w:spacing w:val="-1"/>
          <w:sz w:val="24"/>
          <w:szCs w:val="24"/>
        </w:rPr>
        <w:t>a</w:t>
      </w:r>
      <w:r>
        <w:rPr>
          <w:sz w:val="24"/>
          <w:szCs w:val="24"/>
        </w:rPr>
        <w:t>k</w:t>
      </w:r>
      <w:r>
        <w:rPr>
          <w:spacing w:val="-1"/>
          <w:sz w:val="24"/>
          <w:szCs w:val="24"/>
        </w:rPr>
        <w:t>e</w:t>
      </w:r>
      <w:r>
        <w:rPr>
          <w:sz w:val="24"/>
          <w:szCs w:val="24"/>
        </w:rPr>
        <w:t>n mus</w:t>
      </w:r>
      <w:r>
        <w:rPr>
          <w:spacing w:val="-1"/>
          <w:sz w:val="24"/>
          <w:szCs w:val="24"/>
        </w:rPr>
        <w:t>c</w:t>
      </w:r>
      <w:r>
        <w:rPr>
          <w:sz w:val="24"/>
          <w:szCs w:val="24"/>
        </w:rPr>
        <w:t>les</w:t>
      </w:r>
      <w:r>
        <w:rPr>
          <w:spacing w:val="2"/>
          <w:sz w:val="24"/>
          <w:szCs w:val="24"/>
        </w:rPr>
        <w:t xml:space="preserve"> </w:t>
      </w:r>
      <w:r>
        <w:rPr>
          <w:spacing w:val="1"/>
          <w:sz w:val="24"/>
          <w:szCs w:val="24"/>
        </w:rPr>
        <w:t>a</w:t>
      </w:r>
      <w:r>
        <w:rPr>
          <w:sz w:val="24"/>
          <w:szCs w:val="24"/>
        </w:rPr>
        <w:t>nd make</w:t>
      </w:r>
      <w:r>
        <w:rPr>
          <w:spacing w:val="-1"/>
          <w:sz w:val="24"/>
          <w:szCs w:val="24"/>
        </w:rPr>
        <w:t xml:space="preserve"> </w:t>
      </w:r>
      <w:r>
        <w:rPr>
          <w:sz w:val="24"/>
          <w:szCs w:val="24"/>
        </w:rPr>
        <w:t>h</w:t>
      </w:r>
      <w:r>
        <w:rPr>
          <w:spacing w:val="-1"/>
          <w:sz w:val="24"/>
          <w:szCs w:val="24"/>
        </w:rPr>
        <w:t>e</w:t>
      </w:r>
      <w:r>
        <w:rPr>
          <w:sz w:val="24"/>
          <w:szCs w:val="24"/>
        </w:rPr>
        <w:t>rni</w:t>
      </w:r>
      <w:r>
        <w:rPr>
          <w:spacing w:val="-1"/>
          <w:sz w:val="24"/>
          <w:szCs w:val="24"/>
        </w:rPr>
        <w:t>a</w:t>
      </w:r>
      <w:r>
        <w:rPr>
          <w:sz w:val="24"/>
          <w:szCs w:val="24"/>
        </w:rPr>
        <w:t>s mo</w:t>
      </w:r>
      <w:r>
        <w:rPr>
          <w:spacing w:val="2"/>
          <w:sz w:val="24"/>
          <w:szCs w:val="24"/>
        </w:rPr>
        <w:t>r</w:t>
      </w:r>
      <w:r>
        <w:rPr>
          <w:sz w:val="24"/>
          <w:szCs w:val="24"/>
        </w:rPr>
        <w:t>e</w:t>
      </w:r>
      <w:r>
        <w:rPr>
          <w:spacing w:val="-1"/>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pacing w:val="3"/>
          <w:sz w:val="24"/>
          <w:szCs w:val="24"/>
        </w:rPr>
        <w:t>l</w:t>
      </w:r>
      <w:r>
        <w:rPr>
          <w:spacing w:val="-5"/>
          <w:sz w:val="24"/>
          <w:szCs w:val="24"/>
        </w:rPr>
        <w:t>y</w:t>
      </w:r>
      <w:r>
        <w:rPr>
          <w:sz w:val="24"/>
          <w:szCs w:val="24"/>
        </w:rPr>
        <w:t>.</w:t>
      </w:r>
    </w:p>
    <w:p w:rsidR="00BA51A2" w:rsidRDefault="00BA51A2">
      <w:pPr>
        <w:spacing w:line="200" w:lineRule="exact"/>
      </w:pPr>
    </w:p>
    <w:p w:rsidR="00BA51A2" w:rsidRDefault="00BA51A2">
      <w:pPr>
        <w:spacing w:line="200" w:lineRule="exact"/>
      </w:pPr>
    </w:p>
    <w:p w:rsidR="003C4AD0" w:rsidRPr="003C4AD0" w:rsidRDefault="003C4AD0" w:rsidP="003C4AD0">
      <w:pPr>
        <w:spacing w:before="6" w:line="200" w:lineRule="exact"/>
      </w:pPr>
    </w:p>
    <w:p w:rsidR="00BA51A2" w:rsidRPr="00BC156B" w:rsidRDefault="007E4F9A" w:rsidP="00153D6A">
      <w:pPr>
        <w:jc w:val="both"/>
        <w:rPr>
          <w:sz w:val="16"/>
          <w:szCs w:val="16"/>
        </w:rPr>
      </w:pPr>
      <w:r w:rsidRPr="00BC156B">
        <w:rPr>
          <w:b/>
          <w:sz w:val="40"/>
          <w:szCs w:val="40"/>
        </w:rPr>
        <w:t>3-11</w:t>
      </w:r>
      <w:r w:rsidR="00BC156B">
        <w:rPr>
          <w:b/>
          <w:sz w:val="40"/>
          <w:szCs w:val="40"/>
        </w:rPr>
        <w:t>:</w:t>
      </w:r>
      <w:r w:rsidRPr="00BC156B">
        <w:rPr>
          <w:b/>
          <w:spacing w:val="1"/>
          <w:sz w:val="40"/>
          <w:szCs w:val="40"/>
        </w:rPr>
        <w:t xml:space="preserve"> </w:t>
      </w:r>
      <w:r w:rsidRPr="00BC156B">
        <w:rPr>
          <w:b/>
          <w:sz w:val="40"/>
          <w:szCs w:val="40"/>
        </w:rPr>
        <w:t>Guide</w:t>
      </w:r>
      <w:r w:rsidRPr="00BC156B">
        <w:rPr>
          <w:b/>
          <w:spacing w:val="1"/>
          <w:sz w:val="40"/>
          <w:szCs w:val="40"/>
        </w:rPr>
        <w:t>l</w:t>
      </w:r>
      <w:r w:rsidRPr="00BC156B">
        <w:rPr>
          <w:b/>
          <w:sz w:val="40"/>
          <w:szCs w:val="40"/>
        </w:rPr>
        <w:t>ines</w:t>
      </w:r>
      <w:r w:rsidR="00BC156B">
        <w:rPr>
          <w:b/>
          <w:spacing w:val="-2"/>
          <w:sz w:val="40"/>
          <w:szCs w:val="40"/>
        </w:rPr>
        <w:t xml:space="preserve"> </w:t>
      </w:r>
      <w:r w:rsidRPr="00BC156B">
        <w:rPr>
          <w:b/>
          <w:sz w:val="40"/>
          <w:szCs w:val="40"/>
        </w:rPr>
        <w:t>on P</w:t>
      </w:r>
      <w:r w:rsidRPr="00BC156B">
        <w:rPr>
          <w:b/>
          <w:spacing w:val="1"/>
          <w:sz w:val="40"/>
          <w:szCs w:val="40"/>
        </w:rPr>
        <w:t>a</w:t>
      </w:r>
      <w:r w:rsidRPr="00BC156B">
        <w:rPr>
          <w:b/>
          <w:spacing w:val="-1"/>
          <w:sz w:val="40"/>
          <w:szCs w:val="40"/>
        </w:rPr>
        <w:t>r</w:t>
      </w:r>
      <w:r w:rsidRPr="00BC156B">
        <w:rPr>
          <w:b/>
          <w:sz w:val="40"/>
          <w:szCs w:val="40"/>
        </w:rPr>
        <w:t>ent</w:t>
      </w:r>
      <w:r w:rsidRPr="00BC156B">
        <w:rPr>
          <w:b/>
          <w:spacing w:val="1"/>
          <w:sz w:val="40"/>
          <w:szCs w:val="40"/>
        </w:rPr>
        <w:t>e</w:t>
      </w:r>
      <w:r w:rsidRPr="00BC156B">
        <w:rPr>
          <w:b/>
          <w:sz w:val="40"/>
          <w:szCs w:val="40"/>
        </w:rPr>
        <w:t>r</w:t>
      </w:r>
      <w:r w:rsidRPr="00BC156B">
        <w:rPr>
          <w:b/>
          <w:spacing w:val="-1"/>
          <w:sz w:val="40"/>
          <w:szCs w:val="40"/>
        </w:rPr>
        <w:t>a</w:t>
      </w:r>
      <w:r w:rsidRPr="00BC156B">
        <w:rPr>
          <w:b/>
          <w:sz w:val="40"/>
          <w:szCs w:val="40"/>
        </w:rPr>
        <w:t xml:space="preserve">l </w:t>
      </w:r>
      <w:r w:rsidRPr="00BC156B">
        <w:rPr>
          <w:b/>
          <w:spacing w:val="-1"/>
          <w:sz w:val="40"/>
          <w:szCs w:val="40"/>
        </w:rPr>
        <w:t>N</w:t>
      </w:r>
      <w:r w:rsidRPr="00BC156B">
        <w:rPr>
          <w:b/>
          <w:sz w:val="40"/>
          <w:szCs w:val="40"/>
        </w:rPr>
        <w:t>utrit</w:t>
      </w:r>
      <w:r w:rsidRPr="00BC156B">
        <w:rPr>
          <w:b/>
          <w:spacing w:val="1"/>
          <w:sz w:val="40"/>
          <w:szCs w:val="40"/>
        </w:rPr>
        <w:t>i</w:t>
      </w:r>
      <w:r w:rsidRPr="00BC156B">
        <w:rPr>
          <w:b/>
          <w:sz w:val="40"/>
          <w:szCs w:val="40"/>
        </w:rPr>
        <w:t>on in</w:t>
      </w:r>
      <w:r w:rsidRPr="00BC156B">
        <w:rPr>
          <w:b/>
          <w:spacing w:val="4"/>
          <w:sz w:val="40"/>
          <w:szCs w:val="40"/>
        </w:rPr>
        <w:t xml:space="preserve"> </w:t>
      </w:r>
      <w:r w:rsidRPr="00BC156B">
        <w:rPr>
          <w:b/>
          <w:sz w:val="40"/>
          <w:szCs w:val="40"/>
        </w:rPr>
        <w:t>S</w:t>
      </w:r>
      <w:r w:rsidRPr="00BC156B">
        <w:rPr>
          <w:b/>
          <w:spacing w:val="-2"/>
          <w:sz w:val="40"/>
          <w:szCs w:val="40"/>
        </w:rPr>
        <w:t>u</w:t>
      </w:r>
      <w:r w:rsidRPr="00BC156B">
        <w:rPr>
          <w:b/>
          <w:sz w:val="40"/>
          <w:szCs w:val="40"/>
        </w:rPr>
        <w:t>rg</w:t>
      </w:r>
      <w:r w:rsidRPr="00BC156B">
        <w:rPr>
          <w:b/>
          <w:spacing w:val="1"/>
          <w:sz w:val="40"/>
          <w:szCs w:val="40"/>
        </w:rPr>
        <w:t>e</w:t>
      </w:r>
      <w:r w:rsidRPr="00BC156B">
        <w:rPr>
          <w:b/>
          <w:spacing w:val="-1"/>
          <w:sz w:val="40"/>
          <w:szCs w:val="40"/>
        </w:rPr>
        <w:t>r</w:t>
      </w:r>
      <w:r w:rsidRPr="00BC156B">
        <w:rPr>
          <w:b/>
          <w:sz w:val="40"/>
          <w:szCs w:val="40"/>
        </w:rPr>
        <w:t>y</w:t>
      </w:r>
      <w:r w:rsidRPr="00BC156B">
        <w:rPr>
          <w:b/>
          <w:spacing w:val="-29"/>
          <w:sz w:val="40"/>
          <w:szCs w:val="40"/>
        </w:rPr>
        <w:t xml:space="preserve"> </w:t>
      </w:r>
      <w:r w:rsidRPr="00BC156B">
        <w:rPr>
          <w:b/>
          <w:position w:val="13"/>
          <w:sz w:val="16"/>
          <w:szCs w:val="16"/>
        </w:rPr>
        <w:t>(</w:t>
      </w:r>
      <w:r w:rsidRPr="00BC156B">
        <w:rPr>
          <w:b/>
          <w:spacing w:val="-2"/>
          <w:position w:val="13"/>
          <w:sz w:val="16"/>
          <w:szCs w:val="16"/>
        </w:rPr>
        <w:t>1</w:t>
      </w:r>
      <w:r w:rsidRPr="00BC156B">
        <w:rPr>
          <w:b/>
          <w:position w:val="13"/>
          <w:sz w:val="16"/>
          <w:szCs w:val="16"/>
        </w:rPr>
        <w:t>)</w:t>
      </w:r>
    </w:p>
    <w:p w:rsidR="00BA51A2" w:rsidRDefault="007E4F9A" w:rsidP="00153D6A">
      <w:pPr>
        <w:spacing w:line="260" w:lineRule="exact"/>
        <w:jc w:val="both"/>
        <w:rPr>
          <w:sz w:val="24"/>
          <w:szCs w:val="24"/>
        </w:rPr>
      </w:pPr>
      <w:r>
        <w:rPr>
          <w:spacing w:val="1"/>
          <w:sz w:val="24"/>
          <w:szCs w:val="24"/>
        </w:rPr>
        <w:t>P</w:t>
      </w:r>
      <w:r>
        <w:rPr>
          <w:spacing w:val="-1"/>
          <w:sz w:val="24"/>
          <w:szCs w:val="24"/>
        </w:rPr>
        <w:t>a</w:t>
      </w:r>
      <w:r>
        <w:rPr>
          <w:sz w:val="24"/>
          <w:szCs w:val="24"/>
        </w:rPr>
        <w:t>r</w:t>
      </w:r>
      <w:r>
        <w:rPr>
          <w:spacing w:val="-2"/>
          <w:sz w:val="24"/>
          <w:szCs w:val="24"/>
        </w:rPr>
        <w:t>e</w:t>
      </w:r>
      <w:r>
        <w:rPr>
          <w:sz w:val="24"/>
          <w:szCs w:val="24"/>
        </w:rPr>
        <w:t>nte</w:t>
      </w:r>
      <w:r>
        <w:rPr>
          <w:spacing w:val="1"/>
          <w:sz w:val="24"/>
          <w:szCs w:val="24"/>
        </w:rPr>
        <w:t>r</w:t>
      </w:r>
      <w:r>
        <w:rPr>
          <w:spacing w:val="-1"/>
          <w:sz w:val="24"/>
          <w:szCs w:val="24"/>
        </w:rPr>
        <w:t>a</w:t>
      </w:r>
      <w:r>
        <w:rPr>
          <w:sz w:val="24"/>
          <w:szCs w:val="24"/>
        </w:rPr>
        <w:t xml:space="preserve">l </w:t>
      </w:r>
      <w:r>
        <w:rPr>
          <w:spacing w:val="1"/>
          <w:sz w:val="24"/>
          <w:szCs w:val="24"/>
        </w:rPr>
        <w:t>n</w:t>
      </w:r>
      <w:r>
        <w:rPr>
          <w:sz w:val="24"/>
          <w:szCs w:val="24"/>
        </w:rPr>
        <w:t>utrit</w:t>
      </w:r>
      <w:r>
        <w:rPr>
          <w:spacing w:val="1"/>
          <w:sz w:val="24"/>
          <w:szCs w:val="24"/>
        </w:rPr>
        <w:t>i</w:t>
      </w:r>
      <w:r>
        <w:rPr>
          <w:sz w:val="24"/>
          <w:szCs w:val="24"/>
        </w:rPr>
        <w:t>on is a</w:t>
      </w:r>
      <w:r>
        <w:rPr>
          <w:spacing w:val="-1"/>
          <w:sz w:val="24"/>
          <w:szCs w:val="24"/>
        </w:rPr>
        <w:t xml:space="preserve"> </w:t>
      </w:r>
      <w:r>
        <w:rPr>
          <w:sz w:val="24"/>
          <w:szCs w:val="24"/>
        </w:rPr>
        <w:t>w</w:t>
      </w:r>
      <w:r>
        <w:rPr>
          <w:spacing w:val="3"/>
          <w:sz w:val="24"/>
          <w:szCs w:val="24"/>
        </w:rPr>
        <w:t>a</w:t>
      </w:r>
      <w:r>
        <w:rPr>
          <w:sz w:val="24"/>
          <w:szCs w:val="24"/>
        </w:rPr>
        <w:t>y</w:t>
      </w:r>
      <w:r>
        <w:rPr>
          <w:spacing w:val="-5"/>
          <w:sz w:val="24"/>
          <w:szCs w:val="24"/>
        </w:rPr>
        <w:t xml:space="preserve"> </w:t>
      </w:r>
      <w:r>
        <w:rPr>
          <w:sz w:val="24"/>
          <w:szCs w:val="24"/>
        </w:rPr>
        <w:t>of d</w:t>
      </w:r>
      <w:r>
        <w:rPr>
          <w:spacing w:val="-2"/>
          <w:sz w:val="24"/>
          <w:szCs w:val="24"/>
        </w:rPr>
        <w:t>e</w:t>
      </w:r>
      <w:r>
        <w:rPr>
          <w:sz w:val="24"/>
          <w:szCs w:val="24"/>
        </w:rPr>
        <w:t>l</w:t>
      </w:r>
      <w:r>
        <w:rPr>
          <w:spacing w:val="1"/>
          <w:sz w:val="24"/>
          <w:szCs w:val="24"/>
        </w:rPr>
        <w:t>i</w:t>
      </w:r>
      <w:r>
        <w:rPr>
          <w:sz w:val="24"/>
          <w:szCs w:val="24"/>
        </w:rPr>
        <w:t>v</w:t>
      </w:r>
      <w:r>
        <w:rPr>
          <w:spacing w:val="1"/>
          <w:sz w:val="24"/>
          <w:szCs w:val="24"/>
        </w:rPr>
        <w:t>e</w:t>
      </w:r>
      <w:r>
        <w:rPr>
          <w:sz w:val="24"/>
          <w:szCs w:val="24"/>
        </w:rPr>
        <w:t>rin</w:t>
      </w:r>
      <w:r>
        <w:rPr>
          <w:spacing w:val="-3"/>
          <w:sz w:val="24"/>
          <w:szCs w:val="24"/>
        </w:rPr>
        <w:t>g</w:t>
      </w:r>
      <w:r>
        <w:rPr>
          <w:sz w:val="24"/>
          <w:szCs w:val="24"/>
        </w:rPr>
        <w:t xml:space="preserve">, in </w:t>
      </w:r>
      <w:r>
        <w:rPr>
          <w:spacing w:val="1"/>
          <w:sz w:val="24"/>
          <w:szCs w:val="24"/>
        </w:rPr>
        <w:t>t</w:t>
      </w:r>
      <w:r>
        <w:rPr>
          <w:sz w:val="24"/>
          <w:szCs w:val="24"/>
        </w:rPr>
        <w:t>he</w:t>
      </w:r>
      <w:r>
        <w:rPr>
          <w:spacing w:val="1"/>
          <w:sz w:val="24"/>
          <w:szCs w:val="24"/>
        </w:rPr>
        <w:t xml:space="preserve"> </w:t>
      </w:r>
      <w:r>
        <w:rPr>
          <w:sz w:val="24"/>
          <w:szCs w:val="24"/>
        </w:rPr>
        <w:t>fo</w:t>
      </w:r>
      <w:r>
        <w:rPr>
          <w:spacing w:val="-1"/>
          <w:sz w:val="24"/>
          <w:szCs w:val="24"/>
        </w:rPr>
        <w:t>r</w:t>
      </w:r>
      <w:r>
        <w:rPr>
          <w:sz w:val="24"/>
          <w:szCs w:val="24"/>
        </w:rPr>
        <w:t>m of intr</w:t>
      </w:r>
      <w:r>
        <w:rPr>
          <w:spacing w:val="-2"/>
          <w:sz w:val="24"/>
          <w:szCs w:val="24"/>
        </w:rPr>
        <w:t>a</w:t>
      </w:r>
      <w:r>
        <w:rPr>
          <w:sz w:val="24"/>
          <w:szCs w:val="24"/>
        </w:rPr>
        <w:t>v</w:t>
      </w:r>
      <w:r>
        <w:rPr>
          <w:spacing w:val="-1"/>
          <w:sz w:val="24"/>
          <w:szCs w:val="24"/>
        </w:rPr>
        <w:t>e</w:t>
      </w:r>
      <w:r>
        <w:rPr>
          <w:sz w:val="24"/>
          <w:szCs w:val="24"/>
        </w:rPr>
        <w:t>nous infu</w:t>
      </w:r>
      <w:r>
        <w:rPr>
          <w:spacing w:val="2"/>
          <w:sz w:val="24"/>
          <w:szCs w:val="24"/>
        </w:rPr>
        <w:t>s</w:t>
      </w:r>
      <w:r>
        <w:rPr>
          <w:sz w:val="24"/>
          <w:szCs w:val="24"/>
        </w:rPr>
        <w:t xml:space="preserve">ion, </w:t>
      </w:r>
      <w:r>
        <w:rPr>
          <w:spacing w:val="1"/>
          <w:sz w:val="24"/>
          <w:szCs w:val="24"/>
        </w:rPr>
        <w:t>t</w:t>
      </w:r>
      <w:r>
        <w:rPr>
          <w:sz w:val="24"/>
          <w:szCs w:val="24"/>
        </w:rPr>
        <w:t>he</w:t>
      </w:r>
      <w:r>
        <w:rPr>
          <w:spacing w:val="-1"/>
          <w:sz w:val="24"/>
          <w:szCs w:val="24"/>
        </w:rPr>
        <w:t xml:space="preserve"> </w:t>
      </w:r>
      <w:r>
        <w:rPr>
          <w:sz w:val="24"/>
          <w:szCs w:val="24"/>
        </w:rPr>
        <w:t>nou</w:t>
      </w:r>
      <w:r>
        <w:rPr>
          <w:spacing w:val="-1"/>
          <w:sz w:val="24"/>
          <w:szCs w:val="24"/>
        </w:rPr>
        <w:t>r</w:t>
      </w:r>
      <w:r>
        <w:rPr>
          <w:sz w:val="24"/>
          <w:szCs w:val="24"/>
        </w:rPr>
        <w:t>ish</w:t>
      </w:r>
      <w:r>
        <w:rPr>
          <w:spacing w:val="1"/>
          <w:sz w:val="24"/>
          <w:szCs w:val="24"/>
        </w:rPr>
        <w:t>m</w:t>
      </w:r>
      <w:r>
        <w:rPr>
          <w:spacing w:val="-1"/>
          <w:sz w:val="24"/>
          <w:szCs w:val="24"/>
        </w:rPr>
        <w:t>e</w:t>
      </w:r>
      <w:r>
        <w:rPr>
          <w:sz w:val="24"/>
          <w:szCs w:val="24"/>
        </w:rPr>
        <w:t>nts</w:t>
      </w:r>
    </w:p>
    <w:p w:rsidR="00BA51A2" w:rsidRDefault="007E4F9A" w:rsidP="00153D6A">
      <w:pPr>
        <w:ind w:right="204"/>
        <w:jc w:val="both"/>
        <w:rPr>
          <w:sz w:val="24"/>
          <w:szCs w:val="24"/>
        </w:rPr>
      </w:pPr>
      <w:r>
        <w:rPr>
          <w:sz w:val="24"/>
          <w:szCs w:val="24"/>
        </w:rPr>
        <w:t>n</w:t>
      </w:r>
      <w:r>
        <w:rPr>
          <w:spacing w:val="-1"/>
          <w:sz w:val="24"/>
          <w:szCs w:val="24"/>
        </w:rPr>
        <w:t>ece</w:t>
      </w:r>
      <w:r>
        <w:rPr>
          <w:sz w:val="24"/>
          <w:szCs w:val="24"/>
        </w:rPr>
        <w:t>ss</w:t>
      </w:r>
      <w:r>
        <w:rPr>
          <w:spacing w:val="2"/>
          <w:sz w:val="24"/>
          <w:szCs w:val="24"/>
        </w:rPr>
        <w:t>a</w:t>
      </w:r>
      <w:r>
        <w:rPr>
          <w:spacing w:val="4"/>
          <w:sz w:val="24"/>
          <w:szCs w:val="24"/>
        </w:rPr>
        <w:t>r</w:t>
      </w:r>
      <w:r>
        <w:rPr>
          <w:sz w:val="24"/>
          <w:szCs w:val="24"/>
        </w:rPr>
        <w:t>y</w:t>
      </w:r>
      <w:r>
        <w:rPr>
          <w:spacing w:val="-5"/>
          <w:sz w:val="24"/>
          <w:szCs w:val="24"/>
        </w:rPr>
        <w:t xml:space="preserve"> </w:t>
      </w:r>
      <w:r>
        <w:rPr>
          <w:sz w:val="24"/>
          <w:szCs w:val="24"/>
        </w:rPr>
        <w:t>for</w:t>
      </w:r>
      <w:r>
        <w:rPr>
          <w:spacing w:val="-1"/>
          <w:sz w:val="24"/>
          <w:szCs w:val="24"/>
        </w:rPr>
        <w:t xml:space="preserve"> </w:t>
      </w:r>
      <w:r>
        <w:rPr>
          <w:sz w:val="24"/>
          <w:szCs w:val="24"/>
        </w:rPr>
        <w:t xml:space="preserve">the </w:t>
      </w:r>
      <w:r>
        <w:rPr>
          <w:spacing w:val="2"/>
          <w:sz w:val="24"/>
          <w:szCs w:val="24"/>
        </w:rPr>
        <w:t>m</w:t>
      </w:r>
      <w:r>
        <w:rPr>
          <w:spacing w:val="-1"/>
          <w:sz w:val="24"/>
          <w:szCs w:val="24"/>
        </w:rPr>
        <w:t>a</w:t>
      </w:r>
      <w:r>
        <w:rPr>
          <w:sz w:val="24"/>
          <w:szCs w:val="24"/>
        </w:rPr>
        <w:t>in</w:t>
      </w:r>
      <w:r>
        <w:rPr>
          <w:spacing w:val="1"/>
          <w:sz w:val="24"/>
          <w:szCs w:val="24"/>
        </w:rPr>
        <w:t>te</w:t>
      </w:r>
      <w:r>
        <w:rPr>
          <w:sz w:val="24"/>
          <w:szCs w:val="24"/>
        </w:rPr>
        <w:t>n</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of li</w:t>
      </w:r>
      <w:r>
        <w:rPr>
          <w:spacing w:val="2"/>
          <w:sz w:val="24"/>
          <w:szCs w:val="24"/>
        </w:rPr>
        <w:t>f</w:t>
      </w:r>
      <w:r>
        <w:rPr>
          <w:spacing w:val="-1"/>
          <w:sz w:val="24"/>
          <w:szCs w:val="24"/>
        </w:rPr>
        <w:t>e</w:t>
      </w:r>
      <w:r>
        <w:rPr>
          <w:sz w:val="24"/>
          <w:szCs w:val="24"/>
        </w:rPr>
        <w:t>, su</w:t>
      </w:r>
      <w:r>
        <w:rPr>
          <w:spacing w:val="-1"/>
          <w:sz w:val="24"/>
          <w:szCs w:val="24"/>
        </w:rPr>
        <w:t>c</w:t>
      </w:r>
      <w:r>
        <w:rPr>
          <w:sz w:val="24"/>
          <w:szCs w:val="24"/>
        </w:rPr>
        <w:t xml:space="preserve">h </w:t>
      </w:r>
      <w:r>
        <w:rPr>
          <w:spacing w:val="-1"/>
          <w:sz w:val="24"/>
          <w:szCs w:val="24"/>
        </w:rPr>
        <w:t>a</w:t>
      </w:r>
      <w:r>
        <w:rPr>
          <w:sz w:val="24"/>
          <w:szCs w:val="24"/>
        </w:rPr>
        <w:t>s</w:t>
      </w:r>
      <w:r>
        <w:rPr>
          <w:spacing w:val="2"/>
          <w:sz w:val="24"/>
          <w:szCs w:val="24"/>
        </w:rPr>
        <w:t xml:space="preserve"> </w:t>
      </w:r>
      <w:r>
        <w:rPr>
          <w:spacing w:val="-1"/>
          <w:sz w:val="24"/>
          <w:szCs w:val="24"/>
        </w:rPr>
        <w:t>a</w:t>
      </w:r>
      <w:r>
        <w:rPr>
          <w:sz w:val="24"/>
          <w:szCs w:val="24"/>
        </w:rPr>
        <w:t>m</w:t>
      </w:r>
      <w:r>
        <w:rPr>
          <w:spacing w:val="1"/>
          <w:sz w:val="24"/>
          <w:szCs w:val="24"/>
        </w:rPr>
        <w:t>i</w:t>
      </w:r>
      <w:r>
        <w:rPr>
          <w:sz w:val="24"/>
          <w:szCs w:val="24"/>
        </w:rPr>
        <w:t xml:space="preserve">no </w:t>
      </w:r>
      <w:r>
        <w:rPr>
          <w:spacing w:val="-1"/>
          <w:sz w:val="24"/>
          <w:szCs w:val="24"/>
        </w:rPr>
        <w:t>ac</w:t>
      </w:r>
      <w:r>
        <w:rPr>
          <w:sz w:val="24"/>
          <w:szCs w:val="24"/>
        </w:rPr>
        <w:t>id</w:t>
      </w:r>
      <w:r>
        <w:rPr>
          <w:spacing w:val="4"/>
          <w:sz w:val="24"/>
          <w:szCs w:val="24"/>
        </w:rPr>
        <w:t>s</w:t>
      </w:r>
      <w:r>
        <w:rPr>
          <w:sz w:val="24"/>
          <w:szCs w:val="24"/>
        </w:rPr>
        <w:t>—a</w:t>
      </w:r>
      <w:r>
        <w:rPr>
          <w:spacing w:val="-1"/>
          <w:sz w:val="24"/>
          <w:szCs w:val="24"/>
        </w:rPr>
        <w:t xml:space="preserve"> </w:t>
      </w:r>
      <w:r>
        <w:rPr>
          <w:sz w:val="24"/>
          <w:szCs w:val="24"/>
        </w:rPr>
        <w:t>sou</w:t>
      </w:r>
      <w:r>
        <w:rPr>
          <w:spacing w:val="2"/>
          <w:sz w:val="24"/>
          <w:szCs w:val="24"/>
        </w:rPr>
        <w:t>r</w:t>
      </w:r>
      <w:r>
        <w:rPr>
          <w:spacing w:val="-1"/>
          <w:sz w:val="24"/>
          <w:szCs w:val="24"/>
        </w:rPr>
        <w:t>c</w:t>
      </w:r>
      <w:r>
        <w:rPr>
          <w:sz w:val="24"/>
          <w:szCs w:val="24"/>
        </w:rPr>
        <w:t>e</w:t>
      </w:r>
      <w:r>
        <w:rPr>
          <w:spacing w:val="-1"/>
          <w:sz w:val="24"/>
          <w:szCs w:val="24"/>
        </w:rPr>
        <w:t xml:space="preserve"> </w:t>
      </w:r>
      <w:r>
        <w:rPr>
          <w:sz w:val="24"/>
          <w:szCs w:val="24"/>
        </w:rPr>
        <w:t xml:space="preserve">of </w:t>
      </w:r>
      <w:r>
        <w:rPr>
          <w:spacing w:val="1"/>
          <w:sz w:val="24"/>
          <w:szCs w:val="24"/>
        </w:rPr>
        <w:t>pr</w:t>
      </w:r>
      <w:r>
        <w:rPr>
          <w:sz w:val="24"/>
          <w:szCs w:val="24"/>
        </w:rPr>
        <w:t xml:space="preserve">oteins, </w:t>
      </w:r>
      <w:r>
        <w:rPr>
          <w:spacing w:val="-2"/>
          <w:sz w:val="24"/>
          <w:szCs w:val="24"/>
        </w:rPr>
        <w:t>g</w:t>
      </w:r>
      <w:r>
        <w:rPr>
          <w:sz w:val="24"/>
          <w:szCs w:val="24"/>
        </w:rPr>
        <w:t>lucos</w:t>
      </w:r>
      <w:r>
        <w:rPr>
          <w:spacing w:val="-1"/>
          <w:sz w:val="24"/>
          <w:szCs w:val="24"/>
        </w:rPr>
        <w:t>e</w:t>
      </w:r>
      <w:r>
        <w:rPr>
          <w:sz w:val="24"/>
          <w:szCs w:val="24"/>
        </w:rPr>
        <w:t>,</w:t>
      </w:r>
      <w:r>
        <w:rPr>
          <w:spacing w:val="2"/>
          <w:sz w:val="24"/>
          <w:szCs w:val="24"/>
        </w:rPr>
        <w:t xml:space="preserve"> </w:t>
      </w:r>
      <w:r>
        <w:rPr>
          <w:spacing w:val="-1"/>
          <w:sz w:val="24"/>
          <w:szCs w:val="24"/>
        </w:rPr>
        <w:t>a</w:t>
      </w:r>
      <w:r>
        <w:rPr>
          <w:sz w:val="24"/>
          <w:szCs w:val="24"/>
        </w:rPr>
        <w:t>nd l</w:t>
      </w:r>
      <w:r>
        <w:rPr>
          <w:spacing w:val="1"/>
          <w:sz w:val="24"/>
          <w:szCs w:val="24"/>
        </w:rPr>
        <w:t>i</w:t>
      </w:r>
      <w:r>
        <w:rPr>
          <w:sz w:val="24"/>
          <w:szCs w:val="24"/>
        </w:rPr>
        <w:t>pid</w:t>
      </w:r>
      <w:r>
        <w:rPr>
          <w:spacing w:val="3"/>
          <w:sz w:val="24"/>
          <w:szCs w:val="24"/>
        </w:rPr>
        <w:t>s</w:t>
      </w:r>
      <w:r>
        <w:rPr>
          <w:sz w:val="24"/>
          <w:szCs w:val="24"/>
        </w:rPr>
        <w:t>—a supp</w:t>
      </w:r>
      <w:r>
        <w:rPr>
          <w:spacing w:val="3"/>
          <w:sz w:val="24"/>
          <w:szCs w:val="24"/>
        </w:rPr>
        <w:t>l</w:t>
      </w:r>
      <w:r>
        <w:rPr>
          <w:sz w:val="24"/>
          <w:szCs w:val="24"/>
        </w:rPr>
        <w:t>y</w:t>
      </w:r>
      <w:r>
        <w:rPr>
          <w:spacing w:val="-5"/>
          <w:sz w:val="24"/>
          <w:szCs w:val="24"/>
        </w:rPr>
        <w:t xml:space="preserve"> </w:t>
      </w:r>
      <w:r>
        <w:rPr>
          <w:sz w:val="24"/>
          <w:szCs w:val="24"/>
        </w:rPr>
        <w:t xml:space="preserve">of </w:t>
      </w:r>
      <w:r>
        <w:rPr>
          <w:spacing w:val="-2"/>
          <w:sz w:val="24"/>
          <w:szCs w:val="24"/>
        </w:rPr>
        <w:t>e</w:t>
      </w:r>
      <w:r>
        <w:rPr>
          <w:spacing w:val="2"/>
          <w:sz w:val="24"/>
          <w:szCs w:val="24"/>
        </w:rPr>
        <w:t>n</w:t>
      </w:r>
      <w:r>
        <w:rPr>
          <w:spacing w:val="-1"/>
          <w:sz w:val="24"/>
          <w:szCs w:val="24"/>
        </w:rPr>
        <w:t>e</w:t>
      </w:r>
      <w:r>
        <w:rPr>
          <w:spacing w:val="1"/>
          <w:sz w:val="24"/>
          <w:szCs w:val="24"/>
        </w:rPr>
        <w:t>r</w:t>
      </w:r>
      <w:r>
        <w:rPr>
          <w:spacing w:val="2"/>
          <w:sz w:val="24"/>
          <w:szCs w:val="24"/>
        </w:rPr>
        <w:t>g</w:t>
      </w:r>
      <w:r>
        <w:rPr>
          <w:spacing w:val="-5"/>
          <w:sz w:val="24"/>
          <w:szCs w:val="24"/>
        </w:rPr>
        <w:t>y</w:t>
      </w:r>
      <w:r>
        <w:rPr>
          <w:sz w:val="24"/>
          <w:szCs w:val="24"/>
        </w:rPr>
        <w:t>; and</w:t>
      </w:r>
      <w:r>
        <w:rPr>
          <w:spacing w:val="2"/>
          <w:sz w:val="24"/>
          <w:szCs w:val="24"/>
        </w:rPr>
        <w:t xml:space="preserve"> </w:t>
      </w:r>
      <w:r>
        <w:rPr>
          <w:sz w:val="24"/>
          <w:szCs w:val="24"/>
        </w:rPr>
        <w:t>w</w:t>
      </w:r>
      <w:r>
        <w:rPr>
          <w:spacing w:val="1"/>
          <w:sz w:val="24"/>
          <w:szCs w:val="24"/>
        </w:rPr>
        <w:t>a</w:t>
      </w:r>
      <w:r>
        <w:rPr>
          <w:sz w:val="24"/>
          <w:szCs w:val="24"/>
        </w:rPr>
        <w:t>te</w:t>
      </w:r>
      <w:r>
        <w:rPr>
          <w:spacing w:val="-1"/>
          <w:sz w:val="24"/>
          <w:szCs w:val="24"/>
        </w:rPr>
        <w:t>r</w:t>
      </w:r>
      <w:r>
        <w:rPr>
          <w:sz w:val="24"/>
          <w:szCs w:val="24"/>
        </w:rPr>
        <w:t xml:space="preserve">, </w:t>
      </w:r>
      <w:r>
        <w:rPr>
          <w:spacing w:val="-1"/>
          <w:sz w:val="24"/>
          <w:szCs w:val="24"/>
        </w:rPr>
        <w:t>e</w:t>
      </w:r>
      <w:r>
        <w:rPr>
          <w:sz w:val="24"/>
          <w:szCs w:val="24"/>
        </w:rPr>
        <w:t>le</w:t>
      </w:r>
      <w:r>
        <w:rPr>
          <w:spacing w:val="-1"/>
          <w:sz w:val="24"/>
          <w:szCs w:val="24"/>
        </w:rPr>
        <w:t>c</w:t>
      </w:r>
      <w:r>
        <w:rPr>
          <w:spacing w:val="3"/>
          <w:sz w:val="24"/>
          <w:szCs w:val="24"/>
        </w:rPr>
        <w:t>t</w:t>
      </w:r>
      <w:r>
        <w:rPr>
          <w:sz w:val="24"/>
          <w:szCs w:val="24"/>
        </w:rPr>
        <w:t>ro</w:t>
      </w:r>
      <w:r>
        <w:rPr>
          <w:spacing w:val="2"/>
          <w:sz w:val="24"/>
          <w:szCs w:val="24"/>
        </w:rPr>
        <w:t>l</w:t>
      </w:r>
      <w:r>
        <w:rPr>
          <w:spacing w:val="-5"/>
          <w:sz w:val="24"/>
          <w:szCs w:val="24"/>
        </w:rPr>
        <w:t>y</w:t>
      </w:r>
      <w:r>
        <w:rPr>
          <w:sz w:val="24"/>
          <w:szCs w:val="24"/>
        </w:rPr>
        <w:t>tes, mi</w:t>
      </w:r>
      <w:r>
        <w:rPr>
          <w:spacing w:val="1"/>
          <w:sz w:val="24"/>
          <w:szCs w:val="24"/>
        </w:rPr>
        <w:t>c</w:t>
      </w:r>
      <w:r>
        <w:rPr>
          <w:sz w:val="24"/>
          <w:szCs w:val="24"/>
        </w:rPr>
        <w:t>ro</w:t>
      </w:r>
      <w:r>
        <w:rPr>
          <w:spacing w:val="-2"/>
          <w:sz w:val="24"/>
          <w:szCs w:val="24"/>
        </w:rPr>
        <w:t>e</w:t>
      </w:r>
      <w:r>
        <w:rPr>
          <w:sz w:val="24"/>
          <w:szCs w:val="24"/>
        </w:rPr>
        <w:t>l</w:t>
      </w:r>
      <w:r>
        <w:rPr>
          <w:spacing w:val="2"/>
          <w:sz w:val="24"/>
          <w:szCs w:val="24"/>
        </w:rPr>
        <w:t>e</w:t>
      </w:r>
      <w:r>
        <w:rPr>
          <w:sz w:val="24"/>
          <w:szCs w:val="24"/>
        </w:rPr>
        <w:t xml:space="preserve">ments, </w:t>
      </w:r>
      <w:r>
        <w:rPr>
          <w:spacing w:val="-1"/>
          <w:sz w:val="24"/>
          <w:szCs w:val="24"/>
        </w:rPr>
        <w:t>a</w:t>
      </w:r>
      <w:r>
        <w:rPr>
          <w:sz w:val="24"/>
          <w:szCs w:val="24"/>
        </w:rPr>
        <w:t xml:space="preserve">nd </w:t>
      </w:r>
      <w:proofErr w:type="gramStart"/>
      <w:r>
        <w:rPr>
          <w:sz w:val="24"/>
          <w:szCs w:val="24"/>
        </w:rPr>
        <w:t>vi</w:t>
      </w:r>
      <w:r>
        <w:rPr>
          <w:spacing w:val="1"/>
          <w:sz w:val="24"/>
          <w:szCs w:val="24"/>
        </w:rPr>
        <w:t>t</w:t>
      </w:r>
      <w:r>
        <w:rPr>
          <w:spacing w:val="3"/>
          <w:sz w:val="24"/>
          <w:szCs w:val="24"/>
        </w:rPr>
        <w:t>a</w:t>
      </w:r>
      <w:r>
        <w:rPr>
          <w:sz w:val="24"/>
          <w:szCs w:val="24"/>
        </w:rPr>
        <w:t>m</w:t>
      </w:r>
      <w:r>
        <w:rPr>
          <w:spacing w:val="1"/>
          <w:sz w:val="24"/>
          <w:szCs w:val="24"/>
        </w:rPr>
        <w:t>i</w:t>
      </w:r>
      <w:r>
        <w:rPr>
          <w:sz w:val="24"/>
          <w:szCs w:val="24"/>
        </w:rPr>
        <w:t>ns .</w:t>
      </w:r>
      <w:proofErr w:type="gramEnd"/>
    </w:p>
    <w:p w:rsidR="00BA51A2" w:rsidRDefault="00B32AE3" w:rsidP="000B16FB">
      <w:pPr>
        <w:spacing w:before="1" w:line="280" w:lineRule="exact"/>
        <w:jc w:val="both"/>
        <w:rPr>
          <w:sz w:val="28"/>
          <w:szCs w:val="28"/>
        </w:rPr>
      </w:pPr>
      <w:r>
        <w:rPr>
          <w:noProof/>
        </w:rPr>
        <w:drawing>
          <wp:anchor distT="0" distB="0" distL="114300" distR="114300" simplePos="0" relativeHeight="503314202" behindDoc="1" locked="0" layoutInCell="1" allowOverlap="1" wp14:anchorId="2F7AF2BA" wp14:editId="1ABE9C72">
            <wp:simplePos x="0" y="0"/>
            <wp:positionH relativeFrom="page">
              <wp:posOffset>4985355</wp:posOffset>
            </wp:positionH>
            <wp:positionV relativeFrom="paragraph">
              <wp:posOffset>52247</wp:posOffset>
            </wp:positionV>
            <wp:extent cx="2140585" cy="1877695"/>
            <wp:effectExtent l="0" t="0" r="0" b="825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0585" cy="1877695"/>
                    </a:xfrm>
                    <a:prstGeom prst="rect">
                      <a:avLst/>
                    </a:prstGeom>
                    <a:noFill/>
                  </pic:spPr>
                </pic:pic>
              </a:graphicData>
            </a:graphic>
            <wp14:sizeRelH relativeFrom="page">
              <wp14:pctWidth>0</wp14:pctWidth>
            </wp14:sizeRelH>
            <wp14:sizeRelV relativeFrom="page">
              <wp14:pctHeight>0</wp14:pctHeight>
            </wp14:sizeRelV>
          </wp:anchor>
        </w:drawing>
      </w:r>
    </w:p>
    <w:p w:rsidR="00BA51A2" w:rsidRDefault="007E4F9A" w:rsidP="00153D6A">
      <w:pPr>
        <w:jc w:val="both"/>
        <w:rPr>
          <w:sz w:val="24"/>
          <w:szCs w:val="24"/>
        </w:rPr>
      </w:pPr>
      <w:r>
        <w:rPr>
          <w:b/>
          <w:sz w:val="24"/>
          <w:szCs w:val="24"/>
          <w:u w:val="thick" w:color="000000"/>
        </w:rPr>
        <w:t>*C</w:t>
      </w:r>
      <w:r>
        <w:rPr>
          <w:b/>
          <w:spacing w:val="-1"/>
          <w:sz w:val="24"/>
          <w:szCs w:val="24"/>
          <w:u w:val="thick" w:color="000000"/>
        </w:rPr>
        <w:t>e</w:t>
      </w:r>
      <w:r>
        <w:rPr>
          <w:b/>
          <w:spacing w:val="1"/>
          <w:sz w:val="24"/>
          <w:szCs w:val="24"/>
          <w:u w:val="thick" w:color="000000"/>
        </w:rPr>
        <w:t>n</w:t>
      </w:r>
      <w:r>
        <w:rPr>
          <w:b/>
          <w:sz w:val="24"/>
          <w:szCs w:val="24"/>
          <w:u w:val="thick" w:color="000000"/>
        </w:rPr>
        <w:t>t</w:t>
      </w:r>
      <w:r>
        <w:rPr>
          <w:b/>
          <w:spacing w:val="-2"/>
          <w:sz w:val="24"/>
          <w:szCs w:val="24"/>
          <w:u w:val="thick" w:color="000000"/>
        </w:rPr>
        <w:t>r</w:t>
      </w:r>
      <w:r>
        <w:rPr>
          <w:b/>
          <w:sz w:val="24"/>
          <w:szCs w:val="24"/>
          <w:u w:val="thick" w:color="000000"/>
        </w:rPr>
        <w:t>al</w:t>
      </w:r>
      <w:r>
        <w:rPr>
          <w:b/>
          <w:spacing w:val="3"/>
          <w:sz w:val="24"/>
          <w:szCs w:val="24"/>
          <w:u w:val="thick" w:color="000000"/>
        </w:rPr>
        <w:t xml:space="preserve"> </w:t>
      </w:r>
      <w:r>
        <w:rPr>
          <w:b/>
          <w:spacing w:val="-3"/>
          <w:sz w:val="24"/>
          <w:szCs w:val="24"/>
          <w:u w:val="thick" w:color="000000"/>
        </w:rPr>
        <w:t>P</w:t>
      </w:r>
      <w:r>
        <w:rPr>
          <w:b/>
          <w:sz w:val="24"/>
          <w:szCs w:val="24"/>
          <w:u w:val="thick" w:color="000000"/>
        </w:rPr>
        <w:t>a</w:t>
      </w:r>
      <w:r>
        <w:rPr>
          <w:b/>
          <w:spacing w:val="1"/>
          <w:sz w:val="24"/>
          <w:szCs w:val="24"/>
          <w:u w:val="thick" w:color="000000"/>
        </w:rPr>
        <w:t>r</w:t>
      </w:r>
      <w:r>
        <w:rPr>
          <w:b/>
          <w:spacing w:val="-1"/>
          <w:sz w:val="24"/>
          <w:szCs w:val="24"/>
          <w:u w:val="thick" w:color="000000"/>
        </w:rPr>
        <w:t>e</w:t>
      </w:r>
      <w:r>
        <w:rPr>
          <w:b/>
          <w:spacing w:val="1"/>
          <w:sz w:val="24"/>
          <w:szCs w:val="24"/>
          <w:u w:val="thick" w:color="000000"/>
        </w:rPr>
        <w:t>n</w:t>
      </w:r>
      <w:r>
        <w:rPr>
          <w:b/>
          <w:sz w:val="24"/>
          <w:szCs w:val="24"/>
          <w:u w:val="thick" w:color="000000"/>
        </w:rPr>
        <w:t>t</w:t>
      </w:r>
      <w:r>
        <w:rPr>
          <w:b/>
          <w:spacing w:val="-2"/>
          <w:sz w:val="24"/>
          <w:szCs w:val="24"/>
          <w:u w:val="thick" w:color="000000"/>
        </w:rPr>
        <w:t>e</w:t>
      </w:r>
      <w:r>
        <w:rPr>
          <w:b/>
          <w:spacing w:val="-1"/>
          <w:sz w:val="24"/>
          <w:szCs w:val="24"/>
          <w:u w:val="thick" w:color="000000"/>
        </w:rPr>
        <w:t>r</w:t>
      </w:r>
      <w:r>
        <w:rPr>
          <w:b/>
          <w:sz w:val="24"/>
          <w:szCs w:val="24"/>
          <w:u w:val="thick" w:color="000000"/>
        </w:rPr>
        <w:t>al N</w:t>
      </w:r>
      <w:r>
        <w:rPr>
          <w:b/>
          <w:spacing w:val="3"/>
          <w:sz w:val="24"/>
          <w:szCs w:val="24"/>
          <w:u w:val="thick" w:color="000000"/>
        </w:rPr>
        <w:t>u</w:t>
      </w:r>
      <w:r>
        <w:rPr>
          <w:b/>
          <w:sz w:val="24"/>
          <w:szCs w:val="24"/>
          <w:u w:val="thick" w:color="000000"/>
        </w:rPr>
        <w:t>t</w:t>
      </w:r>
      <w:r>
        <w:rPr>
          <w:b/>
          <w:spacing w:val="-2"/>
          <w:sz w:val="24"/>
          <w:szCs w:val="24"/>
          <w:u w:val="thick" w:color="000000"/>
        </w:rPr>
        <w:t>r</w:t>
      </w:r>
      <w:r>
        <w:rPr>
          <w:b/>
          <w:sz w:val="24"/>
          <w:szCs w:val="24"/>
          <w:u w:val="thick" w:color="000000"/>
        </w:rPr>
        <w:t>itio</w:t>
      </w:r>
      <w:r>
        <w:rPr>
          <w:b/>
          <w:spacing w:val="3"/>
          <w:sz w:val="24"/>
          <w:szCs w:val="24"/>
          <w:u w:val="thick" w:color="000000"/>
        </w:rPr>
        <w:t>n</w:t>
      </w:r>
      <w:r>
        <w:rPr>
          <w:b/>
          <w:sz w:val="24"/>
          <w:szCs w:val="24"/>
        </w:rPr>
        <w:t>: o</w:t>
      </w:r>
      <w:r>
        <w:rPr>
          <w:b/>
          <w:spacing w:val="1"/>
          <w:sz w:val="24"/>
          <w:szCs w:val="24"/>
        </w:rPr>
        <w:t>f</w:t>
      </w:r>
      <w:r>
        <w:rPr>
          <w:b/>
          <w:sz w:val="24"/>
          <w:szCs w:val="24"/>
        </w:rPr>
        <w:t>t</w:t>
      </w:r>
      <w:r>
        <w:rPr>
          <w:b/>
          <w:spacing w:val="-2"/>
          <w:sz w:val="24"/>
          <w:szCs w:val="24"/>
        </w:rPr>
        <w:t>e</w:t>
      </w:r>
      <w:r>
        <w:rPr>
          <w:b/>
          <w:sz w:val="24"/>
          <w:szCs w:val="24"/>
        </w:rPr>
        <w:t>n</w:t>
      </w:r>
      <w:r>
        <w:rPr>
          <w:b/>
          <w:spacing w:val="1"/>
          <w:sz w:val="24"/>
          <w:szCs w:val="24"/>
        </w:rPr>
        <w:t xml:space="preserve"> </w:t>
      </w:r>
      <w:r>
        <w:rPr>
          <w:b/>
          <w:spacing w:val="-1"/>
          <w:sz w:val="24"/>
          <w:szCs w:val="24"/>
        </w:rPr>
        <w:t>c</w:t>
      </w:r>
      <w:r>
        <w:rPr>
          <w:b/>
          <w:sz w:val="24"/>
          <w:szCs w:val="24"/>
        </w:rPr>
        <w:t>al</w:t>
      </w:r>
      <w:r>
        <w:rPr>
          <w:b/>
          <w:spacing w:val="1"/>
          <w:sz w:val="24"/>
          <w:szCs w:val="24"/>
        </w:rPr>
        <w:t>l</w:t>
      </w:r>
      <w:r>
        <w:rPr>
          <w:b/>
          <w:spacing w:val="-1"/>
          <w:sz w:val="24"/>
          <w:szCs w:val="24"/>
        </w:rPr>
        <w:t>e</w:t>
      </w:r>
      <w:r>
        <w:rPr>
          <w:b/>
          <w:sz w:val="24"/>
          <w:szCs w:val="24"/>
        </w:rPr>
        <w:t>d</w:t>
      </w:r>
      <w:r>
        <w:rPr>
          <w:b/>
          <w:spacing w:val="1"/>
          <w:sz w:val="24"/>
          <w:szCs w:val="24"/>
        </w:rPr>
        <w:t xml:space="preserve"> </w:t>
      </w:r>
      <w:r>
        <w:rPr>
          <w:b/>
          <w:sz w:val="24"/>
          <w:szCs w:val="24"/>
        </w:rPr>
        <w:t xml:space="preserve">Total </w:t>
      </w:r>
      <w:r>
        <w:rPr>
          <w:b/>
          <w:spacing w:val="-3"/>
          <w:sz w:val="24"/>
          <w:szCs w:val="24"/>
        </w:rPr>
        <w:t>P</w:t>
      </w:r>
      <w:r>
        <w:rPr>
          <w:b/>
          <w:sz w:val="24"/>
          <w:szCs w:val="24"/>
        </w:rPr>
        <w:t>a</w:t>
      </w:r>
      <w:r>
        <w:rPr>
          <w:b/>
          <w:spacing w:val="1"/>
          <w:sz w:val="24"/>
          <w:szCs w:val="24"/>
        </w:rPr>
        <w:t>r</w:t>
      </w:r>
      <w:r>
        <w:rPr>
          <w:b/>
          <w:spacing w:val="-1"/>
          <w:sz w:val="24"/>
          <w:szCs w:val="24"/>
        </w:rPr>
        <w:t>e</w:t>
      </w:r>
      <w:r>
        <w:rPr>
          <w:b/>
          <w:spacing w:val="1"/>
          <w:sz w:val="24"/>
          <w:szCs w:val="24"/>
        </w:rPr>
        <w:t>n</w:t>
      </w:r>
      <w:r>
        <w:rPr>
          <w:b/>
          <w:sz w:val="24"/>
          <w:szCs w:val="24"/>
        </w:rPr>
        <w:t>t</w:t>
      </w:r>
      <w:r>
        <w:rPr>
          <w:b/>
          <w:spacing w:val="-2"/>
          <w:sz w:val="24"/>
          <w:szCs w:val="24"/>
        </w:rPr>
        <w:t>e</w:t>
      </w:r>
      <w:r>
        <w:rPr>
          <w:b/>
          <w:spacing w:val="-1"/>
          <w:sz w:val="24"/>
          <w:szCs w:val="24"/>
        </w:rPr>
        <w:t>r</w:t>
      </w:r>
      <w:r>
        <w:rPr>
          <w:b/>
          <w:sz w:val="24"/>
          <w:szCs w:val="24"/>
        </w:rPr>
        <w:t>al</w:t>
      </w:r>
    </w:p>
    <w:p w:rsidR="00BA51A2" w:rsidRDefault="007E4F9A" w:rsidP="00153D6A">
      <w:pPr>
        <w:jc w:val="both"/>
        <w:rPr>
          <w:sz w:val="24"/>
          <w:szCs w:val="24"/>
        </w:rPr>
      </w:pPr>
      <w:r>
        <w:rPr>
          <w:b/>
          <w:sz w:val="24"/>
          <w:szCs w:val="24"/>
        </w:rPr>
        <w:t>Nut</w:t>
      </w:r>
      <w:r>
        <w:rPr>
          <w:b/>
          <w:spacing w:val="-1"/>
          <w:sz w:val="24"/>
          <w:szCs w:val="24"/>
        </w:rPr>
        <w:t>r</w:t>
      </w:r>
      <w:r>
        <w:rPr>
          <w:b/>
          <w:sz w:val="24"/>
          <w:szCs w:val="24"/>
        </w:rPr>
        <w:t>ition</w:t>
      </w:r>
      <w:r>
        <w:rPr>
          <w:b/>
          <w:spacing w:val="1"/>
          <w:sz w:val="24"/>
          <w:szCs w:val="24"/>
        </w:rPr>
        <w:t xml:space="preserve"> </w:t>
      </w:r>
      <w:r>
        <w:rPr>
          <w:b/>
          <w:sz w:val="24"/>
          <w:szCs w:val="24"/>
        </w:rPr>
        <w:t>(T</w:t>
      </w:r>
      <w:r>
        <w:rPr>
          <w:b/>
          <w:spacing w:val="-3"/>
          <w:sz w:val="24"/>
          <w:szCs w:val="24"/>
        </w:rPr>
        <w:t>P</w:t>
      </w:r>
      <w:r>
        <w:rPr>
          <w:b/>
          <w:spacing w:val="2"/>
          <w:sz w:val="24"/>
          <w:szCs w:val="24"/>
        </w:rPr>
        <w:t>N</w:t>
      </w:r>
      <w:r>
        <w:rPr>
          <w:b/>
          <w:sz w:val="24"/>
          <w:szCs w:val="24"/>
        </w:rPr>
        <w:t>);</w:t>
      </w:r>
      <w:r>
        <w:rPr>
          <w:b/>
          <w:spacing w:val="-1"/>
          <w:sz w:val="24"/>
          <w:szCs w:val="24"/>
        </w:rPr>
        <w:t xml:space="preserve"> </w:t>
      </w:r>
      <w:r>
        <w:rPr>
          <w:b/>
          <w:spacing w:val="1"/>
          <w:sz w:val="24"/>
          <w:szCs w:val="24"/>
        </w:rPr>
        <w:t>d</w:t>
      </w:r>
      <w:r>
        <w:rPr>
          <w:b/>
          <w:spacing w:val="-1"/>
          <w:sz w:val="24"/>
          <w:szCs w:val="24"/>
        </w:rPr>
        <w:t>e</w:t>
      </w:r>
      <w:r>
        <w:rPr>
          <w:b/>
          <w:sz w:val="24"/>
          <w:szCs w:val="24"/>
        </w:rPr>
        <w:t>l</w:t>
      </w:r>
      <w:r>
        <w:rPr>
          <w:b/>
          <w:spacing w:val="1"/>
          <w:sz w:val="24"/>
          <w:szCs w:val="24"/>
        </w:rPr>
        <w:t>i</w:t>
      </w:r>
      <w:r>
        <w:rPr>
          <w:b/>
          <w:sz w:val="24"/>
          <w:szCs w:val="24"/>
        </w:rPr>
        <w:t>v</w:t>
      </w:r>
      <w:r>
        <w:rPr>
          <w:b/>
          <w:spacing w:val="1"/>
          <w:sz w:val="24"/>
          <w:szCs w:val="24"/>
        </w:rPr>
        <w:t>e</w:t>
      </w:r>
      <w:r>
        <w:rPr>
          <w:b/>
          <w:spacing w:val="-1"/>
          <w:sz w:val="24"/>
          <w:szCs w:val="24"/>
        </w:rPr>
        <w:t>re</w:t>
      </w:r>
      <w:r>
        <w:rPr>
          <w:b/>
          <w:sz w:val="24"/>
          <w:szCs w:val="24"/>
        </w:rPr>
        <w:t>d</w:t>
      </w:r>
      <w:r>
        <w:rPr>
          <w:b/>
          <w:spacing w:val="1"/>
          <w:sz w:val="24"/>
          <w:szCs w:val="24"/>
        </w:rPr>
        <w:t xml:space="preserve"> </w:t>
      </w:r>
      <w:r>
        <w:rPr>
          <w:b/>
          <w:sz w:val="24"/>
          <w:szCs w:val="24"/>
        </w:rPr>
        <w:t>i</w:t>
      </w:r>
      <w:r>
        <w:rPr>
          <w:b/>
          <w:spacing w:val="1"/>
          <w:sz w:val="24"/>
          <w:szCs w:val="24"/>
        </w:rPr>
        <w:t>n</w:t>
      </w:r>
      <w:r>
        <w:rPr>
          <w:b/>
          <w:sz w:val="24"/>
          <w:szCs w:val="24"/>
        </w:rPr>
        <w:t xml:space="preserve">to a </w:t>
      </w:r>
      <w:r>
        <w:rPr>
          <w:b/>
          <w:spacing w:val="-2"/>
          <w:sz w:val="24"/>
          <w:szCs w:val="24"/>
        </w:rPr>
        <w:t>c</w:t>
      </w:r>
      <w:r>
        <w:rPr>
          <w:b/>
          <w:spacing w:val="-1"/>
          <w:sz w:val="24"/>
          <w:szCs w:val="24"/>
        </w:rPr>
        <w:t>e</w:t>
      </w:r>
      <w:r>
        <w:rPr>
          <w:b/>
          <w:spacing w:val="1"/>
          <w:sz w:val="24"/>
          <w:szCs w:val="24"/>
        </w:rPr>
        <w:t>n</w:t>
      </w:r>
      <w:r>
        <w:rPr>
          <w:b/>
          <w:sz w:val="24"/>
          <w:szCs w:val="24"/>
        </w:rPr>
        <w:t>t</w:t>
      </w:r>
      <w:r>
        <w:rPr>
          <w:b/>
          <w:spacing w:val="-2"/>
          <w:sz w:val="24"/>
          <w:szCs w:val="24"/>
        </w:rPr>
        <w:t>r</w:t>
      </w:r>
      <w:r>
        <w:rPr>
          <w:b/>
          <w:sz w:val="24"/>
          <w:szCs w:val="24"/>
        </w:rPr>
        <w:t>al vein</w:t>
      </w:r>
    </w:p>
    <w:p w:rsidR="00BA51A2" w:rsidRDefault="007E4F9A" w:rsidP="00153D6A">
      <w:pPr>
        <w:ind w:right="4366"/>
        <w:jc w:val="both"/>
        <w:rPr>
          <w:sz w:val="24"/>
          <w:szCs w:val="24"/>
        </w:rPr>
      </w:pPr>
      <w:r>
        <w:rPr>
          <w:b/>
          <w:sz w:val="24"/>
          <w:szCs w:val="24"/>
          <w:u w:val="thick" w:color="000000"/>
        </w:rPr>
        <w:t>*</w:t>
      </w:r>
      <w:r>
        <w:rPr>
          <w:b/>
          <w:spacing w:val="-3"/>
          <w:sz w:val="24"/>
          <w:szCs w:val="24"/>
          <w:u w:val="thick" w:color="000000"/>
        </w:rPr>
        <w:t>P</w:t>
      </w:r>
      <w:r>
        <w:rPr>
          <w:b/>
          <w:spacing w:val="1"/>
          <w:sz w:val="24"/>
          <w:szCs w:val="24"/>
          <w:u w:val="thick" w:color="000000"/>
        </w:rPr>
        <w:t>e</w:t>
      </w:r>
      <w:r>
        <w:rPr>
          <w:b/>
          <w:spacing w:val="-1"/>
          <w:sz w:val="24"/>
          <w:szCs w:val="24"/>
          <w:u w:val="thick" w:color="000000"/>
        </w:rPr>
        <w:t>r</w:t>
      </w:r>
      <w:r>
        <w:rPr>
          <w:b/>
          <w:sz w:val="24"/>
          <w:szCs w:val="24"/>
          <w:u w:val="thick" w:color="000000"/>
        </w:rPr>
        <w:t>i</w:t>
      </w:r>
      <w:r>
        <w:rPr>
          <w:b/>
          <w:spacing w:val="1"/>
          <w:sz w:val="24"/>
          <w:szCs w:val="24"/>
          <w:u w:val="thick" w:color="000000"/>
        </w:rPr>
        <w:t>ph</w:t>
      </w:r>
      <w:r>
        <w:rPr>
          <w:b/>
          <w:spacing w:val="-1"/>
          <w:sz w:val="24"/>
          <w:szCs w:val="24"/>
          <w:u w:val="thick" w:color="000000"/>
        </w:rPr>
        <w:t>er</w:t>
      </w:r>
      <w:r>
        <w:rPr>
          <w:b/>
          <w:sz w:val="24"/>
          <w:szCs w:val="24"/>
          <w:u w:val="thick" w:color="000000"/>
        </w:rPr>
        <w:t>al</w:t>
      </w:r>
      <w:r>
        <w:rPr>
          <w:b/>
          <w:spacing w:val="3"/>
          <w:sz w:val="24"/>
          <w:szCs w:val="24"/>
          <w:u w:val="thick" w:color="000000"/>
        </w:rPr>
        <w:t xml:space="preserve"> </w:t>
      </w:r>
      <w:r>
        <w:rPr>
          <w:b/>
          <w:spacing w:val="-3"/>
          <w:sz w:val="24"/>
          <w:szCs w:val="24"/>
          <w:u w:val="thick" w:color="000000"/>
        </w:rPr>
        <w:t>P</w:t>
      </w:r>
      <w:r>
        <w:rPr>
          <w:b/>
          <w:sz w:val="24"/>
          <w:szCs w:val="24"/>
          <w:u w:val="thick" w:color="000000"/>
        </w:rPr>
        <w:t>a</w:t>
      </w:r>
      <w:r>
        <w:rPr>
          <w:b/>
          <w:spacing w:val="-1"/>
          <w:sz w:val="24"/>
          <w:szCs w:val="24"/>
          <w:u w:val="thick" w:color="000000"/>
        </w:rPr>
        <w:t>re</w:t>
      </w:r>
      <w:r>
        <w:rPr>
          <w:b/>
          <w:spacing w:val="1"/>
          <w:sz w:val="24"/>
          <w:szCs w:val="24"/>
          <w:u w:val="thick" w:color="000000"/>
        </w:rPr>
        <w:t>nt</w:t>
      </w:r>
      <w:r>
        <w:rPr>
          <w:b/>
          <w:spacing w:val="-1"/>
          <w:sz w:val="24"/>
          <w:szCs w:val="24"/>
          <w:u w:val="thick" w:color="000000"/>
        </w:rPr>
        <w:t>er</w:t>
      </w:r>
      <w:r>
        <w:rPr>
          <w:b/>
          <w:sz w:val="24"/>
          <w:szCs w:val="24"/>
          <w:u w:val="thick" w:color="000000"/>
        </w:rPr>
        <w:t>al</w:t>
      </w:r>
      <w:r>
        <w:rPr>
          <w:b/>
          <w:spacing w:val="3"/>
          <w:sz w:val="24"/>
          <w:szCs w:val="24"/>
          <w:u w:val="thick" w:color="000000"/>
        </w:rPr>
        <w:t xml:space="preserve"> </w:t>
      </w:r>
      <w:r>
        <w:rPr>
          <w:b/>
          <w:sz w:val="24"/>
          <w:szCs w:val="24"/>
          <w:u w:val="thick" w:color="000000"/>
        </w:rPr>
        <w:t>Nut</w:t>
      </w:r>
      <w:r>
        <w:rPr>
          <w:b/>
          <w:spacing w:val="-1"/>
          <w:sz w:val="24"/>
          <w:szCs w:val="24"/>
          <w:u w:val="thick" w:color="000000"/>
        </w:rPr>
        <w:t>r</w:t>
      </w:r>
      <w:r>
        <w:rPr>
          <w:b/>
          <w:sz w:val="24"/>
          <w:szCs w:val="24"/>
          <w:u w:val="thick" w:color="000000"/>
        </w:rPr>
        <w:t>ition</w:t>
      </w:r>
      <w:r>
        <w:rPr>
          <w:b/>
          <w:spacing w:val="1"/>
          <w:sz w:val="24"/>
          <w:szCs w:val="24"/>
          <w:u w:val="thick" w:color="000000"/>
        </w:rPr>
        <w:t xml:space="preserve"> </w:t>
      </w:r>
      <w:r>
        <w:rPr>
          <w:b/>
          <w:sz w:val="24"/>
          <w:szCs w:val="24"/>
          <w:u w:val="thick" w:color="000000"/>
        </w:rPr>
        <w:t>(</w:t>
      </w:r>
      <w:r>
        <w:rPr>
          <w:b/>
          <w:spacing w:val="-1"/>
          <w:sz w:val="24"/>
          <w:szCs w:val="24"/>
          <w:u w:val="thick" w:color="000000"/>
        </w:rPr>
        <w:t>P</w:t>
      </w:r>
      <w:r>
        <w:rPr>
          <w:b/>
          <w:sz w:val="24"/>
          <w:szCs w:val="24"/>
          <w:u w:val="thick" w:color="000000"/>
        </w:rPr>
        <w:t>P</w:t>
      </w:r>
      <w:r>
        <w:rPr>
          <w:b/>
          <w:spacing w:val="-1"/>
          <w:sz w:val="24"/>
          <w:szCs w:val="24"/>
          <w:u w:val="thick" w:color="000000"/>
        </w:rPr>
        <w:t>N</w:t>
      </w:r>
      <w:r>
        <w:rPr>
          <w:b/>
          <w:sz w:val="24"/>
          <w:szCs w:val="24"/>
          <w:u w:val="thick" w:color="000000"/>
        </w:rPr>
        <w:t>):</w:t>
      </w:r>
      <w:r>
        <w:rPr>
          <w:b/>
          <w:spacing w:val="1"/>
          <w:sz w:val="24"/>
          <w:szCs w:val="24"/>
        </w:rPr>
        <w:t xml:space="preserve"> d</w:t>
      </w:r>
      <w:r>
        <w:rPr>
          <w:b/>
          <w:spacing w:val="-1"/>
          <w:sz w:val="24"/>
          <w:szCs w:val="24"/>
        </w:rPr>
        <w:t>e</w:t>
      </w:r>
      <w:r>
        <w:rPr>
          <w:b/>
          <w:sz w:val="24"/>
          <w:szCs w:val="24"/>
        </w:rPr>
        <w:t>l</w:t>
      </w:r>
      <w:r>
        <w:rPr>
          <w:b/>
          <w:spacing w:val="1"/>
          <w:sz w:val="24"/>
          <w:szCs w:val="24"/>
        </w:rPr>
        <w:t>i</w:t>
      </w:r>
      <w:r>
        <w:rPr>
          <w:b/>
          <w:sz w:val="24"/>
          <w:szCs w:val="24"/>
        </w:rPr>
        <w:t>v</w:t>
      </w:r>
      <w:r>
        <w:rPr>
          <w:b/>
          <w:spacing w:val="1"/>
          <w:sz w:val="24"/>
          <w:szCs w:val="24"/>
        </w:rPr>
        <w:t>e</w:t>
      </w:r>
      <w:r>
        <w:rPr>
          <w:b/>
          <w:spacing w:val="-1"/>
          <w:sz w:val="24"/>
          <w:szCs w:val="24"/>
        </w:rPr>
        <w:t>re</w:t>
      </w:r>
      <w:r>
        <w:rPr>
          <w:b/>
          <w:sz w:val="24"/>
          <w:szCs w:val="24"/>
        </w:rPr>
        <w:t>d</w:t>
      </w:r>
      <w:r>
        <w:rPr>
          <w:b/>
          <w:spacing w:val="1"/>
          <w:sz w:val="24"/>
          <w:szCs w:val="24"/>
        </w:rPr>
        <w:t xml:space="preserve"> </w:t>
      </w:r>
      <w:r>
        <w:rPr>
          <w:b/>
          <w:sz w:val="24"/>
          <w:szCs w:val="24"/>
        </w:rPr>
        <w:t>i</w:t>
      </w:r>
      <w:r>
        <w:rPr>
          <w:b/>
          <w:spacing w:val="1"/>
          <w:sz w:val="24"/>
          <w:szCs w:val="24"/>
        </w:rPr>
        <w:t>n</w:t>
      </w:r>
      <w:r>
        <w:rPr>
          <w:b/>
          <w:sz w:val="24"/>
          <w:szCs w:val="24"/>
        </w:rPr>
        <w:t>to a s</w:t>
      </w:r>
      <w:r>
        <w:rPr>
          <w:b/>
          <w:spacing w:val="-3"/>
          <w:sz w:val="24"/>
          <w:szCs w:val="24"/>
        </w:rPr>
        <w:t>m</w:t>
      </w:r>
      <w:r>
        <w:rPr>
          <w:b/>
          <w:sz w:val="24"/>
          <w:szCs w:val="24"/>
        </w:rPr>
        <w:t>al</w:t>
      </w:r>
      <w:r>
        <w:rPr>
          <w:b/>
          <w:spacing w:val="1"/>
          <w:sz w:val="24"/>
          <w:szCs w:val="24"/>
        </w:rPr>
        <w:t>le</w:t>
      </w:r>
      <w:r>
        <w:rPr>
          <w:b/>
          <w:sz w:val="24"/>
          <w:szCs w:val="24"/>
        </w:rPr>
        <w:t>r</w:t>
      </w:r>
      <w:r>
        <w:rPr>
          <w:b/>
          <w:spacing w:val="-1"/>
          <w:sz w:val="24"/>
          <w:szCs w:val="24"/>
        </w:rPr>
        <w:t xml:space="preserve"> </w:t>
      </w:r>
      <w:r>
        <w:rPr>
          <w:b/>
          <w:sz w:val="24"/>
          <w:szCs w:val="24"/>
        </w:rPr>
        <w:t>or</w:t>
      </w:r>
      <w:r>
        <w:rPr>
          <w:b/>
          <w:spacing w:val="-1"/>
          <w:sz w:val="24"/>
          <w:szCs w:val="24"/>
        </w:rPr>
        <w:t xml:space="preserve"> </w:t>
      </w:r>
      <w:r>
        <w:rPr>
          <w:b/>
          <w:spacing w:val="1"/>
          <w:sz w:val="24"/>
          <w:szCs w:val="24"/>
        </w:rPr>
        <w:t>p</w:t>
      </w:r>
      <w:r>
        <w:rPr>
          <w:b/>
          <w:spacing w:val="-1"/>
          <w:sz w:val="24"/>
          <w:szCs w:val="24"/>
        </w:rPr>
        <w:t>er</w:t>
      </w:r>
      <w:r>
        <w:rPr>
          <w:b/>
          <w:sz w:val="24"/>
          <w:szCs w:val="24"/>
        </w:rPr>
        <w:t>i</w:t>
      </w:r>
      <w:r>
        <w:rPr>
          <w:b/>
          <w:spacing w:val="1"/>
          <w:sz w:val="24"/>
          <w:szCs w:val="24"/>
        </w:rPr>
        <w:t>ph</w:t>
      </w:r>
      <w:r>
        <w:rPr>
          <w:b/>
          <w:spacing w:val="-1"/>
          <w:sz w:val="24"/>
          <w:szCs w:val="24"/>
        </w:rPr>
        <w:t>er</w:t>
      </w:r>
      <w:r>
        <w:rPr>
          <w:b/>
          <w:sz w:val="24"/>
          <w:szCs w:val="24"/>
        </w:rPr>
        <w:t xml:space="preserve">al </w:t>
      </w:r>
      <w:r>
        <w:rPr>
          <w:b/>
          <w:spacing w:val="3"/>
          <w:sz w:val="24"/>
          <w:szCs w:val="24"/>
        </w:rPr>
        <w:t>v</w:t>
      </w:r>
      <w:r>
        <w:rPr>
          <w:b/>
          <w:spacing w:val="-1"/>
          <w:sz w:val="24"/>
          <w:szCs w:val="24"/>
        </w:rPr>
        <w:t>e</w:t>
      </w:r>
      <w:r>
        <w:rPr>
          <w:b/>
          <w:sz w:val="24"/>
          <w:szCs w:val="24"/>
        </w:rPr>
        <w:t>in</w:t>
      </w:r>
    </w:p>
    <w:p w:rsidR="00BA51A2" w:rsidRDefault="00BA51A2" w:rsidP="000B16FB">
      <w:pPr>
        <w:spacing w:before="17" w:line="260" w:lineRule="exact"/>
        <w:jc w:val="both"/>
        <w:rPr>
          <w:sz w:val="26"/>
          <w:szCs w:val="26"/>
        </w:rPr>
      </w:pPr>
    </w:p>
    <w:p w:rsidR="00BA51A2" w:rsidRDefault="007E4F9A" w:rsidP="00153D6A">
      <w:pPr>
        <w:ind w:right="4078"/>
        <w:jc w:val="both"/>
        <w:rPr>
          <w:sz w:val="24"/>
          <w:szCs w:val="24"/>
        </w:rPr>
      </w:pPr>
      <w:r>
        <w:rPr>
          <w:b/>
          <w:sz w:val="24"/>
          <w:szCs w:val="24"/>
        </w:rPr>
        <w:t>*I</w:t>
      </w:r>
      <w:r>
        <w:rPr>
          <w:b/>
          <w:spacing w:val="1"/>
          <w:sz w:val="24"/>
          <w:szCs w:val="24"/>
        </w:rPr>
        <w:t>n</w:t>
      </w:r>
      <w:r>
        <w:rPr>
          <w:b/>
          <w:sz w:val="24"/>
          <w:szCs w:val="24"/>
        </w:rPr>
        <w:t>a</w:t>
      </w:r>
      <w:r>
        <w:rPr>
          <w:b/>
          <w:spacing w:val="1"/>
          <w:sz w:val="24"/>
          <w:szCs w:val="24"/>
        </w:rPr>
        <w:t>d</w:t>
      </w:r>
      <w:r>
        <w:rPr>
          <w:b/>
          <w:spacing w:val="-1"/>
          <w:sz w:val="24"/>
          <w:szCs w:val="24"/>
        </w:rPr>
        <w:t>e</w:t>
      </w:r>
      <w:r>
        <w:rPr>
          <w:b/>
          <w:spacing w:val="1"/>
          <w:sz w:val="24"/>
          <w:szCs w:val="24"/>
        </w:rPr>
        <w:t>qu</w:t>
      </w:r>
      <w:r>
        <w:rPr>
          <w:b/>
          <w:sz w:val="24"/>
          <w:szCs w:val="24"/>
        </w:rPr>
        <w:t>ate</w:t>
      </w:r>
      <w:r>
        <w:rPr>
          <w:b/>
          <w:spacing w:val="-2"/>
          <w:sz w:val="24"/>
          <w:szCs w:val="24"/>
        </w:rPr>
        <w:t xml:space="preserve"> </w:t>
      </w:r>
      <w:r>
        <w:rPr>
          <w:b/>
          <w:sz w:val="24"/>
          <w:szCs w:val="24"/>
        </w:rPr>
        <w:t>o</w:t>
      </w:r>
      <w:r>
        <w:rPr>
          <w:b/>
          <w:spacing w:val="-1"/>
          <w:sz w:val="24"/>
          <w:szCs w:val="24"/>
        </w:rPr>
        <w:t>r</w:t>
      </w:r>
      <w:r>
        <w:rPr>
          <w:b/>
          <w:sz w:val="24"/>
          <w:szCs w:val="24"/>
        </w:rPr>
        <w:t xml:space="preserve">al </w:t>
      </w:r>
      <w:r>
        <w:rPr>
          <w:b/>
          <w:spacing w:val="1"/>
          <w:sz w:val="24"/>
          <w:szCs w:val="24"/>
        </w:rPr>
        <w:t>in</w:t>
      </w:r>
      <w:r>
        <w:rPr>
          <w:b/>
          <w:sz w:val="24"/>
          <w:szCs w:val="24"/>
        </w:rPr>
        <w:t>take</w:t>
      </w:r>
      <w:r>
        <w:rPr>
          <w:b/>
          <w:spacing w:val="-3"/>
          <w:sz w:val="24"/>
          <w:szCs w:val="24"/>
        </w:rPr>
        <w:t xml:space="preserve"> </w:t>
      </w:r>
      <w:r>
        <w:rPr>
          <w:b/>
          <w:spacing w:val="1"/>
          <w:sz w:val="24"/>
          <w:szCs w:val="24"/>
        </w:rPr>
        <w:t>f</w:t>
      </w:r>
      <w:r>
        <w:rPr>
          <w:b/>
          <w:sz w:val="24"/>
          <w:szCs w:val="24"/>
        </w:rPr>
        <w:t>or</w:t>
      </w:r>
      <w:r>
        <w:rPr>
          <w:b/>
          <w:spacing w:val="-1"/>
          <w:sz w:val="24"/>
          <w:szCs w:val="24"/>
        </w:rPr>
        <w:t xml:space="preserve"> </w:t>
      </w:r>
      <w:r>
        <w:rPr>
          <w:b/>
          <w:spacing w:val="-3"/>
          <w:sz w:val="24"/>
          <w:szCs w:val="24"/>
        </w:rPr>
        <w:t>m</w:t>
      </w:r>
      <w:r>
        <w:rPr>
          <w:b/>
          <w:sz w:val="24"/>
          <w:szCs w:val="24"/>
        </w:rPr>
        <w:t>o</w:t>
      </w:r>
      <w:r>
        <w:rPr>
          <w:b/>
          <w:spacing w:val="1"/>
          <w:sz w:val="24"/>
          <w:szCs w:val="24"/>
        </w:rPr>
        <w:t>r</w:t>
      </w:r>
      <w:r>
        <w:rPr>
          <w:b/>
          <w:sz w:val="24"/>
          <w:szCs w:val="24"/>
        </w:rPr>
        <w:t>e</w:t>
      </w:r>
      <w:r>
        <w:rPr>
          <w:b/>
          <w:spacing w:val="-1"/>
          <w:sz w:val="24"/>
          <w:szCs w:val="24"/>
        </w:rPr>
        <w:t xml:space="preserve"> </w:t>
      </w:r>
      <w:r>
        <w:rPr>
          <w:b/>
          <w:sz w:val="24"/>
          <w:szCs w:val="24"/>
        </w:rPr>
        <w:t>than</w:t>
      </w:r>
      <w:r>
        <w:rPr>
          <w:b/>
          <w:spacing w:val="1"/>
          <w:sz w:val="24"/>
          <w:szCs w:val="24"/>
        </w:rPr>
        <w:t xml:space="preserve"> </w:t>
      </w:r>
      <w:r>
        <w:rPr>
          <w:b/>
          <w:sz w:val="24"/>
          <w:szCs w:val="24"/>
        </w:rPr>
        <w:t xml:space="preserve">14 </w:t>
      </w:r>
      <w:r>
        <w:rPr>
          <w:b/>
          <w:spacing w:val="1"/>
          <w:sz w:val="24"/>
          <w:szCs w:val="24"/>
        </w:rPr>
        <w:t>d</w:t>
      </w:r>
      <w:r>
        <w:rPr>
          <w:b/>
          <w:sz w:val="24"/>
          <w:szCs w:val="24"/>
        </w:rPr>
        <w:t>ays is asso</w:t>
      </w:r>
      <w:r>
        <w:rPr>
          <w:b/>
          <w:spacing w:val="3"/>
          <w:sz w:val="24"/>
          <w:szCs w:val="24"/>
        </w:rPr>
        <w:t>c</w:t>
      </w:r>
      <w:r>
        <w:rPr>
          <w:b/>
          <w:sz w:val="24"/>
          <w:szCs w:val="24"/>
        </w:rPr>
        <w:t>iat</w:t>
      </w:r>
      <w:r>
        <w:rPr>
          <w:b/>
          <w:spacing w:val="-1"/>
          <w:sz w:val="24"/>
          <w:szCs w:val="24"/>
        </w:rPr>
        <w:t>e</w:t>
      </w:r>
      <w:r>
        <w:rPr>
          <w:b/>
          <w:sz w:val="24"/>
          <w:szCs w:val="24"/>
        </w:rPr>
        <w:t xml:space="preserve">d </w:t>
      </w:r>
      <w:r>
        <w:rPr>
          <w:b/>
          <w:spacing w:val="2"/>
          <w:sz w:val="24"/>
          <w:szCs w:val="24"/>
        </w:rPr>
        <w:t>w</w:t>
      </w:r>
      <w:r>
        <w:rPr>
          <w:b/>
          <w:sz w:val="24"/>
          <w:szCs w:val="24"/>
        </w:rPr>
        <w:t xml:space="preserve">ith a </w:t>
      </w:r>
      <w:r>
        <w:rPr>
          <w:b/>
          <w:spacing w:val="-1"/>
          <w:sz w:val="24"/>
          <w:szCs w:val="24"/>
        </w:rPr>
        <w:t>h</w:t>
      </w:r>
      <w:r>
        <w:rPr>
          <w:b/>
          <w:sz w:val="24"/>
          <w:szCs w:val="24"/>
        </w:rPr>
        <w:t>ig</w:t>
      </w:r>
      <w:r>
        <w:rPr>
          <w:b/>
          <w:spacing w:val="1"/>
          <w:sz w:val="24"/>
          <w:szCs w:val="24"/>
        </w:rPr>
        <w:t>h</w:t>
      </w:r>
      <w:r>
        <w:rPr>
          <w:b/>
          <w:spacing w:val="-1"/>
          <w:sz w:val="24"/>
          <w:szCs w:val="24"/>
        </w:rPr>
        <w:t>e</w:t>
      </w:r>
      <w:r>
        <w:rPr>
          <w:b/>
          <w:sz w:val="24"/>
          <w:szCs w:val="24"/>
        </w:rPr>
        <w:t>r</w:t>
      </w:r>
      <w:r>
        <w:rPr>
          <w:b/>
          <w:spacing w:val="-1"/>
          <w:sz w:val="24"/>
          <w:szCs w:val="24"/>
        </w:rPr>
        <w:t xml:space="preserve"> </w:t>
      </w:r>
      <w:r>
        <w:rPr>
          <w:b/>
          <w:spacing w:val="-3"/>
          <w:sz w:val="24"/>
          <w:szCs w:val="24"/>
        </w:rPr>
        <w:t>m</w:t>
      </w:r>
      <w:r>
        <w:rPr>
          <w:b/>
          <w:sz w:val="24"/>
          <w:szCs w:val="24"/>
        </w:rPr>
        <w:t>o</w:t>
      </w:r>
      <w:r>
        <w:rPr>
          <w:b/>
          <w:spacing w:val="1"/>
          <w:sz w:val="24"/>
          <w:szCs w:val="24"/>
        </w:rPr>
        <w:t>r</w:t>
      </w:r>
      <w:r>
        <w:rPr>
          <w:b/>
          <w:sz w:val="24"/>
          <w:szCs w:val="24"/>
        </w:rPr>
        <w:t>talit</w:t>
      </w:r>
      <w:r>
        <w:rPr>
          <w:b/>
          <w:spacing w:val="3"/>
          <w:sz w:val="24"/>
          <w:szCs w:val="24"/>
        </w:rPr>
        <w:t>y</w:t>
      </w:r>
      <w:r>
        <w:rPr>
          <w:b/>
          <w:sz w:val="24"/>
          <w:szCs w:val="24"/>
        </w:rPr>
        <w:t>.</w:t>
      </w:r>
    </w:p>
    <w:p w:rsidR="00BA51A2" w:rsidRDefault="00BA51A2" w:rsidP="000B16FB">
      <w:pPr>
        <w:spacing w:before="16" w:line="260" w:lineRule="exact"/>
        <w:jc w:val="both"/>
        <w:rPr>
          <w:sz w:val="26"/>
          <w:szCs w:val="26"/>
        </w:rPr>
      </w:pPr>
    </w:p>
    <w:p w:rsidR="00BA51A2" w:rsidRDefault="007E4F9A" w:rsidP="00153D6A">
      <w:pPr>
        <w:jc w:val="both"/>
        <w:rPr>
          <w:sz w:val="24"/>
          <w:szCs w:val="24"/>
        </w:rPr>
      </w:pPr>
      <w:r>
        <w:rPr>
          <w:b/>
          <w:sz w:val="24"/>
          <w:szCs w:val="24"/>
        </w:rPr>
        <w:t>*</w:t>
      </w:r>
      <w:r>
        <w:rPr>
          <w:b/>
          <w:sz w:val="24"/>
          <w:szCs w:val="24"/>
          <w:u w:val="thick" w:color="000000"/>
        </w:rPr>
        <w:t>C</w:t>
      </w:r>
      <w:r>
        <w:rPr>
          <w:b/>
          <w:spacing w:val="2"/>
          <w:sz w:val="24"/>
          <w:szCs w:val="24"/>
          <w:u w:val="thick" w:color="000000"/>
        </w:rPr>
        <w:t>o</w:t>
      </w:r>
      <w:r>
        <w:rPr>
          <w:b/>
          <w:spacing w:val="-3"/>
          <w:sz w:val="24"/>
          <w:szCs w:val="24"/>
          <w:u w:val="thick" w:color="000000"/>
        </w:rPr>
        <w:t>m</w:t>
      </w:r>
      <w:r>
        <w:rPr>
          <w:b/>
          <w:spacing w:val="1"/>
          <w:sz w:val="24"/>
          <w:szCs w:val="24"/>
          <w:u w:val="thick" w:color="000000"/>
        </w:rPr>
        <w:t>p</w:t>
      </w:r>
      <w:r>
        <w:rPr>
          <w:b/>
          <w:sz w:val="24"/>
          <w:szCs w:val="24"/>
          <w:u w:val="thick" w:color="000000"/>
        </w:rPr>
        <w:t>o</w:t>
      </w:r>
      <w:r>
        <w:rPr>
          <w:b/>
          <w:spacing w:val="1"/>
          <w:sz w:val="24"/>
          <w:szCs w:val="24"/>
          <w:u w:val="thick" w:color="000000"/>
        </w:rPr>
        <w:t>und</w:t>
      </w:r>
      <w:r>
        <w:rPr>
          <w:b/>
          <w:spacing w:val="-2"/>
          <w:sz w:val="24"/>
          <w:szCs w:val="24"/>
          <w:u w:val="thick" w:color="000000"/>
        </w:rPr>
        <w:t>i</w:t>
      </w:r>
      <w:r>
        <w:rPr>
          <w:b/>
          <w:spacing w:val="1"/>
          <w:sz w:val="24"/>
          <w:szCs w:val="24"/>
          <w:u w:val="thick" w:color="000000"/>
        </w:rPr>
        <w:t>n</w:t>
      </w:r>
      <w:r>
        <w:rPr>
          <w:b/>
          <w:sz w:val="24"/>
          <w:szCs w:val="24"/>
          <w:u w:val="thick" w:color="000000"/>
        </w:rPr>
        <w:t xml:space="preserve">g </w:t>
      </w:r>
      <w:r>
        <w:rPr>
          <w:b/>
          <w:spacing w:val="-1"/>
          <w:sz w:val="24"/>
          <w:szCs w:val="24"/>
          <w:u w:val="thick" w:color="000000"/>
        </w:rPr>
        <w:t>Me</w:t>
      </w:r>
      <w:r>
        <w:rPr>
          <w:b/>
          <w:sz w:val="24"/>
          <w:szCs w:val="24"/>
          <w:u w:val="thick" w:color="000000"/>
        </w:rPr>
        <w:t>tho</w:t>
      </w:r>
      <w:r>
        <w:rPr>
          <w:b/>
          <w:spacing w:val="1"/>
          <w:sz w:val="24"/>
          <w:szCs w:val="24"/>
          <w:u w:val="thick" w:color="000000"/>
        </w:rPr>
        <w:t>d</w:t>
      </w:r>
      <w:r>
        <w:rPr>
          <w:b/>
          <w:sz w:val="24"/>
          <w:szCs w:val="24"/>
          <w:u w:val="thick" w:color="000000"/>
        </w:rPr>
        <w:t>s</w:t>
      </w:r>
    </w:p>
    <w:p w:rsidR="00BA51A2" w:rsidRDefault="007E4F9A" w:rsidP="00153D6A">
      <w:pPr>
        <w:spacing w:before="1"/>
        <w:jc w:val="both"/>
        <w:rPr>
          <w:sz w:val="28"/>
          <w:szCs w:val="28"/>
        </w:rPr>
      </w:pPr>
      <w:r>
        <w:rPr>
          <w:b/>
          <w:spacing w:val="-1"/>
          <w:sz w:val="28"/>
          <w:szCs w:val="28"/>
        </w:rPr>
        <w:t>A</w:t>
      </w:r>
      <w:r>
        <w:rPr>
          <w:b/>
          <w:sz w:val="28"/>
          <w:szCs w:val="28"/>
        </w:rPr>
        <w:t>- T</w:t>
      </w:r>
      <w:r>
        <w:rPr>
          <w:b/>
          <w:spacing w:val="1"/>
          <w:sz w:val="28"/>
          <w:szCs w:val="28"/>
        </w:rPr>
        <w:t>o</w:t>
      </w:r>
      <w:r>
        <w:rPr>
          <w:b/>
          <w:sz w:val="28"/>
          <w:szCs w:val="28"/>
        </w:rPr>
        <w:t>t</w:t>
      </w:r>
      <w:r>
        <w:rPr>
          <w:b/>
          <w:spacing w:val="-1"/>
          <w:sz w:val="28"/>
          <w:szCs w:val="28"/>
        </w:rPr>
        <w:t>a</w:t>
      </w:r>
      <w:r>
        <w:rPr>
          <w:b/>
          <w:sz w:val="28"/>
          <w:szCs w:val="28"/>
        </w:rPr>
        <w:t>l</w:t>
      </w:r>
      <w:r>
        <w:rPr>
          <w:b/>
          <w:spacing w:val="1"/>
          <w:sz w:val="28"/>
          <w:szCs w:val="28"/>
        </w:rPr>
        <w:t xml:space="preserve"> </w:t>
      </w:r>
      <w:r>
        <w:rPr>
          <w:b/>
          <w:sz w:val="28"/>
          <w:szCs w:val="28"/>
        </w:rPr>
        <w:t>nut</w:t>
      </w:r>
      <w:r>
        <w:rPr>
          <w:b/>
          <w:spacing w:val="-3"/>
          <w:sz w:val="28"/>
          <w:szCs w:val="28"/>
        </w:rPr>
        <w:t>r</w:t>
      </w:r>
      <w:r>
        <w:rPr>
          <w:b/>
          <w:spacing w:val="1"/>
          <w:sz w:val="28"/>
          <w:szCs w:val="28"/>
        </w:rPr>
        <w:t>i</w:t>
      </w:r>
      <w:r>
        <w:rPr>
          <w:b/>
          <w:sz w:val="28"/>
          <w:szCs w:val="28"/>
        </w:rPr>
        <w:t>ent</w:t>
      </w:r>
      <w:r>
        <w:rPr>
          <w:b/>
          <w:spacing w:val="-3"/>
          <w:sz w:val="28"/>
          <w:szCs w:val="28"/>
        </w:rPr>
        <w:t xml:space="preserve"> </w:t>
      </w:r>
      <w:r>
        <w:rPr>
          <w:b/>
          <w:spacing w:val="1"/>
          <w:sz w:val="28"/>
          <w:szCs w:val="28"/>
        </w:rPr>
        <w:t>a</w:t>
      </w:r>
      <w:r>
        <w:rPr>
          <w:b/>
          <w:spacing w:val="-3"/>
          <w:sz w:val="28"/>
          <w:szCs w:val="28"/>
        </w:rPr>
        <w:t>dm</w:t>
      </w:r>
      <w:r>
        <w:rPr>
          <w:b/>
          <w:spacing w:val="1"/>
          <w:sz w:val="28"/>
          <w:szCs w:val="28"/>
        </w:rPr>
        <w:t>ix</w:t>
      </w:r>
      <w:r>
        <w:rPr>
          <w:b/>
          <w:sz w:val="28"/>
          <w:szCs w:val="28"/>
        </w:rPr>
        <w:t>ture (T</w:t>
      </w:r>
      <w:r>
        <w:rPr>
          <w:b/>
          <w:spacing w:val="-1"/>
          <w:sz w:val="28"/>
          <w:szCs w:val="28"/>
        </w:rPr>
        <w:t>NA</w:t>
      </w:r>
      <w:r>
        <w:rPr>
          <w:b/>
          <w:sz w:val="28"/>
          <w:szCs w:val="28"/>
        </w:rPr>
        <w:t>) or</w:t>
      </w:r>
      <w:r>
        <w:rPr>
          <w:b/>
          <w:spacing w:val="-2"/>
          <w:sz w:val="28"/>
          <w:szCs w:val="28"/>
        </w:rPr>
        <w:t xml:space="preserve"> </w:t>
      </w:r>
      <w:r>
        <w:rPr>
          <w:b/>
          <w:spacing w:val="3"/>
          <w:sz w:val="28"/>
          <w:szCs w:val="28"/>
        </w:rPr>
        <w:t>3</w:t>
      </w:r>
      <w:r>
        <w:rPr>
          <w:b/>
          <w:spacing w:val="-2"/>
          <w:sz w:val="28"/>
          <w:szCs w:val="28"/>
        </w:rPr>
        <w:t>-</w:t>
      </w:r>
      <w:r>
        <w:rPr>
          <w:b/>
          <w:spacing w:val="1"/>
          <w:sz w:val="28"/>
          <w:szCs w:val="28"/>
        </w:rPr>
        <w:t>i</w:t>
      </w:r>
      <w:r>
        <w:rPr>
          <w:b/>
          <w:sz w:val="28"/>
          <w:szCs w:val="28"/>
        </w:rPr>
        <w:t>n</w:t>
      </w:r>
      <w:r>
        <w:rPr>
          <w:b/>
          <w:spacing w:val="-2"/>
          <w:sz w:val="28"/>
          <w:szCs w:val="28"/>
        </w:rPr>
        <w:t>-</w:t>
      </w:r>
      <w:r>
        <w:rPr>
          <w:b/>
          <w:sz w:val="28"/>
          <w:szCs w:val="28"/>
        </w:rPr>
        <w:t>1</w:t>
      </w:r>
    </w:p>
    <w:p w:rsidR="00BA51A2" w:rsidRDefault="007E4F9A" w:rsidP="00153D6A">
      <w:pPr>
        <w:spacing w:line="260" w:lineRule="exact"/>
        <w:jc w:val="both"/>
        <w:rPr>
          <w:sz w:val="24"/>
          <w:szCs w:val="24"/>
        </w:rPr>
      </w:pPr>
      <w:r>
        <w:rPr>
          <w:sz w:val="24"/>
          <w:szCs w:val="24"/>
        </w:rPr>
        <w:t>D</w:t>
      </w:r>
      <w:r>
        <w:rPr>
          <w:spacing w:val="-1"/>
          <w:sz w:val="24"/>
          <w:szCs w:val="24"/>
        </w:rPr>
        <w:t>e</w:t>
      </w:r>
      <w:r>
        <w:rPr>
          <w:spacing w:val="2"/>
          <w:sz w:val="24"/>
          <w:szCs w:val="24"/>
        </w:rPr>
        <w:t>x</w:t>
      </w:r>
      <w:r>
        <w:rPr>
          <w:sz w:val="24"/>
          <w:szCs w:val="24"/>
        </w:rPr>
        <w:t>tros</w:t>
      </w:r>
      <w:r>
        <w:rPr>
          <w:spacing w:val="-1"/>
          <w:sz w:val="24"/>
          <w:szCs w:val="24"/>
        </w:rPr>
        <w:t>e</w:t>
      </w:r>
      <w:r>
        <w:rPr>
          <w:sz w:val="24"/>
          <w:szCs w:val="24"/>
        </w:rPr>
        <w:t xml:space="preserve">, </w:t>
      </w:r>
      <w:r>
        <w:rPr>
          <w:spacing w:val="-1"/>
          <w:sz w:val="24"/>
          <w:szCs w:val="24"/>
        </w:rPr>
        <w:t>a</w:t>
      </w:r>
      <w:r>
        <w:rPr>
          <w:sz w:val="24"/>
          <w:szCs w:val="24"/>
        </w:rPr>
        <w:t>m</w:t>
      </w:r>
      <w:r>
        <w:rPr>
          <w:spacing w:val="1"/>
          <w:sz w:val="24"/>
          <w:szCs w:val="24"/>
        </w:rPr>
        <w:t>i</w:t>
      </w:r>
      <w:r>
        <w:rPr>
          <w:sz w:val="24"/>
          <w:szCs w:val="24"/>
        </w:rPr>
        <w:t xml:space="preserve">no </w:t>
      </w:r>
      <w:r>
        <w:rPr>
          <w:spacing w:val="-1"/>
          <w:sz w:val="24"/>
          <w:szCs w:val="24"/>
        </w:rPr>
        <w:t>ac</w:t>
      </w:r>
      <w:r>
        <w:rPr>
          <w:sz w:val="24"/>
          <w:szCs w:val="24"/>
        </w:rPr>
        <w:t xml:space="preserve">ids, </w:t>
      </w:r>
      <w:r>
        <w:rPr>
          <w:spacing w:val="1"/>
          <w:sz w:val="24"/>
          <w:szCs w:val="24"/>
        </w:rPr>
        <w:t>l</w:t>
      </w:r>
      <w:r>
        <w:rPr>
          <w:sz w:val="24"/>
          <w:szCs w:val="24"/>
        </w:rPr>
        <w:t>ip</w:t>
      </w:r>
      <w:r>
        <w:rPr>
          <w:spacing w:val="1"/>
          <w:sz w:val="24"/>
          <w:szCs w:val="24"/>
        </w:rPr>
        <w:t>i</w:t>
      </w:r>
      <w:r>
        <w:rPr>
          <w:sz w:val="24"/>
          <w:szCs w:val="24"/>
        </w:rPr>
        <w:t xml:space="preserve">d, </w:t>
      </w:r>
      <w:r>
        <w:rPr>
          <w:spacing w:val="-1"/>
          <w:sz w:val="24"/>
          <w:szCs w:val="24"/>
        </w:rPr>
        <w:t>a</w:t>
      </w:r>
      <w:r>
        <w:rPr>
          <w:sz w:val="24"/>
          <w:szCs w:val="24"/>
        </w:rPr>
        <w:t>ddi</w:t>
      </w:r>
      <w:r>
        <w:rPr>
          <w:spacing w:val="1"/>
          <w:sz w:val="24"/>
          <w:szCs w:val="24"/>
        </w:rPr>
        <w:t>t</w:t>
      </w:r>
      <w:r>
        <w:rPr>
          <w:sz w:val="24"/>
          <w:szCs w:val="24"/>
        </w:rPr>
        <w:t xml:space="preserve">ives </w:t>
      </w:r>
      <w:r>
        <w:rPr>
          <w:spacing w:val="-1"/>
          <w:sz w:val="24"/>
          <w:szCs w:val="24"/>
        </w:rPr>
        <w:t>a</w:t>
      </w:r>
      <w:r>
        <w:rPr>
          <w:sz w:val="24"/>
          <w:szCs w:val="24"/>
        </w:rPr>
        <w:t>re</w:t>
      </w:r>
      <w:r>
        <w:rPr>
          <w:spacing w:val="-2"/>
          <w:sz w:val="24"/>
          <w:szCs w:val="24"/>
        </w:rPr>
        <w:t xml:space="preserve"> </w:t>
      </w:r>
      <w:r>
        <w:rPr>
          <w:sz w:val="24"/>
          <w:szCs w:val="24"/>
        </w:rPr>
        <w:t>m</w:t>
      </w:r>
      <w:r>
        <w:rPr>
          <w:spacing w:val="1"/>
          <w:sz w:val="24"/>
          <w:szCs w:val="24"/>
        </w:rPr>
        <w:t>i</w:t>
      </w:r>
      <w:r>
        <w:rPr>
          <w:spacing w:val="2"/>
          <w:sz w:val="24"/>
          <w:szCs w:val="24"/>
        </w:rPr>
        <w:t>x</w:t>
      </w:r>
      <w:r>
        <w:rPr>
          <w:spacing w:val="-1"/>
          <w:sz w:val="24"/>
          <w:szCs w:val="24"/>
        </w:rPr>
        <w:t>e</w:t>
      </w:r>
      <w:r>
        <w:rPr>
          <w:sz w:val="24"/>
          <w:szCs w:val="24"/>
        </w:rPr>
        <w:t>d to</w:t>
      </w:r>
      <w:r>
        <w:rPr>
          <w:spacing w:val="-2"/>
          <w:sz w:val="24"/>
          <w:szCs w:val="24"/>
        </w:rPr>
        <w:t>g</w:t>
      </w:r>
      <w:r>
        <w:rPr>
          <w:spacing w:val="-1"/>
          <w:sz w:val="24"/>
          <w:szCs w:val="24"/>
        </w:rPr>
        <w:t>e</w:t>
      </w:r>
      <w:r>
        <w:rPr>
          <w:sz w:val="24"/>
          <w:szCs w:val="24"/>
        </w:rPr>
        <w:t>t</w:t>
      </w:r>
      <w:r>
        <w:rPr>
          <w:spacing w:val="3"/>
          <w:sz w:val="24"/>
          <w:szCs w:val="24"/>
        </w:rPr>
        <w:t>h</w:t>
      </w:r>
      <w:r>
        <w:rPr>
          <w:spacing w:val="-1"/>
          <w:sz w:val="24"/>
          <w:szCs w:val="24"/>
        </w:rPr>
        <w:t>e</w:t>
      </w:r>
      <w:r>
        <w:rPr>
          <w:sz w:val="24"/>
          <w:szCs w:val="24"/>
        </w:rPr>
        <w:t>r in one</w:t>
      </w:r>
      <w:r w:rsidR="003C4AD0">
        <w:rPr>
          <w:sz w:val="24"/>
          <w:szCs w:val="24"/>
        </w:rPr>
        <w:t xml:space="preserve"> </w:t>
      </w:r>
      <w:r w:rsidR="006222B3">
        <w:rPr>
          <w:spacing w:val="-1"/>
          <w:sz w:val="24"/>
          <w:szCs w:val="24"/>
        </w:rPr>
        <w:t>c</w:t>
      </w:r>
      <w:r>
        <w:rPr>
          <w:sz w:val="24"/>
          <w:szCs w:val="24"/>
        </w:rPr>
        <w:t>ontain</w:t>
      </w:r>
      <w:r>
        <w:rPr>
          <w:spacing w:val="-1"/>
          <w:sz w:val="24"/>
          <w:szCs w:val="24"/>
        </w:rPr>
        <w:t>e</w:t>
      </w:r>
      <w:r>
        <w:rPr>
          <w:sz w:val="24"/>
          <w:szCs w:val="24"/>
        </w:rPr>
        <w:t>r</w:t>
      </w:r>
      <w:r w:rsidR="00BC156B">
        <w:rPr>
          <w:sz w:val="24"/>
          <w:szCs w:val="24"/>
        </w:rPr>
        <w:t>.</w:t>
      </w:r>
    </w:p>
    <w:p w:rsidR="00BF18E5" w:rsidRDefault="007E4F9A" w:rsidP="00153D6A">
      <w:pPr>
        <w:rPr>
          <w:sz w:val="24"/>
          <w:szCs w:val="24"/>
        </w:rPr>
      </w:pPr>
      <w:r>
        <w:rPr>
          <w:spacing w:val="-3"/>
          <w:sz w:val="24"/>
          <w:szCs w:val="24"/>
        </w:rPr>
        <w:t>L</w:t>
      </w:r>
      <w:r>
        <w:rPr>
          <w:sz w:val="24"/>
          <w:szCs w:val="24"/>
        </w:rPr>
        <w:t>ip</w:t>
      </w:r>
      <w:r>
        <w:rPr>
          <w:spacing w:val="1"/>
          <w:sz w:val="24"/>
          <w:szCs w:val="24"/>
        </w:rPr>
        <w:t>i</w:t>
      </w:r>
      <w:r>
        <w:rPr>
          <w:sz w:val="24"/>
          <w:szCs w:val="24"/>
        </w:rPr>
        <w:t>d is provid</w:t>
      </w:r>
      <w:r>
        <w:rPr>
          <w:spacing w:val="-1"/>
          <w:sz w:val="24"/>
          <w:szCs w:val="24"/>
        </w:rPr>
        <w:t>e</w:t>
      </w:r>
      <w:r>
        <w:rPr>
          <w:sz w:val="24"/>
          <w:szCs w:val="24"/>
        </w:rPr>
        <w:t xml:space="preserve">d </w:t>
      </w:r>
      <w:r>
        <w:rPr>
          <w:spacing w:val="-1"/>
          <w:sz w:val="24"/>
          <w:szCs w:val="24"/>
        </w:rPr>
        <w:t>a</w:t>
      </w:r>
      <w:r>
        <w:rPr>
          <w:sz w:val="24"/>
          <w:szCs w:val="24"/>
        </w:rPr>
        <w:t xml:space="preserve">s </w:t>
      </w:r>
      <w:r>
        <w:rPr>
          <w:spacing w:val="2"/>
          <w:sz w:val="24"/>
          <w:szCs w:val="24"/>
        </w:rPr>
        <w:t>p</w:t>
      </w:r>
      <w:r>
        <w:rPr>
          <w:spacing w:val="-1"/>
          <w:sz w:val="24"/>
          <w:szCs w:val="24"/>
        </w:rPr>
        <w:t>a</w:t>
      </w:r>
      <w:r>
        <w:rPr>
          <w:sz w:val="24"/>
          <w:szCs w:val="24"/>
        </w:rPr>
        <w:t>rt</w:t>
      </w:r>
      <w:r>
        <w:rPr>
          <w:spacing w:val="2"/>
          <w:sz w:val="24"/>
          <w:szCs w:val="24"/>
        </w:rPr>
        <w:t xml:space="preserve"> </w:t>
      </w:r>
      <w:r>
        <w:rPr>
          <w:sz w:val="24"/>
          <w:szCs w:val="24"/>
        </w:rPr>
        <w:t>of the</w:t>
      </w:r>
      <w:r>
        <w:rPr>
          <w:spacing w:val="-1"/>
          <w:sz w:val="24"/>
          <w:szCs w:val="24"/>
        </w:rPr>
        <w:t xml:space="preserve"> </w:t>
      </w:r>
      <w:r>
        <w:rPr>
          <w:spacing w:val="1"/>
          <w:sz w:val="24"/>
          <w:szCs w:val="24"/>
        </w:rPr>
        <w:t>P</w:t>
      </w:r>
      <w:r>
        <w:rPr>
          <w:sz w:val="24"/>
          <w:szCs w:val="24"/>
        </w:rPr>
        <w:t>N mi</w:t>
      </w:r>
      <w:r>
        <w:rPr>
          <w:spacing w:val="3"/>
          <w:sz w:val="24"/>
          <w:szCs w:val="24"/>
        </w:rPr>
        <w:t>x</w:t>
      </w:r>
      <w:r>
        <w:rPr>
          <w:sz w:val="24"/>
          <w:szCs w:val="24"/>
        </w:rPr>
        <w:t>ture</w:t>
      </w:r>
      <w:r>
        <w:rPr>
          <w:spacing w:val="-1"/>
          <w:sz w:val="24"/>
          <w:szCs w:val="24"/>
        </w:rPr>
        <w:t xml:space="preserve"> </w:t>
      </w:r>
      <w:r>
        <w:rPr>
          <w:sz w:val="24"/>
          <w:szCs w:val="24"/>
        </w:rPr>
        <w:t>on a</w:t>
      </w:r>
      <w:r>
        <w:rPr>
          <w:spacing w:val="-1"/>
          <w:sz w:val="24"/>
          <w:szCs w:val="24"/>
        </w:rPr>
        <w:t xml:space="preserve"> </w:t>
      </w:r>
      <w:r>
        <w:rPr>
          <w:sz w:val="24"/>
          <w:szCs w:val="24"/>
        </w:rPr>
        <w:t>d</w:t>
      </w:r>
      <w:r>
        <w:rPr>
          <w:spacing w:val="-1"/>
          <w:sz w:val="24"/>
          <w:szCs w:val="24"/>
        </w:rPr>
        <w:t>a</w:t>
      </w:r>
      <w:r>
        <w:rPr>
          <w:sz w:val="24"/>
          <w:szCs w:val="24"/>
        </w:rPr>
        <w:t>i</w:t>
      </w:r>
      <w:r>
        <w:rPr>
          <w:spacing w:val="3"/>
          <w:sz w:val="24"/>
          <w:szCs w:val="24"/>
        </w:rPr>
        <w:t>l</w:t>
      </w:r>
      <w:r>
        <w:rPr>
          <w:sz w:val="24"/>
          <w:szCs w:val="24"/>
        </w:rPr>
        <w:t>y</w:t>
      </w:r>
      <w:r>
        <w:rPr>
          <w:spacing w:val="-2"/>
          <w:sz w:val="24"/>
          <w:szCs w:val="24"/>
        </w:rPr>
        <w:t xml:space="preserve"> </w:t>
      </w:r>
      <w:r>
        <w:rPr>
          <w:sz w:val="24"/>
          <w:szCs w:val="24"/>
        </w:rPr>
        <w:t>b</w:t>
      </w:r>
      <w:r>
        <w:rPr>
          <w:spacing w:val="-1"/>
          <w:sz w:val="24"/>
          <w:szCs w:val="24"/>
        </w:rPr>
        <w:t>a</w:t>
      </w:r>
      <w:r>
        <w:rPr>
          <w:sz w:val="24"/>
          <w:szCs w:val="24"/>
        </w:rPr>
        <w:t>sis</w:t>
      </w:r>
      <w:r>
        <w:rPr>
          <w:spacing w:val="1"/>
          <w:sz w:val="24"/>
          <w:szCs w:val="24"/>
        </w:rPr>
        <w:t xml:space="preserve"> </w:t>
      </w:r>
      <w:r>
        <w:rPr>
          <w:spacing w:val="-1"/>
          <w:sz w:val="24"/>
          <w:szCs w:val="24"/>
        </w:rPr>
        <w:t>a</w:t>
      </w:r>
      <w:r>
        <w:rPr>
          <w:sz w:val="24"/>
          <w:szCs w:val="24"/>
        </w:rPr>
        <w:t xml:space="preserve">nd </w:t>
      </w:r>
      <w:r>
        <w:rPr>
          <w:spacing w:val="2"/>
          <w:sz w:val="24"/>
          <w:szCs w:val="24"/>
        </w:rPr>
        <w:t>b</w:t>
      </w:r>
      <w:r>
        <w:rPr>
          <w:spacing w:val="-1"/>
          <w:sz w:val="24"/>
          <w:szCs w:val="24"/>
        </w:rPr>
        <w:t>ec</w:t>
      </w:r>
      <w:r>
        <w:rPr>
          <w:sz w:val="24"/>
          <w:szCs w:val="24"/>
        </w:rPr>
        <w:t>omes</w:t>
      </w:r>
      <w:r>
        <w:rPr>
          <w:spacing w:val="2"/>
          <w:sz w:val="24"/>
          <w:szCs w:val="24"/>
        </w:rPr>
        <w:t xml:space="preserve"> </w:t>
      </w:r>
      <w:r>
        <w:rPr>
          <w:spacing w:val="1"/>
          <w:sz w:val="24"/>
          <w:szCs w:val="24"/>
        </w:rPr>
        <w:t>a</w:t>
      </w:r>
      <w:r>
        <w:rPr>
          <w:sz w:val="24"/>
          <w:szCs w:val="24"/>
        </w:rPr>
        <w:t>n</w:t>
      </w:r>
    </w:p>
    <w:p w:rsidR="00BA51A2" w:rsidRDefault="007E4F9A" w:rsidP="00153D6A">
      <w:pPr>
        <w:rPr>
          <w:sz w:val="24"/>
          <w:szCs w:val="24"/>
        </w:rPr>
      </w:pPr>
      <w:r>
        <w:rPr>
          <w:sz w:val="24"/>
          <w:szCs w:val="24"/>
        </w:rPr>
        <w:t xml:space="preserve"> i</w:t>
      </w:r>
      <w:r>
        <w:rPr>
          <w:spacing w:val="1"/>
          <w:sz w:val="24"/>
          <w:szCs w:val="24"/>
        </w:rPr>
        <w:t>m</w:t>
      </w:r>
      <w:r>
        <w:rPr>
          <w:sz w:val="24"/>
          <w:szCs w:val="24"/>
        </w:rPr>
        <w:t>port</w:t>
      </w:r>
      <w:r>
        <w:rPr>
          <w:spacing w:val="-1"/>
          <w:sz w:val="24"/>
          <w:szCs w:val="24"/>
        </w:rPr>
        <w:t>a</w:t>
      </w:r>
      <w:r>
        <w:rPr>
          <w:sz w:val="24"/>
          <w:szCs w:val="24"/>
        </w:rPr>
        <w:t>nt en</w:t>
      </w:r>
      <w:r>
        <w:rPr>
          <w:spacing w:val="-1"/>
          <w:sz w:val="24"/>
          <w:szCs w:val="24"/>
        </w:rPr>
        <w:t>e</w:t>
      </w:r>
      <w:r>
        <w:rPr>
          <w:spacing w:val="1"/>
          <w:sz w:val="24"/>
          <w:szCs w:val="24"/>
        </w:rPr>
        <w:t>r</w:t>
      </w:r>
      <w:r>
        <w:rPr>
          <w:spacing w:val="2"/>
          <w:sz w:val="24"/>
          <w:szCs w:val="24"/>
        </w:rPr>
        <w:t>g</w:t>
      </w:r>
      <w:r>
        <w:rPr>
          <w:sz w:val="24"/>
          <w:szCs w:val="24"/>
        </w:rPr>
        <w:t>y</w:t>
      </w:r>
      <w:r>
        <w:rPr>
          <w:spacing w:val="-5"/>
          <w:sz w:val="24"/>
          <w:szCs w:val="24"/>
        </w:rPr>
        <w:t xml:space="preserve"> </w:t>
      </w:r>
      <w:r>
        <w:rPr>
          <w:sz w:val="24"/>
          <w:szCs w:val="24"/>
        </w:rPr>
        <w:t>subs</w:t>
      </w:r>
      <w:r>
        <w:rPr>
          <w:spacing w:val="3"/>
          <w:sz w:val="24"/>
          <w:szCs w:val="24"/>
        </w:rPr>
        <w:t>t</w:t>
      </w:r>
      <w:r>
        <w:rPr>
          <w:sz w:val="24"/>
          <w:szCs w:val="24"/>
        </w:rPr>
        <w:t>r</w:t>
      </w:r>
      <w:r>
        <w:rPr>
          <w:spacing w:val="-2"/>
          <w:sz w:val="24"/>
          <w:szCs w:val="24"/>
        </w:rPr>
        <w:t>a</w:t>
      </w:r>
      <w:r>
        <w:rPr>
          <w:sz w:val="24"/>
          <w:szCs w:val="24"/>
        </w:rPr>
        <w:t>te</w:t>
      </w:r>
      <w:r w:rsidR="003C4AD0">
        <w:rPr>
          <w:sz w:val="24"/>
          <w:szCs w:val="24"/>
        </w:rPr>
        <w:t>.</w:t>
      </w:r>
    </w:p>
    <w:p w:rsidR="00153D6A" w:rsidRDefault="00153D6A" w:rsidP="003C4AD0">
      <w:pPr>
        <w:spacing w:before="67"/>
        <w:rPr>
          <w:b/>
          <w:sz w:val="28"/>
          <w:szCs w:val="28"/>
        </w:rPr>
      </w:pPr>
    </w:p>
    <w:p w:rsidR="00BA51A2" w:rsidRDefault="007E4F9A" w:rsidP="003C4AD0">
      <w:pPr>
        <w:spacing w:before="67"/>
        <w:rPr>
          <w:sz w:val="28"/>
          <w:szCs w:val="28"/>
        </w:rPr>
      </w:pPr>
      <w:r>
        <w:rPr>
          <w:b/>
          <w:sz w:val="28"/>
          <w:szCs w:val="28"/>
        </w:rPr>
        <w:t xml:space="preserve">B- </w:t>
      </w:r>
      <w:r>
        <w:rPr>
          <w:b/>
          <w:spacing w:val="1"/>
          <w:sz w:val="28"/>
          <w:szCs w:val="28"/>
        </w:rPr>
        <w:t>2</w:t>
      </w:r>
      <w:r>
        <w:rPr>
          <w:b/>
          <w:sz w:val="28"/>
          <w:szCs w:val="28"/>
        </w:rPr>
        <w:t>-</w:t>
      </w:r>
      <w:r>
        <w:rPr>
          <w:b/>
          <w:spacing w:val="1"/>
          <w:sz w:val="28"/>
          <w:szCs w:val="28"/>
        </w:rPr>
        <w:t>i</w:t>
      </w:r>
      <w:r>
        <w:rPr>
          <w:b/>
          <w:sz w:val="28"/>
          <w:szCs w:val="28"/>
        </w:rPr>
        <w:t>n</w:t>
      </w:r>
      <w:r>
        <w:rPr>
          <w:b/>
          <w:spacing w:val="-2"/>
          <w:sz w:val="28"/>
          <w:szCs w:val="28"/>
        </w:rPr>
        <w:t>-</w:t>
      </w:r>
      <w:r>
        <w:rPr>
          <w:b/>
          <w:sz w:val="28"/>
          <w:szCs w:val="28"/>
        </w:rPr>
        <w:t>1</w:t>
      </w:r>
      <w:r>
        <w:rPr>
          <w:b/>
          <w:spacing w:val="-2"/>
          <w:sz w:val="28"/>
          <w:szCs w:val="28"/>
        </w:rPr>
        <w:t xml:space="preserve"> </w:t>
      </w:r>
      <w:r>
        <w:rPr>
          <w:b/>
          <w:spacing w:val="1"/>
          <w:sz w:val="28"/>
          <w:szCs w:val="28"/>
        </w:rPr>
        <w:t>s</w:t>
      </w:r>
      <w:r>
        <w:rPr>
          <w:b/>
          <w:spacing w:val="-1"/>
          <w:sz w:val="28"/>
          <w:szCs w:val="28"/>
        </w:rPr>
        <w:t>o</w:t>
      </w:r>
      <w:r>
        <w:rPr>
          <w:b/>
          <w:spacing w:val="1"/>
          <w:sz w:val="28"/>
          <w:szCs w:val="28"/>
        </w:rPr>
        <w:t>l</w:t>
      </w:r>
      <w:r>
        <w:rPr>
          <w:b/>
          <w:sz w:val="28"/>
          <w:szCs w:val="28"/>
        </w:rPr>
        <w:t>u</w:t>
      </w:r>
      <w:r>
        <w:rPr>
          <w:b/>
          <w:spacing w:val="-3"/>
          <w:sz w:val="28"/>
          <w:szCs w:val="28"/>
        </w:rPr>
        <w:t>t</w:t>
      </w:r>
      <w:r>
        <w:rPr>
          <w:b/>
          <w:spacing w:val="1"/>
          <w:sz w:val="28"/>
          <w:szCs w:val="28"/>
        </w:rPr>
        <w:t>io</w:t>
      </w:r>
      <w:r>
        <w:rPr>
          <w:b/>
          <w:sz w:val="28"/>
          <w:szCs w:val="28"/>
        </w:rPr>
        <w:t>n</w:t>
      </w:r>
      <w:r>
        <w:rPr>
          <w:b/>
          <w:spacing w:val="-3"/>
          <w:sz w:val="28"/>
          <w:szCs w:val="28"/>
        </w:rPr>
        <w:t xml:space="preserve"> </w:t>
      </w:r>
      <w:r>
        <w:rPr>
          <w:b/>
          <w:spacing w:val="-1"/>
          <w:sz w:val="28"/>
          <w:szCs w:val="28"/>
        </w:rPr>
        <w:t>o</w:t>
      </w:r>
      <w:r>
        <w:rPr>
          <w:b/>
          <w:sz w:val="28"/>
          <w:szCs w:val="28"/>
        </w:rPr>
        <w:t>f dext</w:t>
      </w:r>
      <w:r>
        <w:rPr>
          <w:b/>
          <w:spacing w:val="-1"/>
          <w:sz w:val="28"/>
          <w:szCs w:val="28"/>
        </w:rPr>
        <w:t>ro</w:t>
      </w:r>
      <w:r>
        <w:rPr>
          <w:b/>
          <w:spacing w:val="1"/>
          <w:sz w:val="28"/>
          <w:szCs w:val="28"/>
        </w:rPr>
        <w:t>s</w:t>
      </w:r>
      <w:r>
        <w:rPr>
          <w:b/>
          <w:sz w:val="28"/>
          <w:szCs w:val="28"/>
        </w:rPr>
        <w:t>e,</w:t>
      </w:r>
      <w:r>
        <w:rPr>
          <w:b/>
          <w:spacing w:val="-1"/>
          <w:sz w:val="28"/>
          <w:szCs w:val="28"/>
        </w:rPr>
        <w:t xml:space="preserve"> </w:t>
      </w:r>
      <w:r>
        <w:rPr>
          <w:b/>
          <w:spacing w:val="1"/>
          <w:sz w:val="28"/>
          <w:szCs w:val="28"/>
        </w:rPr>
        <w:t>a</w:t>
      </w:r>
      <w:r>
        <w:rPr>
          <w:b/>
          <w:spacing w:val="-3"/>
          <w:sz w:val="28"/>
          <w:szCs w:val="28"/>
        </w:rPr>
        <w:t>m</w:t>
      </w:r>
      <w:r>
        <w:rPr>
          <w:b/>
          <w:spacing w:val="1"/>
          <w:sz w:val="28"/>
          <w:szCs w:val="28"/>
        </w:rPr>
        <w:t>i</w:t>
      </w:r>
      <w:r>
        <w:rPr>
          <w:b/>
          <w:sz w:val="28"/>
          <w:szCs w:val="28"/>
        </w:rPr>
        <w:t>no</w:t>
      </w:r>
      <w:r>
        <w:rPr>
          <w:b/>
          <w:spacing w:val="-2"/>
          <w:sz w:val="28"/>
          <w:szCs w:val="28"/>
        </w:rPr>
        <w:t xml:space="preserve"> </w:t>
      </w:r>
      <w:r>
        <w:rPr>
          <w:b/>
          <w:spacing w:val="1"/>
          <w:sz w:val="28"/>
          <w:szCs w:val="28"/>
        </w:rPr>
        <w:t>a</w:t>
      </w:r>
      <w:r>
        <w:rPr>
          <w:b/>
          <w:spacing w:val="-2"/>
          <w:sz w:val="28"/>
          <w:szCs w:val="28"/>
        </w:rPr>
        <w:t>c</w:t>
      </w:r>
      <w:r>
        <w:rPr>
          <w:b/>
          <w:spacing w:val="1"/>
          <w:sz w:val="28"/>
          <w:szCs w:val="28"/>
        </w:rPr>
        <w:t>i</w:t>
      </w:r>
      <w:r>
        <w:rPr>
          <w:b/>
          <w:sz w:val="28"/>
          <w:szCs w:val="28"/>
        </w:rPr>
        <w:t>d</w:t>
      </w:r>
      <w:r>
        <w:rPr>
          <w:b/>
          <w:spacing w:val="5"/>
          <w:sz w:val="28"/>
          <w:szCs w:val="28"/>
        </w:rPr>
        <w:t>s</w:t>
      </w:r>
      <w:r>
        <w:rPr>
          <w:b/>
          <w:sz w:val="28"/>
          <w:szCs w:val="28"/>
        </w:rPr>
        <w:t>,</w:t>
      </w:r>
      <w:r>
        <w:rPr>
          <w:b/>
          <w:spacing w:val="-3"/>
          <w:sz w:val="28"/>
          <w:szCs w:val="28"/>
        </w:rPr>
        <w:t xml:space="preserve"> </w:t>
      </w:r>
      <w:r>
        <w:rPr>
          <w:b/>
          <w:spacing w:val="1"/>
          <w:sz w:val="28"/>
          <w:szCs w:val="28"/>
        </w:rPr>
        <w:t>a</w:t>
      </w:r>
      <w:r>
        <w:rPr>
          <w:b/>
          <w:sz w:val="28"/>
          <w:szCs w:val="28"/>
        </w:rPr>
        <w:t>dd</w:t>
      </w:r>
      <w:r>
        <w:rPr>
          <w:b/>
          <w:spacing w:val="-1"/>
          <w:sz w:val="28"/>
          <w:szCs w:val="28"/>
        </w:rPr>
        <w:t>i</w:t>
      </w:r>
      <w:r>
        <w:rPr>
          <w:b/>
          <w:sz w:val="28"/>
          <w:szCs w:val="28"/>
        </w:rPr>
        <w:t>t</w:t>
      </w:r>
      <w:r>
        <w:rPr>
          <w:b/>
          <w:spacing w:val="-1"/>
          <w:sz w:val="28"/>
          <w:szCs w:val="28"/>
        </w:rPr>
        <w:t>i</w:t>
      </w:r>
      <w:r>
        <w:rPr>
          <w:b/>
          <w:spacing w:val="1"/>
          <w:sz w:val="28"/>
          <w:szCs w:val="28"/>
        </w:rPr>
        <w:t>v</w:t>
      </w:r>
      <w:r>
        <w:rPr>
          <w:b/>
          <w:spacing w:val="-2"/>
          <w:sz w:val="28"/>
          <w:szCs w:val="28"/>
        </w:rPr>
        <w:t>e</w:t>
      </w:r>
      <w:r>
        <w:rPr>
          <w:b/>
          <w:sz w:val="28"/>
          <w:szCs w:val="28"/>
        </w:rPr>
        <w:t>s</w:t>
      </w:r>
    </w:p>
    <w:p w:rsidR="00BA51A2" w:rsidRDefault="007E4F9A">
      <w:pPr>
        <w:spacing w:line="260" w:lineRule="exact"/>
        <w:ind w:left="100"/>
        <w:rPr>
          <w:sz w:val="24"/>
          <w:szCs w:val="24"/>
        </w:rPr>
      </w:pPr>
      <w:r>
        <w:rPr>
          <w:spacing w:val="2"/>
          <w:sz w:val="24"/>
          <w:szCs w:val="24"/>
        </w:rPr>
        <w:t>T</w:t>
      </w:r>
      <w:r>
        <w:rPr>
          <w:spacing w:val="-5"/>
          <w:sz w:val="24"/>
          <w:szCs w:val="24"/>
        </w:rPr>
        <w:t>y</w:t>
      </w:r>
      <w:r>
        <w:rPr>
          <w:sz w:val="24"/>
          <w:szCs w:val="24"/>
        </w:rPr>
        <w:t>pi</w:t>
      </w:r>
      <w:r>
        <w:rPr>
          <w:spacing w:val="2"/>
          <w:sz w:val="24"/>
          <w:szCs w:val="24"/>
        </w:rPr>
        <w:t>c</w:t>
      </w:r>
      <w:r>
        <w:rPr>
          <w:spacing w:val="-1"/>
          <w:sz w:val="24"/>
          <w:szCs w:val="24"/>
        </w:rPr>
        <w:t>a</w:t>
      </w:r>
      <w:r>
        <w:rPr>
          <w:sz w:val="24"/>
          <w:szCs w:val="24"/>
        </w:rPr>
        <w:t>l</w:t>
      </w:r>
      <w:r>
        <w:rPr>
          <w:spacing w:val="3"/>
          <w:sz w:val="24"/>
          <w:szCs w:val="24"/>
        </w:rPr>
        <w:t>l</w:t>
      </w:r>
      <w:r>
        <w:rPr>
          <w:sz w:val="24"/>
          <w:szCs w:val="24"/>
        </w:rPr>
        <w:t>y</w:t>
      </w:r>
      <w:r>
        <w:rPr>
          <w:spacing w:val="-3"/>
          <w:sz w:val="24"/>
          <w:szCs w:val="24"/>
        </w:rPr>
        <w:t xml:space="preserve"> </w:t>
      </w:r>
      <w:r>
        <w:rPr>
          <w:spacing w:val="-1"/>
          <w:sz w:val="24"/>
          <w:szCs w:val="24"/>
        </w:rPr>
        <w:t>c</w:t>
      </w:r>
      <w:r>
        <w:rPr>
          <w:sz w:val="24"/>
          <w:szCs w:val="24"/>
        </w:rPr>
        <w:t xml:space="preserve">ompounded </w:t>
      </w:r>
      <w:r>
        <w:rPr>
          <w:spacing w:val="2"/>
          <w:sz w:val="24"/>
          <w:szCs w:val="24"/>
        </w:rPr>
        <w:t>i</w:t>
      </w:r>
      <w:r>
        <w:rPr>
          <w:sz w:val="24"/>
          <w:szCs w:val="24"/>
        </w:rPr>
        <w:t xml:space="preserve">n </w:t>
      </w:r>
      <w:r>
        <w:rPr>
          <w:spacing w:val="2"/>
          <w:sz w:val="24"/>
          <w:szCs w:val="24"/>
        </w:rPr>
        <w:t>1</w:t>
      </w:r>
      <w:r>
        <w:rPr>
          <w:spacing w:val="-1"/>
          <w:sz w:val="24"/>
          <w:szCs w:val="24"/>
        </w:rPr>
        <w:t>-</w:t>
      </w:r>
      <w:r>
        <w:rPr>
          <w:sz w:val="24"/>
          <w:szCs w:val="24"/>
        </w:rPr>
        <w:t>l</w:t>
      </w:r>
      <w:r>
        <w:rPr>
          <w:spacing w:val="1"/>
          <w:sz w:val="24"/>
          <w:szCs w:val="24"/>
        </w:rPr>
        <w:t>i</w:t>
      </w:r>
      <w:r>
        <w:rPr>
          <w:sz w:val="24"/>
          <w:szCs w:val="24"/>
        </w:rPr>
        <w:t>ter</w:t>
      </w:r>
      <w:r>
        <w:rPr>
          <w:spacing w:val="-1"/>
          <w:sz w:val="24"/>
          <w:szCs w:val="24"/>
        </w:rPr>
        <w:t xml:space="preserve"> </w:t>
      </w:r>
      <w:r>
        <w:rPr>
          <w:sz w:val="24"/>
          <w:szCs w:val="24"/>
        </w:rPr>
        <w:t>b</w:t>
      </w:r>
      <w:r>
        <w:rPr>
          <w:spacing w:val="1"/>
          <w:sz w:val="24"/>
          <w:szCs w:val="24"/>
        </w:rPr>
        <w:t>a</w:t>
      </w:r>
      <w:r>
        <w:rPr>
          <w:spacing w:val="-2"/>
          <w:sz w:val="24"/>
          <w:szCs w:val="24"/>
        </w:rPr>
        <w:t>g</w:t>
      </w:r>
      <w:r>
        <w:rPr>
          <w:sz w:val="24"/>
          <w:szCs w:val="24"/>
        </w:rPr>
        <w:t>s</w:t>
      </w:r>
    </w:p>
    <w:p w:rsidR="00BA51A2" w:rsidRDefault="007E4F9A">
      <w:pPr>
        <w:ind w:left="100"/>
        <w:rPr>
          <w:sz w:val="24"/>
          <w:szCs w:val="24"/>
        </w:rPr>
      </w:pPr>
      <w:r>
        <w:rPr>
          <w:spacing w:val="-3"/>
          <w:sz w:val="24"/>
          <w:szCs w:val="24"/>
        </w:rPr>
        <w:t>L</w:t>
      </w:r>
      <w:r>
        <w:rPr>
          <w:sz w:val="24"/>
          <w:szCs w:val="24"/>
        </w:rPr>
        <w:t>ip</w:t>
      </w:r>
      <w:r>
        <w:rPr>
          <w:spacing w:val="1"/>
          <w:sz w:val="24"/>
          <w:szCs w:val="24"/>
        </w:rPr>
        <w:t>i</w:t>
      </w:r>
      <w:r>
        <w:rPr>
          <w:sz w:val="24"/>
          <w:szCs w:val="24"/>
        </w:rPr>
        <w:t>d is d</w:t>
      </w:r>
      <w:r>
        <w:rPr>
          <w:spacing w:val="-1"/>
          <w:sz w:val="24"/>
          <w:szCs w:val="24"/>
        </w:rPr>
        <w:t>e</w:t>
      </w:r>
      <w:r>
        <w:rPr>
          <w:sz w:val="24"/>
          <w:szCs w:val="24"/>
        </w:rPr>
        <w:t>l</w:t>
      </w:r>
      <w:r>
        <w:rPr>
          <w:spacing w:val="1"/>
          <w:sz w:val="24"/>
          <w:szCs w:val="24"/>
        </w:rPr>
        <w:t>i</w:t>
      </w:r>
      <w:r>
        <w:rPr>
          <w:sz w:val="24"/>
          <w:szCs w:val="24"/>
        </w:rPr>
        <w:t>v</w:t>
      </w:r>
      <w:r>
        <w:rPr>
          <w:spacing w:val="-1"/>
          <w:sz w:val="24"/>
          <w:szCs w:val="24"/>
        </w:rPr>
        <w:t>e</w:t>
      </w:r>
      <w:r>
        <w:rPr>
          <w:sz w:val="24"/>
          <w:szCs w:val="24"/>
        </w:rPr>
        <w:t>r</w:t>
      </w:r>
      <w:r>
        <w:rPr>
          <w:spacing w:val="-2"/>
          <w:sz w:val="24"/>
          <w:szCs w:val="24"/>
        </w:rPr>
        <w:t>e</w:t>
      </w:r>
      <w:r>
        <w:rPr>
          <w:sz w:val="24"/>
          <w:szCs w:val="24"/>
        </w:rPr>
        <w:t>d</w:t>
      </w:r>
      <w:r>
        <w:rPr>
          <w:spacing w:val="2"/>
          <w:sz w:val="24"/>
          <w:szCs w:val="24"/>
        </w:rPr>
        <w:t xml:space="preserve"> </w:t>
      </w:r>
      <w:r>
        <w:rPr>
          <w:spacing w:val="-1"/>
          <w:sz w:val="24"/>
          <w:szCs w:val="24"/>
        </w:rPr>
        <w:t>a</w:t>
      </w:r>
      <w:r>
        <w:rPr>
          <w:sz w:val="24"/>
          <w:szCs w:val="24"/>
        </w:rPr>
        <w:t>s p</w:t>
      </w:r>
      <w:r>
        <w:rPr>
          <w:spacing w:val="3"/>
          <w:sz w:val="24"/>
          <w:szCs w:val="24"/>
        </w:rPr>
        <w:t>i</w:t>
      </w:r>
      <w:r>
        <w:rPr>
          <w:sz w:val="24"/>
          <w:szCs w:val="24"/>
        </w:rPr>
        <w:t>gg</w:t>
      </w:r>
      <w:r>
        <w:rPr>
          <w:spacing w:val="-5"/>
          <w:sz w:val="24"/>
          <w:szCs w:val="24"/>
        </w:rPr>
        <w:t>y</w:t>
      </w:r>
      <w:r>
        <w:rPr>
          <w:spacing w:val="2"/>
          <w:sz w:val="24"/>
          <w:szCs w:val="24"/>
        </w:rPr>
        <w:t>b</w:t>
      </w:r>
      <w:r>
        <w:rPr>
          <w:spacing w:val="1"/>
          <w:sz w:val="24"/>
          <w:szCs w:val="24"/>
        </w:rPr>
        <w:t>a</w:t>
      </w:r>
      <w:r>
        <w:rPr>
          <w:spacing w:val="-1"/>
          <w:sz w:val="24"/>
          <w:szCs w:val="24"/>
        </w:rPr>
        <w:t>c</w:t>
      </w:r>
      <w:r>
        <w:rPr>
          <w:sz w:val="24"/>
          <w:szCs w:val="24"/>
        </w:rPr>
        <w:t>k d</w:t>
      </w:r>
      <w:r>
        <w:rPr>
          <w:spacing w:val="-1"/>
          <w:sz w:val="24"/>
          <w:szCs w:val="24"/>
        </w:rPr>
        <w:t>a</w:t>
      </w:r>
      <w:r>
        <w:rPr>
          <w:sz w:val="24"/>
          <w:szCs w:val="24"/>
        </w:rPr>
        <w:t>i</w:t>
      </w:r>
      <w:r>
        <w:rPr>
          <w:spacing w:val="6"/>
          <w:sz w:val="24"/>
          <w:szCs w:val="24"/>
        </w:rPr>
        <w:t>l</w:t>
      </w:r>
      <w:r>
        <w:rPr>
          <w:sz w:val="24"/>
          <w:szCs w:val="24"/>
        </w:rPr>
        <w:t>y</w:t>
      </w:r>
      <w:r>
        <w:rPr>
          <w:spacing w:val="-5"/>
          <w:sz w:val="24"/>
          <w:szCs w:val="24"/>
        </w:rPr>
        <w:t xml:space="preserve"> </w:t>
      </w:r>
      <w:r>
        <w:rPr>
          <w:sz w:val="24"/>
          <w:szCs w:val="24"/>
        </w:rPr>
        <w:t>or inte</w:t>
      </w:r>
      <w:r>
        <w:rPr>
          <w:spacing w:val="-1"/>
          <w:sz w:val="24"/>
          <w:szCs w:val="24"/>
        </w:rPr>
        <w:t>r</w:t>
      </w:r>
      <w:r>
        <w:rPr>
          <w:sz w:val="24"/>
          <w:szCs w:val="24"/>
        </w:rPr>
        <w:t>m</w:t>
      </w:r>
      <w:r>
        <w:rPr>
          <w:spacing w:val="1"/>
          <w:sz w:val="24"/>
          <w:szCs w:val="24"/>
        </w:rPr>
        <w:t>i</w:t>
      </w:r>
      <w:r>
        <w:rPr>
          <w:sz w:val="24"/>
          <w:szCs w:val="24"/>
        </w:rPr>
        <w:t>t</w:t>
      </w:r>
      <w:r>
        <w:rPr>
          <w:spacing w:val="1"/>
          <w:sz w:val="24"/>
          <w:szCs w:val="24"/>
        </w:rPr>
        <w:t>te</w:t>
      </w:r>
      <w:r>
        <w:rPr>
          <w:sz w:val="24"/>
          <w:szCs w:val="24"/>
        </w:rPr>
        <w:t>nt</w:t>
      </w:r>
      <w:r>
        <w:rPr>
          <w:spacing w:val="3"/>
          <w:sz w:val="24"/>
          <w:szCs w:val="24"/>
        </w:rPr>
        <w:t>l</w:t>
      </w:r>
      <w:r>
        <w:rPr>
          <w:sz w:val="24"/>
          <w:szCs w:val="24"/>
        </w:rPr>
        <w:t>y</w:t>
      </w:r>
      <w:r>
        <w:rPr>
          <w:spacing w:val="-5"/>
          <w:sz w:val="24"/>
          <w:szCs w:val="24"/>
        </w:rPr>
        <w:t xml:space="preserve"> </w:t>
      </w:r>
      <w:r>
        <w:rPr>
          <w:spacing w:val="-1"/>
          <w:sz w:val="24"/>
          <w:szCs w:val="24"/>
        </w:rPr>
        <w:t>a</w:t>
      </w:r>
      <w:r>
        <w:rPr>
          <w:sz w:val="24"/>
          <w:szCs w:val="24"/>
        </w:rPr>
        <w:t>s a</w:t>
      </w:r>
      <w:r>
        <w:rPr>
          <w:spacing w:val="-1"/>
          <w:sz w:val="24"/>
          <w:szCs w:val="24"/>
        </w:rPr>
        <w:t xml:space="preserve"> </w:t>
      </w:r>
      <w:r>
        <w:rPr>
          <w:sz w:val="24"/>
          <w:szCs w:val="24"/>
        </w:rPr>
        <w:t>so</w:t>
      </w:r>
      <w:r>
        <w:rPr>
          <w:spacing w:val="2"/>
          <w:sz w:val="24"/>
          <w:szCs w:val="24"/>
        </w:rPr>
        <w:t>u</w:t>
      </w:r>
      <w:r>
        <w:rPr>
          <w:sz w:val="24"/>
          <w:szCs w:val="24"/>
        </w:rPr>
        <w:t>r</w:t>
      </w:r>
      <w:r>
        <w:rPr>
          <w:spacing w:val="-2"/>
          <w:sz w:val="24"/>
          <w:szCs w:val="24"/>
        </w:rPr>
        <w:t>c</w:t>
      </w:r>
      <w:r>
        <w:rPr>
          <w:sz w:val="24"/>
          <w:szCs w:val="24"/>
        </w:rPr>
        <w:t>e</w:t>
      </w:r>
      <w:r>
        <w:rPr>
          <w:spacing w:val="-1"/>
          <w:sz w:val="24"/>
          <w:szCs w:val="24"/>
        </w:rPr>
        <w:t xml:space="preserve"> </w:t>
      </w:r>
      <w:r>
        <w:rPr>
          <w:spacing w:val="2"/>
          <w:sz w:val="24"/>
          <w:szCs w:val="24"/>
        </w:rPr>
        <w:t>o</w:t>
      </w:r>
      <w:r>
        <w:rPr>
          <w:sz w:val="24"/>
          <w:szCs w:val="24"/>
        </w:rPr>
        <w:t xml:space="preserve">f </w:t>
      </w:r>
      <w:r>
        <w:rPr>
          <w:spacing w:val="-1"/>
          <w:sz w:val="24"/>
          <w:szCs w:val="24"/>
        </w:rPr>
        <w:t>E</w:t>
      </w:r>
      <w:r>
        <w:rPr>
          <w:spacing w:val="1"/>
          <w:sz w:val="24"/>
          <w:szCs w:val="24"/>
        </w:rPr>
        <w:t>F</w:t>
      </w:r>
      <w:r>
        <w:rPr>
          <w:sz w:val="24"/>
          <w:szCs w:val="24"/>
        </w:rPr>
        <w:t>A</w:t>
      </w:r>
    </w:p>
    <w:p w:rsidR="00BA51A2" w:rsidRDefault="00BA51A2">
      <w:pPr>
        <w:spacing w:before="16" w:line="220" w:lineRule="exact"/>
        <w:rPr>
          <w:sz w:val="22"/>
          <w:szCs w:val="22"/>
        </w:rPr>
      </w:pPr>
    </w:p>
    <w:p w:rsidR="00BA51A2" w:rsidRDefault="00497199">
      <w:pPr>
        <w:ind w:left="100"/>
      </w:pPr>
      <w:r>
        <w:rPr>
          <w:noProof/>
        </w:rPr>
        <w:lastRenderedPageBreak/>
        <w:drawing>
          <wp:inline distT="0" distB="0" distL="0" distR="0" wp14:anchorId="402A33DA" wp14:editId="2E141A1F">
            <wp:extent cx="5267325" cy="3124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rsidR="00BA51A2" w:rsidRDefault="00BA51A2">
      <w:pPr>
        <w:spacing w:before="9" w:line="260" w:lineRule="exact"/>
        <w:rPr>
          <w:sz w:val="26"/>
          <w:szCs w:val="26"/>
        </w:rPr>
      </w:pPr>
    </w:p>
    <w:p w:rsidR="00BA51A2" w:rsidRDefault="007E4F9A">
      <w:pPr>
        <w:ind w:left="100" w:right="158"/>
        <w:rPr>
          <w:sz w:val="24"/>
          <w:szCs w:val="24"/>
        </w:rPr>
      </w:pPr>
      <w:r w:rsidRPr="00BC156B">
        <w:rPr>
          <w:b/>
          <w:sz w:val="28"/>
          <w:szCs w:val="28"/>
          <w:u w:val="thick" w:color="000000"/>
        </w:rPr>
        <w:t>Us</w:t>
      </w:r>
      <w:r w:rsidRPr="00BC156B">
        <w:rPr>
          <w:b/>
          <w:spacing w:val="-1"/>
          <w:sz w:val="28"/>
          <w:szCs w:val="28"/>
          <w:u w:val="thick" w:color="000000"/>
        </w:rPr>
        <w:t>e</w:t>
      </w:r>
      <w:r w:rsidRPr="00BC156B">
        <w:rPr>
          <w:b/>
          <w:sz w:val="28"/>
          <w:szCs w:val="28"/>
          <w:u w:val="thick" w:color="000000"/>
        </w:rPr>
        <w:t>s</w:t>
      </w:r>
      <w:r>
        <w:rPr>
          <w:b/>
          <w:spacing w:val="-1"/>
          <w:sz w:val="24"/>
          <w:szCs w:val="24"/>
        </w:rPr>
        <w:t xml:space="preserve"> </w:t>
      </w:r>
      <w:r>
        <w:rPr>
          <w:spacing w:val="1"/>
          <w:sz w:val="24"/>
          <w:szCs w:val="24"/>
        </w:rPr>
        <w:t>P</w:t>
      </w:r>
      <w:r>
        <w:rPr>
          <w:spacing w:val="-1"/>
          <w:sz w:val="24"/>
          <w:szCs w:val="24"/>
        </w:rPr>
        <w:t>a</w:t>
      </w:r>
      <w:r>
        <w:rPr>
          <w:sz w:val="24"/>
          <w:szCs w:val="24"/>
        </w:rPr>
        <w:t>r</w:t>
      </w:r>
      <w:r>
        <w:rPr>
          <w:spacing w:val="-2"/>
          <w:sz w:val="24"/>
          <w:szCs w:val="24"/>
        </w:rPr>
        <w:t>e</w:t>
      </w:r>
      <w:r>
        <w:rPr>
          <w:sz w:val="24"/>
          <w:szCs w:val="24"/>
        </w:rPr>
        <w:t>n</w:t>
      </w:r>
      <w:r>
        <w:rPr>
          <w:spacing w:val="3"/>
          <w:sz w:val="24"/>
          <w:szCs w:val="24"/>
        </w:rPr>
        <w:t>t</w:t>
      </w:r>
      <w:r>
        <w:rPr>
          <w:spacing w:val="-1"/>
          <w:sz w:val="24"/>
          <w:szCs w:val="24"/>
        </w:rPr>
        <w:t>e</w:t>
      </w:r>
      <w:r>
        <w:rPr>
          <w:sz w:val="24"/>
          <w:szCs w:val="24"/>
        </w:rPr>
        <w:t>r</w:t>
      </w:r>
      <w:r>
        <w:rPr>
          <w:spacing w:val="-2"/>
          <w:sz w:val="24"/>
          <w:szCs w:val="24"/>
        </w:rPr>
        <w:t>a</w:t>
      </w:r>
      <w:r>
        <w:rPr>
          <w:sz w:val="24"/>
          <w:szCs w:val="24"/>
        </w:rPr>
        <w:t>l nu</w:t>
      </w:r>
      <w:r>
        <w:rPr>
          <w:spacing w:val="1"/>
          <w:sz w:val="24"/>
          <w:szCs w:val="24"/>
        </w:rPr>
        <w:t>t</w:t>
      </w:r>
      <w:r>
        <w:rPr>
          <w:sz w:val="24"/>
          <w:szCs w:val="24"/>
        </w:rPr>
        <w:t>riti</w:t>
      </w:r>
      <w:r>
        <w:rPr>
          <w:spacing w:val="3"/>
          <w:sz w:val="24"/>
          <w:szCs w:val="24"/>
        </w:rPr>
        <w:t>o</w:t>
      </w:r>
      <w:r>
        <w:rPr>
          <w:sz w:val="24"/>
          <w:szCs w:val="24"/>
        </w:rPr>
        <w:t>n is us</w:t>
      </w:r>
      <w:r>
        <w:rPr>
          <w:spacing w:val="1"/>
          <w:sz w:val="24"/>
          <w:szCs w:val="24"/>
        </w:rPr>
        <w:t>e</w:t>
      </w:r>
      <w:r>
        <w:rPr>
          <w:sz w:val="24"/>
          <w:szCs w:val="24"/>
        </w:rPr>
        <w:t>d prim</w:t>
      </w:r>
      <w:r>
        <w:rPr>
          <w:spacing w:val="-1"/>
          <w:sz w:val="24"/>
          <w:szCs w:val="24"/>
        </w:rPr>
        <w:t>a</w:t>
      </w:r>
      <w:r>
        <w:rPr>
          <w:sz w:val="24"/>
          <w:szCs w:val="24"/>
        </w:rPr>
        <w:t>ri</w:t>
      </w:r>
      <w:r>
        <w:rPr>
          <w:spacing w:val="2"/>
          <w:sz w:val="24"/>
          <w:szCs w:val="24"/>
        </w:rPr>
        <w:t>l</w:t>
      </w:r>
      <w:r>
        <w:rPr>
          <w:sz w:val="24"/>
          <w:szCs w:val="24"/>
        </w:rPr>
        <w:t>y</w:t>
      </w:r>
      <w:r>
        <w:rPr>
          <w:spacing w:val="-5"/>
          <w:sz w:val="24"/>
          <w:szCs w:val="24"/>
        </w:rPr>
        <w:t xml:space="preserve"> </w:t>
      </w:r>
      <w:r>
        <w:rPr>
          <w:sz w:val="24"/>
          <w:szCs w:val="24"/>
        </w:rPr>
        <w:t xml:space="preserve">in </w:t>
      </w:r>
      <w:r>
        <w:rPr>
          <w:spacing w:val="1"/>
          <w:sz w:val="24"/>
          <w:szCs w:val="24"/>
        </w:rPr>
        <w:t>t</w:t>
      </w:r>
      <w:r>
        <w:rPr>
          <w:sz w:val="24"/>
          <w:szCs w:val="24"/>
        </w:rPr>
        <w:t>h</w:t>
      </w:r>
      <w:r>
        <w:rPr>
          <w:spacing w:val="1"/>
          <w:sz w:val="24"/>
          <w:szCs w:val="24"/>
        </w:rPr>
        <w:t>e</w:t>
      </w:r>
      <w:r>
        <w:rPr>
          <w:sz w:val="24"/>
          <w:szCs w:val="24"/>
        </w:rPr>
        <w:t>r</w:t>
      </w:r>
      <w:r>
        <w:rPr>
          <w:spacing w:val="-2"/>
          <w:sz w:val="24"/>
          <w:szCs w:val="24"/>
        </w:rPr>
        <w:t>a</w:t>
      </w:r>
      <w:r>
        <w:rPr>
          <w:sz w:val="24"/>
          <w:szCs w:val="24"/>
        </w:rPr>
        <w:t>pies of</w:t>
      </w:r>
      <w:r>
        <w:rPr>
          <w:spacing w:val="1"/>
          <w:sz w:val="24"/>
          <w:szCs w:val="24"/>
        </w:rPr>
        <w:t xml:space="preserve"> </w:t>
      </w:r>
      <w:r>
        <w:rPr>
          <w:spacing w:val="-2"/>
          <w:sz w:val="24"/>
          <w:szCs w:val="24"/>
        </w:rPr>
        <w:t>g</w:t>
      </w:r>
      <w:r>
        <w:rPr>
          <w:spacing w:val="-1"/>
          <w:sz w:val="24"/>
          <w:szCs w:val="24"/>
        </w:rPr>
        <w:t>a</w:t>
      </w:r>
      <w:r>
        <w:rPr>
          <w:sz w:val="24"/>
          <w:szCs w:val="24"/>
        </w:rPr>
        <w:t>st</w:t>
      </w:r>
      <w:r>
        <w:rPr>
          <w:spacing w:val="2"/>
          <w:sz w:val="24"/>
          <w:szCs w:val="24"/>
        </w:rPr>
        <w:t>r</w:t>
      </w:r>
      <w:r>
        <w:rPr>
          <w:sz w:val="24"/>
          <w:szCs w:val="24"/>
        </w:rPr>
        <w:t>oin</w:t>
      </w:r>
      <w:r>
        <w:rPr>
          <w:spacing w:val="1"/>
          <w:sz w:val="24"/>
          <w:szCs w:val="24"/>
        </w:rPr>
        <w:t>t</w:t>
      </w:r>
      <w:r>
        <w:rPr>
          <w:spacing w:val="-1"/>
          <w:sz w:val="24"/>
          <w:szCs w:val="24"/>
        </w:rPr>
        <w:t>e</w:t>
      </w:r>
      <w:r>
        <w:rPr>
          <w:sz w:val="24"/>
          <w:szCs w:val="24"/>
        </w:rPr>
        <w:t>st</w:t>
      </w:r>
      <w:r>
        <w:rPr>
          <w:spacing w:val="1"/>
          <w:sz w:val="24"/>
          <w:szCs w:val="24"/>
        </w:rPr>
        <w:t>i</w:t>
      </w:r>
      <w:r>
        <w:rPr>
          <w:sz w:val="24"/>
          <w:szCs w:val="24"/>
        </w:rPr>
        <w:t>n</w:t>
      </w:r>
      <w:r>
        <w:rPr>
          <w:spacing w:val="-1"/>
          <w:sz w:val="24"/>
          <w:szCs w:val="24"/>
        </w:rPr>
        <w:t>a</w:t>
      </w:r>
      <w:r>
        <w:rPr>
          <w:sz w:val="24"/>
          <w:szCs w:val="24"/>
        </w:rPr>
        <w:t xml:space="preserve">l patients </w:t>
      </w:r>
      <w:r>
        <w:rPr>
          <w:spacing w:val="-1"/>
          <w:sz w:val="24"/>
          <w:szCs w:val="24"/>
        </w:rPr>
        <w:t>a</w:t>
      </w:r>
      <w:r>
        <w:rPr>
          <w:sz w:val="24"/>
          <w:szCs w:val="24"/>
        </w:rPr>
        <w:t>ft</w:t>
      </w:r>
      <w:r>
        <w:rPr>
          <w:spacing w:val="-1"/>
          <w:sz w:val="24"/>
          <w:szCs w:val="24"/>
        </w:rPr>
        <w:t>e</w:t>
      </w:r>
      <w:r>
        <w:rPr>
          <w:sz w:val="24"/>
          <w:szCs w:val="24"/>
        </w:rPr>
        <w:t>r stom</w:t>
      </w:r>
      <w:r>
        <w:rPr>
          <w:spacing w:val="2"/>
          <w:sz w:val="24"/>
          <w:szCs w:val="24"/>
        </w:rPr>
        <w:t>a</w:t>
      </w:r>
      <w:r>
        <w:rPr>
          <w:spacing w:val="-1"/>
          <w:sz w:val="24"/>
          <w:szCs w:val="24"/>
        </w:rPr>
        <w:t>c</w:t>
      </w:r>
      <w:r>
        <w:rPr>
          <w:sz w:val="24"/>
          <w:szCs w:val="24"/>
        </w:rPr>
        <w:t>h r</w:t>
      </w:r>
      <w:r>
        <w:rPr>
          <w:spacing w:val="-2"/>
          <w:sz w:val="24"/>
          <w:szCs w:val="24"/>
        </w:rPr>
        <w:t>e</w:t>
      </w:r>
      <w:r>
        <w:rPr>
          <w:sz w:val="24"/>
          <w:szCs w:val="24"/>
        </w:rPr>
        <w:t>s</w:t>
      </w:r>
      <w:r>
        <w:rPr>
          <w:spacing w:val="-1"/>
          <w:sz w:val="24"/>
          <w:szCs w:val="24"/>
        </w:rPr>
        <w:t>ec</w:t>
      </w:r>
      <w:r>
        <w:rPr>
          <w:sz w:val="24"/>
          <w:szCs w:val="24"/>
        </w:rPr>
        <w:t>t</w:t>
      </w:r>
      <w:r>
        <w:rPr>
          <w:spacing w:val="1"/>
          <w:sz w:val="24"/>
          <w:szCs w:val="24"/>
        </w:rPr>
        <w:t>i</w:t>
      </w:r>
      <w:r>
        <w:rPr>
          <w:sz w:val="24"/>
          <w:szCs w:val="24"/>
        </w:rPr>
        <w:t>on, with short bo</w:t>
      </w:r>
      <w:r>
        <w:rPr>
          <w:spacing w:val="1"/>
          <w:sz w:val="24"/>
          <w:szCs w:val="24"/>
        </w:rPr>
        <w:t>w</w:t>
      </w:r>
      <w:r>
        <w:rPr>
          <w:spacing w:val="-1"/>
          <w:sz w:val="24"/>
          <w:szCs w:val="24"/>
        </w:rPr>
        <w:t>e</w:t>
      </w:r>
      <w:r>
        <w:rPr>
          <w:sz w:val="24"/>
          <w:szCs w:val="24"/>
        </w:rPr>
        <w:t xml:space="preserve">l </w:t>
      </w:r>
      <w:r>
        <w:rPr>
          <w:spacing w:val="3"/>
          <w:sz w:val="24"/>
          <w:szCs w:val="24"/>
        </w:rPr>
        <w:t>s</w:t>
      </w:r>
      <w:r>
        <w:rPr>
          <w:spacing w:val="-5"/>
          <w:sz w:val="24"/>
          <w:szCs w:val="24"/>
        </w:rPr>
        <w:t>y</w:t>
      </w:r>
      <w:r>
        <w:rPr>
          <w:sz w:val="24"/>
          <w:szCs w:val="24"/>
        </w:rPr>
        <w:t>ndro</w:t>
      </w:r>
      <w:r>
        <w:rPr>
          <w:spacing w:val="2"/>
          <w:sz w:val="24"/>
          <w:szCs w:val="24"/>
        </w:rPr>
        <w:t>m</w:t>
      </w:r>
      <w:r>
        <w:rPr>
          <w:spacing w:val="-1"/>
          <w:sz w:val="24"/>
          <w:szCs w:val="24"/>
        </w:rPr>
        <w:t>e</w:t>
      </w:r>
      <w:r>
        <w:rPr>
          <w:sz w:val="24"/>
          <w:szCs w:val="24"/>
        </w:rPr>
        <w:t>, in</w:t>
      </w:r>
      <w:r>
        <w:rPr>
          <w:spacing w:val="1"/>
          <w:sz w:val="24"/>
          <w:szCs w:val="24"/>
        </w:rPr>
        <w:t>t</w:t>
      </w:r>
      <w:r>
        <w:rPr>
          <w:spacing w:val="-1"/>
          <w:sz w:val="24"/>
          <w:szCs w:val="24"/>
        </w:rPr>
        <w:t>e</w:t>
      </w:r>
      <w:r>
        <w:rPr>
          <w:sz w:val="24"/>
          <w:szCs w:val="24"/>
        </w:rPr>
        <w:t>st</w:t>
      </w:r>
      <w:r>
        <w:rPr>
          <w:spacing w:val="1"/>
          <w:sz w:val="24"/>
          <w:szCs w:val="24"/>
        </w:rPr>
        <w:t>i</w:t>
      </w:r>
      <w:r>
        <w:rPr>
          <w:sz w:val="24"/>
          <w:szCs w:val="24"/>
        </w:rPr>
        <w:t>n</w:t>
      </w:r>
      <w:r>
        <w:rPr>
          <w:spacing w:val="-1"/>
          <w:sz w:val="24"/>
          <w:szCs w:val="24"/>
        </w:rPr>
        <w:t>a</w:t>
      </w:r>
      <w:r>
        <w:rPr>
          <w:sz w:val="24"/>
          <w:szCs w:val="24"/>
        </w:rPr>
        <w:t>l fis</w:t>
      </w:r>
      <w:r>
        <w:rPr>
          <w:spacing w:val="1"/>
          <w:sz w:val="24"/>
          <w:szCs w:val="24"/>
        </w:rPr>
        <w:t>t</w:t>
      </w:r>
      <w:r>
        <w:rPr>
          <w:sz w:val="24"/>
          <w:szCs w:val="24"/>
        </w:rPr>
        <w:t>ula, bo</w:t>
      </w:r>
      <w:r>
        <w:rPr>
          <w:spacing w:val="-1"/>
          <w:sz w:val="24"/>
          <w:szCs w:val="24"/>
        </w:rPr>
        <w:t>we</w:t>
      </w:r>
      <w:r>
        <w:rPr>
          <w:sz w:val="24"/>
          <w:szCs w:val="24"/>
        </w:rPr>
        <w:t>l obs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 xml:space="preserve">on, </w:t>
      </w:r>
      <w:r>
        <w:rPr>
          <w:spacing w:val="-1"/>
          <w:sz w:val="24"/>
          <w:szCs w:val="24"/>
        </w:rPr>
        <w:t>a</w:t>
      </w:r>
      <w:r>
        <w:rPr>
          <w:sz w:val="24"/>
          <w:szCs w:val="24"/>
        </w:rPr>
        <w:t xml:space="preserve">nd </w:t>
      </w:r>
      <w:r>
        <w:rPr>
          <w:spacing w:val="-1"/>
          <w:sz w:val="24"/>
          <w:szCs w:val="24"/>
        </w:rPr>
        <w:t>a</w:t>
      </w:r>
      <w:r>
        <w:rPr>
          <w:sz w:val="24"/>
          <w:szCs w:val="24"/>
        </w:rPr>
        <w:t>bsorption d</w:t>
      </w:r>
      <w:r>
        <w:rPr>
          <w:spacing w:val="1"/>
          <w:sz w:val="24"/>
          <w:szCs w:val="24"/>
        </w:rPr>
        <w:t>i</w:t>
      </w:r>
      <w:r>
        <w:rPr>
          <w:sz w:val="24"/>
          <w:szCs w:val="24"/>
        </w:rPr>
        <w:t>sord</w:t>
      </w:r>
      <w:r>
        <w:rPr>
          <w:spacing w:val="-1"/>
          <w:sz w:val="24"/>
          <w:szCs w:val="24"/>
        </w:rPr>
        <w:t>e</w:t>
      </w:r>
      <w:r>
        <w:rPr>
          <w:sz w:val="24"/>
          <w:szCs w:val="24"/>
        </w:rPr>
        <w:t>rs (Cro</w:t>
      </w:r>
      <w:r>
        <w:rPr>
          <w:spacing w:val="-1"/>
          <w:sz w:val="24"/>
          <w:szCs w:val="24"/>
        </w:rPr>
        <w:t>h</w:t>
      </w:r>
      <w:r>
        <w:rPr>
          <w:sz w:val="24"/>
          <w:szCs w:val="24"/>
        </w:rPr>
        <w:t>n’s dis</w:t>
      </w:r>
      <w:r>
        <w:rPr>
          <w:spacing w:val="-1"/>
          <w:sz w:val="24"/>
          <w:szCs w:val="24"/>
        </w:rPr>
        <w:t>ea</w:t>
      </w:r>
      <w:r>
        <w:rPr>
          <w:sz w:val="24"/>
          <w:szCs w:val="24"/>
        </w:rPr>
        <w:t>s</w:t>
      </w:r>
      <w:r>
        <w:rPr>
          <w:spacing w:val="-1"/>
          <w:sz w:val="24"/>
          <w:szCs w:val="24"/>
        </w:rPr>
        <w:t>e</w:t>
      </w:r>
      <w:r>
        <w:rPr>
          <w:sz w:val="24"/>
          <w:szCs w:val="24"/>
        </w:rPr>
        <w:t>,</w:t>
      </w:r>
      <w:r>
        <w:rPr>
          <w:spacing w:val="2"/>
          <w:sz w:val="24"/>
          <w:szCs w:val="24"/>
        </w:rPr>
        <w:t xml:space="preserve"> </w:t>
      </w:r>
      <w:r>
        <w:rPr>
          <w:spacing w:val="-1"/>
          <w:sz w:val="24"/>
          <w:szCs w:val="24"/>
        </w:rPr>
        <w:t>ac</w:t>
      </w:r>
      <w:r>
        <w:rPr>
          <w:sz w:val="24"/>
          <w:szCs w:val="24"/>
        </w:rPr>
        <w:t xml:space="preserve">ute </w:t>
      </w:r>
      <w:r>
        <w:rPr>
          <w:spacing w:val="2"/>
          <w:sz w:val="24"/>
          <w:szCs w:val="24"/>
        </w:rPr>
        <w:t>p</w:t>
      </w:r>
      <w:r>
        <w:rPr>
          <w:spacing w:val="-1"/>
          <w:sz w:val="24"/>
          <w:szCs w:val="24"/>
        </w:rPr>
        <w:t>a</w:t>
      </w:r>
      <w:r>
        <w:rPr>
          <w:sz w:val="24"/>
          <w:szCs w:val="24"/>
        </w:rPr>
        <w:t>n</w:t>
      </w:r>
      <w:r>
        <w:rPr>
          <w:spacing w:val="-1"/>
          <w:sz w:val="24"/>
          <w:szCs w:val="24"/>
        </w:rPr>
        <w:t>c</w:t>
      </w:r>
      <w:r>
        <w:rPr>
          <w:sz w:val="24"/>
          <w:szCs w:val="24"/>
        </w:rPr>
        <w:t>re</w:t>
      </w:r>
      <w:r>
        <w:rPr>
          <w:spacing w:val="-1"/>
          <w:sz w:val="24"/>
          <w:szCs w:val="24"/>
        </w:rPr>
        <w:t>a</w:t>
      </w:r>
      <w:r>
        <w:rPr>
          <w:sz w:val="24"/>
          <w:szCs w:val="24"/>
        </w:rPr>
        <w:t>t</w:t>
      </w:r>
      <w:r>
        <w:rPr>
          <w:spacing w:val="1"/>
          <w:sz w:val="24"/>
          <w:szCs w:val="24"/>
        </w:rPr>
        <w:t>i</w:t>
      </w:r>
      <w:r>
        <w:rPr>
          <w:sz w:val="24"/>
          <w:szCs w:val="24"/>
        </w:rPr>
        <w:t>t</w:t>
      </w:r>
      <w:r>
        <w:rPr>
          <w:spacing w:val="1"/>
          <w:sz w:val="24"/>
          <w:szCs w:val="24"/>
        </w:rPr>
        <w:t>i</w:t>
      </w:r>
      <w:r>
        <w:rPr>
          <w:sz w:val="24"/>
          <w:szCs w:val="24"/>
        </w:rPr>
        <w:t xml:space="preserve">s) </w:t>
      </w:r>
      <w:r>
        <w:rPr>
          <w:spacing w:val="-1"/>
          <w:sz w:val="24"/>
          <w:szCs w:val="24"/>
        </w:rPr>
        <w:t>a</w:t>
      </w:r>
      <w:r>
        <w:rPr>
          <w:sz w:val="24"/>
          <w:szCs w:val="24"/>
        </w:rPr>
        <w:t xml:space="preserve">nd </w:t>
      </w:r>
      <w:r>
        <w:rPr>
          <w:spacing w:val="-1"/>
          <w:sz w:val="24"/>
          <w:szCs w:val="24"/>
        </w:rPr>
        <w:t>a</w:t>
      </w:r>
      <w:r>
        <w:rPr>
          <w:sz w:val="24"/>
          <w:szCs w:val="24"/>
        </w:rPr>
        <w:t>s p</w:t>
      </w:r>
      <w:r>
        <w:rPr>
          <w:spacing w:val="1"/>
          <w:sz w:val="24"/>
          <w:szCs w:val="24"/>
        </w:rPr>
        <w:t>e</w:t>
      </w:r>
      <w:r>
        <w:rPr>
          <w:sz w:val="24"/>
          <w:szCs w:val="24"/>
        </w:rPr>
        <w:t>riop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t</w:t>
      </w:r>
      <w:r>
        <w:rPr>
          <w:spacing w:val="2"/>
          <w:sz w:val="24"/>
          <w:szCs w:val="24"/>
        </w:rPr>
        <w:t>r</w:t>
      </w:r>
      <w:r>
        <w:rPr>
          <w:spacing w:val="-1"/>
          <w:sz w:val="24"/>
          <w:szCs w:val="24"/>
        </w:rPr>
        <w:t>ea</w:t>
      </w:r>
      <w:r>
        <w:rPr>
          <w:sz w:val="24"/>
          <w:szCs w:val="24"/>
        </w:rPr>
        <w:t>t</w:t>
      </w:r>
      <w:r>
        <w:rPr>
          <w:spacing w:val="1"/>
          <w:sz w:val="24"/>
          <w:szCs w:val="24"/>
        </w:rPr>
        <w:t>m</w:t>
      </w:r>
      <w:r>
        <w:rPr>
          <w:spacing w:val="-1"/>
          <w:sz w:val="24"/>
          <w:szCs w:val="24"/>
        </w:rPr>
        <w:t>e</w:t>
      </w:r>
      <w:r>
        <w:rPr>
          <w:sz w:val="24"/>
          <w:szCs w:val="24"/>
        </w:rPr>
        <w:t xml:space="preserve">nt </w:t>
      </w:r>
      <w:r>
        <w:rPr>
          <w:spacing w:val="1"/>
          <w:sz w:val="24"/>
          <w:szCs w:val="24"/>
        </w:rPr>
        <w:t>i</w:t>
      </w:r>
      <w:r>
        <w:rPr>
          <w:sz w:val="24"/>
          <w:szCs w:val="24"/>
        </w:rPr>
        <w:t>n malnou</w:t>
      </w:r>
      <w:r>
        <w:rPr>
          <w:spacing w:val="-1"/>
          <w:sz w:val="24"/>
          <w:szCs w:val="24"/>
        </w:rPr>
        <w:t>r</w:t>
      </w:r>
      <w:r>
        <w:rPr>
          <w:sz w:val="24"/>
          <w:szCs w:val="24"/>
        </w:rPr>
        <w:t xml:space="preserve">ished </w:t>
      </w:r>
      <w:r>
        <w:rPr>
          <w:spacing w:val="4"/>
          <w:sz w:val="24"/>
          <w:szCs w:val="24"/>
        </w:rPr>
        <w:t>o</w:t>
      </w:r>
      <w:r>
        <w:rPr>
          <w:sz w:val="24"/>
          <w:szCs w:val="24"/>
        </w:rPr>
        <w:t>r d</w:t>
      </w:r>
      <w:r>
        <w:rPr>
          <w:spacing w:val="-2"/>
          <w:sz w:val="24"/>
          <w:szCs w:val="24"/>
        </w:rPr>
        <w:t>e</w:t>
      </w:r>
      <w:r>
        <w:rPr>
          <w:sz w:val="24"/>
          <w:szCs w:val="24"/>
        </w:rPr>
        <w:t>plet</w:t>
      </w:r>
      <w:r>
        <w:rPr>
          <w:spacing w:val="-1"/>
          <w:sz w:val="24"/>
          <w:szCs w:val="24"/>
        </w:rPr>
        <w:t>e</w:t>
      </w:r>
      <w:r>
        <w:rPr>
          <w:sz w:val="24"/>
          <w:szCs w:val="24"/>
        </w:rPr>
        <w:t xml:space="preserve">d </w:t>
      </w:r>
      <w:r>
        <w:rPr>
          <w:spacing w:val="2"/>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nts with e</w:t>
      </w:r>
      <w:r>
        <w:rPr>
          <w:spacing w:val="2"/>
          <w:sz w:val="24"/>
          <w:szCs w:val="24"/>
        </w:rPr>
        <w:t>x</w:t>
      </w:r>
      <w:r>
        <w:rPr>
          <w:sz w:val="24"/>
          <w:szCs w:val="24"/>
        </w:rPr>
        <w:t>tensive</w:t>
      </w:r>
      <w:r>
        <w:rPr>
          <w:spacing w:val="-1"/>
          <w:sz w:val="24"/>
          <w:szCs w:val="24"/>
        </w:rPr>
        <w:t xml:space="preserve"> </w:t>
      </w:r>
      <w:r>
        <w:rPr>
          <w:sz w:val="24"/>
          <w:szCs w:val="24"/>
        </w:rPr>
        <w:t>bur</w:t>
      </w:r>
      <w:r>
        <w:rPr>
          <w:spacing w:val="-1"/>
          <w:sz w:val="24"/>
          <w:szCs w:val="24"/>
        </w:rPr>
        <w:t>n</w:t>
      </w:r>
      <w:r>
        <w:rPr>
          <w:sz w:val="24"/>
          <w:szCs w:val="24"/>
        </w:rPr>
        <w:t xml:space="preserve">s, </w:t>
      </w:r>
      <w:r>
        <w:rPr>
          <w:spacing w:val="-1"/>
          <w:sz w:val="24"/>
          <w:szCs w:val="24"/>
        </w:rPr>
        <w:t>a</w:t>
      </w:r>
      <w:r>
        <w:rPr>
          <w:sz w:val="24"/>
          <w:szCs w:val="24"/>
        </w:rPr>
        <w:t>nd those</w:t>
      </w:r>
      <w:r>
        <w:rPr>
          <w:spacing w:val="-1"/>
          <w:sz w:val="24"/>
          <w:szCs w:val="24"/>
        </w:rPr>
        <w:t xml:space="preserve"> </w:t>
      </w:r>
      <w:r>
        <w:rPr>
          <w:sz w:val="24"/>
          <w:szCs w:val="24"/>
        </w:rPr>
        <w:t>in sho</w:t>
      </w:r>
      <w:r>
        <w:rPr>
          <w:spacing w:val="-1"/>
          <w:sz w:val="24"/>
          <w:szCs w:val="24"/>
        </w:rPr>
        <w:t>c</w:t>
      </w:r>
      <w:r>
        <w:rPr>
          <w:sz w:val="24"/>
          <w:szCs w:val="24"/>
        </w:rPr>
        <w:t xml:space="preserve">k </w:t>
      </w:r>
      <w:r>
        <w:rPr>
          <w:spacing w:val="-1"/>
          <w:sz w:val="24"/>
          <w:szCs w:val="24"/>
        </w:rPr>
        <w:t>a</w:t>
      </w:r>
      <w:r>
        <w:rPr>
          <w:sz w:val="24"/>
          <w:szCs w:val="24"/>
        </w:rPr>
        <w:t>nd du</w:t>
      </w:r>
      <w:r>
        <w:rPr>
          <w:spacing w:val="-1"/>
          <w:sz w:val="24"/>
          <w:szCs w:val="24"/>
        </w:rPr>
        <w:t>r</w:t>
      </w:r>
      <w:r>
        <w:rPr>
          <w:sz w:val="24"/>
          <w:szCs w:val="24"/>
        </w:rPr>
        <w:t>i</w:t>
      </w:r>
      <w:r>
        <w:rPr>
          <w:spacing w:val="3"/>
          <w:sz w:val="24"/>
          <w:szCs w:val="24"/>
        </w:rPr>
        <w:t>n</w:t>
      </w:r>
      <w:r>
        <w:rPr>
          <w:sz w:val="24"/>
          <w:szCs w:val="24"/>
        </w:rPr>
        <w:t>g</w:t>
      </w:r>
      <w:r>
        <w:rPr>
          <w:spacing w:val="-2"/>
          <w:sz w:val="24"/>
          <w:szCs w:val="24"/>
        </w:rPr>
        <w:t xml:space="preserve"> </w:t>
      </w:r>
      <w:r>
        <w:rPr>
          <w:spacing w:val="-1"/>
          <w:sz w:val="24"/>
          <w:szCs w:val="24"/>
        </w:rPr>
        <w:t>c</w:t>
      </w:r>
      <w:r>
        <w:rPr>
          <w:spacing w:val="2"/>
          <w:sz w:val="24"/>
          <w:szCs w:val="24"/>
        </w:rPr>
        <w:t>h</w:t>
      </w:r>
      <w:r>
        <w:rPr>
          <w:spacing w:val="-1"/>
          <w:sz w:val="24"/>
          <w:szCs w:val="24"/>
        </w:rPr>
        <w:t>e</w:t>
      </w:r>
      <w:r>
        <w:rPr>
          <w:sz w:val="24"/>
          <w:szCs w:val="24"/>
        </w:rPr>
        <w:t>m</w:t>
      </w:r>
      <w:r>
        <w:rPr>
          <w:spacing w:val="3"/>
          <w:sz w:val="24"/>
          <w:szCs w:val="24"/>
        </w:rPr>
        <w:t>o</w:t>
      </w:r>
      <w:r>
        <w:rPr>
          <w:sz w:val="24"/>
          <w:szCs w:val="24"/>
        </w:rPr>
        <w:t>-</w:t>
      </w:r>
      <w:r>
        <w:rPr>
          <w:spacing w:val="-1"/>
          <w:sz w:val="24"/>
          <w:szCs w:val="24"/>
        </w:rPr>
        <w:t xml:space="preserve"> a</w:t>
      </w:r>
      <w:r>
        <w:rPr>
          <w:sz w:val="24"/>
          <w:szCs w:val="24"/>
        </w:rPr>
        <w:t>nd</w:t>
      </w:r>
      <w:r>
        <w:rPr>
          <w:spacing w:val="2"/>
          <w:sz w:val="24"/>
          <w:szCs w:val="24"/>
        </w:rPr>
        <w:t xml:space="preserve"> </w:t>
      </w:r>
      <w:r>
        <w:rPr>
          <w:sz w:val="24"/>
          <w:szCs w:val="24"/>
        </w:rPr>
        <w:t>r</w:t>
      </w:r>
      <w:r>
        <w:rPr>
          <w:spacing w:val="-2"/>
          <w:sz w:val="24"/>
          <w:szCs w:val="24"/>
        </w:rPr>
        <w:t>a</w:t>
      </w:r>
      <w:r>
        <w:rPr>
          <w:sz w:val="24"/>
          <w:szCs w:val="24"/>
        </w:rPr>
        <w:t>dio</w:t>
      </w:r>
      <w:r>
        <w:rPr>
          <w:spacing w:val="1"/>
          <w:sz w:val="24"/>
          <w:szCs w:val="24"/>
        </w:rPr>
        <w:t>t</w:t>
      </w:r>
      <w:r>
        <w:rPr>
          <w:sz w:val="24"/>
          <w:szCs w:val="24"/>
        </w:rPr>
        <w:t>h</w:t>
      </w:r>
      <w:r>
        <w:rPr>
          <w:spacing w:val="-1"/>
          <w:sz w:val="24"/>
          <w:szCs w:val="24"/>
        </w:rPr>
        <w:t>e</w:t>
      </w:r>
      <w:r>
        <w:rPr>
          <w:spacing w:val="1"/>
          <w:sz w:val="24"/>
          <w:szCs w:val="24"/>
        </w:rPr>
        <w:t>ra</w:t>
      </w:r>
      <w:r>
        <w:rPr>
          <w:spacing w:val="2"/>
          <w:sz w:val="24"/>
          <w:szCs w:val="24"/>
        </w:rPr>
        <w:t>p</w:t>
      </w:r>
      <w:r>
        <w:rPr>
          <w:sz w:val="24"/>
          <w:szCs w:val="24"/>
        </w:rPr>
        <w:t>y</w:t>
      </w:r>
    </w:p>
    <w:p w:rsidR="00BA51A2" w:rsidRDefault="00BA51A2">
      <w:pPr>
        <w:spacing w:before="3" w:line="280" w:lineRule="exact"/>
        <w:rPr>
          <w:sz w:val="28"/>
          <w:szCs w:val="28"/>
        </w:rPr>
      </w:pPr>
    </w:p>
    <w:p w:rsidR="00BA51A2" w:rsidRDefault="007E4F9A">
      <w:pPr>
        <w:ind w:left="100" w:right="123"/>
        <w:rPr>
          <w:sz w:val="24"/>
          <w:szCs w:val="24"/>
        </w:rPr>
      </w:pPr>
      <w:r>
        <w:rPr>
          <w:b/>
          <w:sz w:val="28"/>
          <w:szCs w:val="28"/>
          <w:u w:val="thick" w:color="000000"/>
        </w:rPr>
        <w:t>The r</w:t>
      </w:r>
      <w:r>
        <w:rPr>
          <w:b/>
          <w:spacing w:val="-2"/>
          <w:sz w:val="28"/>
          <w:szCs w:val="28"/>
          <w:u w:val="thick" w:color="000000"/>
        </w:rPr>
        <w:t>o</w:t>
      </w:r>
      <w:r>
        <w:rPr>
          <w:b/>
          <w:spacing w:val="1"/>
          <w:sz w:val="28"/>
          <w:szCs w:val="28"/>
          <w:u w:val="thick" w:color="000000"/>
        </w:rPr>
        <w:t>l</w:t>
      </w:r>
      <w:r>
        <w:rPr>
          <w:b/>
          <w:sz w:val="28"/>
          <w:szCs w:val="28"/>
          <w:u w:val="thick" w:color="000000"/>
        </w:rPr>
        <w:t xml:space="preserve">e </w:t>
      </w:r>
      <w:r>
        <w:rPr>
          <w:b/>
          <w:spacing w:val="-2"/>
          <w:sz w:val="28"/>
          <w:szCs w:val="28"/>
          <w:u w:val="thick" w:color="000000"/>
        </w:rPr>
        <w:t>o</w:t>
      </w:r>
      <w:r>
        <w:rPr>
          <w:b/>
          <w:sz w:val="28"/>
          <w:szCs w:val="28"/>
          <w:u w:val="thick" w:color="000000"/>
        </w:rPr>
        <w:t>f the</w:t>
      </w:r>
      <w:r>
        <w:rPr>
          <w:b/>
          <w:spacing w:val="-1"/>
          <w:sz w:val="28"/>
          <w:szCs w:val="28"/>
          <w:u w:val="thick" w:color="000000"/>
        </w:rPr>
        <w:t xml:space="preserve"> </w:t>
      </w:r>
      <w:r>
        <w:rPr>
          <w:b/>
          <w:sz w:val="28"/>
          <w:szCs w:val="28"/>
          <w:u w:val="thick" w:color="000000"/>
        </w:rPr>
        <w:t>p</w:t>
      </w:r>
      <w:r>
        <w:rPr>
          <w:b/>
          <w:spacing w:val="-3"/>
          <w:sz w:val="28"/>
          <w:szCs w:val="28"/>
          <w:u w:val="thick" w:color="000000"/>
        </w:rPr>
        <w:t>h</w:t>
      </w:r>
      <w:r>
        <w:rPr>
          <w:b/>
          <w:spacing w:val="1"/>
          <w:sz w:val="28"/>
          <w:szCs w:val="28"/>
          <w:u w:val="thick" w:color="000000"/>
        </w:rPr>
        <w:t>a</w:t>
      </w:r>
      <w:r>
        <w:rPr>
          <w:b/>
          <w:spacing w:val="-2"/>
          <w:sz w:val="28"/>
          <w:szCs w:val="28"/>
          <w:u w:val="thick" w:color="000000"/>
        </w:rPr>
        <w:t>r</w:t>
      </w:r>
      <w:r>
        <w:rPr>
          <w:b/>
          <w:spacing w:val="-3"/>
          <w:sz w:val="28"/>
          <w:szCs w:val="28"/>
          <w:u w:val="thick" w:color="000000"/>
        </w:rPr>
        <w:t>m</w:t>
      </w:r>
      <w:r>
        <w:rPr>
          <w:b/>
          <w:spacing w:val="1"/>
          <w:sz w:val="28"/>
          <w:szCs w:val="28"/>
          <w:u w:val="thick" w:color="000000"/>
        </w:rPr>
        <w:t>a</w:t>
      </w:r>
      <w:r>
        <w:rPr>
          <w:b/>
          <w:sz w:val="28"/>
          <w:szCs w:val="28"/>
          <w:u w:val="thick" w:color="000000"/>
        </w:rPr>
        <w:t>c</w:t>
      </w:r>
      <w:r>
        <w:rPr>
          <w:b/>
          <w:spacing w:val="1"/>
          <w:sz w:val="28"/>
          <w:szCs w:val="28"/>
          <w:u w:val="thick" w:color="000000"/>
        </w:rPr>
        <w:t>is</w:t>
      </w:r>
      <w:r>
        <w:rPr>
          <w:b/>
          <w:sz w:val="28"/>
          <w:szCs w:val="28"/>
          <w:u w:val="thick" w:color="000000"/>
        </w:rPr>
        <w:t>t</w:t>
      </w:r>
      <w:r>
        <w:rPr>
          <w:b/>
          <w:spacing w:val="2"/>
          <w:sz w:val="28"/>
          <w:szCs w:val="28"/>
        </w:rPr>
        <w:t xml:space="preserve"> </w:t>
      </w:r>
      <w:r>
        <w:rPr>
          <w:sz w:val="24"/>
          <w:szCs w:val="24"/>
        </w:rPr>
        <w:t xml:space="preserve">should </w:t>
      </w:r>
      <w:r>
        <w:rPr>
          <w:spacing w:val="-1"/>
          <w:sz w:val="24"/>
          <w:szCs w:val="24"/>
        </w:rPr>
        <w:t>e</w:t>
      </w:r>
      <w:r>
        <w:rPr>
          <w:sz w:val="24"/>
          <w:szCs w:val="24"/>
        </w:rPr>
        <w:t>nsure</w:t>
      </w:r>
      <w:r>
        <w:rPr>
          <w:spacing w:val="-1"/>
          <w:sz w:val="24"/>
          <w:szCs w:val="24"/>
        </w:rPr>
        <w:t xml:space="preserve"> </w:t>
      </w:r>
      <w:r>
        <w:rPr>
          <w:sz w:val="24"/>
          <w:szCs w:val="24"/>
        </w:rPr>
        <w:t>the th</w:t>
      </w:r>
      <w:r>
        <w:rPr>
          <w:spacing w:val="-1"/>
          <w:sz w:val="24"/>
          <w:szCs w:val="24"/>
        </w:rPr>
        <w:t>e</w:t>
      </w:r>
      <w:r>
        <w:rPr>
          <w:sz w:val="24"/>
          <w:szCs w:val="24"/>
        </w:rPr>
        <w:t>r</w:t>
      </w:r>
      <w:r>
        <w:rPr>
          <w:spacing w:val="-2"/>
          <w:sz w:val="24"/>
          <w:szCs w:val="24"/>
        </w:rPr>
        <w:t>a</w:t>
      </w:r>
      <w:r>
        <w:rPr>
          <w:spacing w:val="2"/>
          <w:sz w:val="24"/>
          <w:szCs w:val="24"/>
        </w:rPr>
        <w:t>p</w:t>
      </w:r>
      <w:r>
        <w:rPr>
          <w:spacing w:val="-1"/>
          <w:sz w:val="24"/>
          <w:szCs w:val="24"/>
        </w:rPr>
        <w:t>e</w:t>
      </w:r>
      <w:r>
        <w:rPr>
          <w:sz w:val="24"/>
          <w:szCs w:val="24"/>
        </w:rPr>
        <w:t>ut</w:t>
      </w:r>
      <w:r>
        <w:rPr>
          <w:spacing w:val="1"/>
          <w:sz w:val="24"/>
          <w:szCs w:val="24"/>
        </w:rPr>
        <w:t>i</w:t>
      </w:r>
      <w:r>
        <w:rPr>
          <w:sz w:val="24"/>
          <w:szCs w:val="24"/>
        </w:rPr>
        <w:t>c</w:t>
      </w:r>
      <w:r>
        <w:rPr>
          <w:spacing w:val="-1"/>
          <w:sz w:val="24"/>
          <w:szCs w:val="24"/>
        </w:rPr>
        <w:t xml:space="preserve"> </w:t>
      </w:r>
      <w:r>
        <w:rPr>
          <w:sz w:val="24"/>
          <w:szCs w:val="24"/>
        </w:rPr>
        <w:t>s</w:t>
      </w:r>
      <w:r>
        <w:rPr>
          <w:spacing w:val="-1"/>
          <w:sz w:val="24"/>
          <w:szCs w:val="24"/>
        </w:rPr>
        <w:t>a</w:t>
      </w:r>
      <w:r>
        <w:rPr>
          <w:spacing w:val="1"/>
          <w:sz w:val="24"/>
          <w:szCs w:val="24"/>
        </w:rPr>
        <w:t>f</w:t>
      </w:r>
      <w:r>
        <w:rPr>
          <w:spacing w:val="-1"/>
          <w:sz w:val="24"/>
          <w:szCs w:val="24"/>
        </w:rPr>
        <w:t>e</w:t>
      </w:r>
      <w:r>
        <w:rPr>
          <w:spacing w:val="3"/>
          <w:sz w:val="24"/>
          <w:szCs w:val="24"/>
        </w:rPr>
        <w:t>t</w:t>
      </w:r>
      <w:r>
        <w:rPr>
          <w:sz w:val="24"/>
          <w:szCs w:val="24"/>
        </w:rPr>
        <w:t>y</w:t>
      </w:r>
      <w:r>
        <w:rPr>
          <w:spacing w:val="-5"/>
          <w:sz w:val="24"/>
          <w:szCs w:val="24"/>
        </w:rPr>
        <w:t xml:space="preserve"> </w:t>
      </w:r>
      <w:r>
        <w:rPr>
          <w:spacing w:val="2"/>
          <w:sz w:val="24"/>
          <w:szCs w:val="24"/>
        </w:rPr>
        <w:t>o</w:t>
      </w:r>
      <w:r>
        <w:rPr>
          <w:sz w:val="24"/>
          <w:szCs w:val="24"/>
        </w:rPr>
        <w:t>f par</w:t>
      </w:r>
      <w:r>
        <w:rPr>
          <w:spacing w:val="-2"/>
          <w:sz w:val="24"/>
          <w:szCs w:val="24"/>
        </w:rPr>
        <w:t>e</w:t>
      </w:r>
      <w:r>
        <w:rPr>
          <w:sz w:val="24"/>
          <w:szCs w:val="24"/>
        </w:rPr>
        <w:t>nte</w:t>
      </w:r>
      <w:r>
        <w:rPr>
          <w:spacing w:val="1"/>
          <w:sz w:val="24"/>
          <w:szCs w:val="24"/>
        </w:rPr>
        <w:t>r</w:t>
      </w:r>
      <w:r>
        <w:rPr>
          <w:spacing w:val="-1"/>
          <w:sz w:val="24"/>
          <w:szCs w:val="24"/>
        </w:rPr>
        <w:t>a</w:t>
      </w:r>
      <w:r>
        <w:rPr>
          <w:sz w:val="24"/>
          <w:szCs w:val="24"/>
        </w:rPr>
        <w:t>l nu</w:t>
      </w:r>
      <w:r>
        <w:rPr>
          <w:spacing w:val="1"/>
          <w:sz w:val="24"/>
          <w:szCs w:val="24"/>
        </w:rPr>
        <w:t>t</w:t>
      </w:r>
      <w:r>
        <w:rPr>
          <w:sz w:val="24"/>
          <w:szCs w:val="24"/>
        </w:rPr>
        <w:t xml:space="preserve">rition in all </w:t>
      </w:r>
      <w:r>
        <w:rPr>
          <w:spacing w:val="1"/>
          <w:sz w:val="24"/>
          <w:szCs w:val="24"/>
        </w:rPr>
        <w:t>i</w:t>
      </w:r>
      <w:r>
        <w:rPr>
          <w:sz w:val="24"/>
          <w:szCs w:val="24"/>
        </w:rPr>
        <w:t xml:space="preserve">ts </w:t>
      </w:r>
      <w:r>
        <w:rPr>
          <w:spacing w:val="-1"/>
          <w:sz w:val="24"/>
          <w:szCs w:val="24"/>
        </w:rPr>
        <w:t>a</w:t>
      </w:r>
      <w:r>
        <w:rPr>
          <w:sz w:val="24"/>
          <w:szCs w:val="24"/>
        </w:rPr>
        <w:t>sp</w:t>
      </w:r>
      <w:r>
        <w:rPr>
          <w:spacing w:val="-1"/>
          <w:sz w:val="24"/>
          <w:szCs w:val="24"/>
        </w:rPr>
        <w:t>ec</w:t>
      </w:r>
      <w:r>
        <w:rPr>
          <w:sz w:val="24"/>
          <w:szCs w:val="24"/>
        </w:rPr>
        <w:t xml:space="preserve">ts </w:t>
      </w:r>
      <w:r>
        <w:rPr>
          <w:spacing w:val="1"/>
          <w:sz w:val="24"/>
          <w:szCs w:val="24"/>
        </w:rPr>
        <w:t>i</w:t>
      </w:r>
      <w:r>
        <w:rPr>
          <w:sz w:val="24"/>
          <w:szCs w:val="24"/>
        </w:rPr>
        <w:t>n</w:t>
      </w:r>
      <w:r>
        <w:rPr>
          <w:spacing w:val="-1"/>
          <w:sz w:val="24"/>
          <w:szCs w:val="24"/>
        </w:rPr>
        <w:t>c</w:t>
      </w:r>
      <w:r>
        <w:rPr>
          <w:sz w:val="24"/>
          <w:szCs w:val="24"/>
        </w:rPr>
        <w:t>lud</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p</w:t>
      </w:r>
      <w:r>
        <w:rPr>
          <w:spacing w:val="-1"/>
          <w:sz w:val="24"/>
          <w:szCs w:val="24"/>
        </w:rPr>
        <w:t>a</w:t>
      </w:r>
      <w:r>
        <w:rPr>
          <w:spacing w:val="1"/>
          <w:sz w:val="24"/>
          <w:szCs w:val="24"/>
        </w:rPr>
        <w:t>r</w:t>
      </w:r>
      <w:r>
        <w:rPr>
          <w:spacing w:val="-1"/>
          <w:sz w:val="24"/>
          <w:szCs w:val="24"/>
        </w:rPr>
        <w:t>e</w:t>
      </w:r>
      <w:r>
        <w:rPr>
          <w:sz w:val="24"/>
          <w:szCs w:val="24"/>
        </w:rPr>
        <w:t>nt</w:t>
      </w:r>
      <w:r>
        <w:rPr>
          <w:spacing w:val="2"/>
          <w:sz w:val="24"/>
          <w:szCs w:val="24"/>
        </w:rPr>
        <w:t>e</w:t>
      </w:r>
      <w:r>
        <w:rPr>
          <w:sz w:val="24"/>
          <w:szCs w:val="24"/>
        </w:rPr>
        <w:t>r</w:t>
      </w:r>
      <w:r>
        <w:rPr>
          <w:spacing w:val="-2"/>
          <w:sz w:val="24"/>
          <w:szCs w:val="24"/>
        </w:rPr>
        <w:t>a</w:t>
      </w:r>
      <w:r>
        <w:rPr>
          <w:sz w:val="24"/>
          <w:szCs w:val="24"/>
        </w:rPr>
        <w:t>l nu</w:t>
      </w:r>
      <w:r>
        <w:rPr>
          <w:spacing w:val="1"/>
          <w:sz w:val="24"/>
          <w:szCs w:val="24"/>
        </w:rPr>
        <w:t>t</w:t>
      </w:r>
      <w:r>
        <w:rPr>
          <w:sz w:val="24"/>
          <w:szCs w:val="24"/>
        </w:rPr>
        <w:t>rition m</w:t>
      </w:r>
      <w:r>
        <w:rPr>
          <w:spacing w:val="1"/>
          <w:sz w:val="24"/>
          <w:szCs w:val="24"/>
        </w:rPr>
        <w:t>i</w:t>
      </w:r>
      <w:r>
        <w:rPr>
          <w:sz w:val="24"/>
          <w:szCs w:val="24"/>
        </w:rPr>
        <w:t>xture</w:t>
      </w:r>
      <w:r>
        <w:rPr>
          <w:spacing w:val="-1"/>
          <w:sz w:val="24"/>
          <w:szCs w:val="24"/>
        </w:rPr>
        <w:t xml:space="preserve"> </w:t>
      </w:r>
      <w:r>
        <w:rPr>
          <w:sz w:val="24"/>
          <w:szCs w:val="24"/>
        </w:rPr>
        <w:t>pr</w:t>
      </w:r>
      <w:r>
        <w:rPr>
          <w:spacing w:val="-2"/>
          <w:sz w:val="24"/>
          <w:szCs w:val="24"/>
        </w:rPr>
        <w:t>e</w:t>
      </w:r>
      <w:r>
        <w:rPr>
          <w:spacing w:val="2"/>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3"/>
          <w:sz w:val="24"/>
          <w:szCs w:val="24"/>
        </w:rPr>
        <w:t xml:space="preserve"> </w:t>
      </w:r>
      <w:r>
        <w:rPr>
          <w:spacing w:val="-1"/>
          <w:sz w:val="24"/>
          <w:szCs w:val="24"/>
        </w:rPr>
        <w:t>c</w:t>
      </w:r>
      <w:r>
        <w:rPr>
          <w:sz w:val="24"/>
          <w:szCs w:val="24"/>
        </w:rPr>
        <w:t>hoi</w:t>
      </w:r>
      <w:r>
        <w:rPr>
          <w:spacing w:val="2"/>
          <w:sz w:val="24"/>
          <w:szCs w:val="24"/>
        </w:rPr>
        <w:t>c</w:t>
      </w:r>
      <w:r>
        <w:rPr>
          <w:sz w:val="24"/>
          <w:szCs w:val="24"/>
        </w:rPr>
        <w:t>e</w:t>
      </w:r>
      <w:r>
        <w:rPr>
          <w:spacing w:val="-1"/>
          <w:sz w:val="24"/>
          <w:szCs w:val="24"/>
        </w:rPr>
        <w:t xml:space="preserve"> </w:t>
      </w:r>
      <w:r>
        <w:rPr>
          <w:sz w:val="24"/>
          <w:szCs w:val="24"/>
        </w:rPr>
        <w:t xml:space="preserve">of </w:t>
      </w:r>
      <w:r>
        <w:rPr>
          <w:spacing w:val="-2"/>
          <w:sz w:val="24"/>
          <w:szCs w:val="24"/>
        </w:rPr>
        <w:t>a</w:t>
      </w:r>
      <w:r>
        <w:rPr>
          <w:sz w:val="24"/>
          <w:szCs w:val="24"/>
        </w:rPr>
        <w:t>n</w:t>
      </w:r>
      <w:r>
        <w:rPr>
          <w:spacing w:val="2"/>
          <w:sz w:val="24"/>
          <w:szCs w:val="24"/>
        </w:rPr>
        <w:t xml:space="preserve"> </w:t>
      </w:r>
      <w:r>
        <w:rPr>
          <w:spacing w:val="-1"/>
          <w:sz w:val="24"/>
          <w:szCs w:val="24"/>
        </w:rPr>
        <w:t>a</w:t>
      </w:r>
      <w:r>
        <w:rPr>
          <w:sz w:val="24"/>
          <w:szCs w:val="24"/>
        </w:rPr>
        <w:t>pp</w:t>
      </w:r>
      <w:r>
        <w:rPr>
          <w:spacing w:val="1"/>
          <w:sz w:val="24"/>
          <w:szCs w:val="24"/>
        </w:rPr>
        <w:t>r</w:t>
      </w:r>
      <w:r>
        <w:rPr>
          <w:sz w:val="24"/>
          <w:szCs w:val="24"/>
        </w:rPr>
        <w:t>opri</w:t>
      </w:r>
      <w:r>
        <w:rPr>
          <w:spacing w:val="-1"/>
          <w:sz w:val="24"/>
          <w:szCs w:val="24"/>
        </w:rPr>
        <w:t>a</w:t>
      </w:r>
      <w:r>
        <w:rPr>
          <w:sz w:val="24"/>
          <w:szCs w:val="24"/>
        </w:rPr>
        <w:t xml:space="preserve">te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 r</w:t>
      </w:r>
      <w:r>
        <w:rPr>
          <w:spacing w:val="1"/>
          <w:sz w:val="24"/>
          <w:szCs w:val="24"/>
        </w:rPr>
        <w:t>o</w:t>
      </w:r>
      <w:r>
        <w:rPr>
          <w:sz w:val="24"/>
          <w:szCs w:val="24"/>
        </w:rPr>
        <w:t xml:space="preserve">ute </w:t>
      </w:r>
      <w:r>
        <w:rPr>
          <w:spacing w:val="-1"/>
          <w:sz w:val="24"/>
          <w:szCs w:val="24"/>
        </w:rPr>
        <w:t>a</w:t>
      </w:r>
      <w:r>
        <w:rPr>
          <w:sz w:val="24"/>
          <w:szCs w:val="24"/>
        </w:rPr>
        <w:t>nd d</w:t>
      </w:r>
      <w:r>
        <w:rPr>
          <w:spacing w:val="-1"/>
          <w:sz w:val="24"/>
          <w:szCs w:val="24"/>
        </w:rPr>
        <w:t>r</w:t>
      </w:r>
      <w:r>
        <w:rPr>
          <w:spacing w:val="2"/>
          <w:sz w:val="24"/>
          <w:szCs w:val="24"/>
        </w:rPr>
        <w:t>u</w:t>
      </w:r>
      <w:r>
        <w:rPr>
          <w:sz w:val="24"/>
          <w:szCs w:val="24"/>
        </w:rPr>
        <w:t>g</w:t>
      </w:r>
      <w:r>
        <w:rPr>
          <w:spacing w:val="-2"/>
          <w:sz w:val="24"/>
          <w:szCs w:val="24"/>
        </w:rPr>
        <w:t xml:space="preserve"> </w:t>
      </w:r>
      <w:r>
        <w:rPr>
          <w:sz w:val="24"/>
          <w:szCs w:val="24"/>
        </w:rPr>
        <w:t>fo</w:t>
      </w:r>
      <w:r>
        <w:rPr>
          <w:spacing w:val="-1"/>
          <w:sz w:val="24"/>
          <w:szCs w:val="24"/>
        </w:rPr>
        <w:t>r</w:t>
      </w:r>
      <w:r>
        <w:rPr>
          <w:sz w:val="24"/>
          <w:szCs w:val="24"/>
        </w:rPr>
        <w:t>m f</w:t>
      </w:r>
      <w:r>
        <w:rPr>
          <w:spacing w:val="2"/>
          <w:sz w:val="24"/>
          <w:szCs w:val="24"/>
        </w:rPr>
        <w:t>o</w:t>
      </w:r>
      <w:r>
        <w:rPr>
          <w:sz w:val="24"/>
          <w:szCs w:val="24"/>
        </w:rPr>
        <w:t>r the</w:t>
      </w:r>
      <w:r>
        <w:rPr>
          <w:spacing w:val="-1"/>
          <w:sz w:val="24"/>
          <w:szCs w:val="24"/>
        </w:rPr>
        <w:t xml:space="preserve"> </w:t>
      </w:r>
      <w:r>
        <w:rPr>
          <w:sz w:val="24"/>
          <w:szCs w:val="24"/>
        </w:rPr>
        <w:t>o</w:t>
      </w:r>
      <w:r>
        <w:rPr>
          <w:spacing w:val="2"/>
          <w:sz w:val="24"/>
          <w:szCs w:val="24"/>
        </w:rPr>
        <w:t>n</w:t>
      </w:r>
      <w:r>
        <w:rPr>
          <w:spacing w:val="-2"/>
          <w:sz w:val="24"/>
          <w:szCs w:val="24"/>
        </w:rPr>
        <w:t>g</w:t>
      </w:r>
      <w:r>
        <w:rPr>
          <w:sz w:val="24"/>
          <w:szCs w:val="24"/>
        </w:rPr>
        <w:t>oi</w:t>
      </w:r>
      <w:r>
        <w:rPr>
          <w:spacing w:val="3"/>
          <w:sz w:val="24"/>
          <w:szCs w:val="24"/>
        </w:rPr>
        <w:t>n</w:t>
      </w:r>
      <w:r>
        <w:rPr>
          <w:sz w:val="24"/>
          <w:szCs w:val="24"/>
        </w:rPr>
        <w:t>g</w:t>
      </w:r>
      <w:r>
        <w:rPr>
          <w:spacing w:val="-2"/>
          <w:sz w:val="24"/>
          <w:szCs w:val="24"/>
        </w:rPr>
        <w:t xml:space="preserve"> </w:t>
      </w:r>
      <w:r>
        <w:rPr>
          <w:sz w:val="24"/>
          <w:szCs w:val="24"/>
        </w:rPr>
        <w:t>medi</w:t>
      </w:r>
      <w:r>
        <w:rPr>
          <w:spacing w:val="1"/>
          <w:sz w:val="24"/>
          <w:szCs w:val="24"/>
        </w:rPr>
        <w:t>c</w:t>
      </w:r>
      <w:r>
        <w:rPr>
          <w:spacing w:val="-1"/>
          <w:sz w:val="24"/>
          <w:szCs w:val="24"/>
        </w:rPr>
        <w:t>a</w:t>
      </w:r>
      <w:r>
        <w:rPr>
          <w:sz w:val="24"/>
          <w:szCs w:val="24"/>
        </w:rPr>
        <w:t>t</w:t>
      </w:r>
      <w:r>
        <w:rPr>
          <w:spacing w:val="1"/>
          <w:sz w:val="24"/>
          <w:szCs w:val="24"/>
        </w:rPr>
        <w:t>i</w:t>
      </w:r>
      <w:r>
        <w:rPr>
          <w:sz w:val="24"/>
          <w:szCs w:val="24"/>
        </w:rPr>
        <w:t>on, i</w:t>
      </w:r>
      <w:r>
        <w:rPr>
          <w:spacing w:val="1"/>
          <w:sz w:val="24"/>
          <w:szCs w:val="24"/>
        </w:rPr>
        <w:t>m</w:t>
      </w:r>
      <w:r>
        <w:rPr>
          <w:sz w:val="24"/>
          <w:szCs w:val="24"/>
        </w:rPr>
        <w:t>plem</w:t>
      </w:r>
      <w:r>
        <w:rPr>
          <w:spacing w:val="-1"/>
          <w:sz w:val="24"/>
          <w:szCs w:val="24"/>
        </w:rPr>
        <w:t>e</w:t>
      </w:r>
      <w:r>
        <w:rPr>
          <w:sz w:val="24"/>
          <w:szCs w:val="24"/>
        </w:rPr>
        <w:t xml:space="preserve">ntation of </w:t>
      </w:r>
      <w:r>
        <w:rPr>
          <w:spacing w:val="-1"/>
          <w:sz w:val="24"/>
          <w:szCs w:val="24"/>
        </w:rPr>
        <w:t>a</w:t>
      </w:r>
      <w:r>
        <w:rPr>
          <w:sz w:val="24"/>
          <w:szCs w:val="24"/>
        </w:rPr>
        <w:t>l</w:t>
      </w:r>
      <w:r>
        <w:rPr>
          <w:spacing w:val="1"/>
          <w:sz w:val="24"/>
          <w:szCs w:val="24"/>
        </w:rPr>
        <w:t>t</w:t>
      </w:r>
      <w:r>
        <w:rPr>
          <w:spacing w:val="-1"/>
          <w:sz w:val="24"/>
          <w:szCs w:val="24"/>
        </w:rPr>
        <w:t>e</w:t>
      </w:r>
      <w:r>
        <w:rPr>
          <w:sz w:val="24"/>
          <w:szCs w:val="24"/>
        </w:rPr>
        <w:t>rn</w:t>
      </w:r>
      <w:r>
        <w:rPr>
          <w:spacing w:val="-2"/>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pacing w:val="3"/>
          <w:sz w:val="24"/>
          <w:szCs w:val="24"/>
        </w:rPr>
        <w:t>t</w:t>
      </w:r>
      <w:r>
        <w:rPr>
          <w:sz w:val="24"/>
          <w:szCs w:val="24"/>
        </w:rPr>
        <w:t>r</w:t>
      </w:r>
      <w:r>
        <w:rPr>
          <w:spacing w:val="-2"/>
          <w:sz w:val="24"/>
          <w:szCs w:val="24"/>
        </w:rPr>
        <w:t>e</w:t>
      </w:r>
      <w:r>
        <w:rPr>
          <w:spacing w:val="-1"/>
          <w:sz w:val="24"/>
          <w:szCs w:val="24"/>
        </w:rPr>
        <w:t>a</w:t>
      </w:r>
      <w:r>
        <w:rPr>
          <w:sz w:val="24"/>
          <w:szCs w:val="24"/>
        </w:rPr>
        <w:t>t</w:t>
      </w:r>
      <w:r>
        <w:rPr>
          <w:spacing w:val="1"/>
          <w:sz w:val="24"/>
          <w:szCs w:val="24"/>
        </w:rPr>
        <w:t>m</w:t>
      </w:r>
      <w:r>
        <w:rPr>
          <w:spacing w:val="-1"/>
          <w:sz w:val="24"/>
          <w:szCs w:val="24"/>
        </w:rPr>
        <w:t>e</w:t>
      </w:r>
      <w:r>
        <w:rPr>
          <w:sz w:val="24"/>
          <w:szCs w:val="24"/>
        </w:rPr>
        <w:t xml:space="preserve">nt </w:t>
      </w:r>
      <w:r>
        <w:rPr>
          <w:spacing w:val="1"/>
          <w:sz w:val="24"/>
          <w:szCs w:val="24"/>
        </w:rPr>
        <w:t>m</w:t>
      </w:r>
      <w:r>
        <w:rPr>
          <w:spacing w:val="-1"/>
          <w:sz w:val="24"/>
          <w:szCs w:val="24"/>
        </w:rPr>
        <w:t>e</w:t>
      </w:r>
      <w:r>
        <w:rPr>
          <w:sz w:val="24"/>
          <w:szCs w:val="24"/>
        </w:rPr>
        <w:t>thods, mon</w:t>
      </w:r>
      <w:r>
        <w:rPr>
          <w:spacing w:val="1"/>
          <w:sz w:val="24"/>
          <w:szCs w:val="24"/>
        </w:rPr>
        <w:t>i</w:t>
      </w:r>
      <w:r>
        <w:rPr>
          <w:sz w:val="24"/>
          <w:szCs w:val="24"/>
        </w:rPr>
        <w:t>toring the</w:t>
      </w:r>
      <w:r>
        <w:rPr>
          <w:spacing w:val="-1"/>
          <w:sz w:val="24"/>
          <w:szCs w:val="24"/>
        </w:rPr>
        <w:t>ra</w:t>
      </w:r>
      <w:r>
        <w:rPr>
          <w:sz w:val="24"/>
          <w:szCs w:val="24"/>
        </w:rPr>
        <w:t>p</w:t>
      </w:r>
      <w:r>
        <w:rPr>
          <w:spacing w:val="-1"/>
          <w:sz w:val="24"/>
          <w:szCs w:val="24"/>
        </w:rPr>
        <w:t>e</w:t>
      </w:r>
      <w:r>
        <w:rPr>
          <w:sz w:val="24"/>
          <w:szCs w:val="24"/>
        </w:rPr>
        <w:t>ut</w:t>
      </w:r>
      <w:r>
        <w:rPr>
          <w:spacing w:val="1"/>
          <w:sz w:val="24"/>
          <w:szCs w:val="24"/>
        </w:rPr>
        <w:t>i</w:t>
      </w:r>
      <w:r>
        <w:rPr>
          <w:sz w:val="24"/>
          <w:szCs w:val="24"/>
        </w:rPr>
        <w:t>c</w:t>
      </w:r>
      <w:r>
        <w:rPr>
          <w:spacing w:val="1"/>
          <w:sz w:val="24"/>
          <w:szCs w:val="24"/>
        </w:rPr>
        <w:t xml:space="preserve"> </w:t>
      </w:r>
      <w:r>
        <w:rPr>
          <w:spacing w:val="-1"/>
          <w:sz w:val="24"/>
          <w:szCs w:val="24"/>
        </w:rPr>
        <w:t>a</w:t>
      </w:r>
      <w:r>
        <w:rPr>
          <w:sz w:val="24"/>
          <w:szCs w:val="24"/>
        </w:rPr>
        <w:t>nd to</w:t>
      </w:r>
      <w:r>
        <w:rPr>
          <w:spacing w:val="3"/>
          <w:sz w:val="24"/>
          <w:szCs w:val="24"/>
        </w:rPr>
        <w:t>x</w:t>
      </w:r>
      <w:r>
        <w:rPr>
          <w:sz w:val="24"/>
          <w:szCs w:val="24"/>
        </w:rPr>
        <w:t xml:space="preserve">ic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ts, and 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ng</w:t>
      </w:r>
      <w:r>
        <w:rPr>
          <w:spacing w:val="-2"/>
          <w:sz w:val="24"/>
          <w:szCs w:val="24"/>
        </w:rPr>
        <w:t xml:space="preserve"> </w:t>
      </w:r>
      <w:r>
        <w:rPr>
          <w:sz w:val="24"/>
          <w:szCs w:val="24"/>
        </w:rPr>
        <w:t xml:space="preserve">the </w:t>
      </w:r>
      <w:r>
        <w:rPr>
          <w:spacing w:val="2"/>
          <w:sz w:val="24"/>
          <w:szCs w:val="24"/>
        </w:rPr>
        <w:t>m</w:t>
      </w:r>
      <w:r>
        <w:rPr>
          <w:spacing w:val="-1"/>
          <w:sz w:val="24"/>
          <w:szCs w:val="24"/>
        </w:rPr>
        <w:t>e</w:t>
      </w:r>
      <w:r>
        <w:rPr>
          <w:sz w:val="24"/>
          <w:szCs w:val="24"/>
        </w:rPr>
        <w:t>dic</w:t>
      </w:r>
      <w:r>
        <w:rPr>
          <w:spacing w:val="-1"/>
          <w:sz w:val="24"/>
          <w:szCs w:val="24"/>
        </w:rPr>
        <w:t>a</w:t>
      </w:r>
      <w:r>
        <w:rPr>
          <w:sz w:val="24"/>
          <w:szCs w:val="24"/>
        </w:rPr>
        <w:t>l and nu</w:t>
      </w:r>
      <w:r>
        <w:rPr>
          <w:spacing w:val="-1"/>
          <w:sz w:val="24"/>
          <w:szCs w:val="24"/>
        </w:rPr>
        <w:t>r</w:t>
      </w:r>
      <w:r>
        <w:rPr>
          <w:sz w:val="24"/>
          <w:szCs w:val="24"/>
        </w:rPr>
        <w:t>si</w:t>
      </w:r>
      <w:r>
        <w:rPr>
          <w:spacing w:val="3"/>
          <w:sz w:val="24"/>
          <w:szCs w:val="24"/>
        </w:rPr>
        <w:t>n</w:t>
      </w:r>
      <w:r>
        <w:rPr>
          <w:sz w:val="24"/>
          <w:szCs w:val="24"/>
        </w:rPr>
        <w:t>g</w:t>
      </w:r>
      <w:r>
        <w:rPr>
          <w:spacing w:val="-2"/>
          <w:sz w:val="24"/>
          <w:szCs w:val="24"/>
        </w:rPr>
        <w:t xml:space="preserve"> </w:t>
      </w:r>
      <w:r>
        <w:rPr>
          <w:sz w:val="24"/>
          <w:szCs w:val="24"/>
        </w:rPr>
        <w:t>st</w:t>
      </w:r>
      <w:r>
        <w:rPr>
          <w:spacing w:val="2"/>
          <w:sz w:val="24"/>
          <w:szCs w:val="24"/>
        </w:rPr>
        <w:t>a</w:t>
      </w:r>
      <w:r>
        <w:rPr>
          <w:sz w:val="24"/>
          <w:szCs w:val="24"/>
        </w:rPr>
        <w:t>ff</w:t>
      </w:r>
      <w:r>
        <w:rPr>
          <w:spacing w:val="-1"/>
          <w:sz w:val="24"/>
          <w:szCs w:val="24"/>
        </w:rPr>
        <w:t xml:space="preserve"> </w:t>
      </w:r>
      <w:r>
        <w:rPr>
          <w:spacing w:val="1"/>
          <w:sz w:val="24"/>
          <w:szCs w:val="24"/>
        </w:rPr>
        <w:t>a</w:t>
      </w:r>
      <w:r>
        <w:rPr>
          <w:sz w:val="24"/>
          <w:szCs w:val="24"/>
        </w:rPr>
        <w:t>bout possib</w:t>
      </w:r>
      <w:r>
        <w:rPr>
          <w:spacing w:val="1"/>
          <w:sz w:val="24"/>
          <w:szCs w:val="24"/>
        </w:rPr>
        <w:t>l</w:t>
      </w:r>
      <w:r>
        <w:rPr>
          <w:sz w:val="24"/>
          <w:szCs w:val="24"/>
        </w:rPr>
        <w:t>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z w:val="24"/>
          <w:szCs w:val="24"/>
        </w:rPr>
        <w:t>ons of dru</w:t>
      </w:r>
      <w:r>
        <w:rPr>
          <w:spacing w:val="-3"/>
          <w:sz w:val="24"/>
          <w:szCs w:val="24"/>
        </w:rPr>
        <w:t>g</w:t>
      </w:r>
      <w:r>
        <w:rPr>
          <w:sz w:val="24"/>
          <w:szCs w:val="24"/>
        </w:rPr>
        <w:t>s with p</w:t>
      </w:r>
      <w:r>
        <w:rPr>
          <w:spacing w:val="2"/>
          <w:sz w:val="24"/>
          <w:szCs w:val="24"/>
        </w:rPr>
        <w:t>a</w:t>
      </w:r>
      <w:r>
        <w:rPr>
          <w:sz w:val="24"/>
          <w:szCs w:val="24"/>
        </w:rPr>
        <w:t>r</w:t>
      </w:r>
      <w:r>
        <w:rPr>
          <w:spacing w:val="-2"/>
          <w:sz w:val="24"/>
          <w:szCs w:val="24"/>
        </w:rPr>
        <w:t>e</w:t>
      </w:r>
      <w:r>
        <w:rPr>
          <w:sz w:val="24"/>
          <w:szCs w:val="24"/>
        </w:rPr>
        <w:t>nt</w:t>
      </w:r>
      <w:r>
        <w:rPr>
          <w:spacing w:val="2"/>
          <w:sz w:val="24"/>
          <w:szCs w:val="24"/>
        </w:rPr>
        <w:t>e</w:t>
      </w:r>
      <w:r>
        <w:rPr>
          <w:sz w:val="24"/>
          <w:szCs w:val="24"/>
        </w:rPr>
        <w:t>r</w:t>
      </w:r>
      <w:r>
        <w:rPr>
          <w:spacing w:val="-2"/>
          <w:sz w:val="24"/>
          <w:szCs w:val="24"/>
        </w:rPr>
        <w:t>a</w:t>
      </w:r>
      <w:r>
        <w:rPr>
          <w:sz w:val="24"/>
          <w:szCs w:val="24"/>
        </w:rPr>
        <w:t>l nu</w:t>
      </w:r>
      <w:r>
        <w:rPr>
          <w:spacing w:val="3"/>
          <w:sz w:val="24"/>
          <w:szCs w:val="24"/>
        </w:rPr>
        <w:t>t</w:t>
      </w:r>
      <w:r>
        <w:rPr>
          <w:sz w:val="24"/>
          <w:szCs w:val="24"/>
        </w:rPr>
        <w:t>rition.</w:t>
      </w:r>
    </w:p>
    <w:p w:rsidR="003C4AD0" w:rsidRDefault="003C4AD0">
      <w:pPr>
        <w:ind w:left="100" w:right="123"/>
        <w:rPr>
          <w:sz w:val="24"/>
          <w:szCs w:val="24"/>
        </w:rPr>
      </w:pPr>
    </w:p>
    <w:p w:rsidR="00BA51A2" w:rsidRDefault="007E4F9A">
      <w:pPr>
        <w:spacing w:before="6"/>
        <w:ind w:left="103"/>
        <w:rPr>
          <w:sz w:val="28"/>
          <w:szCs w:val="28"/>
        </w:rPr>
      </w:pPr>
      <w:r>
        <w:rPr>
          <w:b/>
          <w:sz w:val="28"/>
          <w:szCs w:val="28"/>
          <w:u w:val="thick" w:color="000000"/>
        </w:rPr>
        <w:t>T</w:t>
      </w:r>
      <w:r>
        <w:rPr>
          <w:b/>
          <w:spacing w:val="1"/>
          <w:sz w:val="28"/>
          <w:szCs w:val="28"/>
          <w:u w:val="thick" w:color="000000"/>
        </w:rPr>
        <w:t>y</w:t>
      </w:r>
      <w:r>
        <w:rPr>
          <w:b/>
          <w:sz w:val="28"/>
          <w:szCs w:val="28"/>
          <w:u w:val="thick" w:color="000000"/>
        </w:rPr>
        <w:t>pe</w:t>
      </w:r>
      <w:r>
        <w:rPr>
          <w:b/>
          <w:spacing w:val="-3"/>
          <w:sz w:val="28"/>
          <w:szCs w:val="28"/>
          <w:u w:val="thick" w:color="000000"/>
        </w:rPr>
        <w:t xml:space="preserve"> </w:t>
      </w:r>
      <w:r>
        <w:rPr>
          <w:b/>
          <w:spacing w:val="1"/>
          <w:sz w:val="28"/>
          <w:szCs w:val="28"/>
          <w:u w:val="thick" w:color="000000"/>
        </w:rPr>
        <w:t>o</w:t>
      </w:r>
      <w:r>
        <w:rPr>
          <w:b/>
          <w:sz w:val="28"/>
          <w:szCs w:val="28"/>
          <w:u w:val="thick" w:color="000000"/>
        </w:rPr>
        <w:t>f f</w:t>
      </w:r>
      <w:r>
        <w:rPr>
          <w:b/>
          <w:spacing w:val="-2"/>
          <w:sz w:val="28"/>
          <w:szCs w:val="28"/>
          <w:u w:val="thick" w:color="000000"/>
        </w:rPr>
        <w:t>o</w:t>
      </w:r>
      <w:r>
        <w:rPr>
          <w:b/>
          <w:sz w:val="28"/>
          <w:szCs w:val="28"/>
          <w:u w:val="thick" w:color="000000"/>
        </w:rPr>
        <w:t>r</w:t>
      </w:r>
      <w:r>
        <w:rPr>
          <w:b/>
          <w:spacing w:val="-3"/>
          <w:sz w:val="28"/>
          <w:szCs w:val="28"/>
          <w:u w:val="thick" w:color="000000"/>
        </w:rPr>
        <w:t>m</w:t>
      </w:r>
      <w:r>
        <w:rPr>
          <w:b/>
          <w:sz w:val="28"/>
          <w:szCs w:val="28"/>
          <w:u w:val="thick" w:color="000000"/>
        </w:rPr>
        <w:t>u</w:t>
      </w:r>
      <w:r>
        <w:rPr>
          <w:b/>
          <w:spacing w:val="1"/>
          <w:sz w:val="28"/>
          <w:szCs w:val="28"/>
          <w:u w:val="thick" w:color="000000"/>
        </w:rPr>
        <w:t>l</w:t>
      </w:r>
      <w:r>
        <w:rPr>
          <w:b/>
          <w:sz w:val="28"/>
          <w:szCs w:val="28"/>
          <w:u w:val="thick" w:color="000000"/>
        </w:rPr>
        <w:t>a</w:t>
      </w:r>
    </w:p>
    <w:p w:rsidR="00BA51A2" w:rsidRDefault="007E4F9A">
      <w:pPr>
        <w:spacing w:line="260" w:lineRule="exact"/>
        <w:ind w:left="100"/>
        <w:rPr>
          <w:sz w:val="24"/>
          <w:szCs w:val="24"/>
        </w:rPr>
      </w:pPr>
      <w:r>
        <w:rPr>
          <w:sz w:val="24"/>
          <w:szCs w:val="24"/>
        </w:rPr>
        <w:t>The</w:t>
      </w:r>
      <w:r>
        <w:rPr>
          <w:spacing w:val="1"/>
          <w:sz w:val="24"/>
          <w:szCs w:val="24"/>
        </w:rPr>
        <w:t xml:space="preserve"> </w:t>
      </w:r>
      <w:r>
        <w:rPr>
          <w:spacing w:val="-1"/>
          <w:sz w:val="24"/>
          <w:szCs w:val="24"/>
        </w:rPr>
        <w:t>c</w:t>
      </w:r>
      <w:r>
        <w:rPr>
          <w:sz w:val="24"/>
          <w:szCs w:val="24"/>
        </w:rPr>
        <w:t>om</w:t>
      </w:r>
      <w:r>
        <w:rPr>
          <w:spacing w:val="1"/>
          <w:sz w:val="24"/>
          <w:szCs w:val="24"/>
        </w:rPr>
        <w:t>m</w:t>
      </w:r>
      <w:r>
        <w:rPr>
          <w:sz w:val="24"/>
          <w:szCs w:val="24"/>
        </w:rPr>
        <w:t>on</w:t>
      </w:r>
      <w:r>
        <w:rPr>
          <w:spacing w:val="5"/>
          <w:sz w:val="24"/>
          <w:szCs w:val="24"/>
        </w:rPr>
        <w:t>l</w:t>
      </w:r>
      <w:r>
        <w:rPr>
          <w:sz w:val="24"/>
          <w:szCs w:val="24"/>
        </w:rPr>
        <w:t>y</w:t>
      </w:r>
      <w:r>
        <w:rPr>
          <w:spacing w:val="-3"/>
          <w:sz w:val="24"/>
          <w:szCs w:val="24"/>
        </w:rPr>
        <w:t xml:space="preserve"> </w:t>
      </w:r>
      <w:r>
        <w:rPr>
          <w:sz w:val="24"/>
          <w:szCs w:val="24"/>
        </w:rPr>
        <w:t>us</w:t>
      </w:r>
      <w:r>
        <w:rPr>
          <w:spacing w:val="-1"/>
          <w:sz w:val="24"/>
          <w:szCs w:val="24"/>
        </w:rPr>
        <w:t>e</w:t>
      </w:r>
      <w:r>
        <w:rPr>
          <w:sz w:val="24"/>
          <w:szCs w:val="24"/>
        </w:rPr>
        <w:t>d</w:t>
      </w:r>
      <w:r>
        <w:rPr>
          <w:spacing w:val="4"/>
          <w:sz w:val="24"/>
          <w:szCs w:val="24"/>
        </w:rPr>
        <w:t xml:space="preserve"> </w:t>
      </w:r>
      <w:r>
        <w:rPr>
          <w:sz w:val="24"/>
          <w:szCs w:val="24"/>
        </w:rPr>
        <w:t>fo</w:t>
      </w:r>
      <w:r>
        <w:rPr>
          <w:spacing w:val="1"/>
          <w:sz w:val="24"/>
          <w:szCs w:val="24"/>
        </w:rPr>
        <w:t>r</w:t>
      </w:r>
      <w:r>
        <w:rPr>
          <w:sz w:val="24"/>
          <w:szCs w:val="24"/>
        </w:rPr>
        <w:t>mu</w:t>
      </w:r>
      <w:r>
        <w:rPr>
          <w:spacing w:val="1"/>
          <w:sz w:val="24"/>
          <w:szCs w:val="24"/>
        </w:rPr>
        <w:t>l</w:t>
      </w:r>
      <w:r>
        <w:rPr>
          <w:sz w:val="24"/>
          <w:szCs w:val="24"/>
        </w:rPr>
        <w:t>a</w:t>
      </w:r>
      <w:r>
        <w:rPr>
          <w:spacing w:val="1"/>
          <w:sz w:val="24"/>
          <w:szCs w:val="24"/>
        </w:rPr>
        <w:t xml:space="preserve"> </w:t>
      </w:r>
      <w:r>
        <w:rPr>
          <w:sz w:val="24"/>
          <w:szCs w:val="24"/>
        </w:rPr>
        <w:t>of</w:t>
      </w:r>
      <w:r>
        <w:rPr>
          <w:spacing w:val="1"/>
          <w:sz w:val="24"/>
          <w:szCs w:val="24"/>
        </w:rPr>
        <w:t xml:space="preserve"> </w:t>
      </w:r>
      <w:r>
        <w:rPr>
          <w:sz w:val="24"/>
          <w:szCs w:val="24"/>
        </w:rPr>
        <w:t>25</w:t>
      </w:r>
      <w:r>
        <w:rPr>
          <w:spacing w:val="2"/>
          <w:sz w:val="24"/>
          <w:szCs w:val="24"/>
        </w:rPr>
        <w:t xml:space="preserve"> k</w:t>
      </w:r>
      <w:r>
        <w:rPr>
          <w:spacing w:val="-1"/>
          <w:sz w:val="24"/>
          <w:szCs w:val="24"/>
        </w:rPr>
        <w:t>ca</w:t>
      </w:r>
      <w:r>
        <w:rPr>
          <w:sz w:val="24"/>
          <w:szCs w:val="24"/>
        </w:rPr>
        <w:t>l</w:t>
      </w:r>
      <w:r>
        <w:rPr>
          <w:spacing w:val="1"/>
          <w:sz w:val="24"/>
          <w:szCs w:val="24"/>
        </w:rPr>
        <w:t>/</w:t>
      </w:r>
      <w:r>
        <w:rPr>
          <w:spacing w:val="2"/>
          <w:sz w:val="24"/>
          <w:szCs w:val="24"/>
        </w:rPr>
        <w:t>k</w:t>
      </w:r>
      <w:r>
        <w:rPr>
          <w:sz w:val="24"/>
          <w:szCs w:val="24"/>
        </w:rPr>
        <w:t>g id</w:t>
      </w:r>
      <w:r>
        <w:rPr>
          <w:spacing w:val="2"/>
          <w:sz w:val="24"/>
          <w:szCs w:val="24"/>
        </w:rPr>
        <w:t>e</w:t>
      </w:r>
      <w:r>
        <w:rPr>
          <w:spacing w:val="-1"/>
          <w:sz w:val="24"/>
          <w:szCs w:val="24"/>
        </w:rPr>
        <w:t>a</w:t>
      </w:r>
      <w:r>
        <w:rPr>
          <w:sz w:val="24"/>
          <w:szCs w:val="24"/>
        </w:rPr>
        <w:t>l</w:t>
      </w:r>
      <w:r>
        <w:rPr>
          <w:spacing w:val="5"/>
          <w:sz w:val="24"/>
          <w:szCs w:val="24"/>
        </w:rPr>
        <w:t xml:space="preserve"> </w:t>
      </w:r>
      <w:r>
        <w:rPr>
          <w:sz w:val="24"/>
          <w:szCs w:val="24"/>
        </w:rPr>
        <w:t>bo</w:t>
      </w:r>
      <w:r>
        <w:rPr>
          <w:spacing w:val="2"/>
          <w:sz w:val="24"/>
          <w:szCs w:val="24"/>
        </w:rPr>
        <w:t>d</w:t>
      </w:r>
      <w:r>
        <w:rPr>
          <w:sz w:val="24"/>
          <w:szCs w:val="24"/>
        </w:rPr>
        <w:t>y w</w:t>
      </w:r>
      <w:r>
        <w:rPr>
          <w:spacing w:val="-1"/>
          <w:sz w:val="24"/>
          <w:szCs w:val="24"/>
        </w:rPr>
        <w:t>e</w:t>
      </w:r>
      <w:r>
        <w:rPr>
          <w:spacing w:val="3"/>
          <w:sz w:val="24"/>
          <w:szCs w:val="24"/>
        </w:rPr>
        <w:t>i</w:t>
      </w:r>
      <w:r>
        <w:rPr>
          <w:spacing w:val="-2"/>
          <w:sz w:val="24"/>
          <w:szCs w:val="24"/>
        </w:rPr>
        <w:t>g</w:t>
      </w:r>
      <w:r>
        <w:rPr>
          <w:sz w:val="24"/>
          <w:szCs w:val="24"/>
        </w:rPr>
        <w:t>ht</w:t>
      </w:r>
      <w:r>
        <w:rPr>
          <w:spacing w:val="3"/>
          <w:sz w:val="24"/>
          <w:szCs w:val="24"/>
        </w:rPr>
        <w:t xml:space="preserve"> </w:t>
      </w:r>
      <w:r>
        <w:rPr>
          <w:sz w:val="24"/>
          <w:szCs w:val="24"/>
        </w:rPr>
        <w:t>f</w:t>
      </w:r>
      <w:r>
        <w:rPr>
          <w:spacing w:val="1"/>
          <w:sz w:val="24"/>
          <w:szCs w:val="24"/>
        </w:rPr>
        <w:t>u</w:t>
      </w:r>
      <w:r>
        <w:rPr>
          <w:sz w:val="24"/>
          <w:szCs w:val="24"/>
        </w:rPr>
        <w:t>rnish</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ppro</w:t>
      </w:r>
      <w:r>
        <w:rPr>
          <w:spacing w:val="1"/>
          <w:sz w:val="24"/>
          <w:szCs w:val="24"/>
        </w:rPr>
        <w:t>x</w:t>
      </w:r>
      <w:r>
        <w:rPr>
          <w:sz w:val="24"/>
          <w:szCs w:val="24"/>
        </w:rPr>
        <w:t>i</w:t>
      </w:r>
      <w:r>
        <w:rPr>
          <w:spacing w:val="1"/>
          <w:sz w:val="24"/>
          <w:szCs w:val="24"/>
        </w:rPr>
        <w:t>m</w:t>
      </w:r>
      <w:r>
        <w:rPr>
          <w:spacing w:val="-1"/>
          <w:sz w:val="24"/>
          <w:szCs w:val="24"/>
        </w:rPr>
        <w:t>a</w:t>
      </w:r>
      <w:r>
        <w:rPr>
          <w:sz w:val="24"/>
          <w:szCs w:val="24"/>
        </w:rPr>
        <w:t>te</w:t>
      </w:r>
      <w:r>
        <w:rPr>
          <w:spacing w:val="2"/>
          <w:sz w:val="24"/>
          <w:szCs w:val="24"/>
        </w:rPr>
        <w:t xml:space="preserve"> </w:t>
      </w:r>
      <w:r>
        <w:rPr>
          <w:spacing w:val="-1"/>
          <w:sz w:val="24"/>
          <w:szCs w:val="24"/>
        </w:rPr>
        <w:t>e</w:t>
      </w:r>
      <w:r>
        <w:rPr>
          <w:sz w:val="24"/>
          <w:szCs w:val="24"/>
        </w:rPr>
        <w:t>st</w:t>
      </w:r>
      <w:r>
        <w:rPr>
          <w:spacing w:val="1"/>
          <w:sz w:val="24"/>
          <w:szCs w:val="24"/>
        </w:rPr>
        <w:t>i</w:t>
      </w:r>
      <w:r>
        <w:rPr>
          <w:sz w:val="24"/>
          <w:szCs w:val="24"/>
        </w:rPr>
        <w:t>mate</w:t>
      </w:r>
      <w:r>
        <w:rPr>
          <w:spacing w:val="1"/>
          <w:sz w:val="24"/>
          <w:szCs w:val="24"/>
        </w:rPr>
        <w:t xml:space="preserve"> </w:t>
      </w:r>
      <w:r>
        <w:rPr>
          <w:sz w:val="24"/>
          <w:szCs w:val="24"/>
        </w:rPr>
        <w:t>of</w:t>
      </w:r>
      <w:r>
        <w:rPr>
          <w:spacing w:val="6"/>
          <w:sz w:val="24"/>
          <w:szCs w:val="24"/>
        </w:rPr>
        <w:t xml:space="preserve"> </w:t>
      </w:r>
      <w:r>
        <w:rPr>
          <w:sz w:val="24"/>
          <w:szCs w:val="24"/>
        </w:rPr>
        <w:t>d</w:t>
      </w:r>
      <w:r>
        <w:rPr>
          <w:spacing w:val="-1"/>
          <w:sz w:val="24"/>
          <w:szCs w:val="24"/>
        </w:rPr>
        <w:t>a</w:t>
      </w:r>
      <w:r>
        <w:rPr>
          <w:sz w:val="24"/>
          <w:szCs w:val="24"/>
        </w:rPr>
        <w:t>i</w:t>
      </w:r>
      <w:r>
        <w:rPr>
          <w:spacing w:val="3"/>
          <w:sz w:val="24"/>
          <w:szCs w:val="24"/>
        </w:rPr>
        <w:t>l</w:t>
      </w:r>
      <w:r>
        <w:rPr>
          <w:sz w:val="24"/>
          <w:szCs w:val="24"/>
        </w:rPr>
        <w:t>y</w:t>
      </w:r>
    </w:p>
    <w:p w:rsidR="00BA51A2" w:rsidRDefault="007E4F9A">
      <w:pPr>
        <w:ind w:left="100" w:right="71"/>
        <w:rPr>
          <w:sz w:val="24"/>
          <w:szCs w:val="24"/>
        </w:rPr>
      </w:pPr>
      <w:r>
        <w:rPr>
          <w:spacing w:val="-1"/>
          <w:sz w:val="24"/>
          <w:szCs w:val="24"/>
        </w:rPr>
        <w:t>e</w:t>
      </w:r>
      <w:r>
        <w:rPr>
          <w:sz w:val="24"/>
          <w:szCs w:val="24"/>
        </w:rPr>
        <w:t>n</w:t>
      </w:r>
      <w:r>
        <w:rPr>
          <w:spacing w:val="-1"/>
          <w:sz w:val="24"/>
          <w:szCs w:val="24"/>
        </w:rPr>
        <w:t>e</w:t>
      </w:r>
      <w:r>
        <w:rPr>
          <w:spacing w:val="1"/>
          <w:sz w:val="24"/>
          <w:szCs w:val="24"/>
        </w:rPr>
        <w:t>r</w:t>
      </w:r>
      <w:r>
        <w:rPr>
          <w:spacing w:val="2"/>
          <w:sz w:val="24"/>
          <w:szCs w:val="24"/>
        </w:rPr>
        <w:t>g</w:t>
      </w:r>
      <w:r>
        <w:rPr>
          <w:sz w:val="24"/>
          <w:szCs w:val="24"/>
        </w:rPr>
        <w:t>y</w:t>
      </w:r>
      <w:r>
        <w:rPr>
          <w:spacing w:val="1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ndi</w:t>
      </w:r>
      <w:r>
        <w:rPr>
          <w:spacing w:val="1"/>
          <w:sz w:val="24"/>
          <w:szCs w:val="24"/>
        </w:rPr>
        <w:t>t</w:t>
      </w:r>
      <w:r>
        <w:rPr>
          <w:sz w:val="24"/>
          <w:szCs w:val="24"/>
        </w:rPr>
        <w:t>ure</w:t>
      </w:r>
      <w:r>
        <w:rPr>
          <w:spacing w:val="12"/>
          <w:sz w:val="24"/>
          <w:szCs w:val="24"/>
        </w:rPr>
        <w:t xml:space="preserve"> </w:t>
      </w:r>
      <w:r>
        <w:rPr>
          <w:spacing w:val="-1"/>
          <w:sz w:val="24"/>
          <w:szCs w:val="24"/>
        </w:rPr>
        <w:t>a</w:t>
      </w:r>
      <w:r>
        <w:rPr>
          <w:sz w:val="24"/>
          <w:szCs w:val="24"/>
        </w:rPr>
        <w:t>nd</w:t>
      </w:r>
      <w:r>
        <w:rPr>
          <w:spacing w:val="16"/>
          <w:sz w:val="24"/>
          <w:szCs w:val="24"/>
        </w:rPr>
        <w:t xml:space="preserve"> </w:t>
      </w:r>
      <w:r>
        <w:rPr>
          <w:spacing w:val="1"/>
          <w:sz w:val="24"/>
          <w:szCs w:val="24"/>
        </w:rPr>
        <w:t>r</w:t>
      </w:r>
      <w:r>
        <w:rPr>
          <w:spacing w:val="-1"/>
          <w:sz w:val="24"/>
          <w:szCs w:val="24"/>
        </w:rPr>
        <w:t>e</w:t>
      </w:r>
      <w:r>
        <w:rPr>
          <w:sz w:val="24"/>
          <w:szCs w:val="24"/>
        </w:rPr>
        <w:t>quir</w:t>
      </w:r>
      <w:r>
        <w:rPr>
          <w:spacing w:val="-1"/>
          <w:sz w:val="24"/>
          <w:szCs w:val="24"/>
        </w:rPr>
        <w:t>e</w:t>
      </w:r>
      <w:r>
        <w:rPr>
          <w:sz w:val="24"/>
          <w:szCs w:val="24"/>
        </w:rPr>
        <w:t>ments.</w:t>
      </w:r>
      <w:r>
        <w:rPr>
          <w:spacing w:val="14"/>
          <w:sz w:val="24"/>
          <w:szCs w:val="24"/>
        </w:rPr>
        <w:t xml:space="preserve"> </w:t>
      </w:r>
      <w:r>
        <w:rPr>
          <w:sz w:val="24"/>
          <w:szCs w:val="24"/>
        </w:rPr>
        <w:t>Un</w:t>
      </w:r>
      <w:r>
        <w:rPr>
          <w:spacing w:val="2"/>
          <w:sz w:val="24"/>
          <w:szCs w:val="24"/>
        </w:rPr>
        <w:t>d</w:t>
      </w:r>
      <w:r>
        <w:rPr>
          <w:spacing w:val="-1"/>
          <w:sz w:val="24"/>
          <w:szCs w:val="24"/>
        </w:rPr>
        <w:t>e</w:t>
      </w:r>
      <w:r>
        <w:rPr>
          <w:sz w:val="24"/>
          <w:szCs w:val="24"/>
        </w:rPr>
        <w:t>r</w:t>
      </w:r>
      <w:r>
        <w:rPr>
          <w:spacing w:val="16"/>
          <w:sz w:val="24"/>
          <w:szCs w:val="24"/>
        </w:rPr>
        <w:t xml:space="preserve"> </w:t>
      </w:r>
      <w:r>
        <w:rPr>
          <w:spacing w:val="-1"/>
          <w:sz w:val="24"/>
          <w:szCs w:val="24"/>
        </w:rPr>
        <w:t>c</w:t>
      </w:r>
      <w:r>
        <w:rPr>
          <w:sz w:val="24"/>
          <w:szCs w:val="24"/>
        </w:rPr>
        <w:t>on</w:t>
      </w:r>
      <w:r>
        <w:rPr>
          <w:spacing w:val="2"/>
          <w:sz w:val="24"/>
          <w:szCs w:val="24"/>
        </w:rPr>
        <w:t>d</w:t>
      </w:r>
      <w:r>
        <w:rPr>
          <w:sz w:val="24"/>
          <w:szCs w:val="24"/>
        </w:rPr>
        <w:t>i</w:t>
      </w:r>
      <w:r>
        <w:rPr>
          <w:spacing w:val="1"/>
          <w:sz w:val="24"/>
          <w:szCs w:val="24"/>
        </w:rPr>
        <w:t>t</w:t>
      </w:r>
      <w:r>
        <w:rPr>
          <w:sz w:val="24"/>
          <w:szCs w:val="24"/>
        </w:rPr>
        <w:t>ions</w:t>
      </w:r>
      <w:r>
        <w:rPr>
          <w:spacing w:val="15"/>
          <w:sz w:val="24"/>
          <w:szCs w:val="24"/>
        </w:rPr>
        <w:t xml:space="preserve"> </w:t>
      </w:r>
      <w:r>
        <w:rPr>
          <w:sz w:val="24"/>
          <w:szCs w:val="24"/>
        </w:rPr>
        <w:t>of</w:t>
      </w:r>
      <w:r>
        <w:rPr>
          <w:spacing w:val="13"/>
          <w:sz w:val="24"/>
          <w:szCs w:val="24"/>
        </w:rPr>
        <w:t xml:space="preserve"> </w:t>
      </w:r>
      <w:r>
        <w:rPr>
          <w:sz w:val="24"/>
          <w:szCs w:val="24"/>
        </w:rPr>
        <w:t>s</w:t>
      </w:r>
      <w:r>
        <w:rPr>
          <w:spacing w:val="-1"/>
          <w:sz w:val="24"/>
          <w:szCs w:val="24"/>
        </w:rPr>
        <w:t>e</w:t>
      </w:r>
      <w:r>
        <w:rPr>
          <w:sz w:val="24"/>
          <w:szCs w:val="24"/>
        </w:rPr>
        <w:t>v</w:t>
      </w:r>
      <w:r>
        <w:rPr>
          <w:spacing w:val="-1"/>
          <w:sz w:val="24"/>
          <w:szCs w:val="24"/>
        </w:rPr>
        <w:t>e</w:t>
      </w:r>
      <w:r>
        <w:rPr>
          <w:spacing w:val="1"/>
          <w:sz w:val="24"/>
          <w:szCs w:val="24"/>
        </w:rPr>
        <w:t>r</w:t>
      </w:r>
      <w:r>
        <w:rPr>
          <w:sz w:val="24"/>
          <w:szCs w:val="24"/>
        </w:rPr>
        <w:t>e</w:t>
      </w:r>
      <w:r>
        <w:rPr>
          <w:spacing w:val="13"/>
          <w:sz w:val="24"/>
          <w:szCs w:val="24"/>
        </w:rPr>
        <w:t xml:space="preserve"> </w:t>
      </w:r>
      <w:r>
        <w:rPr>
          <w:sz w:val="24"/>
          <w:szCs w:val="24"/>
        </w:rPr>
        <w:t>str</w:t>
      </w:r>
      <w:r>
        <w:rPr>
          <w:spacing w:val="-1"/>
          <w:sz w:val="24"/>
          <w:szCs w:val="24"/>
        </w:rPr>
        <w:t>e</w:t>
      </w:r>
      <w:r>
        <w:rPr>
          <w:sz w:val="24"/>
          <w:szCs w:val="24"/>
        </w:rPr>
        <w:t>ss</w:t>
      </w:r>
      <w:r>
        <w:rPr>
          <w:spacing w:val="17"/>
          <w:sz w:val="24"/>
          <w:szCs w:val="24"/>
        </w:rPr>
        <w:t xml:space="preserve"> </w:t>
      </w:r>
      <w:r>
        <w:rPr>
          <w:sz w:val="24"/>
          <w:szCs w:val="24"/>
        </w:rPr>
        <w:t>requir</w:t>
      </w:r>
      <w:r>
        <w:rPr>
          <w:spacing w:val="-1"/>
          <w:sz w:val="24"/>
          <w:szCs w:val="24"/>
        </w:rPr>
        <w:t>e</w:t>
      </w:r>
      <w:r>
        <w:rPr>
          <w:sz w:val="24"/>
          <w:szCs w:val="24"/>
        </w:rPr>
        <w:t>ments</w:t>
      </w:r>
      <w:r>
        <w:rPr>
          <w:spacing w:val="14"/>
          <w:sz w:val="24"/>
          <w:szCs w:val="24"/>
        </w:rPr>
        <w:t xml:space="preserve"> </w:t>
      </w:r>
      <w:r>
        <w:rPr>
          <w:sz w:val="24"/>
          <w:szCs w:val="24"/>
        </w:rPr>
        <w:t>m</w:t>
      </w:r>
      <w:r>
        <w:rPr>
          <w:spacing w:val="4"/>
          <w:sz w:val="24"/>
          <w:szCs w:val="24"/>
        </w:rPr>
        <w:t>a</w:t>
      </w:r>
      <w:r>
        <w:rPr>
          <w:sz w:val="24"/>
          <w:szCs w:val="24"/>
        </w:rPr>
        <w:t>y</w:t>
      </w:r>
      <w:r>
        <w:rPr>
          <w:spacing w:val="12"/>
          <w:sz w:val="24"/>
          <w:szCs w:val="24"/>
        </w:rPr>
        <w:t xml:space="preserve"> </w:t>
      </w:r>
      <w:r>
        <w:rPr>
          <w:spacing w:val="-1"/>
          <w:sz w:val="24"/>
          <w:szCs w:val="24"/>
        </w:rPr>
        <w:t>a</w:t>
      </w:r>
      <w:r>
        <w:rPr>
          <w:sz w:val="24"/>
          <w:szCs w:val="24"/>
        </w:rPr>
        <w:t>pproa</w:t>
      </w:r>
      <w:r>
        <w:rPr>
          <w:spacing w:val="1"/>
          <w:sz w:val="24"/>
          <w:szCs w:val="24"/>
        </w:rPr>
        <w:t>c</w:t>
      </w:r>
      <w:r>
        <w:rPr>
          <w:sz w:val="24"/>
          <w:szCs w:val="24"/>
        </w:rPr>
        <w:t>h</w:t>
      </w:r>
      <w:r>
        <w:rPr>
          <w:spacing w:val="14"/>
          <w:sz w:val="24"/>
          <w:szCs w:val="24"/>
        </w:rPr>
        <w:t xml:space="preserve"> </w:t>
      </w:r>
      <w:r>
        <w:rPr>
          <w:sz w:val="24"/>
          <w:szCs w:val="24"/>
        </w:rPr>
        <w:t>30 k</w:t>
      </w:r>
      <w:r>
        <w:rPr>
          <w:spacing w:val="-1"/>
          <w:sz w:val="24"/>
          <w:szCs w:val="24"/>
        </w:rPr>
        <w:t>ca</w:t>
      </w:r>
      <w:r>
        <w:rPr>
          <w:sz w:val="24"/>
          <w:szCs w:val="24"/>
        </w:rPr>
        <w:t>l</w:t>
      </w:r>
      <w:r>
        <w:rPr>
          <w:spacing w:val="1"/>
          <w:sz w:val="24"/>
          <w:szCs w:val="24"/>
        </w:rPr>
        <w:t>/</w:t>
      </w:r>
      <w:r>
        <w:rPr>
          <w:sz w:val="24"/>
          <w:szCs w:val="24"/>
        </w:rPr>
        <w:t>kg</w:t>
      </w:r>
      <w:r>
        <w:rPr>
          <w:spacing w:val="-2"/>
          <w:sz w:val="24"/>
          <w:szCs w:val="24"/>
        </w:rPr>
        <w:t xml:space="preserve"> </w:t>
      </w:r>
      <w:r>
        <w:rPr>
          <w:sz w:val="24"/>
          <w:szCs w:val="24"/>
        </w:rPr>
        <w:t>i</w:t>
      </w:r>
      <w:r>
        <w:rPr>
          <w:spacing w:val="3"/>
          <w:sz w:val="24"/>
          <w:szCs w:val="24"/>
        </w:rPr>
        <w:t>d</w:t>
      </w:r>
      <w:r>
        <w:rPr>
          <w:spacing w:val="-1"/>
          <w:sz w:val="24"/>
          <w:szCs w:val="24"/>
        </w:rPr>
        <w:t>ea</w:t>
      </w:r>
      <w:r>
        <w:rPr>
          <w:sz w:val="24"/>
          <w:szCs w:val="24"/>
        </w:rPr>
        <w:t>l bo</w:t>
      </w:r>
      <w:r>
        <w:rPr>
          <w:spacing w:val="5"/>
          <w:sz w:val="24"/>
          <w:szCs w:val="24"/>
        </w:rPr>
        <w:t>d</w:t>
      </w:r>
      <w:r>
        <w:rPr>
          <w:sz w:val="24"/>
          <w:szCs w:val="24"/>
        </w:rPr>
        <w:t>y</w:t>
      </w:r>
      <w:r>
        <w:rPr>
          <w:spacing w:val="-5"/>
          <w:sz w:val="24"/>
          <w:szCs w:val="24"/>
        </w:rPr>
        <w:t xml:space="preserve"> </w:t>
      </w:r>
      <w:r>
        <w:rPr>
          <w:sz w:val="24"/>
          <w:szCs w:val="24"/>
        </w:rPr>
        <w:t>w</w:t>
      </w:r>
      <w:r>
        <w:rPr>
          <w:spacing w:val="-1"/>
          <w:sz w:val="24"/>
          <w:szCs w:val="24"/>
        </w:rPr>
        <w:t>e</w:t>
      </w:r>
      <w:r>
        <w:rPr>
          <w:spacing w:val="3"/>
          <w:sz w:val="24"/>
          <w:szCs w:val="24"/>
        </w:rPr>
        <w:t>i</w:t>
      </w:r>
      <w:r>
        <w:rPr>
          <w:spacing w:val="-2"/>
          <w:sz w:val="24"/>
          <w:szCs w:val="24"/>
        </w:rPr>
        <w:t>g</w:t>
      </w:r>
      <w:r>
        <w:rPr>
          <w:spacing w:val="2"/>
          <w:sz w:val="24"/>
          <w:szCs w:val="24"/>
        </w:rPr>
        <w:t>h</w:t>
      </w:r>
      <w:r>
        <w:rPr>
          <w:sz w:val="24"/>
          <w:szCs w:val="24"/>
        </w:rPr>
        <w:t>t.</w:t>
      </w:r>
    </w:p>
    <w:p w:rsidR="00BA51A2" w:rsidRDefault="00497199">
      <w:pPr>
        <w:ind w:left="100"/>
        <w:rPr>
          <w:sz w:val="24"/>
          <w:szCs w:val="24"/>
        </w:rPr>
      </w:pPr>
      <w:r>
        <w:rPr>
          <w:noProof/>
        </w:rPr>
        <w:drawing>
          <wp:anchor distT="0" distB="0" distL="114300" distR="114300" simplePos="0" relativeHeight="503314203" behindDoc="1" locked="0" layoutInCell="1" allowOverlap="1" wp14:anchorId="543AEEA1" wp14:editId="73E16862">
            <wp:simplePos x="0" y="0"/>
            <wp:positionH relativeFrom="page">
              <wp:posOffset>1158949</wp:posOffset>
            </wp:positionH>
            <wp:positionV relativeFrom="paragraph">
              <wp:posOffset>227803</wp:posOffset>
            </wp:positionV>
            <wp:extent cx="5460267" cy="2711302"/>
            <wp:effectExtent l="0" t="0" r="762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3224" cy="2712770"/>
                    </a:xfrm>
                    <a:prstGeom prst="rect">
                      <a:avLst/>
                    </a:prstGeom>
                    <a:noFill/>
                  </pic:spPr>
                </pic:pic>
              </a:graphicData>
            </a:graphic>
            <wp14:sizeRelH relativeFrom="page">
              <wp14:pctWidth>0</wp14:pctWidth>
            </wp14:sizeRelH>
            <wp14:sizeRelV relativeFrom="page">
              <wp14:pctHeight>0</wp14:pctHeight>
            </wp14:sizeRelV>
          </wp:anchor>
        </w:drawing>
      </w:r>
      <w:r w:rsidR="007E4F9A">
        <w:rPr>
          <w:sz w:val="24"/>
          <w:szCs w:val="24"/>
        </w:rPr>
        <w:t>*The</w:t>
      </w:r>
      <w:r w:rsidR="007E4F9A">
        <w:rPr>
          <w:spacing w:val="-1"/>
          <w:sz w:val="24"/>
          <w:szCs w:val="24"/>
        </w:rPr>
        <w:t xml:space="preserve"> </w:t>
      </w:r>
      <w:r w:rsidR="007E4F9A">
        <w:rPr>
          <w:spacing w:val="1"/>
          <w:sz w:val="24"/>
          <w:szCs w:val="24"/>
        </w:rPr>
        <w:t>P</w:t>
      </w:r>
      <w:r w:rsidR="007E4F9A">
        <w:rPr>
          <w:sz w:val="24"/>
          <w:szCs w:val="24"/>
        </w:rPr>
        <w:t>rot</w:t>
      </w:r>
      <w:r w:rsidR="007E4F9A">
        <w:rPr>
          <w:spacing w:val="-1"/>
          <w:sz w:val="24"/>
          <w:szCs w:val="24"/>
        </w:rPr>
        <w:t>e</w:t>
      </w:r>
      <w:r w:rsidR="007E4F9A">
        <w:rPr>
          <w:sz w:val="24"/>
          <w:szCs w:val="24"/>
        </w:rPr>
        <w:t>in:</w:t>
      </w:r>
      <w:r w:rsidR="007E4F9A">
        <w:rPr>
          <w:spacing w:val="1"/>
          <w:sz w:val="24"/>
          <w:szCs w:val="24"/>
        </w:rPr>
        <w:t xml:space="preserve"> </w:t>
      </w:r>
      <w:r w:rsidR="007E4F9A">
        <w:rPr>
          <w:spacing w:val="-1"/>
          <w:sz w:val="24"/>
          <w:szCs w:val="24"/>
        </w:rPr>
        <w:t>Fa</w:t>
      </w:r>
      <w:r w:rsidR="007E4F9A">
        <w:rPr>
          <w:sz w:val="24"/>
          <w:szCs w:val="24"/>
        </w:rPr>
        <w:t>t:</w:t>
      </w:r>
      <w:r w:rsidR="007E4F9A">
        <w:rPr>
          <w:spacing w:val="1"/>
          <w:sz w:val="24"/>
          <w:szCs w:val="24"/>
        </w:rPr>
        <w:t xml:space="preserve"> </w:t>
      </w:r>
      <w:r w:rsidR="007E4F9A">
        <w:rPr>
          <w:sz w:val="24"/>
          <w:szCs w:val="24"/>
        </w:rPr>
        <w:t>Glu</w:t>
      </w:r>
      <w:r w:rsidR="007E4F9A">
        <w:rPr>
          <w:spacing w:val="-1"/>
          <w:sz w:val="24"/>
          <w:szCs w:val="24"/>
        </w:rPr>
        <w:t>c</w:t>
      </w:r>
      <w:r w:rsidR="007E4F9A">
        <w:rPr>
          <w:spacing w:val="2"/>
          <w:sz w:val="24"/>
          <w:szCs w:val="24"/>
        </w:rPr>
        <w:t>o</w:t>
      </w:r>
      <w:r w:rsidR="007E4F9A">
        <w:rPr>
          <w:sz w:val="24"/>
          <w:szCs w:val="24"/>
        </w:rPr>
        <w:t>se</w:t>
      </w:r>
      <w:r w:rsidR="007E4F9A">
        <w:rPr>
          <w:spacing w:val="-1"/>
          <w:sz w:val="24"/>
          <w:szCs w:val="24"/>
        </w:rPr>
        <w:t xml:space="preserve"> ca</w:t>
      </w:r>
      <w:r w:rsidR="007E4F9A">
        <w:rPr>
          <w:sz w:val="24"/>
          <w:szCs w:val="24"/>
        </w:rPr>
        <w:t>loric</w:t>
      </w:r>
      <w:r w:rsidR="007E4F9A">
        <w:rPr>
          <w:spacing w:val="1"/>
          <w:sz w:val="24"/>
          <w:szCs w:val="24"/>
        </w:rPr>
        <w:t xml:space="preserve"> </w:t>
      </w:r>
      <w:r w:rsidR="007E4F9A">
        <w:rPr>
          <w:sz w:val="24"/>
          <w:szCs w:val="24"/>
        </w:rPr>
        <w:t>r</w:t>
      </w:r>
      <w:r w:rsidR="007E4F9A">
        <w:rPr>
          <w:spacing w:val="-2"/>
          <w:sz w:val="24"/>
          <w:szCs w:val="24"/>
        </w:rPr>
        <w:t>a</w:t>
      </w:r>
      <w:r w:rsidR="007E4F9A">
        <w:rPr>
          <w:sz w:val="24"/>
          <w:szCs w:val="24"/>
        </w:rPr>
        <w:t>t</w:t>
      </w:r>
      <w:r w:rsidR="007E4F9A">
        <w:rPr>
          <w:spacing w:val="1"/>
          <w:sz w:val="24"/>
          <w:szCs w:val="24"/>
        </w:rPr>
        <w:t>i</w:t>
      </w:r>
      <w:r w:rsidR="007E4F9A">
        <w:rPr>
          <w:sz w:val="24"/>
          <w:szCs w:val="24"/>
        </w:rPr>
        <w:t xml:space="preserve">o should </w:t>
      </w:r>
      <w:r w:rsidR="007E4F9A">
        <w:rPr>
          <w:spacing w:val="-1"/>
          <w:sz w:val="24"/>
          <w:szCs w:val="24"/>
        </w:rPr>
        <w:t>a</w:t>
      </w:r>
      <w:r w:rsidR="007E4F9A">
        <w:rPr>
          <w:spacing w:val="2"/>
          <w:sz w:val="24"/>
          <w:szCs w:val="24"/>
        </w:rPr>
        <w:t>p</w:t>
      </w:r>
      <w:r w:rsidR="007E4F9A">
        <w:rPr>
          <w:sz w:val="24"/>
          <w:szCs w:val="24"/>
        </w:rPr>
        <w:t>pro</w:t>
      </w:r>
      <w:r w:rsidR="007E4F9A">
        <w:rPr>
          <w:spacing w:val="1"/>
          <w:sz w:val="24"/>
          <w:szCs w:val="24"/>
        </w:rPr>
        <w:t>x</w:t>
      </w:r>
      <w:r w:rsidR="007E4F9A">
        <w:rPr>
          <w:sz w:val="24"/>
          <w:szCs w:val="24"/>
        </w:rPr>
        <w:t>i</w:t>
      </w:r>
      <w:r w:rsidR="007E4F9A">
        <w:rPr>
          <w:spacing w:val="1"/>
          <w:sz w:val="24"/>
          <w:szCs w:val="24"/>
        </w:rPr>
        <w:t>m</w:t>
      </w:r>
      <w:r w:rsidR="007E4F9A">
        <w:rPr>
          <w:spacing w:val="-1"/>
          <w:sz w:val="24"/>
          <w:szCs w:val="24"/>
        </w:rPr>
        <w:t>a</w:t>
      </w:r>
      <w:r w:rsidR="007E4F9A">
        <w:rPr>
          <w:sz w:val="24"/>
          <w:szCs w:val="24"/>
        </w:rPr>
        <w:t>te to 20:30</w:t>
      </w:r>
      <w:r w:rsidR="007E4F9A">
        <w:rPr>
          <w:spacing w:val="1"/>
          <w:sz w:val="24"/>
          <w:szCs w:val="24"/>
        </w:rPr>
        <w:t>:</w:t>
      </w:r>
      <w:r w:rsidR="00BF18E5">
        <w:rPr>
          <w:sz w:val="24"/>
          <w:szCs w:val="24"/>
        </w:rPr>
        <w:t>50.</w:t>
      </w: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F18E5" w:rsidRDefault="00BF18E5">
      <w:pPr>
        <w:ind w:left="100"/>
        <w:rPr>
          <w:sz w:val="24"/>
          <w:szCs w:val="24"/>
        </w:rPr>
      </w:pPr>
    </w:p>
    <w:p w:rsidR="00BC156B" w:rsidRDefault="00BC156B" w:rsidP="009E684A">
      <w:pPr>
        <w:ind w:right="64"/>
        <w:rPr>
          <w:sz w:val="24"/>
          <w:szCs w:val="24"/>
        </w:rPr>
      </w:pPr>
    </w:p>
    <w:p w:rsidR="00BA51A2" w:rsidRPr="00BC156B" w:rsidRDefault="007E4F9A">
      <w:pPr>
        <w:spacing w:before="6"/>
        <w:ind w:left="103"/>
        <w:rPr>
          <w:sz w:val="28"/>
          <w:szCs w:val="28"/>
        </w:rPr>
      </w:pPr>
      <w:r w:rsidRPr="00BC156B">
        <w:rPr>
          <w:b/>
          <w:sz w:val="28"/>
          <w:szCs w:val="28"/>
          <w:u w:val="thick" w:color="000000"/>
        </w:rPr>
        <w:t>C</w:t>
      </w:r>
      <w:r w:rsidRPr="00BC156B">
        <w:rPr>
          <w:b/>
          <w:spacing w:val="3"/>
          <w:sz w:val="28"/>
          <w:szCs w:val="28"/>
          <w:u w:val="thick" w:color="000000"/>
        </w:rPr>
        <w:t>o</w:t>
      </w:r>
      <w:r w:rsidRPr="00BC156B">
        <w:rPr>
          <w:b/>
          <w:spacing w:val="-4"/>
          <w:sz w:val="28"/>
          <w:szCs w:val="28"/>
          <w:u w:val="thick" w:color="000000"/>
        </w:rPr>
        <w:t>m</w:t>
      </w:r>
      <w:r w:rsidRPr="00BC156B">
        <w:rPr>
          <w:b/>
          <w:sz w:val="28"/>
          <w:szCs w:val="28"/>
          <w:u w:val="thick" w:color="000000"/>
        </w:rPr>
        <w:t>plic</w:t>
      </w:r>
      <w:r w:rsidRPr="00BC156B">
        <w:rPr>
          <w:b/>
          <w:spacing w:val="4"/>
          <w:sz w:val="28"/>
          <w:szCs w:val="28"/>
          <w:u w:val="thick" w:color="000000"/>
        </w:rPr>
        <w:t>a</w:t>
      </w:r>
      <w:r w:rsidRPr="00BC156B">
        <w:rPr>
          <w:b/>
          <w:sz w:val="28"/>
          <w:szCs w:val="28"/>
          <w:u w:val="thick" w:color="000000"/>
        </w:rPr>
        <w:t>tions</w:t>
      </w:r>
    </w:p>
    <w:p w:rsidR="00BA51A2" w:rsidRPr="00BC156B" w:rsidRDefault="007E4F9A">
      <w:pPr>
        <w:spacing w:line="360" w:lineRule="exact"/>
        <w:ind w:left="100"/>
        <w:rPr>
          <w:sz w:val="28"/>
          <w:szCs w:val="28"/>
        </w:rPr>
      </w:pPr>
      <w:r w:rsidRPr="00BC156B">
        <w:rPr>
          <w:b/>
          <w:spacing w:val="1"/>
          <w:sz w:val="28"/>
          <w:szCs w:val="28"/>
          <w:u w:val="thick" w:color="000000"/>
        </w:rPr>
        <w:t>1</w:t>
      </w:r>
      <w:r w:rsidRPr="00BC156B">
        <w:rPr>
          <w:b/>
          <w:spacing w:val="-1"/>
          <w:sz w:val="28"/>
          <w:szCs w:val="28"/>
          <w:u w:val="thick" w:color="000000"/>
        </w:rPr>
        <w:t>-</w:t>
      </w:r>
      <w:r w:rsidRPr="00BC156B">
        <w:rPr>
          <w:b/>
          <w:sz w:val="28"/>
          <w:szCs w:val="28"/>
          <w:u w:val="thick" w:color="000000"/>
        </w:rPr>
        <w:t>infect</w:t>
      </w:r>
      <w:r w:rsidRPr="00BC156B">
        <w:rPr>
          <w:b/>
          <w:spacing w:val="1"/>
          <w:sz w:val="28"/>
          <w:szCs w:val="28"/>
          <w:u w:val="thick" w:color="000000"/>
        </w:rPr>
        <w:t>io</w:t>
      </w:r>
      <w:r w:rsidRPr="00BC156B">
        <w:rPr>
          <w:b/>
          <w:sz w:val="28"/>
          <w:szCs w:val="28"/>
          <w:u w:val="thick" w:color="000000"/>
        </w:rPr>
        <w:t>ns</w:t>
      </w:r>
    </w:p>
    <w:p w:rsidR="00BA51A2" w:rsidRDefault="007E4F9A">
      <w:pPr>
        <w:spacing w:line="260" w:lineRule="exact"/>
        <w:ind w:left="100"/>
        <w:rPr>
          <w:sz w:val="24"/>
          <w:szCs w:val="24"/>
        </w:rPr>
      </w:pPr>
      <w:r>
        <w:rPr>
          <w:sz w:val="24"/>
          <w:szCs w:val="24"/>
        </w:rPr>
        <w:t xml:space="preserve">TPN </w:t>
      </w:r>
      <w:r>
        <w:rPr>
          <w:spacing w:val="-1"/>
          <w:sz w:val="24"/>
          <w:szCs w:val="24"/>
        </w:rPr>
        <w:t>re</w:t>
      </w:r>
      <w:r>
        <w:rPr>
          <w:sz w:val="24"/>
          <w:szCs w:val="24"/>
        </w:rPr>
        <w:t>quir</w:t>
      </w:r>
      <w:r>
        <w:rPr>
          <w:spacing w:val="-1"/>
          <w:sz w:val="24"/>
          <w:szCs w:val="24"/>
        </w:rPr>
        <w:t>e</w:t>
      </w:r>
      <w:r>
        <w:rPr>
          <w:sz w:val="24"/>
          <w:szCs w:val="24"/>
        </w:rPr>
        <w:t>s a</w:t>
      </w:r>
      <w:r>
        <w:rPr>
          <w:spacing w:val="1"/>
          <w:sz w:val="24"/>
          <w:szCs w:val="24"/>
        </w:rPr>
        <w:t xml:space="preserve"> </w:t>
      </w:r>
      <w:r>
        <w:rPr>
          <w:spacing w:val="-1"/>
          <w:sz w:val="24"/>
          <w:szCs w:val="24"/>
        </w:rPr>
        <w:t>c</w:t>
      </w:r>
      <w:r>
        <w:rPr>
          <w:sz w:val="24"/>
          <w:szCs w:val="24"/>
        </w:rPr>
        <w:t>hronic</w:t>
      </w:r>
      <w:r>
        <w:rPr>
          <w:spacing w:val="3"/>
          <w:sz w:val="24"/>
          <w:szCs w:val="24"/>
        </w:rPr>
        <w:t xml:space="preserve"> </w:t>
      </w:r>
      <w:r>
        <w:rPr>
          <w:sz w:val="24"/>
          <w:szCs w:val="24"/>
        </w:rPr>
        <w:t>IV</w:t>
      </w:r>
      <w:r>
        <w:rPr>
          <w:spacing w:val="-1"/>
          <w:sz w:val="24"/>
          <w:szCs w:val="24"/>
        </w:rPr>
        <w:t xml:space="preserve"> ac</w:t>
      </w:r>
      <w:r>
        <w:rPr>
          <w:spacing w:val="1"/>
          <w:sz w:val="24"/>
          <w:szCs w:val="24"/>
        </w:rPr>
        <w:t>c</w:t>
      </w:r>
      <w:r>
        <w:rPr>
          <w:spacing w:val="-1"/>
          <w:sz w:val="24"/>
          <w:szCs w:val="24"/>
        </w:rPr>
        <w:t>e</w:t>
      </w:r>
      <w:r>
        <w:rPr>
          <w:sz w:val="24"/>
          <w:szCs w:val="24"/>
        </w:rPr>
        <w:t>ss for</w:t>
      </w:r>
      <w:r>
        <w:rPr>
          <w:spacing w:val="-1"/>
          <w:sz w:val="24"/>
          <w:szCs w:val="24"/>
        </w:rPr>
        <w:t xml:space="preserve"> </w:t>
      </w:r>
      <w:r>
        <w:rPr>
          <w:sz w:val="24"/>
          <w:szCs w:val="24"/>
        </w:rPr>
        <w:t>the solution</w:t>
      </w:r>
      <w:r>
        <w:rPr>
          <w:spacing w:val="3"/>
          <w:sz w:val="24"/>
          <w:szCs w:val="24"/>
        </w:rPr>
        <w:t xml:space="preserve"> </w:t>
      </w:r>
      <w:r>
        <w:rPr>
          <w:sz w:val="24"/>
          <w:szCs w:val="24"/>
        </w:rPr>
        <w:t>to run throu</w:t>
      </w:r>
      <w:r>
        <w:rPr>
          <w:spacing w:val="-3"/>
          <w:sz w:val="24"/>
          <w:szCs w:val="24"/>
        </w:rPr>
        <w:t>g</w:t>
      </w:r>
      <w:r>
        <w:rPr>
          <w:sz w:val="24"/>
          <w:szCs w:val="24"/>
        </w:rPr>
        <w:t>h,</w:t>
      </w:r>
      <w:r>
        <w:rPr>
          <w:spacing w:val="2"/>
          <w:sz w:val="24"/>
          <w:szCs w:val="24"/>
        </w:rPr>
        <w:t xml:space="preserve"> </w:t>
      </w:r>
      <w:r>
        <w:rPr>
          <w:spacing w:val="-1"/>
          <w:sz w:val="24"/>
          <w:szCs w:val="24"/>
        </w:rPr>
        <w:t>a</w:t>
      </w:r>
      <w:r>
        <w:rPr>
          <w:sz w:val="24"/>
          <w:szCs w:val="24"/>
        </w:rPr>
        <w:t xml:space="preserve">nd the </w:t>
      </w:r>
      <w:r>
        <w:rPr>
          <w:spacing w:val="2"/>
          <w:sz w:val="24"/>
          <w:szCs w:val="24"/>
        </w:rPr>
        <w:t>m</w:t>
      </w:r>
      <w:r>
        <w:rPr>
          <w:sz w:val="24"/>
          <w:szCs w:val="24"/>
        </w:rPr>
        <w:t xml:space="preserve">ost common </w:t>
      </w:r>
      <w:r>
        <w:rPr>
          <w:spacing w:val="-1"/>
          <w:sz w:val="24"/>
          <w:szCs w:val="24"/>
        </w:rPr>
        <w:t>c</w:t>
      </w:r>
      <w:r>
        <w:rPr>
          <w:sz w:val="24"/>
          <w:szCs w:val="24"/>
        </w:rPr>
        <w:t>omp</w:t>
      </w:r>
      <w:r>
        <w:rPr>
          <w:spacing w:val="1"/>
          <w:sz w:val="24"/>
          <w:szCs w:val="24"/>
        </w:rPr>
        <w:t>l</w:t>
      </w:r>
      <w:r>
        <w:rPr>
          <w:sz w:val="24"/>
          <w:szCs w:val="24"/>
        </w:rPr>
        <w:t>ic</w:t>
      </w:r>
      <w:r>
        <w:rPr>
          <w:spacing w:val="-1"/>
          <w:sz w:val="24"/>
          <w:szCs w:val="24"/>
        </w:rPr>
        <w:t>a</w:t>
      </w:r>
      <w:r>
        <w:rPr>
          <w:sz w:val="24"/>
          <w:szCs w:val="24"/>
        </w:rPr>
        <w:t>t</w:t>
      </w:r>
      <w:r>
        <w:rPr>
          <w:spacing w:val="1"/>
          <w:sz w:val="24"/>
          <w:szCs w:val="24"/>
        </w:rPr>
        <w:t>i</w:t>
      </w:r>
      <w:r>
        <w:rPr>
          <w:sz w:val="24"/>
          <w:szCs w:val="24"/>
        </w:rPr>
        <w:t>on is</w:t>
      </w:r>
    </w:p>
    <w:p w:rsidR="00BA51A2" w:rsidRDefault="007E4F9A">
      <w:pPr>
        <w:ind w:left="100" w:right="81"/>
        <w:rPr>
          <w:sz w:val="24"/>
          <w:szCs w:val="24"/>
        </w:rPr>
      </w:pPr>
      <w:r>
        <w:rPr>
          <w:sz w:val="24"/>
          <w:szCs w:val="24"/>
        </w:rPr>
        <w:lastRenderedPageBreak/>
        <w:t>inf</w:t>
      </w:r>
      <w:r>
        <w:rPr>
          <w:spacing w:val="-1"/>
          <w:sz w:val="24"/>
          <w:szCs w:val="24"/>
        </w:rPr>
        <w:t>ec</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th</w:t>
      </w:r>
      <w:r>
        <w:rPr>
          <w:spacing w:val="1"/>
          <w:sz w:val="24"/>
          <w:szCs w:val="24"/>
        </w:rPr>
        <w:t>i</w:t>
      </w:r>
      <w:r>
        <w:rPr>
          <w:sz w:val="24"/>
          <w:szCs w:val="24"/>
        </w:rPr>
        <w:t xml:space="preserve">s </w:t>
      </w:r>
      <w:r>
        <w:rPr>
          <w:spacing w:val="-1"/>
          <w:sz w:val="24"/>
          <w:szCs w:val="24"/>
        </w:rPr>
        <w:t>ca</w:t>
      </w:r>
      <w:r>
        <w:rPr>
          <w:sz w:val="24"/>
          <w:szCs w:val="24"/>
        </w:rPr>
        <w:t>thet</w:t>
      </w:r>
      <w:r>
        <w:rPr>
          <w:spacing w:val="1"/>
          <w:sz w:val="24"/>
          <w:szCs w:val="24"/>
        </w:rPr>
        <w:t>e</w:t>
      </w:r>
      <w:r>
        <w:rPr>
          <w:sz w:val="24"/>
          <w:szCs w:val="24"/>
        </w:rPr>
        <w:t>r.</w:t>
      </w:r>
      <w:r>
        <w:rPr>
          <w:spacing w:val="4"/>
          <w:sz w:val="24"/>
          <w:szCs w:val="24"/>
        </w:rPr>
        <w:t xml:space="preserve"> </w:t>
      </w:r>
      <w:r>
        <w:rPr>
          <w:spacing w:val="-6"/>
          <w:sz w:val="24"/>
          <w:szCs w:val="24"/>
        </w:rPr>
        <w:t>I</w:t>
      </w:r>
      <w:r>
        <w:rPr>
          <w:spacing w:val="2"/>
          <w:sz w:val="24"/>
          <w:szCs w:val="24"/>
        </w:rPr>
        <w:t>n</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on is a</w:t>
      </w:r>
      <w:r>
        <w:rPr>
          <w:spacing w:val="-1"/>
          <w:sz w:val="24"/>
          <w:szCs w:val="24"/>
        </w:rPr>
        <w:t xml:space="preserve"> c</w:t>
      </w:r>
      <w:r>
        <w:rPr>
          <w:sz w:val="24"/>
          <w:szCs w:val="24"/>
        </w:rPr>
        <w:t>om</w:t>
      </w:r>
      <w:r>
        <w:rPr>
          <w:spacing w:val="1"/>
          <w:sz w:val="24"/>
          <w:szCs w:val="24"/>
        </w:rPr>
        <w:t>m</w:t>
      </w:r>
      <w:r>
        <w:rPr>
          <w:sz w:val="24"/>
          <w:szCs w:val="24"/>
        </w:rPr>
        <w:t xml:space="preserve">on </w:t>
      </w:r>
      <w:r>
        <w:rPr>
          <w:spacing w:val="1"/>
          <w:sz w:val="24"/>
          <w:szCs w:val="24"/>
        </w:rPr>
        <w:t>c</w:t>
      </w:r>
      <w:r>
        <w:rPr>
          <w:spacing w:val="-1"/>
          <w:sz w:val="24"/>
          <w:szCs w:val="24"/>
        </w:rPr>
        <w:t>a</w:t>
      </w:r>
      <w:r>
        <w:rPr>
          <w:sz w:val="24"/>
          <w:szCs w:val="24"/>
        </w:rPr>
        <w:t>use</w:t>
      </w:r>
      <w:r>
        <w:rPr>
          <w:spacing w:val="-1"/>
          <w:sz w:val="24"/>
          <w:szCs w:val="24"/>
        </w:rPr>
        <w:t xml:space="preserve"> </w:t>
      </w:r>
      <w:r>
        <w:rPr>
          <w:sz w:val="24"/>
          <w:szCs w:val="24"/>
        </w:rPr>
        <w:t>of de</w:t>
      </w:r>
      <w:r>
        <w:rPr>
          <w:spacing w:val="-1"/>
          <w:sz w:val="24"/>
          <w:szCs w:val="24"/>
        </w:rPr>
        <w:t>a</w:t>
      </w:r>
      <w:r>
        <w:rPr>
          <w:sz w:val="24"/>
          <w:szCs w:val="24"/>
        </w:rPr>
        <w:t xml:space="preserve">th </w:t>
      </w:r>
      <w:r>
        <w:rPr>
          <w:spacing w:val="1"/>
          <w:sz w:val="24"/>
          <w:szCs w:val="24"/>
        </w:rPr>
        <w:t>i</w:t>
      </w:r>
      <w:r>
        <w:rPr>
          <w:sz w:val="24"/>
          <w:szCs w:val="24"/>
        </w:rPr>
        <w:t>n these</w:t>
      </w:r>
      <w:r>
        <w:rPr>
          <w:spacing w:val="-1"/>
          <w:sz w:val="24"/>
          <w:szCs w:val="24"/>
        </w:rPr>
        <w:t xml:space="preserve"> </w:t>
      </w:r>
      <w:r>
        <w:rPr>
          <w:sz w:val="24"/>
          <w:szCs w:val="24"/>
        </w:rPr>
        <w:t>p</w:t>
      </w:r>
      <w:r>
        <w:rPr>
          <w:spacing w:val="-1"/>
          <w:sz w:val="24"/>
          <w:szCs w:val="24"/>
        </w:rPr>
        <w:t>a</w:t>
      </w:r>
      <w:r>
        <w:rPr>
          <w:spacing w:val="3"/>
          <w:sz w:val="24"/>
          <w:szCs w:val="24"/>
        </w:rPr>
        <w:t>t</w:t>
      </w:r>
      <w:r>
        <w:rPr>
          <w:sz w:val="24"/>
          <w:szCs w:val="24"/>
        </w:rPr>
        <w:t>ients, with a</w:t>
      </w:r>
      <w:r>
        <w:rPr>
          <w:spacing w:val="-1"/>
          <w:sz w:val="24"/>
          <w:szCs w:val="24"/>
        </w:rPr>
        <w:t xml:space="preserve"> </w:t>
      </w:r>
      <w:r>
        <w:rPr>
          <w:sz w:val="24"/>
          <w:szCs w:val="24"/>
        </w:rPr>
        <w:t>mortal</w:t>
      </w:r>
      <w:r>
        <w:rPr>
          <w:spacing w:val="6"/>
          <w:sz w:val="24"/>
          <w:szCs w:val="24"/>
        </w:rPr>
        <w:t>i</w:t>
      </w:r>
      <w:r>
        <w:rPr>
          <w:spacing w:val="3"/>
          <w:sz w:val="24"/>
          <w:szCs w:val="24"/>
        </w:rPr>
        <w:t>t</w:t>
      </w:r>
      <w:r>
        <w:rPr>
          <w:sz w:val="24"/>
          <w:szCs w:val="24"/>
        </w:rPr>
        <w:t>y</w:t>
      </w:r>
      <w:r>
        <w:rPr>
          <w:spacing w:val="-5"/>
          <w:sz w:val="24"/>
          <w:szCs w:val="24"/>
        </w:rPr>
        <w:t xml:space="preserve"> </w:t>
      </w:r>
      <w:r>
        <w:rPr>
          <w:sz w:val="24"/>
          <w:szCs w:val="24"/>
        </w:rPr>
        <w:t>r</w:t>
      </w:r>
      <w:r>
        <w:rPr>
          <w:spacing w:val="-2"/>
          <w:sz w:val="24"/>
          <w:szCs w:val="24"/>
        </w:rPr>
        <w:t>a</w:t>
      </w:r>
      <w:r>
        <w:rPr>
          <w:spacing w:val="3"/>
          <w:sz w:val="24"/>
          <w:szCs w:val="24"/>
        </w:rPr>
        <w:t>t</w:t>
      </w:r>
      <w:r>
        <w:rPr>
          <w:sz w:val="24"/>
          <w:szCs w:val="24"/>
        </w:rPr>
        <w:t>e</w:t>
      </w:r>
      <w:r>
        <w:rPr>
          <w:spacing w:val="-1"/>
          <w:sz w:val="24"/>
          <w:szCs w:val="24"/>
        </w:rPr>
        <w:t xml:space="preserve"> </w:t>
      </w:r>
      <w:r>
        <w:rPr>
          <w:sz w:val="24"/>
          <w:szCs w:val="24"/>
        </w:rPr>
        <w:t xml:space="preserve">of </w:t>
      </w:r>
      <w:r>
        <w:rPr>
          <w:spacing w:val="-1"/>
          <w:sz w:val="24"/>
          <w:szCs w:val="24"/>
        </w:rPr>
        <w:t>a</w:t>
      </w:r>
      <w:r>
        <w:rPr>
          <w:sz w:val="24"/>
          <w:szCs w:val="24"/>
        </w:rPr>
        <w:t>ppro</w:t>
      </w:r>
      <w:r>
        <w:rPr>
          <w:spacing w:val="1"/>
          <w:sz w:val="24"/>
          <w:szCs w:val="24"/>
        </w:rPr>
        <w:t>x</w:t>
      </w:r>
      <w:r>
        <w:rPr>
          <w:sz w:val="24"/>
          <w:szCs w:val="24"/>
        </w:rPr>
        <w:t>i</w:t>
      </w:r>
      <w:r>
        <w:rPr>
          <w:spacing w:val="1"/>
          <w:sz w:val="24"/>
          <w:szCs w:val="24"/>
        </w:rPr>
        <w:t>m</w:t>
      </w:r>
      <w:r>
        <w:rPr>
          <w:spacing w:val="-1"/>
          <w:sz w:val="24"/>
          <w:szCs w:val="24"/>
        </w:rPr>
        <w:t>a</w:t>
      </w:r>
      <w:r>
        <w:rPr>
          <w:sz w:val="24"/>
          <w:szCs w:val="24"/>
        </w:rPr>
        <w:t>te</w:t>
      </w:r>
      <w:r>
        <w:rPr>
          <w:spacing w:val="2"/>
          <w:sz w:val="24"/>
          <w:szCs w:val="24"/>
        </w:rPr>
        <w:t>l</w:t>
      </w:r>
      <w:r>
        <w:rPr>
          <w:sz w:val="24"/>
          <w:szCs w:val="24"/>
        </w:rPr>
        <w:t>y</w:t>
      </w:r>
      <w:r>
        <w:rPr>
          <w:spacing w:val="-5"/>
          <w:sz w:val="24"/>
          <w:szCs w:val="24"/>
        </w:rPr>
        <w:t xml:space="preserve"> </w:t>
      </w:r>
      <w:r>
        <w:rPr>
          <w:sz w:val="24"/>
          <w:szCs w:val="24"/>
        </w:rPr>
        <w:t>15%</w:t>
      </w:r>
      <w:r>
        <w:rPr>
          <w:spacing w:val="-1"/>
          <w:sz w:val="24"/>
          <w:szCs w:val="24"/>
        </w:rPr>
        <w:t xml:space="preserve"> </w:t>
      </w:r>
      <w:r>
        <w:rPr>
          <w:sz w:val="24"/>
          <w:szCs w:val="24"/>
        </w:rPr>
        <w:t>p</w:t>
      </w:r>
      <w:r>
        <w:rPr>
          <w:spacing w:val="1"/>
          <w:sz w:val="24"/>
          <w:szCs w:val="24"/>
        </w:rPr>
        <w:t>e</w:t>
      </w:r>
      <w:r>
        <w:rPr>
          <w:sz w:val="24"/>
          <w:szCs w:val="24"/>
        </w:rPr>
        <w:t>r in</w:t>
      </w:r>
      <w:r>
        <w:rPr>
          <w:spacing w:val="-1"/>
          <w:sz w:val="24"/>
          <w:szCs w:val="24"/>
        </w:rPr>
        <w:t>fec</w:t>
      </w:r>
      <w:r>
        <w:rPr>
          <w:sz w:val="24"/>
          <w:szCs w:val="24"/>
        </w:rPr>
        <w:t>t</w:t>
      </w:r>
      <w:r>
        <w:rPr>
          <w:spacing w:val="1"/>
          <w:sz w:val="24"/>
          <w:szCs w:val="24"/>
        </w:rPr>
        <w:t>i</w:t>
      </w:r>
      <w:r>
        <w:rPr>
          <w:sz w:val="24"/>
          <w:szCs w:val="24"/>
        </w:rPr>
        <w:t xml:space="preserve">on, </w:t>
      </w:r>
      <w:r>
        <w:rPr>
          <w:spacing w:val="-1"/>
          <w:sz w:val="24"/>
          <w:szCs w:val="24"/>
        </w:rPr>
        <w:t>a</w:t>
      </w:r>
      <w:r>
        <w:rPr>
          <w:sz w:val="24"/>
          <w:szCs w:val="24"/>
        </w:rPr>
        <w:t>nd d</w:t>
      </w:r>
      <w:r>
        <w:rPr>
          <w:spacing w:val="1"/>
          <w:sz w:val="24"/>
          <w:szCs w:val="24"/>
        </w:rPr>
        <w:t>e</w:t>
      </w:r>
      <w:r>
        <w:rPr>
          <w:spacing w:val="-1"/>
          <w:sz w:val="24"/>
          <w:szCs w:val="24"/>
        </w:rPr>
        <w:t>a</w:t>
      </w:r>
      <w:r>
        <w:rPr>
          <w:sz w:val="24"/>
          <w:szCs w:val="24"/>
        </w:rPr>
        <w:t>th usu</w:t>
      </w:r>
      <w:r>
        <w:rPr>
          <w:spacing w:val="-1"/>
          <w:sz w:val="24"/>
          <w:szCs w:val="24"/>
        </w:rPr>
        <w:t>a</w:t>
      </w:r>
      <w:r>
        <w:rPr>
          <w:spacing w:val="3"/>
          <w:sz w:val="24"/>
          <w:szCs w:val="24"/>
        </w:rPr>
        <w:t>ll</w:t>
      </w:r>
      <w:r>
        <w:rPr>
          <w:sz w:val="24"/>
          <w:szCs w:val="24"/>
        </w:rPr>
        <w:t>y</w:t>
      </w:r>
      <w:r>
        <w:rPr>
          <w:spacing w:val="-5"/>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 xml:space="preserve">s </w:t>
      </w:r>
      <w:r>
        <w:rPr>
          <w:spacing w:val="2"/>
          <w:sz w:val="24"/>
          <w:szCs w:val="24"/>
        </w:rPr>
        <w:t>f</w:t>
      </w:r>
      <w:r>
        <w:rPr>
          <w:sz w:val="24"/>
          <w:szCs w:val="24"/>
        </w:rPr>
        <w:t>rom s</w:t>
      </w:r>
      <w:r>
        <w:rPr>
          <w:spacing w:val="-1"/>
          <w:sz w:val="24"/>
          <w:szCs w:val="24"/>
        </w:rPr>
        <w:t>e</w:t>
      </w:r>
      <w:r>
        <w:rPr>
          <w:sz w:val="24"/>
          <w:szCs w:val="24"/>
        </w:rPr>
        <w:t>pt</w:t>
      </w:r>
      <w:r>
        <w:rPr>
          <w:spacing w:val="1"/>
          <w:sz w:val="24"/>
          <w:szCs w:val="24"/>
        </w:rPr>
        <w:t>i</w:t>
      </w:r>
      <w:r>
        <w:rPr>
          <w:sz w:val="24"/>
          <w:szCs w:val="24"/>
        </w:rPr>
        <w:t>c</w:t>
      </w:r>
      <w:r>
        <w:rPr>
          <w:spacing w:val="-1"/>
          <w:sz w:val="24"/>
          <w:szCs w:val="24"/>
        </w:rPr>
        <w:t xml:space="preserve"> </w:t>
      </w:r>
      <w:r>
        <w:rPr>
          <w:sz w:val="24"/>
          <w:szCs w:val="24"/>
        </w:rPr>
        <w:t>sho</w:t>
      </w:r>
      <w:r>
        <w:rPr>
          <w:spacing w:val="-1"/>
          <w:sz w:val="24"/>
          <w:szCs w:val="24"/>
        </w:rPr>
        <w:t>c</w:t>
      </w:r>
      <w:r>
        <w:rPr>
          <w:sz w:val="24"/>
          <w:szCs w:val="24"/>
        </w:rPr>
        <w:t>k.</w:t>
      </w:r>
    </w:p>
    <w:p w:rsidR="00AA2D41" w:rsidRDefault="00AA2D41">
      <w:pPr>
        <w:ind w:left="100" w:right="81"/>
        <w:rPr>
          <w:sz w:val="24"/>
          <w:szCs w:val="24"/>
        </w:rPr>
      </w:pPr>
    </w:p>
    <w:p w:rsidR="00BA51A2" w:rsidRDefault="007E4F9A">
      <w:pPr>
        <w:spacing w:before="6" w:line="300" w:lineRule="exact"/>
        <w:ind w:left="100"/>
        <w:rPr>
          <w:sz w:val="28"/>
          <w:szCs w:val="28"/>
        </w:rPr>
      </w:pPr>
      <w:r>
        <w:rPr>
          <w:b/>
          <w:spacing w:val="1"/>
          <w:position w:val="-1"/>
          <w:sz w:val="28"/>
          <w:szCs w:val="28"/>
          <w:u w:val="thick" w:color="000000"/>
        </w:rPr>
        <w:t>2</w:t>
      </w:r>
      <w:r>
        <w:rPr>
          <w:b/>
          <w:position w:val="-1"/>
          <w:sz w:val="28"/>
          <w:szCs w:val="28"/>
          <w:u w:val="thick" w:color="000000"/>
        </w:rPr>
        <w:t>-</w:t>
      </w:r>
      <w:r>
        <w:rPr>
          <w:b/>
          <w:spacing w:val="-3"/>
          <w:position w:val="-1"/>
          <w:sz w:val="28"/>
          <w:szCs w:val="28"/>
          <w:u w:val="thick" w:color="000000"/>
        </w:rPr>
        <w:t>B</w:t>
      </w:r>
      <w:r>
        <w:rPr>
          <w:b/>
          <w:spacing w:val="1"/>
          <w:position w:val="-1"/>
          <w:sz w:val="28"/>
          <w:szCs w:val="28"/>
          <w:u w:val="thick" w:color="000000"/>
        </w:rPr>
        <w:t>l</w:t>
      </w:r>
      <w:r>
        <w:rPr>
          <w:b/>
          <w:spacing w:val="-1"/>
          <w:position w:val="-1"/>
          <w:sz w:val="28"/>
          <w:szCs w:val="28"/>
          <w:u w:val="thick" w:color="000000"/>
        </w:rPr>
        <w:t>o</w:t>
      </w:r>
      <w:r>
        <w:rPr>
          <w:b/>
          <w:spacing w:val="1"/>
          <w:position w:val="-1"/>
          <w:sz w:val="28"/>
          <w:szCs w:val="28"/>
          <w:u w:val="thick" w:color="000000"/>
        </w:rPr>
        <w:t>o</w:t>
      </w:r>
      <w:r>
        <w:rPr>
          <w:b/>
          <w:position w:val="-1"/>
          <w:sz w:val="28"/>
          <w:szCs w:val="28"/>
          <w:u w:val="thick" w:color="000000"/>
        </w:rPr>
        <w:t xml:space="preserve">d </w:t>
      </w:r>
      <w:r>
        <w:rPr>
          <w:b/>
          <w:spacing w:val="-3"/>
          <w:position w:val="-1"/>
          <w:sz w:val="28"/>
          <w:szCs w:val="28"/>
          <w:u w:val="thick" w:color="000000"/>
        </w:rPr>
        <w:t>c</w:t>
      </w:r>
      <w:r>
        <w:rPr>
          <w:b/>
          <w:spacing w:val="1"/>
          <w:position w:val="-1"/>
          <w:sz w:val="28"/>
          <w:szCs w:val="28"/>
          <w:u w:val="thick" w:color="000000"/>
        </w:rPr>
        <w:t>lo</w:t>
      </w:r>
      <w:r>
        <w:rPr>
          <w:b/>
          <w:spacing w:val="-2"/>
          <w:position w:val="-1"/>
          <w:sz w:val="28"/>
          <w:szCs w:val="28"/>
          <w:u w:val="thick" w:color="000000"/>
        </w:rPr>
        <w:t>t</w:t>
      </w:r>
      <w:r>
        <w:rPr>
          <w:b/>
          <w:position w:val="-1"/>
          <w:sz w:val="28"/>
          <w:szCs w:val="28"/>
          <w:u w:val="thick" w:color="000000"/>
        </w:rPr>
        <w:t>s</w:t>
      </w:r>
    </w:p>
    <w:p w:rsidR="00BA51A2" w:rsidRDefault="007E4F9A" w:rsidP="00BC156B">
      <w:pPr>
        <w:spacing w:before="29"/>
        <w:ind w:left="103" w:right="475"/>
        <w:rPr>
          <w:sz w:val="24"/>
          <w:szCs w:val="24"/>
        </w:rPr>
      </w:pPr>
      <w:r>
        <w:rPr>
          <w:sz w:val="24"/>
          <w:szCs w:val="24"/>
        </w:rPr>
        <w:t>Chronic</w:t>
      </w:r>
      <w:r>
        <w:rPr>
          <w:spacing w:val="1"/>
          <w:sz w:val="24"/>
          <w:szCs w:val="24"/>
        </w:rPr>
        <w:t xml:space="preserve"> </w:t>
      </w:r>
      <w:r>
        <w:rPr>
          <w:spacing w:val="-3"/>
          <w:sz w:val="24"/>
          <w:szCs w:val="24"/>
        </w:rPr>
        <w:t>I</w:t>
      </w:r>
      <w:r>
        <w:rPr>
          <w:sz w:val="24"/>
          <w:szCs w:val="24"/>
        </w:rPr>
        <w:t xml:space="preserve">V </w:t>
      </w:r>
      <w:r>
        <w:rPr>
          <w:spacing w:val="-1"/>
          <w:sz w:val="24"/>
          <w:szCs w:val="24"/>
        </w:rPr>
        <w:t>a</w:t>
      </w:r>
      <w:r>
        <w:rPr>
          <w:spacing w:val="1"/>
          <w:sz w:val="24"/>
          <w:szCs w:val="24"/>
        </w:rPr>
        <w:t>c</w:t>
      </w:r>
      <w:r>
        <w:rPr>
          <w:spacing w:val="-1"/>
          <w:sz w:val="24"/>
          <w:szCs w:val="24"/>
        </w:rPr>
        <w:t>ce</w:t>
      </w:r>
      <w:r>
        <w:rPr>
          <w:sz w:val="24"/>
          <w:szCs w:val="24"/>
        </w:rPr>
        <w:t xml:space="preserve">ss </w:t>
      </w:r>
      <w:r>
        <w:rPr>
          <w:spacing w:val="1"/>
          <w:sz w:val="24"/>
          <w:szCs w:val="24"/>
        </w:rPr>
        <w:t>le</w:t>
      </w:r>
      <w:r>
        <w:rPr>
          <w:spacing w:val="-1"/>
          <w:sz w:val="24"/>
          <w:szCs w:val="24"/>
        </w:rPr>
        <w:t>a</w:t>
      </w:r>
      <w:r>
        <w:rPr>
          <w:sz w:val="24"/>
          <w:szCs w:val="24"/>
        </w:rPr>
        <w:t>v</w:t>
      </w:r>
      <w:r>
        <w:rPr>
          <w:spacing w:val="-1"/>
          <w:sz w:val="24"/>
          <w:szCs w:val="24"/>
        </w:rPr>
        <w:t>e</w:t>
      </w:r>
      <w:r>
        <w:rPr>
          <w:sz w:val="24"/>
          <w:szCs w:val="24"/>
        </w:rPr>
        <w:t>s</w:t>
      </w:r>
      <w:r>
        <w:rPr>
          <w:spacing w:val="2"/>
          <w:sz w:val="24"/>
          <w:szCs w:val="24"/>
        </w:rPr>
        <w:t xml:space="preserve"> </w:t>
      </w:r>
      <w:r>
        <w:rPr>
          <w:sz w:val="24"/>
          <w:szCs w:val="24"/>
        </w:rPr>
        <w:t>a</w:t>
      </w:r>
      <w:r>
        <w:rPr>
          <w:spacing w:val="-1"/>
          <w:sz w:val="24"/>
          <w:szCs w:val="24"/>
        </w:rPr>
        <w:t xml:space="preserve"> </w:t>
      </w:r>
      <w:r>
        <w:rPr>
          <w:sz w:val="24"/>
          <w:szCs w:val="24"/>
        </w:rPr>
        <w:t>fo</w:t>
      </w:r>
      <w:r>
        <w:rPr>
          <w:spacing w:val="-1"/>
          <w:sz w:val="24"/>
          <w:szCs w:val="24"/>
        </w:rPr>
        <w:t>re</w:t>
      </w:r>
      <w:r>
        <w:rPr>
          <w:spacing w:val="3"/>
          <w:sz w:val="24"/>
          <w:szCs w:val="24"/>
        </w:rPr>
        <w:t>i</w:t>
      </w:r>
      <w:r>
        <w:rPr>
          <w:spacing w:val="-2"/>
          <w:sz w:val="24"/>
          <w:szCs w:val="24"/>
        </w:rPr>
        <w:t>g</w:t>
      </w:r>
      <w:r>
        <w:rPr>
          <w:sz w:val="24"/>
          <w:szCs w:val="24"/>
        </w:rPr>
        <w:t>n bo</w:t>
      </w:r>
      <w:r>
        <w:rPr>
          <w:spacing w:val="5"/>
          <w:sz w:val="24"/>
          <w:szCs w:val="24"/>
        </w:rPr>
        <w:t>d</w:t>
      </w:r>
      <w:r>
        <w:rPr>
          <w:sz w:val="24"/>
          <w:szCs w:val="24"/>
        </w:rPr>
        <w:t>y</w:t>
      </w:r>
      <w:r>
        <w:rPr>
          <w:spacing w:val="-5"/>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pacing w:val="2"/>
          <w:sz w:val="24"/>
          <w:szCs w:val="24"/>
        </w:rPr>
        <w:t>v</w:t>
      </w:r>
      <w:r>
        <w:rPr>
          <w:spacing w:val="-1"/>
          <w:sz w:val="24"/>
          <w:szCs w:val="24"/>
        </w:rPr>
        <w:t>a</w:t>
      </w:r>
      <w:r>
        <w:rPr>
          <w:sz w:val="24"/>
          <w:szCs w:val="24"/>
        </w:rPr>
        <w:t>s</w:t>
      </w:r>
      <w:r>
        <w:rPr>
          <w:spacing w:val="-1"/>
          <w:sz w:val="24"/>
          <w:szCs w:val="24"/>
        </w:rPr>
        <w:t>c</w:t>
      </w:r>
      <w:r>
        <w:rPr>
          <w:sz w:val="24"/>
          <w:szCs w:val="24"/>
        </w:rPr>
        <w:t>ular</w:t>
      </w:r>
      <w:r>
        <w:rPr>
          <w:spacing w:val="-1"/>
          <w:sz w:val="24"/>
          <w:szCs w:val="24"/>
        </w:rPr>
        <w:t xml:space="preserve"> </w:t>
      </w:r>
      <w:r>
        <w:rPr>
          <w:spacing w:val="5"/>
          <w:sz w:val="24"/>
          <w:szCs w:val="24"/>
        </w:rPr>
        <w:t>s</w:t>
      </w:r>
      <w:r>
        <w:rPr>
          <w:spacing w:val="-5"/>
          <w:sz w:val="24"/>
          <w:szCs w:val="24"/>
        </w:rPr>
        <w:t>y</w:t>
      </w:r>
      <w:r>
        <w:rPr>
          <w:sz w:val="24"/>
          <w:szCs w:val="24"/>
        </w:rPr>
        <w:t xml:space="preserve">stem, </w:t>
      </w:r>
      <w:r>
        <w:rPr>
          <w:spacing w:val="-1"/>
          <w:sz w:val="24"/>
          <w:szCs w:val="24"/>
        </w:rPr>
        <w:t>a</w:t>
      </w:r>
      <w:r>
        <w:rPr>
          <w:sz w:val="24"/>
          <w:szCs w:val="24"/>
        </w:rPr>
        <w:t xml:space="preserve">nd blood </w:t>
      </w:r>
      <w:r>
        <w:rPr>
          <w:spacing w:val="2"/>
          <w:sz w:val="24"/>
          <w:szCs w:val="24"/>
        </w:rPr>
        <w:t>c</w:t>
      </w:r>
      <w:r>
        <w:rPr>
          <w:sz w:val="24"/>
          <w:szCs w:val="24"/>
        </w:rPr>
        <w:t>lo</w:t>
      </w:r>
      <w:r>
        <w:rPr>
          <w:spacing w:val="1"/>
          <w:sz w:val="24"/>
          <w:szCs w:val="24"/>
        </w:rPr>
        <w:t>t</w:t>
      </w:r>
      <w:r>
        <w:rPr>
          <w:sz w:val="24"/>
          <w:szCs w:val="24"/>
        </w:rPr>
        <w:t xml:space="preserve">s on this </w:t>
      </w:r>
      <w:r>
        <w:rPr>
          <w:spacing w:val="-2"/>
          <w:sz w:val="24"/>
          <w:szCs w:val="24"/>
        </w:rPr>
        <w:t>I</w:t>
      </w:r>
      <w:r>
        <w:rPr>
          <w:sz w:val="24"/>
          <w:szCs w:val="24"/>
        </w:rPr>
        <w:t xml:space="preserve">V line </w:t>
      </w:r>
      <w:r>
        <w:rPr>
          <w:spacing w:val="-1"/>
          <w:sz w:val="24"/>
          <w:szCs w:val="24"/>
        </w:rPr>
        <w:t>a</w:t>
      </w:r>
      <w:r>
        <w:rPr>
          <w:spacing w:val="1"/>
          <w:sz w:val="24"/>
          <w:szCs w:val="24"/>
        </w:rPr>
        <w:t>r</w:t>
      </w:r>
      <w:r>
        <w:rPr>
          <w:sz w:val="24"/>
          <w:szCs w:val="24"/>
        </w:rPr>
        <w:t xml:space="preserve">e </w:t>
      </w:r>
      <w:r w:rsidR="003C4AD0">
        <w:rPr>
          <w:spacing w:val="-1"/>
          <w:sz w:val="24"/>
          <w:szCs w:val="24"/>
        </w:rPr>
        <w:t>c</w:t>
      </w:r>
      <w:r w:rsidR="003C4AD0">
        <w:rPr>
          <w:sz w:val="24"/>
          <w:szCs w:val="24"/>
        </w:rPr>
        <w:t>om</w:t>
      </w:r>
      <w:r w:rsidR="003C4AD0">
        <w:rPr>
          <w:spacing w:val="1"/>
          <w:sz w:val="24"/>
          <w:szCs w:val="24"/>
        </w:rPr>
        <w:t>m</w:t>
      </w:r>
      <w:r w:rsidR="003C4AD0">
        <w:rPr>
          <w:sz w:val="24"/>
          <w:szCs w:val="24"/>
        </w:rPr>
        <w:t xml:space="preserve">on. </w:t>
      </w:r>
      <w:r w:rsidR="003C4AD0">
        <w:rPr>
          <w:spacing w:val="-1"/>
          <w:sz w:val="24"/>
          <w:szCs w:val="24"/>
        </w:rPr>
        <w:t>De</w:t>
      </w:r>
      <w:r w:rsidR="003C4AD0">
        <w:rPr>
          <w:sz w:val="24"/>
          <w:szCs w:val="24"/>
        </w:rPr>
        <w:t>ath</w:t>
      </w:r>
      <w:r>
        <w:rPr>
          <w:sz w:val="24"/>
          <w:szCs w:val="24"/>
        </w:rPr>
        <w:t xml:space="preserve"> c</w:t>
      </w:r>
      <w:r>
        <w:rPr>
          <w:spacing w:val="-1"/>
          <w:sz w:val="24"/>
          <w:szCs w:val="24"/>
        </w:rPr>
        <w:t>a</w:t>
      </w:r>
      <w:r>
        <w:rPr>
          <w:sz w:val="24"/>
          <w:szCs w:val="24"/>
        </w:rPr>
        <w:t>n result</w:t>
      </w:r>
      <w:r>
        <w:rPr>
          <w:spacing w:val="1"/>
          <w:sz w:val="24"/>
          <w:szCs w:val="24"/>
        </w:rPr>
        <w:t xml:space="preserve"> </w:t>
      </w:r>
      <w:r>
        <w:rPr>
          <w:sz w:val="24"/>
          <w:szCs w:val="24"/>
        </w:rPr>
        <w:t>f</w:t>
      </w:r>
      <w:r>
        <w:rPr>
          <w:spacing w:val="-1"/>
          <w:sz w:val="24"/>
          <w:szCs w:val="24"/>
        </w:rPr>
        <w:t>r</w:t>
      </w:r>
      <w:r>
        <w:rPr>
          <w:sz w:val="24"/>
          <w:szCs w:val="24"/>
        </w:rPr>
        <w:t>om pu</w:t>
      </w:r>
      <w:r>
        <w:rPr>
          <w:spacing w:val="1"/>
          <w:sz w:val="24"/>
          <w:szCs w:val="24"/>
        </w:rPr>
        <w:t>l</w:t>
      </w:r>
      <w:r>
        <w:rPr>
          <w:sz w:val="24"/>
          <w:szCs w:val="24"/>
        </w:rPr>
        <w:t>mona</w:t>
      </w:r>
      <w:r>
        <w:rPr>
          <w:spacing w:val="1"/>
          <w:sz w:val="24"/>
          <w:szCs w:val="24"/>
        </w:rPr>
        <w:t>r</w:t>
      </w:r>
      <w:r>
        <w:rPr>
          <w:sz w:val="24"/>
          <w:szCs w:val="24"/>
        </w:rPr>
        <w:t>y</w:t>
      </w:r>
      <w:r>
        <w:rPr>
          <w:spacing w:val="-3"/>
          <w:sz w:val="24"/>
          <w:szCs w:val="24"/>
        </w:rPr>
        <w:t xml:space="preserve"> </w:t>
      </w:r>
      <w:r>
        <w:rPr>
          <w:spacing w:val="-1"/>
          <w:sz w:val="24"/>
          <w:szCs w:val="24"/>
        </w:rPr>
        <w:t>e</w:t>
      </w:r>
      <w:r>
        <w:rPr>
          <w:sz w:val="24"/>
          <w:szCs w:val="24"/>
        </w:rPr>
        <w:t>mbo</w:t>
      </w:r>
      <w:r>
        <w:rPr>
          <w:spacing w:val="1"/>
          <w:sz w:val="24"/>
          <w:szCs w:val="24"/>
        </w:rPr>
        <w:t>l</w:t>
      </w:r>
      <w:r>
        <w:rPr>
          <w:sz w:val="24"/>
          <w:szCs w:val="24"/>
        </w:rPr>
        <w:t>ism</w:t>
      </w:r>
      <w:r>
        <w:rPr>
          <w:spacing w:val="1"/>
          <w:sz w:val="24"/>
          <w:szCs w:val="24"/>
        </w:rPr>
        <w:t xml:space="preserve"> </w:t>
      </w:r>
      <w:r>
        <w:rPr>
          <w:sz w:val="24"/>
          <w:szCs w:val="24"/>
        </w:rPr>
        <w:t>wh</w:t>
      </w:r>
      <w:r>
        <w:rPr>
          <w:spacing w:val="-1"/>
          <w:sz w:val="24"/>
          <w:szCs w:val="24"/>
        </w:rPr>
        <w:t>e</w:t>
      </w:r>
      <w:r>
        <w:rPr>
          <w:sz w:val="24"/>
          <w:szCs w:val="24"/>
        </w:rPr>
        <w:t>r</w:t>
      </w:r>
      <w:r>
        <w:rPr>
          <w:spacing w:val="-2"/>
          <w:sz w:val="24"/>
          <w:szCs w:val="24"/>
        </w:rPr>
        <w:t>e</w:t>
      </w:r>
      <w:r>
        <w:rPr>
          <w:sz w:val="24"/>
          <w:szCs w:val="24"/>
        </w:rPr>
        <w:t xml:space="preserve">in a </w:t>
      </w:r>
      <w:r>
        <w:rPr>
          <w:spacing w:val="-1"/>
          <w:sz w:val="24"/>
          <w:szCs w:val="24"/>
        </w:rPr>
        <w:t>c</w:t>
      </w:r>
      <w:r>
        <w:rPr>
          <w:sz w:val="24"/>
          <w:szCs w:val="24"/>
        </w:rPr>
        <w:t>lot</w:t>
      </w:r>
      <w:r>
        <w:rPr>
          <w:spacing w:val="1"/>
          <w:sz w:val="24"/>
          <w:szCs w:val="24"/>
        </w:rPr>
        <w:t xml:space="preserve"> </w:t>
      </w:r>
      <w:r>
        <w:rPr>
          <w:sz w:val="24"/>
          <w:szCs w:val="24"/>
        </w:rPr>
        <w:t>that</w:t>
      </w:r>
      <w:r>
        <w:rPr>
          <w:spacing w:val="2"/>
          <w:sz w:val="24"/>
          <w:szCs w:val="24"/>
        </w:rPr>
        <w:t xml:space="preserve"> </w:t>
      </w:r>
      <w:r>
        <w:rPr>
          <w:sz w:val="24"/>
          <w:szCs w:val="24"/>
        </w:rPr>
        <w:t>sta</w:t>
      </w:r>
      <w:r>
        <w:rPr>
          <w:spacing w:val="-1"/>
          <w:sz w:val="24"/>
          <w:szCs w:val="24"/>
        </w:rPr>
        <w:t>r</w:t>
      </w:r>
      <w:r>
        <w:rPr>
          <w:sz w:val="24"/>
          <w:szCs w:val="24"/>
        </w:rPr>
        <w:t>ts on the</w:t>
      </w:r>
      <w:r>
        <w:rPr>
          <w:spacing w:val="2"/>
          <w:sz w:val="24"/>
          <w:szCs w:val="24"/>
        </w:rPr>
        <w:t xml:space="preserve"> </w:t>
      </w:r>
      <w:r>
        <w:rPr>
          <w:spacing w:val="-3"/>
          <w:sz w:val="24"/>
          <w:szCs w:val="24"/>
        </w:rPr>
        <w:t>I</w:t>
      </w:r>
      <w:r>
        <w:rPr>
          <w:sz w:val="24"/>
          <w:szCs w:val="24"/>
        </w:rPr>
        <w:t>V line but br</w:t>
      </w:r>
      <w:r>
        <w:rPr>
          <w:spacing w:val="-2"/>
          <w:sz w:val="24"/>
          <w:szCs w:val="24"/>
        </w:rPr>
        <w:t>e</w:t>
      </w:r>
      <w:r>
        <w:rPr>
          <w:spacing w:val="-1"/>
          <w:sz w:val="24"/>
          <w:szCs w:val="24"/>
        </w:rPr>
        <w:t>a</w:t>
      </w:r>
      <w:r>
        <w:rPr>
          <w:sz w:val="24"/>
          <w:szCs w:val="24"/>
        </w:rPr>
        <w:t>ks o</w:t>
      </w:r>
      <w:r>
        <w:rPr>
          <w:spacing w:val="2"/>
          <w:sz w:val="24"/>
          <w:szCs w:val="24"/>
        </w:rPr>
        <w:t>f</w:t>
      </w:r>
      <w:r>
        <w:rPr>
          <w:sz w:val="24"/>
          <w:szCs w:val="24"/>
        </w:rPr>
        <w:t xml:space="preserve">f </w:t>
      </w:r>
      <w:r>
        <w:rPr>
          <w:spacing w:val="-2"/>
          <w:sz w:val="24"/>
          <w:szCs w:val="24"/>
        </w:rPr>
        <w:t>a</w:t>
      </w:r>
      <w:r>
        <w:rPr>
          <w:sz w:val="24"/>
          <w:szCs w:val="24"/>
        </w:rPr>
        <w:t>nd</w:t>
      </w:r>
      <w:r>
        <w:rPr>
          <w:spacing w:val="2"/>
          <w:sz w:val="24"/>
          <w:szCs w:val="24"/>
        </w:rPr>
        <w:t xml:space="preserve"> </w:t>
      </w:r>
      <w:r>
        <w:rPr>
          <w:spacing w:val="-2"/>
          <w:sz w:val="24"/>
          <w:szCs w:val="24"/>
        </w:rPr>
        <w:t>g</w:t>
      </w:r>
      <w:r>
        <w:rPr>
          <w:sz w:val="24"/>
          <w:szCs w:val="24"/>
        </w:rPr>
        <w:t>o</w:t>
      </w:r>
      <w:r>
        <w:rPr>
          <w:spacing w:val="-1"/>
          <w:sz w:val="24"/>
          <w:szCs w:val="24"/>
        </w:rPr>
        <w:t>e</w:t>
      </w:r>
      <w:r>
        <w:rPr>
          <w:sz w:val="24"/>
          <w:szCs w:val="24"/>
        </w:rPr>
        <w:t>s in</w:t>
      </w:r>
      <w:r>
        <w:rPr>
          <w:spacing w:val="1"/>
          <w:sz w:val="24"/>
          <w:szCs w:val="24"/>
        </w:rPr>
        <w:t>t</w:t>
      </w:r>
      <w:r>
        <w:rPr>
          <w:sz w:val="24"/>
          <w:szCs w:val="24"/>
        </w:rPr>
        <w:t xml:space="preserve">o </w:t>
      </w:r>
      <w:r>
        <w:rPr>
          <w:spacing w:val="3"/>
          <w:sz w:val="24"/>
          <w:szCs w:val="24"/>
        </w:rPr>
        <w:t>t</w:t>
      </w:r>
      <w:r>
        <w:rPr>
          <w:sz w:val="24"/>
          <w:szCs w:val="24"/>
        </w:rPr>
        <w:t>he</w:t>
      </w:r>
      <w:r>
        <w:rPr>
          <w:spacing w:val="-1"/>
          <w:sz w:val="24"/>
          <w:szCs w:val="24"/>
        </w:rPr>
        <w:t xml:space="preserve"> </w:t>
      </w:r>
      <w:r>
        <w:rPr>
          <w:sz w:val="24"/>
          <w:szCs w:val="24"/>
        </w:rPr>
        <w:t>lun</w:t>
      </w:r>
      <w:r>
        <w:rPr>
          <w:spacing w:val="-2"/>
          <w:sz w:val="24"/>
          <w:szCs w:val="24"/>
        </w:rPr>
        <w:t>g</w:t>
      </w:r>
      <w:r>
        <w:rPr>
          <w:spacing w:val="2"/>
          <w:sz w:val="24"/>
          <w:szCs w:val="24"/>
        </w:rPr>
        <w:t>s</w:t>
      </w:r>
      <w:r>
        <w:rPr>
          <w:sz w:val="24"/>
          <w:szCs w:val="24"/>
        </w:rPr>
        <w:t>.</w:t>
      </w:r>
    </w:p>
    <w:p w:rsidR="00BA51A2" w:rsidRDefault="007E4F9A">
      <w:pPr>
        <w:ind w:left="100" w:right="144"/>
        <w:rPr>
          <w:sz w:val="24"/>
          <w:szCs w:val="24"/>
        </w:rPr>
      </w:pPr>
      <w:r>
        <w:rPr>
          <w:spacing w:val="1"/>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nts und</w:t>
      </w:r>
      <w:r>
        <w:rPr>
          <w:spacing w:val="-1"/>
          <w:sz w:val="24"/>
          <w:szCs w:val="24"/>
        </w:rPr>
        <w:t>e</w:t>
      </w:r>
      <w:r>
        <w:rPr>
          <w:sz w:val="24"/>
          <w:szCs w:val="24"/>
        </w:rPr>
        <w:t>r lon</w:t>
      </w:r>
      <w:r>
        <w:rPr>
          <w:spacing w:val="-2"/>
          <w:sz w:val="24"/>
          <w:szCs w:val="24"/>
        </w:rPr>
        <w:t>g</w:t>
      </w:r>
      <w:r>
        <w:rPr>
          <w:spacing w:val="-1"/>
          <w:sz w:val="24"/>
          <w:szCs w:val="24"/>
        </w:rPr>
        <w:t>-</w:t>
      </w:r>
      <w:r>
        <w:rPr>
          <w:spacing w:val="3"/>
          <w:sz w:val="24"/>
          <w:szCs w:val="24"/>
        </w:rPr>
        <w:t>t</w:t>
      </w:r>
      <w:r>
        <w:rPr>
          <w:spacing w:val="-1"/>
          <w:sz w:val="24"/>
          <w:szCs w:val="24"/>
        </w:rPr>
        <w:t>e</w:t>
      </w:r>
      <w:r>
        <w:rPr>
          <w:sz w:val="24"/>
          <w:szCs w:val="24"/>
        </w:rPr>
        <w:t>rm</w:t>
      </w:r>
      <w:r>
        <w:rPr>
          <w:spacing w:val="2"/>
          <w:sz w:val="24"/>
          <w:szCs w:val="24"/>
        </w:rPr>
        <w:t xml:space="preserve"> </w:t>
      </w:r>
      <w:r>
        <w:rPr>
          <w:sz w:val="24"/>
          <w:szCs w:val="24"/>
        </w:rPr>
        <w:t xml:space="preserve">TPN </w:t>
      </w:r>
      <w:r>
        <w:rPr>
          <w:spacing w:val="-1"/>
          <w:sz w:val="24"/>
          <w:szCs w:val="24"/>
        </w:rPr>
        <w:t>w</w:t>
      </w:r>
      <w:r>
        <w:rPr>
          <w:sz w:val="24"/>
          <w:szCs w:val="24"/>
        </w:rPr>
        <w:t>i</w:t>
      </w:r>
      <w:r>
        <w:rPr>
          <w:spacing w:val="1"/>
          <w:sz w:val="24"/>
          <w:szCs w:val="24"/>
        </w:rPr>
        <w:t>l</w:t>
      </w:r>
      <w:r>
        <w:rPr>
          <w:sz w:val="24"/>
          <w:szCs w:val="24"/>
        </w:rPr>
        <w:t xml:space="preserve">l </w:t>
      </w:r>
      <w:r>
        <w:rPr>
          <w:spacing w:val="3"/>
          <w:sz w:val="24"/>
          <w:szCs w:val="24"/>
        </w:rPr>
        <w:t>t</w:t>
      </w:r>
      <w:r>
        <w:rPr>
          <w:spacing w:val="-7"/>
          <w:sz w:val="24"/>
          <w:szCs w:val="24"/>
        </w:rPr>
        <w:t>y</w:t>
      </w:r>
      <w:r>
        <w:rPr>
          <w:sz w:val="24"/>
          <w:szCs w:val="24"/>
        </w:rPr>
        <w:t>pi</w:t>
      </w:r>
      <w:r>
        <w:rPr>
          <w:spacing w:val="2"/>
          <w:sz w:val="24"/>
          <w:szCs w:val="24"/>
        </w:rPr>
        <w:t>c</w:t>
      </w:r>
      <w:r>
        <w:rPr>
          <w:spacing w:val="-1"/>
          <w:sz w:val="24"/>
          <w:szCs w:val="24"/>
        </w:rPr>
        <w:t>a</w:t>
      </w:r>
      <w:r>
        <w:rPr>
          <w:sz w:val="24"/>
          <w:szCs w:val="24"/>
        </w:rPr>
        <w:t>l</w:t>
      </w:r>
      <w:r>
        <w:rPr>
          <w:spacing w:val="3"/>
          <w:sz w:val="24"/>
          <w:szCs w:val="24"/>
        </w:rPr>
        <w:t>l</w:t>
      </w:r>
      <w:r>
        <w:rPr>
          <w:sz w:val="24"/>
          <w:szCs w:val="24"/>
        </w:rPr>
        <w:t>y</w:t>
      </w:r>
      <w:r>
        <w:rPr>
          <w:spacing w:val="-3"/>
          <w:sz w:val="24"/>
          <w:szCs w:val="24"/>
        </w:rPr>
        <w:t xml:space="preserve"> </w:t>
      </w:r>
      <w:r>
        <w:rPr>
          <w:sz w:val="24"/>
          <w:szCs w:val="24"/>
        </w:rPr>
        <w:t>re</w:t>
      </w:r>
      <w:r>
        <w:rPr>
          <w:spacing w:val="-1"/>
          <w:sz w:val="24"/>
          <w:szCs w:val="24"/>
        </w:rPr>
        <w:t>ce</w:t>
      </w:r>
      <w:r>
        <w:rPr>
          <w:sz w:val="24"/>
          <w:szCs w:val="24"/>
        </w:rPr>
        <w:t>i</w:t>
      </w:r>
      <w:r>
        <w:rPr>
          <w:spacing w:val="3"/>
          <w:sz w:val="24"/>
          <w:szCs w:val="24"/>
        </w:rPr>
        <w:t>v</w:t>
      </w:r>
      <w:r>
        <w:rPr>
          <w:sz w:val="24"/>
          <w:szCs w:val="24"/>
        </w:rPr>
        <w:t>e</w:t>
      </w:r>
      <w:r>
        <w:rPr>
          <w:spacing w:val="2"/>
          <w:sz w:val="24"/>
          <w:szCs w:val="24"/>
        </w:rPr>
        <w:t xml:space="preserve"> </w:t>
      </w:r>
      <w:r>
        <w:rPr>
          <w:sz w:val="24"/>
          <w:szCs w:val="24"/>
        </w:rPr>
        <w:t>p</w:t>
      </w:r>
      <w:r>
        <w:rPr>
          <w:spacing w:val="-1"/>
          <w:sz w:val="24"/>
          <w:szCs w:val="24"/>
        </w:rPr>
        <w:t>e</w:t>
      </w:r>
      <w:r>
        <w:rPr>
          <w:sz w:val="24"/>
          <w:szCs w:val="24"/>
        </w:rPr>
        <w:t>riodic</w:t>
      </w:r>
      <w:r>
        <w:rPr>
          <w:spacing w:val="-1"/>
          <w:sz w:val="24"/>
          <w:szCs w:val="24"/>
        </w:rPr>
        <w:t xml:space="preserve"> </w:t>
      </w:r>
      <w:r>
        <w:rPr>
          <w:sz w:val="24"/>
          <w:szCs w:val="24"/>
        </w:rPr>
        <w:t>h</w:t>
      </w:r>
      <w:r>
        <w:rPr>
          <w:spacing w:val="-1"/>
          <w:sz w:val="24"/>
          <w:szCs w:val="24"/>
        </w:rPr>
        <w:t>e</w:t>
      </w:r>
      <w:r>
        <w:rPr>
          <w:spacing w:val="2"/>
          <w:sz w:val="24"/>
          <w:szCs w:val="24"/>
        </w:rPr>
        <w:t>p</w:t>
      </w:r>
      <w:r>
        <w:rPr>
          <w:spacing w:val="-1"/>
          <w:sz w:val="24"/>
          <w:szCs w:val="24"/>
        </w:rPr>
        <w:t>a</w:t>
      </w:r>
      <w:r>
        <w:rPr>
          <w:sz w:val="24"/>
          <w:szCs w:val="24"/>
        </w:rPr>
        <w:t xml:space="preserve">rin </w:t>
      </w:r>
      <w:r>
        <w:rPr>
          <w:spacing w:val="-1"/>
          <w:sz w:val="24"/>
          <w:szCs w:val="24"/>
        </w:rPr>
        <w:t>f</w:t>
      </w:r>
      <w:r>
        <w:rPr>
          <w:sz w:val="24"/>
          <w:szCs w:val="24"/>
        </w:rPr>
        <w:t xml:space="preserve">lush </w:t>
      </w:r>
      <w:r>
        <w:rPr>
          <w:spacing w:val="3"/>
          <w:sz w:val="24"/>
          <w:szCs w:val="24"/>
        </w:rPr>
        <w:t>t</w:t>
      </w:r>
      <w:r>
        <w:rPr>
          <w:sz w:val="24"/>
          <w:szCs w:val="24"/>
        </w:rPr>
        <w:t>o dis</w:t>
      </w:r>
      <w:r>
        <w:rPr>
          <w:spacing w:val="1"/>
          <w:sz w:val="24"/>
          <w:szCs w:val="24"/>
        </w:rPr>
        <w:t>s</w:t>
      </w:r>
      <w:r>
        <w:rPr>
          <w:sz w:val="24"/>
          <w:szCs w:val="24"/>
        </w:rPr>
        <w:t>olve su</w:t>
      </w:r>
      <w:r>
        <w:rPr>
          <w:spacing w:val="-1"/>
          <w:sz w:val="24"/>
          <w:szCs w:val="24"/>
        </w:rPr>
        <w:t>c</w:t>
      </w:r>
      <w:r>
        <w:rPr>
          <w:sz w:val="24"/>
          <w:szCs w:val="24"/>
        </w:rPr>
        <w:t xml:space="preserve">h </w:t>
      </w:r>
      <w:r>
        <w:rPr>
          <w:spacing w:val="-1"/>
          <w:sz w:val="24"/>
          <w:szCs w:val="24"/>
        </w:rPr>
        <w:t>c</w:t>
      </w:r>
      <w:r>
        <w:rPr>
          <w:sz w:val="24"/>
          <w:szCs w:val="24"/>
        </w:rPr>
        <w:t>lo</w:t>
      </w:r>
      <w:r>
        <w:rPr>
          <w:spacing w:val="1"/>
          <w:sz w:val="24"/>
          <w:szCs w:val="24"/>
        </w:rPr>
        <w:t>t</w:t>
      </w:r>
      <w:r>
        <w:rPr>
          <w:sz w:val="24"/>
          <w:szCs w:val="24"/>
        </w:rPr>
        <w:t>s b</w:t>
      </w:r>
      <w:r>
        <w:rPr>
          <w:spacing w:val="-1"/>
          <w:sz w:val="24"/>
          <w:szCs w:val="24"/>
        </w:rPr>
        <w:t>e</w:t>
      </w:r>
      <w:r>
        <w:rPr>
          <w:spacing w:val="1"/>
          <w:sz w:val="24"/>
          <w:szCs w:val="24"/>
        </w:rPr>
        <w:t>f</w:t>
      </w:r>
      <w:r>
        <w:rPr>
          <w:sz w:val="24"/>
          <w:szCs w:val="24"/>
        </w:rPr>
        <w:t>ore th</w:t>
      </w:r>
      <w:r>
        <w:rPr>
          <w:spacing w:val="2"/>
          <w:sz w:val="24"/>
          <w:szCs w:val="24"/>
        </w:rPr>
        <w:t>e</w:t>
      </w:r>
      <w:r>
        <w:rPr>
          <w:sz w:val="24"/>
          <w:szCs w:val="24"/>
        </w:rPr>
        <w:t>y</w:t>
      </w:r>
      <w:r>
        <w:rPr>
          <w:spacing w:val="-5"/>
          <w:sz w:val="24"/>
          <w:szCs w:val="24"/>
        </w:rPr>
        <w:t xml:space="preserve"> </w:t>
      </w:r>
      <w:r>
        <w:rPr>
          <w:spacing w:val="2"/>
          <w:sz w:val="24"/>
          <w:szCs w:val="24"/>
        </w:rPr>
        <w:t>b</w:t>
      </w:r>
      <w:r>
        <w:rPr>
          <w:spacing w:val="-1"/>
          <w:sz w:val="24"/>
          <w:szCs w:val="24"/>
        </w:rPr>
        <w:t>ec</w:t>
      </w:r>
      <w:r>
        <w:rPr>
          <w:sz w:val="24"/>
          <w:szCs w:val="24"/>
        </w:rPr>
        <w:t xml:space="preserve">ome </w:t>
      </w:r>
      <w:r>
        <w:rPr>
          <w:spacing w:val="2"/>
          <w:sz w:val="24"/>
          <w:szCs w:val="24"/>
        </w:rPr>
        <w:t>d</w:t>
      </w:r>
      <w:r>
        <w:rPr>
          <w:spacing w:val="-1"/>
          <w:sz w:val="24"/>
          <w:szCs w:val="24"/>
        </w:rPr>
        <w:t>a</w:t>
      </w:r>
      <w:r>
        <w:rPr>
          <w:spacing w:val="2"/>
          <w:sz w:val="24"/>
          <w:szCs w:val="24"/>
        </w:rPr>
        <w:t>n</w:t>
      </w:r>
      <w:r>
        <w:rPr>
          <w:spacing w:val="-2"/>
          <w:sz w:val="24"/>
          <w:szCs w:val="24"/>
        </w:rPr>
        <w:t>g</w:t>
      </w:r>
      <w:r>
        <w:rPr>
          <w:spacing w:val="-1"/>
          <w:sz w:val="24"/>
          <w:szCs w:val="24"/>
        </w:rPr>
        <w:t>e</w:t>
      </w:r>
      <w:r>
        <w:rPr>
          <w:sz w:val="24"/>
          <w:szCs w:val="24"/>
        </w:rPr>
        <w:t>rou</w:t>
      </w:r>
      <w:r>
        <w:rPr>
          <w:spacing w:val="3"/>
          <w:sz w:val="24"/>
          <w:szCs w:val="24"/>
        </w:rPr>
        <w:t>s</w:t>
      </w:r>
      <w:r>
        <w:rPr>
          <w:sz w:val="24"/>
          <w:szCs w:val="24"/>
        </w:rPr>
        <w:t>.</w:t>
      </w:r>
    </w:p>
    <w:p w:rsidR="00BA51A2" w:rsidRDefault="00BA51A2">
      <w:pPr>
        <w:spacing w:before="18" w:line="240" w:lineRule="exact"/>
        <w:rPr>
          <w:sz w:val="24"/>
          <w:szCs w:val="24"/>
        </w:rPr>
      </w:pPr>
    </w:p>
    <w:p w:rsidR="00B62472" w:rsidRDefault="00B62472">
      <w:pPr>
        <w:spacing w:before="24"/>
        <w:ind w:left="103"/>
        <w:rPr>
          <w:b/>
          <w:spacing w:val="1"/>
          <w:sz w:val="28"/>
          <w:szCs w:val="28"/>
          <w:u w:val="thick" w:color="000000"/>
        </w:rPr>
      </w:pPr>
    </w:p>
    <w:p w:rsidR="00BA51A2" w:rsidRDefault="007E4F9A">
      <w:pPr>
        <w:spacing w:before="24"/>
        <w:ind w:left="103"/>
        <w:rPr>
          <w:sz w:val="28"/>
          <w:szCs w:val="28"/>
        </w:rPr>
      </w:pPr>
      <w:r>
        <w:rPr>
          <w:b/>
          <w:spacing w:val="1"/>
          <w:sz w:val="28"/>
          <w:szCs w:val="28"/>
          <w:u w:val="thick" w:color="000000"/>
        </w:rPr>
        <w:t>3</w:t>
      </w:r>
      <w:r>
        <w:rPr>
          <w:b/>
          <w:sz w:val="28"/>
          <w:szCs w:val="28"/>
          <w:u w:val="thick" w:color="000000"/>
        </w:rPr>
        <w:t>-</w:t>
      </w:r>
      <w:r>
        <w:rPr>
          <w:b/>
          <w:spacing w:val="-1"/>
          <w:sz w:val="28"/>
          <w:szCs w:val="28"/>
          <w:u w:val="thick" w:color="000000"/>
        </w:rPr>
        <w:t>F</w:t>
      </w:r>
      <w:r>
        <w:rPr>
          <w:b/>
          <w:spacing w:val="1"/>
          <w:sz w:val="28"/>
          <w:szCs w:val="28"/>
          <w:u w:val="thick" w:color="000000"/>
        </w:rPr>
        <w:t>a</w:t>
      </w:r>
      <w:r>
        <w:rPr>
          <w:b/>
          <w:sz w:val="28"/>
          <w:szCs w:val="28"/>
          <w:u w:val="thick" w:color="000000"/>
        </w:rPr>
        <w:t>t</w:t>
      </w:r>
      <w:r>
        <w:rPr>
          <w:b/>
          <w:spacing w:val="-2"/>
          <w:sz w:val="28"/>
          <w:szCs w:val="28"/>
          <w:u w:val="thick" w:color="000000"/>
        </w:rPr>
        <w:t>t</w:t>
      </w:r>
      <w:r>
        <w:rPr>
          <w:b/>
          <w:sz w:val="28"/>
          <w:szCs w:val="28"/>
          <w:u w:val="thick" w:color="000000"/>
        </w:rPr>
        <w:t>y</w:t>
      </w:r>
      <w:r>
        <w:rPr>
          <w:b/>
          <w:spacing w:val="-2"/>
          <w:sz w:val="28"/>
          <w:szCs w:val="28"/>
          <w:u w:val="thick" w:color="000000"/>
        </w:rPr>
        <w:t xml:space="preserve"> </w:t>
      </w:r>
      <w:r>
        <w:rPr>
          <w:b/>
          <w:spacing w:val="1"/>
          <w:sz w:val="28"/>
          <w:szCs w:val="28"/>
          <w:u w:val="thick" w:color="000000"/>
        </w:rPr>
        <w:t>l</w:t>
      </w:r>
      <w:r>
        <w:rPr>
          <w:b/>
          <w:spacing w:val="-1"/>
          <w:sz w:val="28"/>
          <w:szCs w:val="28"/>
          <w:u w:val="thick" w:color="000000"/>
        </w:rPr>
        <w:t>i</w:t>
      </w:r>
      <w:r>
        <w:rPr>
          <w:b/>
          <w:spacing w:val="1"/>
          <w:sz w:val="28"/>
          <w:szCs w:val="28"/>
          <w:u w:val="thick" w:color="000000"/>
        </w:rPr>
        <w:t>v</w:t>
      </w:r>
      <w:r>
        <w:rPr>
          <w:b/>
          <w:sz w:val="28"/>
          <w:szCs w:val="28"/>
          <w:u w:val="thick" w:color="000000"/>
        </w:rPr>
        <w:t>er</w:t>
      </w:r>
      <w:r>
        <w:rPr>
          <w:b/>
          <w:spacing w:val="-3"/>
          <w:sz w:val="28"/>
          <w:szCs w:val="28"/>
          <w:u w:val="thick" w:color="000000"/>
        </w:rPr>
        <w:t xml:space="preserve"> </w:t>
      </w:r>
      <w:r>
        <w:rPr>
          <w:b/>
          <w:spacing w:val="1"/>
          <w:sz w:val="28"/>
          <w:szCs w:val="28"/>
          <w:u w:val="thick" w:color="000000"/>
        </w:rPr>
        <w:t>a</w:t>
      </w:r>
      <w:r>
        <w:rPr>
          <w:b/>
          <w:sz w:val="28"/>
          <w:szCs w:val="28"/>
          <w:u w:val="thick" w:color="000000"/>
        </w:rPr>
        <w:t>nd</w:t>
      </w:r>
      <w:r>
        <w:rPr>
          <w:b/>
          <w:spacing w:val="1"/>
          <w:sz w:val="28"/>
          <w:szCs w:val="28"/>
          <w:u w:val="thick" w:color="000000"/>
        </w:rPr>
        <w:t xml:space="preserve"> </w:t>
      </w:r>
      <w:r>
        <w:rPr>
          <w:b/>
          <w:spacing w:val="-1"/>
          <w:sz w:val="28"/>
          <w:szCs w:val="28"/>
          <w:u w:val="thick" w:color="000000"/>
        </w:rPr>
        <w:t>liv</w:t>
      </w:r>
      <w:r>
        <w:rPr>
          <w:b/>
          <w:sz w:val="28"/>
          <w:szCs w:val="28"/>
          <w:u w:val="thick" w:color="000000"/>
        </w:rPr>
        <w:t>er f</w:t>
      </w:r>
      <w:r>
        <w:rPr>
          <w:b/>
          <w:spacing w:val="-1"/>
          <w:sz w:val="28"/>
          <w:szCs w:val="28"/>
          <w:u w:val="thick" w:color="000000"/>
        </w:rPr>
        <w:t>a</w:t>
      </w:r>
      <w:r>
        <w:rPr>
          <w:b/>
          <w:spacing w:val="1"/>
          <w:sz w:val="28"/>
          <w:szCs w:val="28"/>
          <w:u w:val="thick" w:color="000000"/>
        </w:rPr>
        <w:t>il</w:t>
      </w:r>
      <w:r>
        <w:rPr>
          <w:b/>
          <w:spacing w:val="-3"/>
          <w:sz w:val="28"/>
          <w:szCs w:val="28"/>
          <w:u w:val="thick" w:color="000000"/>
        </w:rPr>
        <w:t>u</w:t>
      </w:r>
      <w:r>
        <w:rPr>
          <w:b/>
          <w:sz w:val="28"/>
          <w:szCs w:val="28"/>
          <w:u w:val="thick" w:color="000000"/>
        </w:rPr>
        <w:t>re</w:t>
      </w:r>
    </w:p>
    <w:p w:rsidR="00BA51A2" w:rsidRDefault="007E4F9A">
      <w:pPr>
        <w:spacing w:line="260" w:lineRule="exact"/>
        <w:ind w:left="103"/>
        <w:rPr>
          <w:sz w:val="24"/>
          <w:szCs w:val="24"/>
        </w:rPr>
      </w:pPr>
      <w:r>
        <w:rPr>
          <w:spacing w:val="-1"/>
          <w:sz w:val="24"/>
          <w:szCs w:val="24"/>
        </w:rPr>
        <w:t>Fa</w:t>
      </w:r>
      <w:r>
        <w:rPr>
          <w:sz w:val="24"/>
          <w:szCs w:val="24"/>
        </w:rPr>
        <w:t>t</w:t>
      </w:r>
      <w:r>
        <w:rPr>
          <w:spacing w:val="6"/>
          <w:sz w:val="24"/>
          <w:szCs w:val="24"/>
        </w:rPr>
        <w:t>t</w:t>
      </w:r>
      <w:r>
        <w:rPr>
          <w:sz w:val="24"/>
          <w:szCs w:val="24"/>
        </w:rPr>
        <w:t>y</w:t>
      </w:r>
      <w:r>
        <w:rPr>
          <w:spacing w:val="-5"/>
          <w:sz w:val="24"/>
          <w:szCs w:val="24"/>
        </w:rPr>
        <w:t xml:space="preserve"> </w:t>
      </w:r>
      <w:r>
        <w:rPr>
          <w:sz w:val="24"/>
          <w:szCs w:val="24"/>
        </w:rPr>
        <w:t>l</w:t>
      </w:r>
      <w:r>
        <w:rPr>
          <w:spacing w:val="1"/>
          <w:sz w:val="24"/>
          <w:szCs w:val="24"/>
        </w:rPr>
        <w:t>i</w:t>
      </w:r>
      <w:r>
        <w:rPr>
          <w:sz w:val="24"/>
          <w:szCs w:val="24"/>
        </w:rPr>
        <w:t>v</w:t>
      </w:r>
      <w:r>
        <w:rPr>
          <w:spacing w:val="-1"/>
          <w:sz w:val="24"/>
          <w:szCs w:val="24"/>
        </w:rPr>
        <w:t>e</w:t>
      </w:r>
      <w:r>
        <w:rPr>
          <w:sz w:val="24"/>
          <w:szCs w:val="24"/>
        </w:rPr>
        <w:t>r is usu</w:t>
      </w:r>
      <w:r>
        <w:rPr>
          <w:spacing w:val="-1"/>
          <w:sz w:val="24"/>
          <w:szCs w:val="24"/>
        </w:rPr>
        <w:t>a</w:t>
      </w:r>
      <w:r>
        <w:rPr>
          <w:sz w:val="24"/>
          <w:szCs w:val="24"/>
        </w:rPr>
        <w:t>l</w:t>
      </w:r>
      <w:r>
        <w:rPr>
          <w:spacing w:val="3"/>
          <w:sz w:val="24"/>
          <w:szCs w:val="24"/>
        </w:rPr>
        <w:t>l</w:t>
      </w:r>
      <w:r>
        <w:rPr>
          <w:sz w:val="24"/>
          <w:szCs w:val="24"/>
        </w:rPr>
        <w:t>y</w:t>
      </w:r>
      <w:r>
        <w:rPr>
          <w:spacing w:val="-3"/>
          <w:sz w:val="24"/>
          <w:szCs w:val="24"/>
        </w:rPr>
        <w:t xml:space="preserve"> </w:t>
      </w:r>
      <w:r>
        <w:rPr>
          <w:sz w:val="24"/>
          <w:szCs w:val="24"/>
        </w:rPr>
        <w:t>a</w:t>
      </w:r>
      <w:r>
        <w:rPr>
          <w:spacing w:val="-1"/>
          <w:sz w:val="24"/>
          <w:szCs w:val="24"/>
        </w:rPr>
        <w:t xml:space="preserve"> </w:t>
      </w:r>
      <w:proofErr w:type="gramStart"/>
      <w:r>
        <w:rPr>
          <w:spacing w:val="3"/>
          <w:sz w:val="24"/>
          <w:szCs w:val="24"/>
        </w:rPr>
        <w:t>m</w:t>
      </w:r>
      <w:r>
        <w:rPr>
          <w:sz w:val="24"/>
          <w:szCs w:val="24"/>
        </w:rPr>
        <w:t>o</w:t>
      </w:r>
      <w:r>
        <w:rPr>
          <w:spacing w:val="1"/>
          <w:sz w:val="24"/>
          <w:szCs w:val="24"/>
        </w:rPr>
        <w:t>r</w:t>
      </w:r>
      <w:r>
        <w:rPr>
          <w:sz w:val="24"/>
          <w:szCs w:val="24"/>
        </w:rPr>
        <w:t>e</w:t>
      </w:r>
      <w:r>
        <w:rPr>
          <w:spacing w:val="-1"/>
          <w:sz w:val="24"/>
          <w:szCs w:val="24"/>
        </w:rPr>
        <w:t xml:space="preserve"> </w:t>
      </w:r>
      <w:r>
        <w:rPr>
          <w:sz w:val="24"/>
          <w:szCs w:val="24"/>
        </w:rPr>
        <w:t>long</w:t>
      </w:r>
      <w:proofErr w:type="gramEnd"/>
      <w:r>
        <w:rPr>
          <w:spacing w:val="-2"/>
          <w:sz w:val="24"/>
          <w:szCs w:val="24"/>
        </w:rPr>
        <w:t xml:space="preserve"> </w:t>
      </w:r>
      <w:r>
        <w:rPr>
          <w:spacing w:val="3"/>
          <w:sz w:val="24"/>
          <w:szCs w:val="24"/>
        </w:rPr>
        <w:t>t</w:t>
      </w:r>
      <w:r>
        <w:rPr>
          <w:spacing w:val="-1"/>
          <w:sz w:val="24"/>
          <w:szCs w:val="24"/>
        </w:rPr>
        <w:t>e</w:t>
      </w:r>
      <w:r>
        <w:rPr>
          <w:sz w:val="24"/>
          <w:szCs w:val="24"/>
        </w:rPr>
        <w:t xml:space="preserve">rm </w:t>
      </w:r>
      <w:r>
        <w:rPr>
          <w:spacing w:val="-1"/>
          <w:sz w:val="24"/>
          <w:szCs w:val="24"/>
        </w:rPr>
        <w:t>c</w:t>
      </w:r>
      <w:r>
        <w:rPr>
          <w:sz w:val="24"/>
          <w:szCs w:val="24"/>
        </w:rPr>
        <w:t>omp</w:t>
      </w:r>
      <w:r>
        <w:rPr>
          <w:spacing w:val="1"/>
          <w:sz w:val="24"/>
          <w:szCs w:val="24"/>
        </w:rPr>
        <w:t>l</w:t>
      </w:r>
      <w:r>
        <w:rPr>
          <w:sz w:val="24"/>
          <w:szCs w:val="24"/>
        </w:rPr>
        <w:t>ic</w:t>
      </w:r>
      <w:r>
        <w:rPr>
          <w:spacing w:val="-1"/>
          <w:sz w:val="24"/>
          <w:szCs w:val="24"/>
        </w:rPr>
        <w:t>a</w:t>
      </w:r>
      <w:r>
        <w:rPr>
          <w:sz w:val="24"/>
          <w:szCs w:val="24"/>
        </w:rPr>
        <w:t>t</w:t>
      </w:r>
      <w:r>
        <w:rPr>
          <w:spacing w:val="3"/>
          <w:sz w:val="24"/>
          <w:szCs w:val="24"/>
        </w:rPr>
        <w:t>i</w:t>
      </w:r>
      <w:r>
        <w:rPr>
          <w:sz w:val="24"/>
          <w:szCs w:val="24"/>
        </w:rPr>
        <w:t>on of</w:t>
      </w:r>
      <w:r>
        <w:rPr>
          <w:spacing w:val="-1"/>
          <w:sz w:val="24"/>
          <w:szCs w:val="24"/>
        </w:rPr>
        <w:t xml:space="preserve"> </w:t>
      </w:r>
      <w:r>
        <w:rPr>
          <w:sz w:val="24"/>
          <w:szCs w:val="24"/>
        </w:rPr>
        <w:t>TP</w:t>
      </w:r>
      <w:r>
        <w:rPr>
          <w:spacing w:val="1"/>
          <w:sz w:val="24"/>
          <w:szCs w:val="24"/>
        </w:rPr>
        <w:t>N</w:t>
      </w:r>
      <w:r>
        <w:rPr>
          <w:sz w:val="24"/>
          <w:szCs w:val="24"/>
        </w:rPr>
        <w:t>. The</w:t>
      </w:r>
      <w:r>
        <w:rPr>
          <w:spacing w:val="-1"/>
          <w:sz w:val="24"/>
          <w:szCs w:val="24"/>
        </w:rPr>
        <w:t xml:space="preserve"> </w:t>
      </w:r>
      <w:r>
        <w:rPr>
          <w:sz w:val="24"/>
          <w:szCs w:val="24"/>
        </w:rPr>
        <w:t>p</w:t>
      </w:r>
      <w:r>
        <w:rPr>
          <w:spacing w:val="-1"/>
          <w:sz w:val="24"/>
          <w:szCs w:val="24"/>
        </w:rPr>
        <w:t>a</w:t>
      </w:r>
      <w:r>
        <w:rPr>
          <w:sz w:val="24"/>
          <w:szCs w:val="24"/>
        </w:rPr>
        <w:t>th</w:t>
      </w:r>
      <w:r>
        <w:rPr>
          <w:spacing w:val="3"/>
          <w:sz w:val="24"/>
          <w:szCs w:val="24"/>
        </w:rPr>
        <w:t>o</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sis</w:t>
      </w:r>
      <w:r>
        <w:rPr>
          <w:spacing w:val="1"/>
          <w:sz w:val="24"/>
          <w:szCs w:val="24"/>
        </w:rPr>
        <w:t xml:space="preserve"> </w:t>
      </w:r>
      <w:r>
        <w:rPr>
          <w:sz w:val="24"/>
          <w:szCs w:val="24"/>
        </w:rPr>
        <w:t>is due</w:t>
      </w:r>
      <w:r>
        <w:rPr>
          <w:spacing w:val="-1"/>
          <w:sz w:val="24"/>
          <w:szCs w:val="24"/>
        </w:rPr>
        <w:t xml:space="preserve"> </w:t>
      </w:r>
      <w:r>
        <w:rPr>
          <w:sz w:val="24"/>
          <w:szCs w:val="24"/>
        </w:rPr>
        <w:t>to using</w:t>
      </w:r>
      <w:r>
        <w:rPr>
          <w:spacing w:val="-2"/>
          <w:sz w:val="24"/>
          <w:szCs w:val="24"/>
        </w:rPr>
        <w:t xml:space="preserve"> </w:t>
      </w:r>
      <w:r>
        <w:rPr>
          <w:sz w:val="24"/>
          <w:szCs w:val="24"/>
        </w:rPr>
        <w:t>l</w:t>
      </w:r>
      <w:r>
        <w:rPr>
          <w:spacing w:val="1"/>
          <w:sz w:val="24"/>
          <w:szCs w:val="24"/>
        </w:rPr>
        <w:t>i</w:t>
      </w:r>
      <w:r>
        <w:rPr>
          <w:sz w:val="24"/>
          <w:szCs w:val="24"/>
        </w:rPr>
        <w:t>noleic</w:t>
      </w:r>
    </w:p>
    <w:p w:rsidR="00BA51A2" w:rsidRDefault="007E4F9A">
      <w:pPr>
        <w:ind w:left="103"/>
        <w:rPr>
          <w:sz w:val="24"/>
          <w:szCs w:val="24"/>
        </w:rPr>
      </w:pPr>
      <w:r>
        <w:rPr>
          <w:spacing w:val="-1"/>
          <w:sz w:val="24"/>
          <w:szCs w:val="24"/>
        </w:rPr>
        <w:t>ac</w:t>
      </w:r>
      <w:r>
        <w:rPr>
          <w:sz w:val="24"/>
          <w:szCs w:val="24"/>
        </w:rPr>
        <w:t>id (</w:t>
      </w:r>
      <w:r>
        <w:rPr>
          <w:spacing w:val="-1"/>
          <w:sz w:val="24"/>
          <w:szCs w:val="24"/>
        </w:rPr>
        <w:t>a</w:t>
      </w:r>
      <w:r>
        <w:rPr>
          <w:sz w:val="24"/>
          <w:szCs w:val="24"/>
        </w:rPr>
        <w:t>n om</w:t>
      </w:r>
      <w:r>
        <w:rPr>
          <w:spacing w:val="2"/>
          <w:sz w:val="24"/>
          <w:szCs w:val="24"/>
        </w:rPr>
        <w:t>e</w:t>
      </w:r>
      <w:r>
        <w:rPr>
          <w:sz w:val="24"/>
          <w:szCs w:val="24"/>
        </w:rPr>
        <w:t>g</w:t>
      </w:r>
      <w:r>
        <w:rPr>
          <w:spacing w:val="-1"/>
          <w:sz w:val="24"/>
          <w:szCs w:val="24"/>
        </w:rPr>
        <w:t>a-</w:t>
      </w:r>
      <w:r>
        <w:rPr>
          <w:sz w:val="24"/>
          <w:szCs w:val="24"/>
        </w:rPr>
        <w:t xml:space="preserve">6 </w:t>
      </w:r>
      <w:r>
        <w:rPr>
          <w:spacing w:val="1"/>
          <w:sz w:val="24"/>
          <w:szCs w:val="24"/>
        </w:rPr>
        <w:t>f</w:t>
      </w:r>
      <w:r>
        <w:rPr>
          <w:spacing w:val="-1"/>
          <w:sz w:val="24"/>
          <w:szCs w:val="24"/>
        </w:rPr>
        <w:t>a</w:t>
      </w:r>
      <w:r>
        <w:rPr>
          <w:sz w:val="24"/>
          <w:szCs w:val="24"/>
        </w:rPr>
        <w:t>t</w:t>
      </w:r>
      <w:r>
        <w:rPr>
          <w:spacing w:val="3"/>
          <w:sz w:val="24"/>
          <w:szCs w:val="24"/>
        </w:rPr>
        <w:t>t</w:t>
      </w:r>
      <w:r>
        <w:rPr>
          <w:sz w:val="24"/>
          <w:szCs w:val="24"/>
        </w:rPr>
        <w:t>y</w:t>
      </w:r>
      <w:r>
        <w:rPr>
          <w:spacing w:val="-3"/>
          <w:sz w:val="24"/>
          <w:szCs w:val="24"/>
        </w:rPr>
        <w:t xml:space="preserve"> </w:t>
      </w:r>
      <w:r>
        <w:rPr>
          <w:spacing w:val="-1"/>
          <w:sz w:val="24"/>
          <w:szCs w:val="24"/>
        </w:rPr>
        <w:t>a</w:t>
      </w:r>
      <w:r>
        <w:rPr>
          <w:spacing w:val="1"/>
          <w:sz w:val="24"/>
          <w:szCs w:val="24"/>
        </w:rPr>
        <w:t>c</w:t>
      </w:r>
      <w:r>
        <w:rPr>
          <w:sz w:val="24"/>
          <w:szCs w:val="24"/>
        </w:rPr>
        <w:t>id compon</w:t>
      </w:r>
      <w:r>
        <w:rPr>
          <w:spacing w:val="-1"/>
          <w:sz w:val="24"/>
          <w:szCs w:val="24"/>
        </w:rPr>
        <w:t>e</w:t>
      </w:r>
      <w:r>
        <w:rPr>
          <w:sz w:val="24"/>
          <w:szCs w:val="24"/>
        </w:rPr>
        <w:t>nt of s</w:t>
      </w:r>
      <w:r>
        <w:rPr>
          <w:spacing w:val="2"/>
          <w:sz w:val="24"/>
          <w:szCs w:val="24"/>
        </w:rPr>
        <w:t>o</w:t>
      </w:r>
      <w:r>
        <w:rPr>
          <w:spacing w:val="-5"/>
          <w:sz w:val="24"/>
          <w:szCs w:val="24"/>
        </w:rPr>
        <w:t>y</w:t>
      </w:r>
      <w:r>
        <w:rPr>
          <w:spacing w:val="2"/>
          <w:sz w:val="24"/>
          <w:szCs w:val="24"/>
        </w:rPr>
        <w:t>b</w:t>
      </w:r>
      <w:r>
        <w:rPr>
          <w:spacing w:val="-1"/>
          <w:sz w:val="24"/>
          <w:szCs w:val="24"/>
        </w:rPr>
        <w:t>ea</w:t>
      </w:r>
      <w:r>
        <w:rPr>
          <w:sz w:val="24"/>
          <w:szCs w:val="24"/>
        </w:rPr>
        <w:t>n</w:t>
      </w:r>
      <w:r>
        <w:rPr>
          <w:spacing w:val="2"/>
          <w:sz w:val="24"/>
          <w:szCs w:val="24"/>
        </w:rPr>
        <w:t xml:space="preserve"> </w:t>
      </w:r>
      <w:r>
        <w:rPr>
          <w:sz w:val="24"/>
          <w:szCs w:val="24"/>
        </w:rPr>
        <w:t>oi</w:t>
      </w:r>
      <w:r>
        <w:rPr>
          <w:spacing w:val="1"/>
          <w:sz w:val="24"/>
          <w:szCs w:val="24"/>
        </w:rPr>
        <w:t>l</w:t>
      </w:r>
      <w:r>
        <w:rPr>
          <w:sz w:val="24"/>
          <w:szCs w:val="24"/>
        </w:rPr>
        <w:t xml:space="preserve">) </w:t>
      </w:r>
      <w:r>
        <w:rPr>
          <w:spacing w:val="-2"/>
          <w:sz w:val="24"/>
          <w:szCs w:val="24"/>
        </w:rPr>
        <w:t>a</w:t>
      </w:r>
      <w:r>
        <w:rPr>
          <w:sz w:val="24"/>
          <w:szCs w:val="24"/>
        </w:rPr>
        <w:t>s a</w:t>
      </w:r>
      <w:r>
        <w:rPr>
          <w:spacing w:val="-1"/>
          <w:sz w:val="24"/>
          <w:szCs w:val="24"/>
        </w:rPr>
        <w:t xml:space="preserve"> </w:t>
      </w:r>
      <w:r>
        <w:rPr>
          <w:sz w:val="24"/>
          <w:szCs w:val="24"/>
        </w:rPr>
        <w:t>major</w:t>
      </w:r>
      <w:r>
        <w:rPr>
          <w:spacing w:val="-1"/>
          <w:sz w:val="24"/>
          <w:szCs w:val="24"/>
        </w:rPr>
        <w:t xml:space="preserve"> </w:t>
      </w:r>
      <w:r>
        <w:rPr>
          <w:sz w:val="24"/>
          <w:szCs w:val="24"/>
        </w:rPr>
        <w:t>sour</w:t>
      </w:r>
      <w:r>
        <w:rPr>
          <w:spacing w:val="1"/>
          <w:sz w:val="24"/>
          <w:szCs w:val="24"/>
        </w:rPr>
        <w:t>c</w:t>
      </w:r>
      <w:r>
        <w:rPr>
          <w:sz w:val="24"/>
          <w:szCs w:val="24"/>
        </w:rPr>
        <w:t>e</w:t>
      </w:r>
      <w:r>
        <w:rPr>
          <w:spacing w:val="-1"/>
          <w:sz w:val="24"/>
          <w:szCs w:val="24"/>
        </w:rPr>
        <w:t xml:space="preserve"> </w:t>
      </w:r>
      <w:r>
        <w:rPr>
          <w:sz w:val="24"/>
          <w:szCs w:val="24"/>
        </w:rPr>
        <w:t>of</w:t>
      </w:r>
      <w:r>
        <w:rPr>
          <w:spacing w:val="1"/>
          <w:sz w:val="24"/>
          <w:szCs w:val="24"/>
        </w:rPr>
        <w:t xml:space="preserve"> </w:t>
      </w:r>
      <w:r>
        <w:rPr>
          <w:spacing w:val="-1"/>
          <w:sz w:val="24"/>
          <w:szCs w:val="24"/>
        </w:rPr>
        <w:t>ca</w:t>
      </w:r>
      <w:r>
        <w:rPr>
          <w:sz w:val="24"/>
          <w:szCs w:val="24"/>
        </w:rPr>
        <w:t>lori</w:t>
      </w:r>
      <w:r>
        <w:rPr>
          <w:spacing w:val="-1"/>
          <w:sz w:val="24"/>
          <w:szCs w:val="24"/>
        </w:rPr>
        <w:t>e</w:t>
      </w:r>
      <w:r>
        <w:rPr>
          <w:sz w:val="24"/>
          <w:szCs w:val="24"/>
        </w:rPr>
        <w:t>s</w:t>
      </w:r>
    </w:p>
    <w:p w:rsidR="00BA51A2" w:rsidRDefault="00BA51A2">
      <w:pPr>
        <w:spacing w:before="1" w:line="280" w:lineRule="exact"/>
        <w:rPr>
          <w:sz w:val="28"/>
          <w:szCs w:val="28"/>
        </w:rPr>
      </w:pPr>
    </w:p>
    <w:p w:rsidR="00BA51A2" w:rsidRDefault="007E4F9A">
      <w:pPr>
        <w:ind w:left="103"/>
        <w:rPr>
          <w:sz w:val="24"/>
          <w:szCs w:val="24"/>
        </w:rPr>
      </w:pPr>
      <w:r>
        <w:rPr>
          <w:b/>
          <w:sz w:val="24"/>
          <w:szCs w:val="24"/>
          <w:u w:val="thick" w:color="000000"/>
        </w:rPr>
        <w:t>R</w:t>
      </w:r>
      <w:r>
        <w:rPr>
          <w:b/>
          <w:spacing w:val="-1"/>
          <w:sz w:val="24"/>
          <w:szCs w:val="24"/>
          <w:u w:val="thick" w:color="000000"/>
        </w:rPr>
        <w:t>e</w:t>
      </w:r>
      <w:r>
        <w:rPr>
          <w:b/>
          <w:spacing w:val="1"/>
          <w:sz w:val="24"/>
          <w:szCs w:val="24"/>
          <w:u w:val="thick" w:color="000000"/>
        </w:rPr>
        <w:t>f</w:t>
      </w:r>
      <w:r>
        <w:rPr>
          <w:b/>
          <w:spacing w:val="-1"/>
          <w:sz w:val="24"/>
          <w:szCs w:val="24"/>
          <w:u w:val="thick" w:color="000000"/>
        </w:rPr>
        <w:t>ere</w:t>
      </w:r>
      <w:r>
        <w:rPr>
          <w:b/>
          <w:spacing w:val="1"/>
          <w:sz w:val="24"/>
          <w:szCs w:val="24"/>
          <w:u w:val="thick" w:color="000000"/>
        </w:rPr>
        <w:t>n</w:t>
      </w:r>
      <w:r>
        <w:rPr>
          <w:b/>
          <w:spacing w:val="-1"/>
          <w:sz w:val="24"/>
          <w:szCs w:val="24"/>
          <w:u w:val="thick" w:color="000000"/>
        </w:rPr>
        <w:t>c</w:t>
      </w:r>
      <w:r>
        <w:rPr>
          <w:b/>
          <w:spacing w:val="1"/>
          <w:sz w:val="24"/>
          <w:szCs w:val="24"/>
          <w:u w:val="thick" w:color="000000"/>
        </w:rPr>
        <w:t>e</w:t>
      </w:r>
      <w:r>
        <w:rPr>
          <w:b/>
          <w:sz w:val="24"/>
          <w:szCs w:val="24"/>
          <w:u w:val="thick" w:color="000000"/>
        </w:rPr>
        <w:t>:</w:t>
      </w:r>
    </w:p>
    <w:p w:rsidR="00BA51A2" w:rsidRPr="00BC156B" w:rsidRDefault="007E4F9A">
      <w:pPr>
        <w:spacing w:line="260" w:lineRule="exact"/>
        <w:ind w:left="103"/>
        <w:rPr>
          <w:b/>
          <w:bCs/>
          <w:sz w:val="22"/>
          <w:szCs w:val="22"/>
        </w:rPr>
      </w:pPr>
      <w:r w:rsidRPr="00BC156B">
        <w:rPr>
          <w:b/>
          <w:bCs/>
          <w:sz w:val="22"/>
          <w:szCs w:val="22"/>
        </w:rPr>
        <w:t>1</w:t>
      </w:r>
      <w:r w:rsidRPr="00BC156B">
        <w:rPr>
          <w:b/>
          <w:bCs/>
          <w:spacing w:val="-1"/>
          <w:sz w:val="22"/>
          <w:szCs w:val="22"/>
        </w:rPr>
        <w:t>-</w:t>
      </w:r>
      <w:r w:rsidRPr="00BC156B">
        <w:rPr>
          <w:b/>
          <w:bCs/>
          <w:sz w:val="22"/>
          <w:szCs w:val="22"/>
        </w:rPr>
        <w:t xml:space="preserve">M. </w:t>
      </w:r>
      <w:r w:rsidRPr="00BC156B">
        <w:rPr>
          <w:b/>
          <w:bCs/>
          <w:spacing w:val="1"/>
          <w:sz w:val="22"/>
          <w:szCs w:val="22"/>
        </w:rPr>
        <w:t>S</w:t>
      </w:r>
      <w:r w:rsidRPr="00BC156B">
        <w:rPr>
          <w:b/>
          <w:bCs/>
          <w:sz w:val="22"/>
          <w:szCs w:val="22"/>
        </w:rPr>
        <w:t>ta</w:t>
      </w:r>
      <w:r w:rsidRPr="00BC156B">
        <w:rPr>
          <w:b/>
          <w:bCs/>
          <w:spacing w:val="-1"/>
          <w:sz w:val="22"/>
          <w:szCs w:val="22"/>
        </w:rPr>
        <w:t>w</w:t>
      </w:r>
      <w:r w:rsidRPr="00BC156B">
        <w:rPr>
          <w:b/>
          <w:bCs/>
          <w:spacing w:val="2"/>
          <w:sz w:val="22"/>
          <w:szCs w:val="22"/>
        </w:rPr>
        <w:t>n</w:t>
      </w:r>
      <w:r w:rsidRPr="00BC156B">
        <w:rPr>
          <w:b/>
          <w:bCs/>
          <w:spacing w:val="-5"/>
          <w:sz w:val="22"/>
          <w:szCs w:val="22"/>
        </w:rPr>
        <w:t>y</w:t>
      </w:r>
      <w:r w:rsidRPr="00BC156B">
        <w:rPr>
          <w:b/>
          <w:bCs/>
          <w:sz w:val="22"/>
          <w:szCs w:val="22"/>
        </w:rPr>
        <w:t>,1 R. Oli</w:t>
      </w:r>
      <w:r w:rsidRPr="00BC156B">
        <w:rPr>
          <w:b/>
          <w:bCs/>
          <w:spacing w:val="1"/>
          <w:sz w:val="22"/>
          <w:szCs w:val="22"/>
        </w:rPr>
        <w:t>j</w:t>
      </w:r>
      <w:r w:rsidRPr="00BC156B">
        <w:rPr>
          <w:b/>
          <w:bCs/>
          <w:spacing w:val="-1"/>
          <w:sz w:val="22"/>
          <w:szCs w:val="22"/>
        </w:rPr>
        <w:t>a</w:t>
      </w:r>
      <w:r w:rsidRPr="00BC156B">
        <w:rPr>
          <w:b/>
          <w:bCs/>
          <w:spacing w:val="1"/>
          <w:sz w:val="22"/>
          <w:szCs w:val="22"/>
        </w:rPr>
        <w:t>rc</w:t>
      </w:r>
      <w:r w:rsidRPr="00BC156B">
        <w:rPr>
          <w:b/>
          <w:bCs/>
          <w:spacing w:val="4"/>
          <w:sz w:val="22"/>
          <w:szCs w:val="22"/>
        </w:rPr>
        <w:t>z</w:t>
      </w:r>
      <w:r w:rsidRPr="00BC156B">
        <w:rPr>
          <w:b/>
          <w:bCs/>
          <w:spacing w:val="-7"/>
          <w:sz w:val="22"/>
          <w:szCs w:val="22"/>
        </w:rPr>
        <w:t>y</w:t>
      </w:r>
      <w:r w:rsidRPr="00BC156B">
        <w:rPr>
          <w:b/>
          <w:bCs/>
          <w:sz w:val="22"/>
          <w:szCs w:val="22"/>
        </w:rPr>
        <w:t xml:space="preserve">k,1 E. </w:t>
      </w:r>
      <w:r w:rsidRPr="00BC156B">
        <w:rPr>
          <w:b/>
          <w:bCs/>
          <w:spacing w:val="2"/>
          <w:sz w:val="22"/>
          <w:szCs w:val="22"/>
        </w:rPr>
        <w:t>J</w:t>
      </w:r>
      <w:r w:rsidRPr="00BC156B">
        <w:rPr>
          <w:b/>
          <w:bCs/>
          <w:spacing w:val="-1"/>
          <w:sz w:val="22"/>
          <w:szCs w:val="22"/>
        </w:rPr>
        <w:t>a</w:t>
      </w:r>
      <w:r w:rsidRPr="00BC156B">
        <w:rPr>
          <w:b/>
          <w:bCs/>
          <w:sz w:val="22"/>
          <w:szCs w:val="22"/>
        </w:rPr>
        <w:t>ros</w:t>
      </w:r>
      <w:r w:rsidRPr="00BC156B">
        <w:rPr>
          <w:b/>
          <w:bCs/>
          <w:spacing w:val="1"/>
          <w:sz w:val="22"/>
          <w:szCs w:val="22"/>
        </w:rPr>
        <w:t>z</w:t>
      </w:r>
      <w:r w:rsidRPr="00BC156B">
        <w:rPr>
          <w:b/>
          <w:bCs/>
          <w:sz w:val="22"/>
          <w:szCs w:val="22"/>
        </w:rPr>
        <w:t>kie</w:t>
      </w:r>
      <w:r w:rsidRPr="00BC156B">
        <w:rPr>
          <w:b/>
          <w:bCs/>
          <w:spacing w:val="-1"/>
          <w:sz w:val="22"/>
          <w:szCs w:val="22"/>
        </w:rPr>
        <w:t>w</w:t>
      </w:r>
      <w:r w:rsidRPr="00BC156B">
        <w:rPr>
          <w:b/>
          <w:bCs/>
          <w:sz w:val="22"/>
          <w:szCs w:val="22"/>
        </w:rPr>
        <w:t>ic</w:t>
      </w:r>
      <w:r w:rsidRPr="00BC156B">
        <w:rPr>
          <w:b/>
          <w:bCs/>
          <w:spacing w:val="1"/>
          <w:sz w:val="22"/>
          <w:szCs w:val="22"/>
        </w:rPr>
        <w:t>z</w:t>
      </w:r>
      <w:r w:rsidRPr="00BC156B">
        <w:rPr>
          <w:b/>
          <w:bCs/>
          <w:sz w:val="22"/>
          <w:szCs w:val="22"/>
        </w:rPr>
        <w:t xml:space="preserve">,2 </w:t>
      </w:r>
      <w:r w:rsidRPr="00BC156B">
        <w:rPr>
          <w:b/>
          <w:bCs/>
          <w:spacing w:val="-1"/>
          <w:sz w:val="22"/>
          <w:szCs w:val="22"/>
        </w:rPr>
        <w:t>a</w:t>
      </w:r>
      <w:r w:rsidRPr="00BC156B">
        <w:rPr>
          <w:b/>
          <w:bCs/>
          <w:sz w:val="22"/>
          <w:szCs w:val="22"/>
        </w:rPr>
        <w:t xml:space="preserve">nd A. </w:t>
      </w:r>
      <w:proofErr w:type="spellStart"/>
      <w:r w:rsidRPr="00BC156B">
        <w:rPr>
          <w:b/>
          <w:bCs/>
          <w:spacing w:val="2"/>
          <w:sz w:val="22"/>
          <w:szCs w:val="22"/>
        </w:rPr>
        <w:t>J</w:t>
      </w:r>
      <w:r w:rsidRPr="00BC156B">
        <w:rPr>
          <w:b/>
          <w:bCs/>
          <w:spacing w:val="-1"/>
          <w:sz w:val="22"/>
          <w:szCs w:val="22"/>
        </w:rPr>
        <w:t>e</w:t>
      </w:r>
      <w:r w:rsidRPr="00BC156B">
        <w:rPr>
          <w:b/>
          <w:bCs/>
          <w:sz w:val="22"/>
          <w:szCs w:val="22"/>
        </w:rPr>
        <w:t>l</w:t>
      </w:r>
      <w:r w:rsidRPr="00BC156B">
        <w:rPr>
          <w:b/>
          <w:bCs/>
          <w:spacing w:val="1"/>
          <w:sz w:val="22"/>
          <w:szCs w:val="22"/>
        </w:rPr>
        <w:t>i</w:t>
      </w:r>
      <w:r w:rsidRPr="00BC156B">
        <w:rPr>
          <w:b/>
          <w:bCs/>
          <w:sz w:val="22"/>
          <w:szCs w:val="22"/>
        </w:rPr>
        <w:t>ńsk</w:t>
      </w:r>
      <w:r w:rsidRPr="00BC156B">
        <w:rPr>
          <w:b/>
          <w:bCs/>
          <w:spacing w:val="-1"/>
          <w:sz w:val="22"/>
          <w:szCs w:val="22"/>
        </w:rPr>
        <w:t>a</w:t>
      </w:r>
      <w:proofErr w:type="spellEnd"/>
      <w:r w:rsidRPr="00BC156B">
        <w:rPr>
          <w:b/>
          <w:bCs/>
          <w:sz w:val="22"/>
          <w:szCs w:val="22"/>
        </w:rPr>
        <w:t xml:space="preserve">. </w:t>
      </w:r>
      <w:r w:rsidRPr="00BC156B">
        <w:rPr>
          <w:b/>
          <w:bCs/>
          <w:spacing w:val="1"/>
          <w:sz w:val="22"/>
          <w:szCs w:val="22"/>
        </w:rPr>
        <w:t>P</w:t>
      </w:r>
      <w:r w:rsidRPr="00BC156B">
        <w:rPr>
          <w:b/>
          <w:bCs/>
          <w:sz w:val="22"/>
          <w:szCs w:val="22"/>
        </w:rPr>
        <w:t>h</w:t>
      </w:r>
      <w:r w:rsidRPr="00BC156B">
        <w:rPr>
          <w:b/>
          <w:bCs/>
          <w:spacing w:val="-1"/>
          <w:sz w:val="22"/>
          <w:szCs w:val="22"/>
        </w:rPr>
        <w:t>a</w:t>
      </w:r>
      <w:r w:rsidRPr="00BC156B">
        <w:rPr>
          <w:b/>
          <w:bCs/>
          <w:sz w:val="22"/>
          <w:szCs w:val="22"/>
        </w:rPr>
        <w:t>rm</w:t>
      </w:r>
      <w:r w:rsidRPr="00BC156B">
        <w:rPr>
          <w:b/>
          <w:bCs/>
          <w:spacing w:val="-1"/>
          <w:sz w:val="22"/>
          <w:szCs w:val="22"/>
        </w:rPr>
        <w:t>a</w:t>
      </w:r>
      <w:r w:rsidRPr="00BC156B">
        <w:rPr>
          <w:b/>
          <w:bCs/>
          <w:spacing w:val="1"/>
          <w:sz w:val="22"/>
          <w:szCs w:val="22"/>
        </w:rPr>
        <w:t>c</w:t>
      </w:r>
      <w:r w:rsidRPr="00BC156B">
        <w:rPr>
          <w:b/>
          <w:bCs/>
          <w:spacing w:val="-1"/>
          <w:sz w:val="22"/>
          <w:szCs w:val="22"/>
        </w:rPr>
        <w:t>e</w:t>
      </w:r>
      <w:r w:rsidRPr="00BC156B">
        <w:rPr>
          <w:b/>
          <w:bCs/>
          <w:sz w:val="22"/>
          <w:szCs w:val="22"/>
        </w:rPr>
        <w:t>ut</w:t>
      </w:r>
      <w:r w:rsidRPr="00BC156B">
        <w:rPr>
          <w:b/>
          <w:bCs/>
          <w:spacing w:val="1"/>
          <w:sz w:val="22"/>
          <w:szCs w:val="22"/>
        </w:rPr>
        <w:t>i</w:t>
      </w:r>
      <w:r w:rsidRPr="00BC156B">
        <w:rPr>
          <w:b/>
          <w:bCs/>
          <w:spacing w:val="-1"/>
          <w:sz w:val="22"/>
          <w:szCs w:val="22"/>
        </w:rPr>
        <w:t>ca</w:t>
      </w:r>
      <w:r w:rsidRPr="00BC156B">
        <w:rPr>
          <w:b/>
          <w:bCs/>
          <w:sz w:val="22"/>
          <w:szCs w:val="22"/>
        </w:rPr>
        <w:t xml:space="preserve">l </w:t>
      </w:r>
      <w:r w:rsidRPr="00BC156B">
        <w:rPr>
          <w:b/>
          <w:bCs/>
          <w:spacing w:val="1"/>
          <w:sz w:val="22"/>
          <w:szCs w:val="22"/>
        </w:rPr>
        <w:t>P</w:t>
      </w:r>
      <w:r w:rsidRPr="00BC156B">
        <w:rPr>
          <w:b/>
          <w:bCs/>
          <w:sz w:val="22"/>
          <w:szCs w:val="22"/>
        </w:rPr>
        <w:t>oint</w:t>
      </w:r>
      <w:r w:rsidRPr="00BC156B">
        <w:rPr>
          <w:b/>
          <w:bCs/>
          <w:spacing w:val="1"/>
          <w:sz w:val="22"/>
          <w:szCs w:val="22"/>
        </w:rPr>
        <w:t xml:space="preserve"> </w:t>
      </w:r>
      <w:r w:rsidRPr="00BC156B">
        <w:rPr>
          <w:b/>
          <w:bCs/>
          <w:sz w:val="22"/>
          <w:szCs w:val="22"/>
        </w:rPr>
        <w:t xml:space="preserve">of </w:t>
      </w:r>
      <w:r w:rsidRPr="00BC156B">
        <w:rPr>
          <w:b/>
          <w:bCs/>
          <w:spacing w:val="-1"/>
          <w:sz w:val="22"/>
          <w:szCs w:val="22"/>
        </w:rPr>
        <w:t>V</w:t>
      </w:r>
      <w:r w:rsidRPr="00BC156B">
        <w:rPr>
          <w:b/>
          <w:bCs/>
          <w:sz w:val="22"/>
          <w:szCs w:val="22"/>
        </w:rPr>
        <w:t>iew</w:t>
      </w:r>
      <w:r w:rsidRPr="00BC156B">
        <w:rPr>
          <w:b/>
          <w:bCs/>
          <w:spacing w:val="-1"/>
          <w:sz w:val="22"/>
          <w:szCs w:val="22"/>
        </w:rPr>
        <w:t xml:space="preserve"> </w:t>
      </w:r>
      <w:r w:rsidRPr="00BC156B">
        <w:rPr>
          <w:b/>
          <w:bCs/>
          <w:sz w:val="22"/>
          <w:szCs w:val="22"/>
        </w:rPr>
        <w:t>on</w:t>
      </w:r>
    </w:p>
    <w:p w:rsidR="00BA51A2" w:rsidRPr="00BC156B" w:rsidRDefault="007E4F9A" w:rsidP="006222B3">
      <w:pPr>
        <w:ind w:left="103"/>
        <w:rPr>
          <w:b/>
          <w:bCs/>
          <w:sz w:val="22"/>
          <w:szCs w:val="22"/>
        </w:rPr>
      </w:pPr>
      <w:r w:rsidRPr="00BC156B">
        <w:rPr>
          <w:b/>
          <w:bCs/>
          <w:spacing w:val="1"/>
          <w:sz w:val="22"/>
          <w:szCs w:val="22"/>
        </w:rPr>
        <w:t>P</w:t>
      </w:r>
      <w:r w:rsidRPr="00BC156B">
        <w:rPr>
          <w:b/>
          <w:bCs/>
          <w:spacing w:val="-1"/>
          <w:sz w:val="22"/>
          <w:szCs w:val="22"/>
        </w:rPr>
        <w:t>a</w:t>
      </w:r>
      <w:r w:rsidRPr="00BC156B">
        <w:rPr>
          <w:b/>
          <w:bCs/>
          <w:sz w:val="22"/>
          <w:szCs w:val="22"/>
        </w:rPr>
        <w:t>r</w:t>
      </w:r>
      <w:r w:rsidRPr="00BC156B">
        <w:rPr>
          <w:b/>
          <w:bCs/>
          <w:spacing w:val="-2"/>
          <w:sz w:val="22"/>
          <w:szCs w:val="22"/>
        </w:rPr>
        <w:t>e</w:t>
      </w:r>
      <w:r w:rsidRPr="00BC156B">
        <w:rPr>
          <w:b/>
          <w:bCs/>
          <w:sz w:val="22"/>
          <w:szCs w:val="22"/>
        </w:rPr>
        <w:t>nte</w:t>
      </w:r>
      <w:r w:rsidRPr="00BC156B">
        <w:rPr>
          <w:b/>
          <w:bCs/>
          <w:spacing w:val="1"/>
          <w:sz w:val="22"/>
          <w:szCs w:val="22"/>
        </w:rPr>
        <w:t>r</w:t>
      </w:r>
      <w:r w:rsidRPr="00BC156B">
        <w:rPr>
          <w:b/>
          <w:bCs/>
          <w:spacing w:val="-1"/>
          <w:sz w:val="22"/>
          <w:szCs w:val="22"/>
        </w:rPr>
        <w:t>a</w:t>
      </w:r>
      <w:r w:rsidRPr="00BC156B">
        <w:rPr>
          <w:b/>
          <w:bCs/>
          <w:sz w:val="22"/>
          <w:szCs w:val="22"/>
        </w:rPr>
        <w:t>l Nutrition. The</w:t>
      </w:r>
      <w:r w:rsidRPr="00BC156B">
        <w:rPr>
          <w:b/>
          <w:bCs/>
          <w:spacing w:val="1"/>
          <w:sz w:val="22"/>
          <w:szCs w:val="22"/>
        </w:rPr>
        <w:t xml:space="preserve"> S</w:t>
      </w:r>
      <w:r w:rsidRPr="00BC156B">
        <w:rPr>
          <w:b/>
          <w:bCs/>
          <w:spacing w:val="-1"/>
          <w:sz w:val="22"/>
          <w:szCs w:val="22"/>
        </w:rPr>
        <w:t>c</w:t>
      </w:r>
      <w:r w:rsidRPr="00BC156B">
        <w:rPr>
          <w:b/>
          <w:bCs/>
          <w:sz w:val="22"/>
          <w:szCs w:val="22"/>
        </w:rPr>
        <w:t>ientific</w:t>
      </w:r>
      <w:r w:rsidRPr="00BC156B">
        <w:rPr>
          <w:b/>
          <w:bCs/>
          <w:spacing w:val="-1"/>
          <w:sz w:val="22"/>
          <w:szCs w:val="22"/>
        </w:rPr>
        <w:t xml:space="preserve"> </w:t>
      </w:r>
      <w:r w:rsidRPr="00BC156B">
        <w:rPr>
          <w:b/>
          <w:bCs/>
          <w:spacing w:val="1"/>
          <w:sz w:val="22"/>
          <w:szCs w:val="22"/>
        </w:rPr>
        <w:t>W</w:t>
      </w:r>
      <w:r w:rsidRPr="00BC156B">
        <w:rPr>
          <w:b/>
          <w:bCs/>
          <w:sz w:val="22"/>
          <w:szCs w:val="22"/>
        </w:rPr>
        <w:t xml:space="preserve">orld </w:t>
      </w:r>
      <w:r w:rsidRPr="00BC156B">
        <w:rPr>
          <w:b/>
          <w:bCs/>
          <w:spacing w:val="2"/>
          <w:sz w:val="22"/>
          <w:szCs w:val="22"/>
        </w:rPr>
        <w:t>J</w:t>
      </w:r>
      <w:r w:rsidRPr="00BC156B">
        <w:rPr>
          <w:b/>
          <w:bCs/>
          <w:sz w:val="22"/>
          <w:szCs w:val="22"/>
        </w:rPr>
        <w:t>ourn</w:t>
      </w:r>
      <w:r w:rsidRPr="00BC156B">
        <w:rPr>
          <w:b/>
          <w:bCs/>
          <w:spacing w:val="-2"/>
          <w:sz w:val="22"/>
          <w:szCs w:val="22"/>
        </w:rPr>
        <w:t>a</w:t>
      </w:r>
      <w:r w:rsidRPr="00BC156B">
        <w:rPr>
          <w:b/>
          <w:bCs/>
          <w:sz w:val="22"/>
          <w:szCs w:val="22"/>
        </w:rPr>
        <w:t>l</w:t>
      </w:r>
      <w:r w:rsidRPr="00BC156B">
        <w:rPr>
          <w:b/>
          <w:bCs/>
          <w:spacing w:val="-2"/>
          <w:sz w:val="22"/>
          <w:szCs w:val="22"/>
        </w:rPr>
        <w:t xml:space="preserve"> </w:t>
      </w:r>
      <w:r w:rsidRPr="00BC156B">
        <w:rPr>
          <w:b/>
          <w:bCs/>
          <w:sz w:val="22"/>
          <w:szCs w:val="22"/>
        </w:rPr>
        <w:t xml:space="preserve">Volume 2013 </w:t>
      </w:r>
      <w:r w:rsidRPr="00BC156B">
        <w:rPr>
          <w:b/>
          <w:bCs/>
          <w:spacing w:val="-1"/>
          <w:sz w:val="22"/>
          <w:szCs w:val="22"/>
        </w:rPr>
        <w:t>(</w:t>
      </w:r>
      <w:r w:rsidRPr="00BC156B">
        <w:rPr>
          <w:b/>
          <w:bCs/>
          <w:sz w:val="22"/>
          <w:szCs w:val="22"/>
        </w:rPr>
        <w:t>2013</w:t>
      </w:r>
      <w:r w:rsidRPr="00BC156B">
        <w:rPr>
          <w:b/>
          <w:bCs/>
          <w:spacing w:val="-1"/>
          <w:sz w:val="22"/>
          <w:szCs w:val="22"/>
        </w:rPr>
        <w:t>)</w:t>
      </w:r>
      <w:r w:rsidR="006222B3">
        <w:rPr>
          <w:b/>
          <w:bCs/>
          <w:sz w:val="22"/>
          <w:szCs w:val="22"/>
        </w:rPr>
        <w:t>.</w:t>
      </w:r>
    </w:p>
    <w:p w:rsidR="00BA51A2" w:rsidRPr="00BC156B" w:rsidRDefault="00BA51A2">
      <w:pPr>
        <w:spacing w:line="200" w:lineRule="exact"/>
        <w:rPr>
          <w:b/>
          <w:bCs/>
          <w:sz w:val="18"/>
          <w:szCs w:val="18"/>
        </w:rPr>
      </w:pPr>
    </w:p>
    <w:p w:rsidR="00BA51A2" w:rsidRDefault="00BA51A2">
      <w:pPr>
        <w:spacing w:line="200" w:lineRule="exact"/>
      </w:pPr>
    </w:p>
    <w:p w:rsidR="00BA51A2" w:rsidRDefault="00BA51A2">
      <w:pPr>
        <w:spacing w:before="14" w:line="240" w:lineRule="exact"/>
        <w:rPr>
          <w:sz w:val="24"/>
          <w:szCs w:val="24"/>
        </w:rPr>
      </w:pPr>
    </w:p>
    <w:p w:rsidR="00BA51A2" w:rsidRDefault="007E4F9A">
      <w:pPr>
        <w:ind w:left="446"/>
        <w:rPr>
          <w:sz w:val="56"/>
          <w:szCs w:val="56"/>
        </w:rPr>
      </w:pPr>
      <w:r>
        <w:rPr>
          <w:b/>
          <w:spacing w:val="1"/>
          <w:sz w:val="56"/>
          <w:szCs w:val="56"/>
        </w:rPr>
        <w:t>(</w:t>
      </w:r>
      <w:r>
        <w:rPr>
          <w:b/>
          <w:sz w:val="56"/>
          <w:szCs w:val="56"/>
        </w:rPr>
        <w:t>Review</w:t>
      </w:r>
      <w:r>
        <w:rPr>
          <w:b/>
          <w:spacing w:val="-21"/>
          <w:sz w:val="56"/>
          <w:szCs w:val="56"/>
        </w:rPr>
        <w:t xml:space="preserve"> </w:t>
      </w:r>
      <w:r>
        <w:rPr>
          <w:b/>
          <w:spacing w:val="3"/>
          <w:sz w:val="56"/>
          <w:szCs w:val="56"/>
        </w:rPr>
        <w:t>o</w:t>
      </w:r>
      <w:r>
        <w:rPr>
          <w:b/>
          <w:sz w:val="56"/>
          <w:szCs w:val="56"/>
        </w:rPr>
        <w:t>f</w:t>
      </w:r>
      <w:r>
        <w:rPr>
          <w:b/>
          <w:spacing w:val="-5"/>
          <w:sz w:val="56"/>
          <w:szCs w:val="56"/>
        </w:rPr>
        <w:t xml:space="preserve"> </w:t>
      </w:r>
      <w:r>
        <w:rPr>
          <w:b/>
          <w:sz w:val="56"/>
          <w:szCs w:val="56"/>
        </w:rPr>
        <w:t>Ant</w:t>
      </w:r>
      <w:r>
        <w:rPr>
          <w:b/>
          <w:spacing w:val="2"/>
          <w:sz w:val="56"/>
          <w:szCs w:val="56"/>
        </w:rPr>
        <w:t>i</w:t>
      </w:r>
      <w:r>
        <w:rPr>
          <w:b/>
          <w:sz w:val="56"/>
          <w:szCs w:val="56"/>
        </w:rPr>
        <w:t>b</w:t>
      </w:r>
      <w:r>
        <w:rPr>
          <w:b/>
          <w:spacing w:val="2"/>
          <w:sz w:val="56"/>
          <w:szCs w:val="56"/>
        </w:rPr>
        <w:t>a</w:t>
      </w:r>
      <w:r>
        <w:rPr>
          <w:b/>
          <w:sz w:val="56"/>
          <w:szCs w:val="56"/>
        </w:rPr>
        <w:t>cte</w:t>
      </w:r>
      <w:r>
        <w:rPr>
          <w:b/>
          <w:spacing w:val="-2"/>
          <w:sz w:val="56"/>
          <w:szCs w:val="56"/>
        </w:rPr>
        <w:t>r</w:t>
      </w:r>
      <w:r>
        <w:rPr>
          <w:b/>
          <w:sz w:val="56"/>
          <w:szCs w:val="56"/>
        </w:rPr>
        <w:t>i</w:t>
      </w:r>
      <w:r>
        <w:rPr>
          <w:b/>
          <w:spacing w:val="1"/>
          <w:sz w:val="56"/>
          <w:szCs w:val="56"/>
        </w:rPr>
        <w:t>a</w:t>
      </w:r>
      <w:r>
        <w:rPr>
          <w:b/>
          <w:sz w:val="56"/>
          <w:szCs w:val="56"/>
        </w:rPr>
        <w:t>l</w:t>
      </w:r>
      <w:r>
        <w:rPr>
          <w:b/>
          <w:spacing w:val="-21"/>
          <w:sz w:val="56"/>
          <w:szCs w:val="56"/>
        </w:rPr>
        <w:t xml:space="preserve"> </w:t>
      </w:r>
      <w:r>
        <w:rPr>
          <w:b/>
          <w:sz w:val="56"/>
          <w:szCs w:val="56"/>
        </w:rPr>
        <w:t>A</w:t>
      </w:r>
      <w:r>
        <w:rPr>
          <w:b/>
          <w:spacing w:val="2"/>
          <w:sz w:val="56"/>
          <w:szCs w:val="56"/>
        </w:rPr>
        <w:t>g</w:t>
      </w:r>
      <w:r>
        <w:rPr>
          <w:b/>
          <w:sz w:val="56"/>
          <w:szCs w:val="56"/>
        </w:rPr>
        <w:t>e</w:t>
      </w:r>
      <w:r>
        <w:rPr>
          <w:b/>
          <w:spacing w:val="2"/>
          <w:sz w:val="56"/>
          <w:szCs w:val="56"/>
        </w:rPr>
        <w:t>n</w:t>
      </w:r>
      <w:r>
        <w:rPr>
          <w:b/>
          <w:sz w:val="56"/>
          <w:szCs w:val="56"/>
        </w:rPr>
        <w:t>t</w:t>
      </w:r>
      <w:r>
        <w:rPr>
          <w:b/>
          <w:spacing w:val="6"/>
          <w:sz w:val="56"/>
          <w:szCs w:val="56"/>
        </w:rPr>
        <w:t>s</w:t>
      </w:r>
      <w:r>
        <w:rPr>
          <w:b/>
          <w:sz w:val="56"/>
          <w:szCs w:val="56"/>
        </w:rPr>
        <w:t>)</w:t>
      </w:r>
    </w:p>
    <w:p w:rsidR="00BA51A2" w:rsidRDefault="00BA51A2">
      <w:pPr>
        <w:spacing w:before="14" w:line="260" w:lineRule="exact"/>
        <w:rPr>
          <w:sz w:val="26"/>
          <w:szCs w:val="26"/>
        </w:rPr>
      </w:pPr>
    </w:p>
    <w:p w:rsidR="00BA51A2" w:rsidRPr="00BC156B" w:rsidRDefault="007E4F9A" w:rsidP="00BC156B">
      <w:pPr>
        <w:ind w:left="160"/>
        <w:rPr>
          <w:sz w:val="32"/>
          <w:szCs w:val="32"/>
        </w:rPr>
      </w:pPr>
      <w:r w:rsidRPr="00BC156B">
        <w:rPr>
          <w:b/>
          <w:sz w:val="32"/>
          <w:szCs w:val="32"/>
        </w:rPr>
        <w:t>Antibiotic</w:t>
      </w:r>
      <w:r w:rsidRPr="00BC156B">
        <w:rPr>
          <w:b/>
          <w:spacing w:val="-12"/>
          <w:sz w:val="32"/>
          <w:szCs w:val="32"/>
        </w:rPr>
        <w:t xml:space="preserve"> </w:t>
      </w:r>
      <w:r w:rsidRPr="00BC156B">
        <w:rPr>
          <w:b/>
          <w:spacing w:val="-2"/>
          <w:sz w:val="32"/>
          <w:szCs w:val="32"/>
        </w:rPr>
        <w:t>O</w:t>
      </w:r>
      <w:r w:rsidRPr="00BC156B">
        <w:rPr>
          <w:b/>
          <w:spacing w:val="1"/>
          <w:sz w:val="32"/>
          <w:szCs w:val="32"/>
        </w:rPr>
        <w:t>v</w:t>
      </w:r>
      <w:r w:rsidRPr="00BC156B">
        <w:rPr>
          <w:b/>
          <w:spacing w:val="2"/>
          <w:sz w:val="32"/>
          <w:szCs w:val="32"/>
        </w:rPr>
        <w:t>e</w:t>
      </w:r>
      <w:r w:rsidRPr="00BC156B">
        <w:rPr>
          <w:b/>
          <w:sz w:val="32"/>
          <w:szCs w:val="32"/>
        </w:rPr>
        <w:t>r</w:t>
      </w:r>
      <w:r w:rsidRPr="00BC156B">
        <w:rPr>
          <w:b/>
          <w:spacing w:val="1"/>
          <w:sz w:val="32"/>
          <w:szCs w:val="32"/>
        </w:rPr>
        <w:t>v</w:t>
      </w:r>
      <w:r w:rsidRPr="00BC156B">
        <w:rPr>
          <w:b/>
          <w:sz w:val="32"/>
          <w:szCs w:val="32"/>
        </w:rPr>
        <w:t>i</w:t>
      </w:r>
      <w:r w:rsidRPr="00BC156B">
        <w:rPr>
          <w:b/>
          <w:spacing w:val="-3"/>
          <w:sz w:val="32"/>
          <w:szCs w:val="32"/>
        </w:rPr>
        <w:t>e</w:t>
      </w:r>
      <w:r w:rsidRPr="00BC156B">
        <w:rPr>
          <w:b/>
          <w:sz w:val="32"/>
          <w:szCs w:val="32"/>
        </w:rPr>
        <w:t>w</w:t>
      </w:r>
    </w:p>
    <w:p w:rsidR="00BA51A2" w:rsidRDefault="007E4F9A">
      <w:pPr>
        <w:spacing w:line="260" w:lineRule="exact"/>
        <w:ind w:left="100"/>
        <w:rPr>
          <w:sz w:val="24"/>
          <w:szCs w:val="24"/>
        </w:rPr>
      </w:pPr>
      <w:r>
        <w:rPr>
          <w:sz w:val="24"/>
          <w:szCs w:val="24"/>
        </w:rPr>
        <w:t>Qu</w:t>
      </w:r>
      <w:r>
        <w:rPr>
          <w:spacing w:val="-1"/>
          <w:sz w:val="24"/>
          <w:szCs w:val="24"/>
        </w:rPr>
        <w:t>e</w:t>
      </w:r>
      <w:r>
        <w:rPr>
          <w:sz w:val="24"/>
          <w:szCs w:val="24"/>
        </w:rPr>
        <w:t>st</w:t>
      </w:r>
      <w:r>
        <w:rPr>
          <w:spacing w:val="1"/>
          <w:sz w:val="24"/>
          <w:szCs w:val="24"/>
        </w:rPr>
        <w:t>i</w:t>
      </w:r>
      <w:r>
        <w:rPr>
          <w:sz w:val="24"/>
          <w:szCs w:val="24"/>
        </w:rPr>
        <w:t xml:space="preserve">ons to </w:t>
      </w:r>
      <w:r>
        <w:rPr>
          <w:spacing w:val="-1"/>
          <w:sz w:val="24"/>
          <w:szCs w:val="24"/>
        </w:rPr>
        <w:t>a</w:t>
      </w:r>
      <w:r>
        <w:rPr>
          <w:sz w:val="24"/>
          <w:szCs w:val="24"/>
        </w:rPr>
        <w:t>sk b</w:t>
      </w:r>
      <w:r>
        <w:rPr>
          <w:spacing w:val="-1"/>
          <w:sz w:val="24"/>
          <w:szCs w:val="24"/>
        </w:rPr>
        <w:t>e</w:t>
      </w:r>
      <w:r>
        <w:rPr>
          <w:sz w:val="24"/>
          <w:szCs w:val="24"/>
        </w:rPr>
        <w:t>fo</w:t>
      </w:r>
      <w:r>
        <w:rPr>
          <w:spacing w:val="1"/>
          <w:sz w:val="24"/>
          <w:szCs w:val="24"/>
        </w:rPr>
        <w:t>r</w:t>
      </w:r>
      <w:r>
        <w:rPr>
          <w:sz w:val="24"/>
          <w:szCs w:val="24"/>
        </w:rPr>
        <w:t>e</w:t>
      </w:r>
      <w:r>
        <w:rPr>
          <w:spacing w:val="-1"/>
          <w:sz w:val="24"/>
          <w:szCs w:val="24"/>
        </w:rPr>
        <w:t xml:space="preserve"> </w:t>
      </w:r>
      <w:r>
        <w:rPr>
          <w:sz w:val="24"/>
          <w:szCs w:val="24"/>
        </w:rPr>
        <w:t>s</w:t>
      </w:r>
      <w:r>
        <w:rPr>
          <w:spacing w:val="-1"/>
          <w:sz w:val="24"/>
          <w:szCs w:val="24"/>
        </w:rPr>
        <w:t>e</w:t>
      </w:r>
      <w:r>
        <w:rPr>
          <w:sz w:val="24"/>
          <w:szCs w:val="24"/>
        </w:rPr>
        <w:t>le</w:t>
      </w:r>
      <w:r>
        <w:rPr>
          <w:spacing w:val="-1"/>
          <w:sz w:val="24"/>
          <w:szCs w:val="24"/>
        </w:rPr>
        <w:t>c</w:t>
      </w:r>
      <w:r>
        <w:rPr>
          <w:sz w:val="24"/>
          <w:szCs w:val="24"/>
        </w:rPr>
        <w:t>t</w:t>
      </w:r>
      <w:r>
        <w:rPr>
          <w:spacing w:val="1"/>
          <w:sz w:val="24"/>
          <w:szCs w:val="24"/>
        </w:rPr>
        <w:t>i</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 xml:space="preserve">n </w:t>
      </w:r>
      <w:r>
        <w:rPr>
          <w:spacing w:val="-1"/>
          <w:sz w:val="24"/>
          <w:szCs w:val="24"/>
        </w:rPr>
        <w:t>a</w:t>
      </w:r>
      <w:r>
        <w:rPr>
          <w:sz w:val="24"/>
          <w:szCs w:val="24"/>
        </w:rPr>
        <w:t>nt</w:t>
      </w:r>
      <w:r>
        <w:rPr>
          <w:spacing w:val="1"/>
          <w:sz w:val="24"/>
          <w:szCs w:val="24"/>
        </w:rPr>
        <w:t>i</w:t>
      </w:r>
      <w:r>
        <w:rPr>
          <w:sz w:val="24"/>
          <w:szCs w:val="24"/>
        </w:rPr>
        <w:t>bio</w:t>
      </w:r>
      <w:r>
        <w:rPr>
          <w:spacing w:val="1"/>
          <w:sz w:val="24"/>
          <w:szCs w:val="24"/>
        </w:rPr>
        <w:t>t</w:t>
      </w:r>
      <w:r>
        <w:rPr>
          <w:sz w:val="24"/>
          <w:szCs w:val="24"/>
        </w:rPr>
        <w:t>ic:</w:t>
      </w:r>
    </w:p>
    <w:p w:rsidR="00BA51A2" w:rsidRDefault="007E4F9A">
      <w:pPr>
        <w:ind w:left="100"/>
        <w:rPr>
          <w:sz w:val="24"/>
          <w:szCs w:val="24"/>
        </w:rPr>
      </w:pPr>
      <w:r>
        <w:rPr>
          <w:sz w:val="24"/>
          <w:szCs w:val="24"/>
        </w:rPr>
        <w:t>Host f</w:t>
      </w:r>
      <w:r>
        <w:rPr>
          <w:spacing w:val="-1"/>
          <w:sz w:val="24"/>
          <w:szCs w:val="24"/>
        </w:rPr>
        <w:t>ac</w:t>
      </w:r>
      <w:r>
        <w:rPr>
          <w:sz w:val="24"/>
          <w:szCs w:val="24"/>
        </w:rPr>
        <w:t>tors:</w:t>
      </w:r>
    </w:p>
    <w:p w:rsidR="00BA51A2" w:rsidRDefault="007E4F9A">
      <w:pPr>
        <w:ind w:left="100"/>
        <w:rPr>
          <w:sz w:val="24"/>
          <w:szCs w:val="24"/>
        </w:rPr>
      </w:pPr>
      <w:r>
        <w:rPr>
          <w:sz w:val="24"/>
          <w:szCs w:val="24"/>
        </w:rPr>
        <w:t>1. No</w:t>
      </w:r>
      <w:r>
        <w:rPr>
          <w:spacing w:val="-1"/>
          <w:sz w:val="24"/>
          <w:szCs w:val="24"/>
        </w:rPr>
        <w:t>r</w:t>
      </w:r>
      <w:r>
        <w:rPr>
          <w:sz w:val="24"/>
          <w:szCs w:val="24"/>
        </w:rPr>
        <w:t>mal or</w:t>
      </w:r>
      <w:r>
        <w:rPr>
          <w:spacing w:val="-1"/>
          <w:sz w:val="24"/>
          <w:szCs w:val="24"/>
        </w:rPr>
        <w:t xml:space="preserve"> a</w:t>
      </w:r>
      <w:r>
        <w:rPr>
          <w:sz w:val="24"/>
          <w:szCs w:val="24"/>
        </w:rPr>
        <w:t>bn</w:t>
      </w:r>
      <w:r>
        <w:rPr>
          <w:spacing w:val="2"/>
          <w:sz w:val="24"/>
          <w:szCs w:val="24"/>
        </w:rPr>
        <w:t>o</w:t>
      </w:r>
      <w:r>
        <w:rPr>
          <w:sz w:val="24"/>
          <w:szCs w:val="24"/>
        </w:rPr>
        <w:t>rm</w:t>
      </w:r>
      <w:r>
        <w:rPr>
          <w:spacing w:val="-1"/>
          <w:sz w:val="24"/>
          <w:szCs w:val="24"/>
        </w:rPr>
        <w:t>a</w:t>
      </w:r>
      <w:r>
        <w:rPr>
          <w:sz w:val="24"/>
          <w:szCs w:val="24"/>
        </w:rPr>
        <w:t xml:space="preserve">l </w:t>
      </w:r>
      <w:r>
        <w:rPr>
          <w:spacing w:val="1"/>
          <w:sz w:val="24"/>
          <w:szCs w:val="24"/>
        </w:rPr>
        <w:t>i</w:t>
      </w:r>
      <w:r>
        <w:rPr>
          <w:sz w:val="24"/>
          <w:szCs w:val="24"/>
        </w:rPr>
        <w:t>m</w:t>
      </w:r>
      <w:r>
        <w:rPr>
          <w:spacing w:val="1"/>
          <w:sz w:val="24"/>
          <w:szCs w:val="24"/>
        </w:rPr>
        <w:t>m</w:t>
      </w:r>
      <w:r>
        <w:rPr>
          <w:sz w:val="24"/>
          <w:szCs w:val="24"/>
        </w:rPr>
        <w:t>une</w:t>
      </w:r>
      <w:r>
        <w:rPr>
          <w:spacing w:val="-1"/>
          <w:sz w:val="24"/>
          <w:szCs w:val="24"/>
        </w:rPr>
        <w:t xml:space="preserve"> </w:t>
      </w:r>
      <w:r>
        <w:rPr>
          <w:sz w:val="24"/>
          <w:szCs w:val="24"/>
        </w:rPr>
        <w:t>statu</w:t>
      </w:r>
      <w:r>
        <w:rPr>
          <w:spacing w:val="-2"/>
          <w:sz w:val="24"/>
          <w:szCs w:val="24"/>
        </w:rPr>
        <w:t>s</w:t>
      </w:r>
      <w:r>
        <w:rPr>
          <w:sz w:val="24"/>
          <w:szCs w:val="24"/>
        </w:rPr>
        <w:t>?</w:t>
      </w:r>
    </w:p>
    <w:p w:rsidR="00BA51A2" w:rsidRDefault="007E4F9A">
      <w:pPr>
        <w:ind w:left="100"/>
        <w:rPr>
          <w:sz w:val="24"/>
          <w:szCs w:val="24"/>
        </w:rPr>
      </w:pPr>
      <w:r>
        <w:rPr>
          <w:sz w:val="24"/>
          <w:szCs w:val="24"/>
        </w:rPr>
        <w:t>2. Und</w:t>
      </w:r>
      <w:r>
        <w:rPr>
          <w:spacing w:val="-1"/>
          <w:sz w:val="24"/>
          <w:szCs w:val="24"/>
        </w:rPr>
        <w:t>e</w:t>
      </w:r>
      <w:r>
        <w:rPr>
          <w:sz w:val="24"/>
          <w:szCs w:val="24"/>
        </w:rPr>
        <w:t>r</w:t>
      </w:r>
      <w:r>
        <w:rPr>
          <w:spacing w:val="4"/>
          <w:sz w:val="24"/>
          <w:szCs w:val="24"/>
        </w:rPr>
        <w:t>l</w:t>
      </w:r>
      <w:r>
        <w:rPr>
          <w:spacing w:val="-5"/>
          <w:sz w:val="24"/>
          <w:szCs w:val="24"/>
        </w:rPr>
        <w:t>y</w:t>
      </w:r>
      <w:r>
        <w:rPr>
          <w:sz w:val="24"/>
          <w:szCs w:val="24"/>
        </w:rPr>
        <w:t>i</w:t>
      </w:r>
      <w:r>
        <w:rPr>
          <w:spacing w:val="3"/>
          <w:sz w:val="24"/>
          <w:szCs w:val="24"/>
        </w:rPr>
        <w:t>n</w:t>
      </w:r>
      <w:r>
        <w:rPr>
          <w:sz w:val="24"/>
          <w:szCs w:val="24"/>
        </w:rPr>
        <w:t>g</w:t>
      </w:r>
      <w:r>
        <w:rPr>
          <w:spacing w:val="-2"/>
          <w:sz w:val="24"/>
          <w:szCs w:val="24"/>
        </w:rPr>
        <w:t xml:space="preserve"> </w:t>
      </w:r>
      <w:r>
        <w:rPr>
          <w:sz w:val="24"/>
          <w:szCs w:val="24"/>
        </w:rPr>
        <w:t>dise</w:t>
      </w:r>
      <w:r>
        <w:rPr>
          <w:spacing w:val="-1"/>
          <w:sz w:val="24"/>
          <w:szCs w:val="24"/>
        </w:rPr>
        <w:t>a</w:t>
      </w:r>
      <w:r>
        <w:rPr>
          <w:sz w:val="24"/>
          <w:szCs w:val="24"/>
        </w:rPr>
        <w:t>se</w:t>
      </w:r>
      <w:r>
        <w:rPr>
          <w:spacing w:val="-1"/>
          <w:sz w:val="24"/>
          <w:szCs w:val="24"/>
        </w:rPr>
        <w:t xml:space="preserve"> </w:t>
      </w:r>
      <w:r>
        <w:rPr>
          <w:sz w:val="24"/>
          <w:szCs w:val="24"/>
        </w:rPr>
        <w:t>th</w:t>
      </w:r>
      <w:r>
        <w:rPr>
          <w:spacing w:val="2"/>
          <w:sz w:val="24"/>
          <w:szCs w:val="24"/>
        </w:rPr>
        <w:t>a</w:t>
      </w:r>
      <w:r>
        <w:rPr>
          <w:sz w:val="24"/>
          <w:szCs w:val="24"/>
        </w:rPr>
        <w:t>t wi</w:t>
      </w:r>
      <w:r>
        <w:rPr>
          <w:spacing w:val="1"/>
          <w:sz w:val="24"/>
          <w:szCs w:val="24"/>
        </w:rPr>
        <w:t>l</w:t>
      </w:r>
      <w:r>
        <w:rPr>
          <w:sz w:val="24"/>
          <w:szCs w:val="24"/>
        </w:rPr>
        <w:t>l a</w:t>
      </w:r>
      <w:r>
        <w:rPr>
          <w:spacing w:val="-1"/>
          <w:sz w:val="24"/>
          <w:szCs w:val="24"/>
        </w:rPr>
        <w:t>f</w:t>
      </w:r>
      <w:r>
        <w:rPr>
          <w:sz w:val="24"/>
          <w:szCs w:val="24"/>
        </w:rPr>
        <w:t>f</w:t>
      </w:r>
      <w:r>
        <w:rPr>
          <w:spacing w:val="-2"/>
          <w:sz w:val="24"/>
          <w:szCs w:val="24"/>
        </w:rPr>
        <w:t>e</w:t>
      </w:r>
      <w:r>
        <w:rPr>
          <w:spacing w:val="-1"/>
          <w:sz w:val="24"/>
          <w:szCs w:val="24"/>
        </w:rPr>
        <w:t>c</w:t>
      </w:r>
      <w:r>
        <w:rPr>
          <w:sz w:val="24"/>
          <w:szCs w:val="24"/>
        </w:rPr>
        <w:t>t sel</w:t>
      </w:r>
      <w:r>
        <w:rPr>
          <w:spacing w:val="1"/>
          <w:sz w:val="24"/>
          <w:szCs w:val="24"/>
        </w:rPr>
        <w:t>e</w:t>
      </w:r>
      <w:r>
        <w:rPr>
          <w:spacing w:val="-1"/>
          <w:sz w:val="24"/>
          <w:szCs w:val="24"/>
        </w:rPr>
        <w:t>c</w:t>
      </w:r>
      <w:r>
        <w:rPr>
          <w:sz w:val="24"/>
          <w:szCs w:val="24"/>
        </w:rPr>
        <w:t>t</w:t>
      </w:r>
      <w:r>
        <w:rPr>
          <w:spacing w:val="1"/>
          <w:sz w:val="24"/>
          <w:szCs w:val="24"/>
        </w:rPr>
        <w:t>i</w:t>
      </w:r>
      <w:r>
        <w:rPr>
          <w:sz w:val="24"/>
          <w:szCs w:val="24"/>
        </w:rPr>
        <w:t xml:space="preserve">on </w:t>
      </w:r>
      <w:r>
        <w:rPr>
          <w:spacing w:val="-2"/>
          <w:sz w:val="24"/>
          <w:szCs w:val="24"/>
        </w:rPr>
        <w:t>&amp;</w:t>
      </w:r>
      <w:r>
        <w:rPr>
          <w:sz w:val="24"/>
          <w:szCs w:val="24"/>
        </w:rPr>
        <w:t>/</w:t>
      </w:r>
      <w:r>
        <w:rPr>
          <w:spacing w:val="3"/>
          <w:sz w:val="24"/>
          <w:szCs w:val="24"/>
        </w:rPr>
        <w:t>o</w:t>
      </w:r>
      <w:r>
        <w:rPr>
          <w:sz w:val="24"/>
          <w:szCs w:val="24"/>
        </w:rPr>
        <w:t>r dosin</w:t>
      </w:r>
      <w:r>
        <w:rPr>
          <w:spacing w:val="-2"/>
          <w:sz w:val="24"/>
          <w:szCs w:val="24"/>
        </w:rPr>
        <w:t>g</w:t>
      </w:r>
      <w:r>
        <w:rPr>
          <w:sz w:val="24"/>
          <w:szCs w:val="24"/>
        </w:rPr>
        <w:t>?</w:t>
      </w:r>
      <w:r>
        <w:rPr>
          <w:spacing w:val="4"/>
          <w:sz w:val="24"/>
          <w:szCs w:val="24"/>
        </w:rPr>
        <w:t xml:space="preserve"> </w:t>
      </w:r>
      <w:r>
        <w:rPr>
          <w:sz w:val="24"/>
          <w:szCs w:val="24"/>
        </w:rPr>
        <w:t>(</w:t>
      </w:r>
      <w:r>
        <w:rPr>
          <w:spacing w:val="-2"/>
          <w:sz w:val="24"/>
          <w:szCs w:val="24"/>
        </w:rPr>
        <w:t>e</w:t>
      </w:r>
      <w:r>
        <w:rPr>
          <w:sz w:val="24"/>
          <w:szCs w:val="24"/>
        </w:rPr>
        <w:t>.</w:t>
      </w:r>
      <w:r>
        <w:rPr>
          <w:spacing w:val="-2"/>
          <w:sz w:val="24"/>
          <w:szCs w:val="24"/>
        </w:rPr>
        <w:t>g</w:t>
      </w:r>
      <w:r>
        <w:rPr>
          <w:sz w:val="24"/>
          <w:szCs w:val="24"/>
        </w:rPr>
        <w:t xml:space="preserve">. </w:t>
      </w:r>
      <w:r>
        <w:rPr>
          <w:spacing w:val="1"/>
          <w:sz w:val="24"/>
          <w:szCs w:val="24"/>
        </w:rPr>
        <w:t>r</w:t>
      </w:r>
      <w:r>
        <w:rPr>
          <w:spacing w:val="-1"/>
          <w:sz w:val="24"/>
          <w:szCs w:val="24"/>
        </w:rPr>
        <w:t>e</w:t>
      </w:r>
      <w:r>
        <w:rPr>
          <w:sz w:val="24"/>
          <w:szCs w:val="24"/>
        </w:rPr>
        <w:t>n</w:t>
      </w:r>
      <w:r>
        <w:rPr>
          <w:spacing w:val="-1"/>
          <w:sz w:val="24"/>
          <w:szCs w:val="24"/>
        </w:rPr>
        <w:t>a</w:t>
      </w:r>
      <w:r>
        <w:rPr>
          <w:sz w:val="24"/>
          <w:szCs w:val="24"/>
        </w:rPr>
        <w:t xml:space="preserve">l </w:t>
      </w:r>
      <w:r>
        <w:rPr>
          <w:spacing w:val="2"/>
          <w:sz w:val="24"/>
          <w:szCs w:val="24"/>
        </w:rPr>
        <w:t>f</w:t>
      </w:r>
      <w:r>
        <w:rPr>
          <w:spacing w:val="-1"/>
          <w:sz w:val="24"/>
          <w:szCs w:val="24"/>
        </w:rPr>
        <w:t>a</w:t>
      </w:r>
      <w:r>
        <w:rPr>
          <w:sz w:val="24"/>
          <w:szCs w:val="24"/>
        </w:rPr>
        <w:t>i</w:t>
      </w:r>
      <w:r>
        <w:rPr>
          <w:spacing w:val="1"/>
          <w:sz w:val="24"/>
          <w:szCs w:val="24"/>
        </w:rPr>
        <w:t>l</w:t>
      </w:r>
      <w:r>
        <w:rPr>
          <w:sz w:val="24"/>
          <w:szCs w:val="24"/>
        </w:rPr>
        <w:t>ur</w:t>
      </w:r>
      <w:r>
        <w:rPr>
          <w:spacing w:val="-2"/>
          <w:sz w:val="24"/>
          <w:szCs w:val="24"/>
        </w:rPr>
        <w:t>e</w:t>
      </w:r>
      <w:r>
        <w:rPr>
          <w:sz w:val="24"/>
          <w:szCs w:val="24"/>
        </w:rPr>
        <w:t>)</w:t>
      </w:r>
    </w:p>
    <w:p w:rsidR="00BA51A2" w:rsidRDefault="007E4F9A">
      <w:pPr>
        <w:ind w:left="100"/>
        <w:rPr>
          <w:sz w:val="24"/>
          <w:szCs w:val="24"/>
        </w:rPr>
      </w:pPr>
      <w:r>
        <w:rPr>
          <w:sz w:val="24"/>
          <w:szCs w:val="24"/>
        </w:rPr>
        <w:t xml:space="preserve">3. </w:t>
      </w:r>
      <w:r>
        <w:rPr>
          <w:spacing w:val="1"/>
          <w:sz w:val="24"/>
          <w:szCs w:val="24"/>
        </w:rPr>
        <w:t>S</w:t>
      </w:r>
      <w:r>
        <w:rPr>
          <w:spacing w:val="-1"/>
          <w:sz w:val="24"/>
          <w:szCs w:val="24"/>
        </w:rPr>
        <w:t>e</w:t>
      </w:r>
      <w:r>
        <w:rPr>
          <w:sz w:val="24"/>
          <w:szCs w:val="24"/>
        </w:rPr>
        <w:t>riousn</w:t>
      </w:r>
      <w:r>
        <w:rPr>
          <w:spacing w:val="-1"/>
          <w:sz w:val="24"/>
          <w:szCs w:val="24"/>
        </w:rPr>
        <w:t>e</w:t>
      </w:r>
      <w:r>
        <w:rPr>
          <w:sz w:val="24"/>
          <w:szCs w:val="24"/>
        </w:rPr>
        <w:t>ss</w:t>
      </w:r>
      <w:r>
        <w:rPr>
          <w:spacing w:val="1"/>
          <w:sz w:val="24"/>
          <w:szCs w:val="24"/>
        </w:rPr>
        <w:t xml:space="preserve"> </w:t>
      </w:r>
      <w:r>
        <w:rPr>
          <w:sz w:val="24"/>
          <w:szCs w:val="24"/>
        </w:rPr>
        <w:t>of the</w:t>
      </w:r>
      <w:r>
        <w:rPr>
          <w:spacing w:val="-1"/>
          <w:sz w:val="24"/>
          <w:szCs w:val="24"/>
        </w:rPr>
        <w:t xml:space="preserve"> </w:t>
      </w:r>
      <w:r>
        <w:rPr>
          <w:sz w:val="24"/>
          <w:szCs w:val="24"/>
        </w:rPr>
        <w:t>inf</w:t>
      </w:r>
      <w:r>
        <w:rPr>
          <w:spacing w:val="1"/>
          <w:sz w:val="24"/>
          <w:szCs w:val="24"/>
        </w:rPr>
        <w:t>e</w:t>
      </w:r>
      <w:r>
        <w:rPr>
          <w:spacing w:val="-1"/>
          <w:sz w:val="24"/>
          <w:szCs w:val="24"/>
        </w:rPr>
        <w:t>c</w:t>
      </w:r>
      <w:r>
        <w:rPr>
          <w:sz w:val="24"/>
          <w:szCs w:val="24"/>
        </w:rPr>
        <w:t>t</w:t>
      </w:r>
      <w:r>
        <w:rPr>
          <w:spacing w:val="1"/>
          <w:sz w:val="24"/>
          <w:szCs w:val="24"/>
        </w:rPr>
        <w:t>i</w:t>
      </w:r>
      <w:r>
        <w:rPr>
          <w:sz w:val="24"/>
          <w:szCs w:val="24"/>
        </w:rPr>
        <w:t>o</w:t>
      </w:r>
      <w:r>
        <w:rPr>
          <w:spacing w:val="-2"/>
          <w:sz w:val="24"/>
          <w:szCs w:val="24"/>
        </w:rPr>
        <w:t>n</w:t>
      </w:r>
      <w:r>
        <w:rPr>
          <w:sz w:val="24"/>
          <w:szCs w:val="24"/>
        </w:rPr>
        <w:t>?</w:t>
      </w:r>
    </w:p>
    <w:p w:rsidR="00BA51A2" w:rsidRDefault="00BA51A2">
      <w:pPr>
        <w:spacing w:before="1" w:line="280" w:lineRule="exact"/>
        <w:rPr>
          <w:sz w:val="28"/>
          <w:szCs w:val="28"/>
        </w:rPr>
      </w:pPr>
    </w:p>
    <w:p w:rsidR="00BA51A2" w:rsidRPr="00BC156B" w:rsidRDefault="007E4F9A">
      <w:pPr>
        <w:ind w:left="100"/>
        <w:rPr>
          <w:sz w:val="28"/>
          <w:szCs w:val="28"/>
          <w:u w:val="single"/>
        </w:rPr>
      </w:pPr>
      <w:r w:rsidRPr="00BC156B">
        <w:rPr>
          <w:b/>
          <w:spacing w:val="-3"/>
          <w:sz w:val="28"/>
          <w:szCs w:val="28"/>
          <w:u w:val="single"/>
        </w:rPr>
        <w:t>P</w:t>
      </w:r>
      <w:r w:rsidRPr="00BC156B">
        <w:rPr>
          <w:b/>
          <w:sz w:val="28"/>
          <w:szCs w:val="28"/>
          <w:u w:val="single"/>
        </w:rPr>
        <w:t xml:space="preserve">athogen </w:t>
      </w:r>
      <w:r w:rsidRPr="00BC156B">
        <w:rPr>
          <w:b/>
          <w:spacing w:val="2"/>
          <w:sz w:val="28"/>
          <w:szCs w:val="28"/>
          <w:u w:val="single"/>
        </w:rPr>
        <w:t>f</w:t>
      </w:r>
      <w:r w:rsidRPr="00BC156B">
        <w:rPr>
          <w:b/>
          <w:sz w:val="28"/>
          <w:szCs w:val="28"/>
          <w:u w:val="single"/>
        </w:rPr>
        <w:t>a</w:t>
      </w:r>
      <w:r w:rsidRPr="00BC156B">
        <w:rPr>
          <w:b/>
          <w:spacing w:val="-1"/>
          <w:sz w:val="28"/>
          <w:szCs w:val="28"/>
          <w:u w:val="single"/>
        </w:rPr>
        <w:t>c</w:t>
      </w:r>
      <w:r w:rsidRPr="00BC156B">
        <w:rPr>
          <w:b/>
          <w:sz w:val="28"/>
          <w:szCs w:val="28"/>
          <w:u w:val="single"/>
        </w:rPr>
        <w:t>to</w:t>
      </w:r>
      <w:r w:rsidRPr="00BC156B">
        <w:rPr>
          <w:b/>
          <w:spacing w:val="-2"/>
          <w:sz w:val="28"/>
          <w:szCs w:val="28"/>
          <w:u w:val="single"/>
        </w:rPr>
        <w:t>r</w:t>
      </w:r>
      <w:r w:rsidRPr="00BC156B">
        <w:rPr>
          <w:b/>
          <w:spacing w:val="2"/>
          <w:sz w:val="28"/>
          <w:szCs w:val="28"/>
          <w:u w:val="single"/>
        </w:rPr>
        <w:t>s</w:t>
      </w:r>
    </w:p>
    <w:p w:rsidR="00BA51A2" w:rsidRDefault="007E4F9A">
      <w:pPr>
        <w:spacing w:line="260" w:lineRule="exact"/>
        <w:ind w:left="100"/>
        <w:rPr>
          <w:sz w:val="24"/>
          <w:szCs w:val="24"/>
        </w:rPr>
      </w:pPr>
      <w:r>
        <w:rPr>
          <w:sz w:val="24"/>
          <w:szCs w:val="24"/>
        </w:rPr>
        <w:t xml:space="preserve">4.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z w:val="24"/>
          <w:szCs w:val="24"/>
        </w:rPr>
        <w:t>the most l</w:t>
      </w:r>
      <w:r>
        <w:rPr>
          <w:spacing w:val="1"/>
          <w:sz w:val="24"/>
          <w:szCs w:val="24"/>
        </w:rPr>
        <w:t>i</w:t>
      </w:r>
      <w:r>
        <w:rPr>
          <w:sz w:val="24"/>
          <w:szCs w:val="24"/>
        </w:rPr>
        <w:t>k</w:t>
      </w:r>
      <w:r>
        <w:rPr>
          <w:spacing w:val="-1"/>
          <w:sz w:val="24"/>
          <w:szCs w:val="24"/>
        </w:rPr>
        <w:t>e</w:t>
      </w:r>
      <w:r>
        <w:rPr>
          <w:spacing w:val="3"/>
          <w:sz w:val="24"/>
          <w:szCs w:val="24"/>
        </w:rPr>
        <w:t>l</w:t>
      </w:r>
      <w:r>
        <w:rPr>
          <w:sz w:val="24"/>
          <w:szCs w:val="24"/>
        </w:rPr>
        <w:t>y</w:t>
      </w:r>
      <w:r>
        <w:rPr>
          <w:spacing w:val="-5"/>
          <w:sz w:val="24"/>
          <w:szCs w:val="24"/>
        </w:rPr>
        <w:t xml:space="preserve"> </w:t>
      </w:r>
      <w:r>
        <w:rPr>
          <w:sz w:val="24"/>
          <w:szCs w:val="24"/>
        </w:rPr>
        <w:t>b</w:t>
      </w:r>
      <w:r>
        <w:rPr>
          <w:spacing w:val="2"/>
          <w:sz w:val="24"/>
          <w:szCs w:val="24"/>
        </w:rPr>
        <w:t>u</w:t>
      </w:r>
      <w:r>
        <w:rPr>
          <w:spacing w:val="-2"/>
          <w:sz w:val="24"/>
          <w:szCs w:val="24"/>
        </w:rPr>
        <w:t>g</w:t>
      </w:r>
      <w:r>
        <w:rPr>
          <w:sz w:val="24"/>
          <w:szCs w:val="24"/>
        </w:rPr>
        <w:t>s b</w:t>
      </w:r>
      <w:r>
        <w:rPr>
          <w:spacing w:val="-1"/>
          <w:sz w:val="24"/>
          <w:szCs w:val="24"/>
        </w:rPr>
        <w:t>a</w:t>
      </w:r>
      <w:r>
        <w:rPr>
          <w:sz w:val="24"/>
          <w:szCs w:val="24"/>
        </w:rPr>
        <w:t>s</w:t>
      </w:r>
      <w:r>
        <w:rPr>
          <w:spacing w:val="-1"/>
          <w:sz w:val="24"/>
          <w:szCs w:val="24"/>
        </w:rPr>
        <w:t>e</w:t>
      </w:r>
      <w:r>
        <w:rPr>
          <w:sz w:val="24"/>
          <w:szCs w:val="24"/>
        </w:rPr>
        <w:t>d on t</w:t>
      </w:r>
      <w:r>
        <w:rPr>
          <w:spacing w:val="3"/>
          <w:sz w:val="24"/>
          <w:szCs w:val="24"/>
        </w:rPr>
        <w:t>h</w:t>
      </w:r>
      <w:r>
        <w:rPr>
          <w:sz w:val="24"/>
          <w:szCs w:val="24"/>
        </w:rPr>
        <w:t>e</w:t>
      </w:r>
      <w:r>
        <w:rPr>
          <w:spacing w:val="-1"/>
          <w:sz w:val="24"/>
          <w:szCs w:val="24"/>
        </w:rPr>
        <w:t xml:space="preserve"> </w:t>
      </w:r>
      <w:r>
        <w:rPr>
          <w:sz w:val="24"/>
          <w:szCs w:val="24"/>
        </w:rPr>
        <w:t>inf</w:t>
      </w:r>
      <w:r>
        <w:rPr>
          <w:spacing w:val="1"/>
          <w:sz w:val="24"/>
          <w:szCs w:val="24"/>
        </w:rPr>
        <w:t>e</w:t>
      </w:r>
      <w:r>
        <w:rPr>
          <w:spacing w:val="-1"/>
          <w:sz w:val="24"/>
          <w:szCs w:val="24"/>
        </w:rPr>
        <w:t>c</w:t>
      </w:r>
      <w:r>
        <w:rPr>
          <w:sz w:val="24"/>
          <w:szCs w:val="24"/>
        </w:rPr>
        <w:t>t</w:t>
      </w:r>
      <w:r>
        <w:rPr>
          <w:spacing w:val="1"/>
          <w:sz w:val="24"/>
          <w:szCs w:val="24"/>
        </w:rPr>
        <w:t>i</w:t>
      </w:r>
      <w:r>
        <w:rPr>
          <w:sz w:val="24"/>
          <w:szCs w:val="24"/>
        </w:rPr>
        <w:t>on sit</w:t>
      </w:r>
      <w:r>
        <w:rPr>
          <w:spacing w:val="-3"/>
          <w:sz w:val="24"/>
          <w:szCs w:val="24"/>
        </w:rPr>
        <w:t>e</w:t>
      </w:r>
      <w:r>
        <w:rPr>
          <w:sz w:val="24"/>
          <w:szCs w:val="24"/>
        </w:rPr>
        <w:t>?</w:t>
      </w:r>
    </w:p>
    <w:p w:rsidR="00BA51A2" w:rsidRDefault="007E4F9A">
      <w:pPr>
        <w:ind w:left="100"/>
        <w:rPr>
          <w:sz w:val="24"/>
          <w:szCs w:val="24"/>
        </w:rPr>
      </w:pPr>
      <w:r>
        <w:rPr>
          <w:sz w:val="24"/>
          <w:szCs w:val="24"/>
        </w:rPr>
        <w:t xml:space="preserve">5. </w:t>
      </w:r>
      <w:r>
        <w:rPr>
          <w:spacing w:val="1"/>
          <w:sz w:val="24"/>
          <w:szCs w:val="24"/>
        </w:rPr>
        <w:t>W</w:t>
      </w:r>
      <w:r>
        <w:rPr>
          <w:sz w:val="24"/>
          <w:szCs w:val="24"/>
        </w:rPr>
        <w:t>h</w:t>
      </w:r>
      <w:r>
        <w:rPr>
          <w:spacing w:val="-1"/>
          <w:sz w:val="24"/>
          <w:szCs w:val="24"/>
        </w:rPr>
        <w:t>e</w:t>
      </w:r>
      <w:r>
        <w:rPr>
          <w:sz w:val="24"/>
          <w:szCs w:val="24"/>
        </w:rPr>
        <w:t>re</w:t>
      </w:r>
      <w:r>
        <w:rPr>
          <w:spacing w:val="-2"/>
          <w:sz w:val="24"/>
          <w:szCs w:val="24"/>
        </w:rPr>
        <w:t xml:space="preserve"> </w:t>
      </w:r>
      <w:r>
        <w:rPr>
          <w:sz w:val="24"/>
          <w:szCs w:val="24"/>
        </w:rPr>
        <w:t>w</w:t>
      </w:r>
      <w:r>
        <w:rPr>
          <w:spacing w:val="-1"/>
          <w:sz w:val="24"/>
          <w:szCs w:val="24"/>
        </w:rPr>
        <w:t>a</w:t>
      </w:r>
      <w:r>
        <w:rPr>
          <w:sz w:val="24"/>
          <w:szCs w:val="24"/>
        </w:rPr>
        <w:t>s the in</w:t>
      </w:r>
      <w:r>
        <w:rPr>
          <w:spacing w:val="2"/>
          <w:sz w:val="24"/>
          <w:szCs w:val="24"/>
        </w:rPr>
        <w:t>f</w:t>
      </w:r>
      <w:r>
        <w:rPr>
          <w:spacing w:val="-1"/>
          <w:sz w:val="24"/>
          <w:szCs w:val="24"/>
        </w:rPr>
        <w:t>ec</w:t>
      </w:r>
      <w:r>
        <w:rPr>
          <w:sz w:val="24"/>
          <w:szCs w:val="24"/>
        </w:rPr>
        <w:t>t</w:t>
      </w:r>
      <w:r>
        <w:rPr>
          <w:spacing w:val="3"/>
          <w:sz w:val="24"/>
          <w:szCs w:val="24"/>
        </w:rPr>
        <w:t>i</w:t>
      </w:r>
      <w:r>
        <w:rPr>
          <w:sz w:val="24"/>
          <w:szCs w:val="24"/>
        </w:rPr>
        <w:t xml:space="preserve">on </w:t>
      </w:r>
      <w:r>
        <w:rPr>
          <w:spacing w:val="-1"/>
          <w:sz w:val="24"/>
          <w:szCs w:val="24"/>
        </w:rPr>
        <w:t>ac</w:t>
      </w:r>
      <w:r>
        <w:rPr>
          <w:sz w:val="24"/>
          <w:szCs w:val="24"/>
        </w:rPr>
        <w:t>quir</w:t>
      </w:r>
      <w:r>
        <w:rPr>
          <w:spacing w:val="-1"/>
          <w:sz w:val="24"/>
          <w:szCs w:val="24"/>
        </w:rPr>
        <w:t>e</w:t>
      </w:r>
      <w:r>
        <w:rPr>
          <w:sz w:val="24"/>
          <w:szCs w:val="24"/>
        </w:rPr>
        <w:t>d?</w:t>
      </w:r>
      <w:r>
        <w:rPr>
          <w:spacing w:val="4"/>
          <w:sz w:val="24"/>
          <w:szCs w:val="24"/>
        </w:rPr>
        <w:t xml:space="preserve"> </w:t>
      </w:r>
      <w:r>
        <w:rPr>
          <w:sz w:val="24"/>
          <w:szCs w:val="24"/>
        </w:rPr>
        <w:t>(</w:t>
      </w:r>
      <w:r>
        <w:rPr>
          <w:spacing w:val="-2"/>
          <w:sz w:val="24"/>
          <w:szCs w:val="24"/>
        </w:rPr>
        <w:t>c</w:t>
      </w:r>
      <w:r>
        <w:rPr>
          <w:sz w:val="24"/>
          <w:szCs w:val="24"/>
        </w:rPr>
        <w:t>om</w:t>
      </w:r>
      <w:r>
        <w:rPr>
          <w:spacing w:val="1"/>
          <w:sz w:val="24"/>
          <w:szCs w:val="24"/>
        </w:rPr>
        <w:t>m</w:t>
      </w:r>
      <w:r>
        <w:rPr>
          <w:sz w:val="24"/>
          <w:szCs w:val="24"/>
        </w:rPr>
        <w:t>uni</w:t>
      </w:r>
      <w:r>
        <w:rPr>
          <w:spacing w:val="1"/>
          <w:sz w:val="24"/>
          <w:szCs w:val="24"/>
        </w:rPr>
        <w:t>t</w:t>
      </w:r>
      <w:r>
        <w:rPr>
          <w:sz w:val="24"/>
          <w:szCs w:val="24"/>
        </w:rPr>
        <w:t>y</w:t>
      </w:r>
      <w:r>
        <w:rPr>
          <w:spacing w:val="-3"/>
          <w:sz w:val="24"/>
          <w:szCs w:val="24"/>
        </w:rPr>
        <w:t xml:space="preserve"> </w:t>
      </w:r>
      <w:r>
        <w:rPr>
          <w:sz w:val="24"/>
          <w:szCs w:val="24"/>
        </w:rPr>
        <w:t>or h</w:t>
      </w:r>
      <w:r>
        <w:rPr>
          <w:spacing w:val="-1"/>
          <w:sz w:val="24"/>
          <w:szCs w:val="24"/>
        </w:rPr>
        <w:t>o</w:t>
      </w:r>
      <w:r>
        <w:rPr>
          <w:sz w:val="24"/>
          <w:szCs w:val="24"/>
        </w:rPr>
        <w:t>spi</w:t>
      </w:r>
      <w:r>
        <w:rPr>
          <w:spacing w:val="1"/>
          <w:sz w:val="24"/>
          <w:szCs w:val="24"/>
        </w:rPr>
        <w:t>t</w:t>
      </w:r>
      <w:r>
        <w:rPr>
          <w:spacing w:val="-1"/>
          <w:sz w:val="24"/>
          <w:szCs w:val="24"/>
        </w:rPr>
        <w:t>a</w:t>
      </w:r>
      <w:r>
        <w:rPr>
          <w:sz w:val="24"/>
          <w:szCs w:val="24"/>
        </w:rPr>
        <w:t>l sett</w:t>
      </w:r>
      <w:r>
        <w:rPr>
          <w:spacing w:val="1"/>
          <w:sz w:val="24"/>
          <w:szCs w:val="24"/>
        </w:rPr>
        <w:t>i</w:t>
      </w:r>
      <w:r>
        <w:rPr>
          <w:spacing w:val="2"/>
          <w:sz w:val="24"/>
          <w:szCs w:val="24"/>
        </w:rPr>
        <w:t>n</w:t>
      </w:r>
      <w:r>
        <w:rPr>
          <w:spacing w:val="-2"/>
          <w:sz w:val="24"/>
          <w:szCs w:val="24"/>
        </w:rPr>
        <w:t>g</w:t>
      </w:r>
      <w:r>
        <w:rPr>
          <w:spacing w:val="4"/>
          <w:sz w:val="24"/>
          <w:szCs w:val="24"/>
        </w:rPr>
        <w:t>?</w:t>
      </w:r>
      <w:r>
        <w:rPr>
          <w:sz w:val="24"/>
          <w:szCs w:val="24"/>
        </w:rPr>
        <w:t>)</w:t>
      </w:r>
    </w:p>
    <w:p w:rsidR="00BA51A2" w:rsidRDefault="007E4F9A">
      <w:pPr>
        <w:ind w:left="100"/>
        <w:rPr>
          <w:sz w:val="24"/>
          <w:szCs w:val="24"/>
        </w:rPr>
      </w:pPr>
      <w:r>
        <w:rPr>
          <w:sz w:val="24"/>
          <w:szCs w:val="24"/>
        </w:rPr>
        <w:t>6.</w:t>
      </w:r>
      <w:r>
        <w:rPr>
          <w:spacing w:val="2"/>
          <w:sz w:val="24"/>
          <w:szCs w:val="24"/>
        </w:rPr>
        <w:t xml:space="preserve"> </w:t>
      </w:r>
      <w:r>
        <w:rPr>
          <w:spacing w:val="-5"/>
          <w:sz w:val="24"/>
          <w:szCs w:val="24"/>
        </w:rPr>
        <w:t>L</w:t>
      </w:r>
      <w:r>
        <w:rPr>
          <w:sz w:val="24"/>
          <w:szCs w:val="24"/>
        </w:rPr>
        <w:t>o</w:t>
      </w:r>
      <w:r>
        <w:rPr>
          <w:spacing w:val="1"/>
          <w:sz w:val="24"/>
          <w:szCs w:val="24"/>
        </w:rPr>
        <w:t>c</w:t>
      </w:r>
      <w:r>
        <w:rPr>
          <w:spacing w:val="-1"/>
          <w:sz w:val="24"/>
          <w:szCs w:val="24"/>
        </w:rPr>
        <w:t>a</w:t>
      </w:r>
      <w:r>
        <w:rPr>
          <w:sz w:val="24"/>
          <w:szCs w:val="24"/>
        </w:rPr>
        <w:t>l su</w:t>
      </w:r>
      <w:r>
        <w:rPr>
          <w:spacing w:val="1"/>
          <w:sz w:val="24"/>
          <w:szCs w:val="24"/>
        </w:rPr>
        <w:t>s</w:t>
      </w:r>
      <w:r>
        <w:rPr>
          <w:spacing w:val="-1"/>
          <w:sz w:val="24"/>
          <w:szCs w:val="24"/>
        </w:rPr>
        <w:t>ce</w:t>
      </w:r>
      <w:r>
        <w:rPr>
          <w:sz w:val="24"/>
          <w:szCs w:val="24"/>
        </w:rPr>
        <w:t>pt</w:t>
      </w:r>
      <w:r>
        <w:rPr>
          <w:spacing w:val="1"/>
          <w:sz w:val="24"/>
          <w:szCs w:val="24"/>
        </w:rPr>
        <w:t>i</w:t>
      </w:r>
      <w:r>
        <w:rPr>
          <w:sz w:val="24"/>
          <w:szCs w:val="24"/>
        </w:rPr>
        <w:t>bi</w:t>
      </w:r>
      <w:r>
        <w:rPr>
          <w:spacing w:val="1"/>
          <w:sz w:val="24"/>
          <w:szCs w:val="24"/>
        </w:rPr>
        <w:t>l</w:t>
      </w:r>
      <w:r>
        <w:rPr>
          <w:sz w:val="24"/>
          <w:szCs w:val="24"/>
        </w:rPr>
        <w:t>i</w:t>
      </w:r>
      <w:r>
        <w:rPr>
          <w:spacing w:val="3"/>
          <w:sz w:val="24"/>
          <w:szCs w:val="24"/>
        </w:rPr>
        <w:t>t</w:t>
      </w:r>
      <w:r>
        <w:rPr>
          <w:sz w:val="24"/>
          <w:szCs w:val="24"/>
        </w:rPr>
        <w:t>y</w:t>
      </w:r>
      <w:r>
        <w:rPr>
          <w:spacing w:val="-5"/>
          <w:sz w:val="24"/>
          <w:szCs w:val="24"/>
        </w:rPr>
        <w:t xml:space="preserve"> </w:t>
      </w:r>
      <w:r>
        <w:rPr>
          <w:sz w:val="24"/>
          <w:szCs w:val="24"/>
        </w:rPr>
        <w:t>p</w:t>
      </w:r>
      <w:r>
        <w:rPr>
          <w:spacing w:val="1"/>
          <w:sz w:val="24"/>
          <w:szCs w:val="24"/>
        </w:rPr>
        <w:t>a</w:t>
      </w:r>
      <w:r>
        <w:rPr>
          <w:sz w:val="24"/>
          <w:szCs w:val="24"/>
        </w:rPr>
        <w:t>t</w:t>
      </w:r>
      <w:r>
        <w:rPr>
          <w:spacing w:val="1"/>
          <w:sz w:val="24"/>
          <w:szCs w:val="24"/>
        </w:rPr>
        <w:t>t</w:t>
      </w:r>
      <w:r>
        <w:rPr>
          <w:spacing w:val="-1"/>
          <w:sz w:val="24"/>
          <w:szCs w:val="24"/>
        </w:rPr>
        <w:t>e</w:t>
      </w:r>
      <w:r>
        <w:rPr>
          <w:sz w:val="24"/>
          <w:szCs w:val="24"/>
        </w:rPr>
        <w:t>rns?</w:t>
      </w:r>
    </w:p>
    <w:p w:rsidR="00BA51A2" w:rsidRDefault="00BA51A2">
      <w:pPr>
        <w:spacing w:before="1" w:line="280" w:lineRule="exact"/>
        <w:rPr>
          <w:sz w:val="28"/>
          <w:szCs w:val="28"/>
        </w:rPr>
      </w:pPr>
    </w:p>
    <w:p w:rsidR="00BA51A2" w:rsidRPr="00BC156B" w:rsidRDefault="007E4F9A">
      <w:pPr>
        <w:ind w:left="100"/>
        <w:rPr>
          <w:sz w:val="28"/>
          <w:szCs w:val="28"/>
          <w:u w:val="single"/>
        </w:rPr>
      </w:pPr>
      <w:r w:rsidRPr="00BC156B">
        <w:rPr>
          <w:b/>
          <w:sz w:val="28"/>
          <w:szCs w:val="28"/>
          <w:u w:val="single"/>
        </w:rPr>
        <w:t>D</w:t>
      </w:r>
      <w:r w:rsidRPr="00BC156B">
        <w:rPr>
          <w:b/>
          <w:spacing w:val="-1"/>
          <w:sz w:val="28"/>
          <w:szCs w:val="28"/>
          <w:u w:val="single"/>
        </w:rPr>
        <w:t>r</w:t>
      </w:r>
      <w:r w:rsidRPr="00BC156B">
        <w:rPr>
          <w:b/>
          <w:spacing w:val="1"/>
          <w:sz w:val="28"/>
          <w:szCs w:val="28"/>
          <w:u w:val="single"/>
        </w:rPr>
        <w:t>u</w:t>
      </w:r>
      <w:r w:rsidRPr="00BC156B">
        <w:rPr>
          <w:b/>
          <w:sz w:val="28"/>
          <w:szCs w:val="28"/>
          <w:u w:val="single"/>
        </w:rPr>
        <w:t xml:space="preserve">g </w:t>
      </w:r>
      <w:r w:rsidRPr="00BC156B">
        <w:rPr>
          <w:b/>
          <w:spacing w:val="1"/>
          <w:sz w:val="28"/>
          <w:szCs w:val="28"/>
          <w:u w:val="single"/>
        </w:rPr>
        <w:t>f</w:t>
      </w:r>
      <w:r w:rsidRPr="00BC156B">
        <w:rPr>
          <w:b/>
          <w:sz w:val="28"/>
          <w:szCs w:val="28"/>
          <w:u w:val="single"/>
        </w:rPr>
        <w:t>a</w:t>
      </w:r>
      <w:r w:rsidRPr="00BC156B">
        <w:rPr>
          <w:b/>
          <w:spacing w:val="-1"/>
          <w:sz w:val="28"/>
          <w:szCs w:val="28"/>
          <w:u w:val="single"/>
        </w:rPr>
        <w:t>c</w:t>
      </w:r>
      <w:r w:rsidRPr="00BC156B">
        <w:rPr>
          <w:b/>
          <w:sz w:val="28"/>
          <w:szCs w:val="28"/>
          <w:u w:val="single"/>
        </w:rPr>
        <w:t>to</w:t>
      </w:r>
      <w:r w:rsidRPr="00BC156B">
        <w:rPr>
          <w:b/>
          <w:spacing w:val="-2"/>
          <w:sz w:val="28"/>
          <w:szCs w:val="28"/>
          <w:u w:val="single"/>
        </w:rPr>
        <w:t>r</w:t>
      </w:r>
      <w:r w:rsidR="00BC156B">
        <w:rPr>
          <w:b/>
          <w:sz w:val="28"/>
          <w:szCs w:val="28"/>
          <w:u w:val="single"/>
        </w:rPr>
        <w:t>s</w:t>
      </w:r>
    </w:p>
    <w:p w:rsidR="00BA51A2" w:rsidRDefault="007E4F9A">
      <w:pPr>
        <w:spacing w:line="260" w:lineRule="exact"/>
        <w:ind w:left="100"/>
        <w:rPr>
          <w:sz w:val="24"/>
          <w:szCs w:val="24"/>
        </w:rPr>
      </w:pPr>
      <w:r>
        <w:rPr>
          <w:sz w:val="24"/>
          <w:szCs w:val="24"/>
        </w:rPr>
        <w:t xml:space="preserve">7. </w:t>
      </w:r>
      <w:r>
        <w:rPr>
          <w:spacing w:val="-2"/>
          <w:sz w:val="24"/>
          <w:szCs w:val="24"/>
        </w:rPr>
        <w:t>B</w:t>
      </w:r>
      <w:r>
        <w:rPr>
          <w:sz w:val="24"/>
          <w:szCs w:val="24"/>
        </w:rPr>
        <w:t>ioav</w:t>
      </w:r>
      <w:r>
        <w:rPr>
          <w:spacing w:val="-1"/>
          <w:sz w:val="24"/>
          <w:szCs w:val="24"/>
        </w:rPr>
        <w:t>a</w:t>
      </w:r>
      <w:r>
        <w:rPr>
          <w:sz w:val="24"/>
          <w:szCs w:val="24"/>
        </w:rPr>
        <w:t>i</w:t>
      </w:r>
      <w:r>
        <w:rPr>
          <w:spacing w:val="1"/>
          <w:sz w:val="24"/>
          <w:szCs w:val="24"/>
        </w:rPr>
        <w:t>l</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z w:val="24"/>
          <w:szCs w:val="24"/>
        </w:rPr>
        <w:t>y</w:t>
      </w:r>
      <w:r>
        <w:rPr>
          <w:spacing w:val="-3"/>
          <w:sz w:val="24"/>
          <w:szCs w:val="24"/>
        </w:rPr>
        <w:t xml:space="preserve"> </w:t>
      </w:r>
      <w:r>
        <w:rPr>
          <w:spacing w:val="-1"/>
          <w:sz w:val="24"/>
          <w:szCs w:val="24"/>
        </w:rPr>
        <w:t>a</w:t>
      </w:r>
      <w:r>
        <w:rPr>
          <w:sz w:val="24"/>
          <w:szCs w:val="24"/>
        </w:rPr>
        <w:t xml:space="preserve">t </w:t>
      </w:r>
      <w:r>
        <w:rPr>
          <w:spacing w:val="1"/>
          <w:sz w:val="24"/>
          <w:szCs w:val="24"/>
        </w:rPr>
        <w:t>i</w:t>
      </w:r>
      <w:r>
        <w:rPr>
          <w:sz w:val="24"/>
          <w:szCs w:val="24"/>
        </w:rPr>
        <w:t>nf</w:t>
      </w:r>
      <w:r>
        <w:rPr>
          <w:spacing w:val="-2"/>
          <w:sz w:val="24"/>
          <w:szCs w:val="24"/>
        </w:rPr>
        <w:t>e</w:t>
      </w:r>
      <w:r>
        <w:rPr>
          <w:spacing w:val="1"/>
          <w:sz w:val="24"/>
          <w:szCs w:val="24"/>
        </w:rPr>
        <w:t>c</w:t>
      </w:r>
      <w:r>
        <w:rPr>
          <w:sz w:val="24"/>
          <w:szCs w:val="24"/>
        </w:rPr>
        <w:t>ted</w:t>
      </w:r>
      <w:r>
        <w:rPr>
          <w:spacing w:val="1"/>
          <w:sz w:val="24"/>
          <w:szCs w:val="24"/>
        </w:rPr>
        <w:t xml:space="preserve"> </w:t>
      </w:r>
      <w:r>
        <w:rPr>
          <w:sz w:val="24"/>
          <w:szCs w:val="24"/>
        </w:rPr>
        <w:t>si</w:t>
      </w:r>
      <w:r>
        <w:rPr>
          <w:spacing w:val="1"/>
          <w:sz w:val="24"/>
          <w:szCs w:val="24"/>
        </w:rPr>
        <w:t>t</w:t>
      </w:r>
      <w:r>
        <w:rPr>
          <w:spacing w:val="-3"/>
          <w:sz w:val="24"/>
          <w:szCs w:val="24"/>
        </w:rPr>
        <w:t>e</w:t>
      </w:r>
      <w:r>
        <w:rPr>
          <w:sz w:val="24"/>
          <w:szCs w:val="24"/>
        </w:rPr>
        <w:t>?</w:t>
      </w:r>
      <w:r>
        <w:rPr>
          <w:spacing w:val="4"/>
          <w:sz w:val="24"/>
          <w:szCs w:val="24"/>
        </w:rPr>
        <w:t xml:space="preserve"> </w:t>
      </w:r>
      <w:r>
        <w:rPr>
          <w:sz w:val="24"/>
          <w:szCs w:val="24"/>
        </w:rPr>
        <w:t>(</w:t>
      </w:r>
      <w:r>
        <w:rPr>
          <w:spacing w:val="-2"/>
          <w:sz w:val="24"/>
          <w:szCs w:val="24"/>
        </w:rPr>
        <w:t>e</w:t>
      </w:r>
      <w:r>
        <w:rPr>
          <w:sz w:val="24"/>
          <w:szCs w:val="24"/>
        </w:rPr>
        <w:t>.</w:t>
      </w:r>
      <w:r>
        <w:rPr>
          <w:spacing w:val="-2"/>
          <w:sz w:val="24"/>
          <w:szCs w:val="24"/>
        </w:rPr>
        <w:t>g</w:t>
      </w:r>
      <w:r>
        <w:rPr>
          <w:sz w:val="24"/>
          <w:szCs w:val="24"/>
        </w:rPr>
        <w:t>. bloo</w:t>
      </w:r>
      <w:r>
        <w:rPr>
          <w:spacing w:val="1"/>
          <w:sz w:val="24"/>
          <w:szCs w:val="24"/>
        </w:rPr>
        <w:t>d</w:t>
      </w:r>
      <w:r>
        <w:rPr>
          <w:spacing w:val="-1"/>
          <w:sz w:val="24"/>
          <w:szCs w:val="24"/>
        </w:rPr>
        <w:t>-</w:t>
      </w:r>
      <w:r>
        <w:rPr>
          <w:spacing w:val="2"/>
          <w:sz w:val="24"/>
          <w:szCs w:val="24"/>
        </w:rPr>
        <w:t>b</w:t>
      </w:r>
      <w:r>
        <w:rPr>
          <w:sz w:val="24"/>
          <w:szCs w:val="24"/>
        </w:rPr>
        <w:t>r</w:t>
      </w:r>
      <w:r>
        <w:rPr>
          <w:spacing w:val="-2"/>
          <w:sz w:val="24"/>
          <w:szCs w:val="24"/>
        </w:rPr>
        <w:t>a</w:t>
      </w:r>
      <w:r>
        <w:rPr>
          <w:spacing w:val="3"/>
          <w:sz w:val="24"/>
          <w:szCs w:val="24"/>
        </w:rPr>
        <w:t>i</w:t>
      </w:r>
      <w:r>
        <w:rPr>
          <w:sz w:val="24"/>
          <w:szCs w:val="24"/>
        </w:rPr>
        <w:t>n b</w:t>
      </w:r>
      <w:r>
        <w:rPr>
          <w:spacing w:val="-1"/>
          <w:sz w:val="24"/>
          <w:szCs w:val="24"/>
        </w:rPr>
        <w:t>a</w:t>
      </w:r>
      <w:r>
        <w:rPr>
          <w:sz w:val="24"/>
          <w:szCs w:val="24"/>
        </w:rPr>
        <w:t>r</w:t>
      </w:r>
      <w:r>
        <w:rPr>
          <w:spacing w:val="-1"/>
          <w:sz w:val="24"/>
          <w:szCs w:val="24"/>
        </w:rPr>
        <w:t>r</w:t>
      </w:r>
      <w:r>
        <w:rPr>
          <w:sz w:val="24"/>
          <w:szCs w:val="24"/>
        </w:rPr>
        <w:t>ie</w:t>
      </w:r>
      <w:r>
        <w:rPr>
          <w:spacing w:val="1"/>
          <w:sz w:val="24"/>
          <w:szCs w:val="24"/>
        </w:rPr>
        <w:t>r</w:t>
      </w:r>
      <w:r>
        <w:rPr>
          <w:sz w:val="24"/>
          <w:szCs w:val="24"/>
        </w:rPr>
        <w:t>)</w:t>
      </w:r>
    </w:p>
    <w:p w:rsidR="00BA51A2" w:rsidRDefault="007E4F9A">
      <w:pPr>
        <w:ind w:left="100"/>
        <w:rPr>
          <w:sz w:val="24"/>
          <w:szCs w:val="24"/>
        </w:rPr>
      </w:pPr>
      <w:r>
        <w:rPr>
          <w:sz w:val="24"/>
          <w:szCs w:val="24"/>
        </w:rPr>
        <w:t xml:space="preserve">8. </w:t>
      </w:r>
      <w:r>
        <w:rPr>
          <w:spacing w:val="-2"/>
          <w:sz w:val="24"/>
          <w:szCs w:val="24"/>
        </w:rPr>
        <w:t>B</w:t>
      </w:r>
      <w:r>
        <w:rPr>
          <w:sz w:val="24"/>
          <w:szCs w:val="24"/>
        </w:rPr>
        <w:t>ro</w:t>
      </w:r>
      <w:r>
        <w:rPr>
          <w:spacing w:val="-2"/>
          <w:sz w:val="24"/>
          <w:szCs w:val="24"/>
        </w:rPr>
        <w:t>a</w:t>
      </w:r>
      <w:r>
        <w:rPr>
          <w:sz w:val="24"/>
          <w:szCs w:val="24"/>
        </w:rPr>
        <w:t xml:space="preserve">d </w:t>
      </w:r>
      <w:r>
        <w:rPr>
          <w:spacing w:val="2"/>
          <w:sz w:val="24"/>
          <w:szCs w:val="24"/>
        </w:rPr>
        <w:t>o</w:t>
      </w:r>
      <w:r>
        <w:rPr>
          <w:sz w:val="24"/>
          <w:szCs w:val="24"/>
        </w:rPr>
        <w:t>r n</w:t>
      </w:r>
      <w:r>
        <w:rPr>
          <w:spacing w:val="-2"/>
          <w:sz w:val="24"/>
          <w:szCs w:val="24"/>
        </w:rPr>
        <w:t>a</w:t>
      </w:r>
      <w:r>
        <w:rPr>
          <w:spacing w:val="1"/>
          <w:sz w:val="24"/>
          <w:szCs w:val="24"/>
        </w:rPr>
        <w:t>r</w:t>
      </w:r>
      <w:r>
        <w:rPr>
          <w:sz w:val="24"/>
          <w:szCs w:val="24"/>
        </w:rPr>
        <w:t>row</w:t>
      </w:r>
      <w:r>
        <w:rPr>
          <w:spacing w:val="-1"/>
          <w:sz w:val="24"/>
          <w:szCs w:val="24"/>
        </w:rPr>
        <w:t xml:space="preserve"> </w:t>
      </w:r>
      <w:r>
        <w:rPr>
          <w:sz w:val="24"/>
          <w:szCs w:val="24"/>
        </w:rPr>
        <w:t>sp</w:t>
      </w:r>
      <w:r>
        <w:rPr>
          <w:spacing w:val="1"/>
          <w:sz w:val="24"/>
          <w:szCs w:val="24"/>
        </w:rPr>
        <w:t>e</w:t>
      </w:r>
      <w:r>
        <w:rPr>
          <w:spacing w:val="-1"/>
          <w:sz w:val="24"/>
          <w:szCs w:val="24"/>
        </w:rPr>
        <w:t>c</w:t>
      </w:r>
      <w:r>
        <w:rPr>
          <w:sz w:val="24"/>
          <w:szCs w:val="24"/>
        </w:rPr>
        <w:t>tru</w:t>
      </w:r>
      <w:r>
        <w:rPr>
          <w:spacing w:val="-2"/>
          <w:sz w:val="24"/>
          <w:szCs w:val="24"/>
        </w:rPr>
        <w:t>m</w:t>
      </w:r>
      <w:r>
        <w:rPr>
          <w:sz w:val="24"/>
          <w:szCs w:val="24"/>
        </w:rPr>
        <w:t>?</w:t>
      </w:r>
    </w:p>
    <w:p w:rsidR="00BA51A2" w:rsidRDefault="007E4F9A">
      <w:pPr>
        <w:ind w:left="100"/>
        <w:rPr>
          <w:sz w:val="24"/>
          <w:szCs w:val="24"/>
        </w:rPr>
      </w:pPr>
      <w:r>
        <w:rPr>
          <w:sz w:val="24"/>
          <w:szCs w:val="24"/>
        </w:rPr>
        <w:t xml:space="preserve">9. </w:t>
      </w:r>
      <w:r w:rsidR="00B32AE3">
        <w:rPr>
          <w:spacing w:val="-2"/>
          <w:sz w:val="24"/>
          <w:szCs w:val="24"/>
        </w:rPr>
        <w:t>B</w:t>
      </w:r>
      <w:r w:rsidR="00B32AE3">
        <w:rPr>
          <w:spacing w:val="-1"/>
          <w:sz w:val="24"/>
          <w:szCs w:val="24"/>
        </w:rPr>
        <w:t>ac</w:t>
      </w:r>
      <w:r w:rsidR="00B32AE3">
        <w:rPr>
          <w:spacing w:val="3"/>
          <w:sz w:val="24"/>
          <w:szCs w:val="24"/>
        </w:rPr>
        <w:t>t</w:t>
      </w:r>
      <w:r w:rsidR="00B32AE3">
        <w:rPr>
          <w:spacing w:val="-1"/>
          <w:sz w:val="24"/>
          <w:szCs w:val="24"/>
        </w:rPr>
        <w:t>e</w:t>
      </w:r>
      <w:r w:rsidR="00B32AE3">
        <w:rPr>
          <w:sz w:val="24"/>
          <w:szCs w:val="24"/>
        </w:rPr>
        <w:t>ric</w:t>
      </w:r>
      <w:r w:rsidR="00B32AE3">
        <w:rPr>
          <w:spacing w:val="-1"/>
          <w:sz w:val="24"/>
          <w:szCs w:val="24"/>
        </w:rPr>
        <w:t>i</w:t>
      </w:r>
      <w:r w:rsidR="00B32AE3">
        <w:rPr>
          <w:sz w:val="24"/>
          <w:szCs w:val="24"/>
        </w:rPr>
        <w:t>dal</w:t>
      </w:r>
      <w:r>
        <w:rPr>
          <w:sz w:val="24"/>
          <w:szCs w:val="24"/>
        </w:rPr>
        <w:t xml:space="preserve"> or</w:t>
      </w:r>
      <w:r>
        <w:rPr>
          <w:spacing w:val="-1"/>
          <w:sz w:val="24"/>
          <w:szCs w:val="24"/>
        </w:rPr>
        <w:t xml:space="preserve"> </w:t>
      </w:r>
      <w:r>
        <w:rPr>
          <w:spacing w:val="2"/>
          <w:sz w:val="24"/>
          <w:szCs w:val="24"/>
        </w:rPr>
        <w:t>b</w:t>
      </w:r>
      <w:r>
        <w:rPr>
          <w:spacing w:val="-1"/>
          <w:sz w:val="24"/>
          <w:szCs w:val="24"/>
        </w:rPr>
        <w:t>ac</w:t>
      </w:r>
      <w:r>
        <w:rPr>
          <w:sz w:val="24"/>
          <w:szCs w:val="24"/>
        </w:rPr>
        <w:t>t</w:t>
      </w:r>
      <w:r>
        <w:rPr>
          <w:spacing w:val="2"/>
          <w:sz w:val="24"/>
          <w:szCs w:val="24"/>
        </w:rPr>
        <w:t>e</w:t>
      </w:r>
      <w:r>
        <w:rPr>
          <w:spacing w:val="1"/>
          <w:sz w:val="24"/>
          <w:szCs w:val="24"/>
        </w:rPr>
        <w:t>r</w:t>
      </w:r>
      <w:r>
        <w:rPr>
          <w:sz w:val="24"/>
          <w:szCs w:val="24"/>
        </w:rPr>
        <w:t>ios</w:t>
      </w:r>
      <w:r>
        <w:rPr>
          <w:spacing w:val="1"/>
          <w:sz w:val="24"/>
          <w:szCs w:val="24"/>
        </w:rPr>
        <w:t>t</w:t>
      </w:r>
      <w:r>
        <w:rPr>
          <w:spacing w:val="-1"/>
          <w:sz w:val="24"/>
          <w:szCs w:val="24"/>
        </w:rPr>
        <w:t>a</w:t>
      </w:r>
      <w:r>
        <w:rPr>
          <w:sz w:val="24"/>
          <w:szCs w:val="24"/>
        </w:rPr>
        <w:t>t</w:t>
      </w:r>
      <w:r>
        <w:rPr>
          <w:spacing w:val="1"/>
          <w:sz w:val="24"/>
          <w:szCs w:val="24"/>
        </w:rPr>
        <w:t>i</w:t>
      </w:r>
      <w:r>
        <w:rPr>
          <w:spacing w:val="-3"/>
          <w:sz w:val="24"/>
          <w:szCs w:val="24"/>
        </w:rPr>
        <w:t>c</w:t>
      </w:r>
      <w:r>
        <w:rPr>
          <w:sz w:val="24"/>
          <w:szCs w:val="24"/>
        </w:rPr>
        <w:t>?</w:t>
      </w:r>
    </w:p>
    <w:p w:rsidR="00BA51A2" w:rsidRDefault="00BC156B" w:rsidP="00BC156B">
      <w:pPr>
        <w:rPr>
          <w:sz w:val="24"/>
          <w:szCs w:val="24"/>
        </w:rPr>
      </w:pPr>
      <w:r>
        <w:rPr>
          <w:sz w:val="24"/>
          <w:szCs w:val="24"/>
        </w:rPr>
        <w:t xml:space="preserve"> </w:t>
      </w:r>
      <w:r w:rsidR="007E4F9A">
        <w:rPr>
          <w:sz w:val="24"/>
          <w:szCs w:val="24"/>
        </w:rPr>
        <w:t xml:space="preserve">10. </w:t>
      </w:r>
      <w:r w:rsidR="007E4F9A">
        <w:rPr>
          <w:spacing w:val="1"/>
          <w:sz w:val="24"/>
          <w:szCs w:val="24"/>
        </w:rPr>
        <w:t>S</w:t>
      </w:r>
      <w:r w:rsidR="007E4F9A">
        <w:rPr>
          <w:sz w:val="24"/>
          <w:szCs w:val="24"/>
        </w:rPr>
        <w:t xml:space="preserve">ide </w:t>
      </w:r>
      <w:r w:rsidR="007E4F9A">
        <w:rPr>
          <w:spacing w:val="-1"/>
          <w:sz w:val="24"/>
          <w:szCs w:val="24"/>
        </w:rPr>
        <w:t>e</w:t>
      </w:r>
      <w:r w:rsidR="007E4F9A">
        <w:rPr>
          <w:sz w:val="24"/>
          <w:szCs w:val="24"/>
        </w:rPr>
        <w:t>f</w:t>
      </w:r>
      <w:r w:rsidR="007E4F9A">
        <w:rPr>
          <w:spacing w:val="-1"/>
          <w:sz w:val="24"/>
          <w:szCs w:val="24"/>
        </w:rPr>
        <w:t>f</w:t>
      </w:r>
      <w:r w:rsidR="007E4F9A">
        <w:rPr>
          <w:spacing w:val="1"/>
          <w:sz w:val="24"/>
          <w:szCs w:val="24"/>
        </w:rPr>
        <w:t>e</w:t>
      </w:r>
      <w:r w:rsidR="007E4F9A">
        <w:rPr>
          <w:spacing w:val="-1"/>
          <w:sz w:val="24"/>
          <w:szCs w:val="24"/>
        </w:rPr>
        <w:t>c</w:t>
      </w:r>
      <w:r w:rsidR="007E4F9A">
        <w:rPr>
          <w:sz w:val="24"/>
          <w:szCs w:val="24"/>
        </w:rPr>
        <w:t>t pro</w:t>
      </w:r>
      <w:r w:rsidR="007E4F9A">
        <w:rPr>
          <w:spacing w:val="-1"/>
          <w:sz w:val="24"/>
          <w:szCs w:val="24"/>
        </w:rPr>
        <w:t>f</w:t>
      </w:r>
      <w:r w:rsidR="007E4F9A">
        <w:rPr>
          <w:sz w:val="24"/>
          <w:szCs w:val="24"/>
        </w:rPr>
        <w:t>i</w:t>
      </w:r>
      <w:r w:rsidR="007E4F9A">
        <w:rPr>
          <w:spacing w:val="1"/>
          <w:sz w:val="24"/>
          <w:szCs w:val="24"/>
        </w:rPr>
        <w:t>l</w:t>
      </w:r>
      <w:r w:rsidR="007E4F9A">
        <w:rPr>
          <w:spacing w:val="-1"/>
          <w:sz w:val="24"/>
          <w:szCs w:val="24"/>
        </w:rPr>
        <w:t>e</w:t>
      </w:r>
      <w:r w:rsidR="007E4F9A">
        <w:rPr>
          <w:sz w:val="24"/>
          <w:szCs w:val="24"/>
        </w:rPr>
        <w:t>?</w:t>
      </w:r>
    </w:p>
    <w:p w:rsidR="00BA51A2" w:rsidRDefault="00BA51A2">
      <w:pPr>
        <w:spacing w:before="2" w:line="280" w:lineRule="exact"/>
        <w:rPr>
          <w:sz w:val="28"/>
          <w:szCs w:val="28"/>
        </w:rPr>
      </w:pPr>
    </w:p>
    <w:p w:rsidR="00BA51A2" w:rsidRPr="00BC156B" w:rsidRDefault="007E4F9A">
      <w:pPr>
        <w:ind w:left="100"/>
        <w:rPr>
          <w:sz w:val="28"/>
          <w:szCs w:val="28"/>
          <w:u w:val="single"/>
        </w:rPr>
      </w:pPr>
      <w:r w:rsidRPr="00BC156B">
        <w:rPr>
          <w:b/>
          <w:sz w:val="28"/>
          <w:szCs w:val="28"/>
          <w:u w:val="single"/>
        </w:rPr>
        <w:t>Gene</w:t>
      </w:r>
      <w:r w:rsidRPr="00BC156B">
        <w:rPr>
          <w:b/>
          <w:spacing w:val="-2"/>
          <w:sz w:val="28"/>
          <w:szCs w:val="28"/>
          <w:u w:val="single"/>
        </w:rPr>
        <w:t>r</w:t>
      </w:r>
      <w:r w:rsidRPr="00BC156B">
        <w:rPr>
          <w:b/>
          <w:spacing w:val="1"/>
          <w:sz w:val="28"/>
          <w:szCs w:val="28"/>
          <w:u w:val="single"/>
        </w:rPr>
        <w:t>a</w:t>
      </w:r>
      <w:r w:rsidRPr="00BC156B">
        <w:rPr>
          <w:b/>
          <w:sz w:val="28"/>
          <w:szCs w:val="28"/>
          <w:u w:val="single"/>
        </w:rPr>
        <w:t>l</w:t>
      </w:r>
      <w:r w:rsidRPr="00BC156B">
        <w:rPr>
          <w:b/>
          <w:spacing w:val="1"/>
          <w:sz w:val="28"/>
          <w:szCs w:val="28"/>
          <w:u w:val="single"/>
        </w:rPr>
        <w:t xml:space="preserve"> </w:t>
      </w:r>
      <w:r w:rsidRPr="00BC156B">
        <w:rPr>
          <w:b/>
          <w:spacing w:val="-2"/>
          <w:sz w:val="28"/>
          <w:szCs w:val="28"/>
          <w:u w:val="single"/>
        </w:rPr>
        <w:t>Pr</w:t>
      </w:r>
      <w:r w:rsidRPr="00BC156B">
        <w:rPr>
          <w:b/>
          <w:spacing w:val="1"/>
          <w:sz w:val="28"/>
          <w:szCs w:val="28"/>
          <w:u w:val="single"/>
        </w:rPr>
        <w:t>i</w:t>
      </w:r>
      <w:r w:rsidRPr="00BC156B">
        <w:rPr>
          <w:b/>
          <w:sz w:val="28"/>
          <w:szCs w:val="28"/>
          <w:u w:val="single"/>
        </w:rPr>
        <w:t>n</w:t>
      </w:r>
      <w:r w:rsidRPr="00BC156B">
        <w:rPr>
          <w:b/>
          <w:spacing w:val="-3"/>
          <w:sz w:val="28"/>
          <w:szCs w:val="28"/>
          <w:u w:val="single"/>
        </w:rPr>
        <w:t>c</w:t>
      </w:r>
      <w:r w:rsidRPr="00BC156B">
        <w:rPr>
          <w:b/>
          <w:spacing w:val="1"/>
          <w:sz w:val="28"/>
          <w:szCs w:val="28"/>
          <w:u w:val="single"/>
        </w:rPr>
        <w:t>i</w:t>
      </w:r>
      <w:r w:rsidRPr="00BC156B">
        <w:rPr>
          <w:b/>
          <w:sz w:val="28"/>
          <w:szCs w:val="28"/>
          <w:u w:val="single"/>
        </w:rPr>
        <w:t>p</w:t>
      </w:r>
      <w:r w:rsidRPr="00BC156B">
        <w:rPr>
          <w:b/>
          <w:spacing w:val="1"/>
          <w:sz w:val="28"/>
          <w:szCs w:val="28"/>
          <w:u w:val="single"/>
        </w:rPr>
        <w:t>l</w:t>
      </w:r>
      <w:r w:rsidRPr="00BC156B">
        <w:rPr>
          <w:b/>
          <w:spacing w:val="-2"/>
          <w:sz w:val="28"/>
          <w:szCs w:val="28"/>
          <w:u w:val="single"/>
        </w:rPr>
        <w:t>e</w:t>
      </w:r>
      <w:r w:rsidRPr="00BC156B">
        <w:rPr>
          <w:b/>
          <w:spacing w:val="1"/>
          <w:sz w:val="28"/>
          <w:szCs w:val="28"/>
          <w:u w:val="single"/>
        </w:rPr>
        <w:t>s</w:t>
      </w:r>
    </w:p>
    <w:p w:rsidR="00BA51A2" w:rsidRDefault="007E4F9A">
      <w:pPr>
        <w:spacing w:line="260" w:lineRule="exact"/>
        <w:ind w:left="100"/>
        <w:rPr>
          <w:sz w:val="24"/>
          <w:szCs w:val="24"/>
        </w:rPr>
      </w:pPr>
      <w:r>
        <w:rPr>
          <w:sz w:val="24"/>
          <w:szCs w:val="24"/>
        </w:rPr>
        <w:t xml:space="preserve">1. </w:t>
      </w:r>
      <w:r>
        <w:rPr>
          <w:spacing w:val="-2"/>
          <w:sz w:val="24"/>
          <w:szCs w:val="24"/>
        </w:rPr>
        <w:t>B</w:t>
      </w:r>
      <w:r>
        <w:rPr>
          <w:sz w:val="24"/>
          <w:szCs w:val="24"/>
        </w:rPr>
        <w:t>e</w:t>
      </w:r>
      <w:r>
        <w:rPr>
          <w:spacing w:val="-1"/>
          <w:sz w:val="24"/>
          <w:szCs w:val="24"/>
        </w:rPr>
        <w:t xml:space="preserve"> e</w:t>
      </w:r>
      <w:r>
        <w:rPr>
          <w:spacing w:val="3"/>
          <w:sz w:val="24"/>
          <w:szCs w:val="24"/>
        </w:rPr>
        <w:t>l</w:t>
      </w:r>
      <w:r>
        <w:rPr>
          <w:spacing w:val="1"/>
          <w:sz w:val="24"/>
          <w:szCs w:val="24"/>
        </w:rPr>
        <w:t>e</w:t>
      </w:r>
      <w:r>
        <w:rPr>
          <w:spacing w:val="-2"/>
          <w:sz w:val="24"/>
          <w:szCs w:val="24"/>
        </w:rPr>
        <w:t>g</w:t>
      </w:r>
      <w:r>
        <w:rPr>
          <w:spacing w:val="-1"/>
          <w:sz w:val="24"/>
          <w:szCs w:val="24"/>
        </w:rPr>
        <w:t>a</w:t>
      </w:r>
      <w:r>
        <w:rPr>
          <w:sz w:val="24"/>
          <w:szCs w:val="24"/>
        </w:rPr>
        <w:t>nt. Use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a</w:t>
      </w:r>
      <w:r>
        <w:rPr>
          <w:spacing w:val="2"/>
          <w:sz w:val="24"/>
          <w:szCs w:val="24"/>
        </w:rPr>
        <w:t>n</w:t>
      </w:r>
      <w:r>
        <w:rPr>
          <w:sz w:val="24"/>
          <w:szCs w:val="24"/>
        </w:rPr>
        <w:t>t</w:t>
      </w:r>
      <w:r>
        <w:rPr>
          <w:spacing w:val="1"/>
          <w:sz w:val="24"/>
          <w:szCs w:val="24"/>
        </w:rPr>
        <w:t>i</w:t>
      </w:r>
      <w:r>
        <w:rPr>
          <w:sz w:val="24"/>
          <w:szCs w:val="24"/>
        </w:rPr>
        <w:t>bio</w:t>
      </w:r>
      <w:r>
        <w:rPr>
          <w:spacing w:val="1"/>
          <w:sz w:val="24"/>
          <w:szCs w:val="24"/>
        </w:rPr>
        <w:t>t</w:t>
      </w:r>
      <w:r>
        <w:rPr>
          <w:sz w:val="24"/>
          <w:szCs w:val="24"/>
        </w:rPr>
        <w:t xml:space="preserve">ic </w:t>
      </w:r>
      <w:r>
        <w:rPr>
          <w:spacing w:val="-1"/>
          <w:sz w:val="24"/>
          <w:szCs w:val="24"/>
        </w:rPr>
        <w:t>w</w:t>
      </w:r>
      <w:r>
        <w:rPr>
          <w:sz w:val="24"/>
          <w:szCs w:val="24"/>
        </w:rPr>
        <w:t>i</w:t>
      </w:r>
      <w:r>
        <w:rPr>
          <w:spacing w:val="1"/>
          <w:sz w:val="24"/>
          <w:szCs w:val="24"/>
        </w:rPr>
        <w:t>t</w:t>
      </w:r>
      <w:r>
        <w:rPr>
          <w:sz w:val="24"/>
          <w:szCs w:val="24"/>
        </w:rPr>
        <w:t>h the n</w:t>
      </w:r>
      <w:r>
        <w:rPr>
          <w:spacing w:val="-1"/>
          <w:sz w:val="24"/>
          <w:szCs w:val="24"/>
        </w:rPr>
        <w:t>a</w:t>
      </w:r>
      <w:r>
        <w:rPr>
          <w:sz w:val="24"/>
          <w:szCs w:val="24"/>
        </w:rPr>
        <w:t>r</w:t>
      </w:r>
      <w:r>
        <w:rPr>
          <w:spacing w:val="-1"/>
          <w:sz w:val="24"/>
          <w:szCs w:val="24"/>
        </w:rPr>
        <w:t>r</w:t>
      </w:r>
      <w:r>
        <w:rPr>
          <w:sz w:val="24"/>
          <w:szCs w:val="24"/>
        </w:rPr>
        <w:t>ow</w:t>
      </w:r>
      <w:r>
        <w:rPr>
          <w:spacing w:val="1"/>
          <w:sz w:val="24"/>
          <w:szCs w:val="24"/>
        </w:rPr>
        <w:t>e</w:t>
      </w:r>
      <w:r>
        <w:rPr>
          <w:sz w:val="24"/>
          <w:szCs w:val="24"/>
        </w:rPr>
        <w:t xml:space="preserve">st </w:t>
      </w:r>
      <w:r>
        <w:rPr>
          <w:spacing w:val="1"/>
          <w:sz w:val="24"/>
          <w:szCs w:val="24"/>
        </w:rPr>
        <w:t>s</w:t>
      </w:r>
      <w:r>
        <w:rPr>
          <w:sz w:val="24"/>
          <w:szCs w:val="24"/>
        </w:rPr>
        <w:t>p</w:t>
      </w:r>
      <w:r>
        <w:rPr>
          <w:spacing w:val="-1"/>
          <w:sz w:val="24"/>
          <w:szCs w:val="24"/>
        </w:rPr>
        <w:t>ec</w:t>
      </w:r>
      <w:r>
        <w:rPr>
          <w:sz w:val="24"/>
          <w:szCs w:val="24"/>
        </w:rPr>
        <w:t>trum th</w:t>
      </w:r>
      <w:r>
        <w:rPr>
          <w:spacing w:val="-1"/>
          <w:sz w:val="24"/>
          <w:szCs w:val="24"/>
        </w:rPr>
        <w:t>a</w:t>
      </w:r>
      <w:r>
        <w:rPr>
          <w:sz w:val="24"/>
          <w:szCs w:val="24"/>
        </w:rPr>
        <w:t>t cov</w:t>
      </w:r>
      <w:r>
        <w:rPr>
          <w:spacing w:val="-1"/>
          <w:sz w:val="24"/>
          <w:szCs w:val="24"/>
        </w:rPr>
        <w:t>e</w:t>
      </w:r>
      <w:r>
        <w:rPr>
          <w:sz w:val="24"/>
          <w:szCs w:val="24"/>
        </w:rPr>
        <w:t>rs t</w:t>
      </w:r>
      <w:r>
        <w:rPr>
          <w:spacing w:val="2"/>
          <w:sz w:val="24"/>
          <w:szCs w:val="24"/>
        </w:rPr>
        <w:t>h</w:t>
      </w:r>
      <w:r>
        <w:rPr>
          <w:sz w:val="24"/>
          <w:szCs w:val="24"/>
        </w:rPr>
        <w:t>e</w:t>
      </w:r>
      <w:r>
        <w:rPr>
          <w:spacing w:val="-1"/>
          <w:sz w:val="24"/>
          <w:szCs w:val="24"/>
        </w:rPr>
        <w:t xml:space="preserve"> </w:t>
      </w:r>
      <w:r>
        <w:rPr>
          <w:sz w:val="24"/>
          <w:szCs w:val="24"/>
        </w:rPr>
        <w:t>p</w:t>
      </w:r>
      <w:r>
        <w:rPr>
          <w:spacing w:val="-1"/>
          <w:sz w:val="24"/>
          <w:szCs w:val="24"/>
        </w:rPr>
        <w:t>a</w:t>
      </w:r>
      <w:r>
        <w:rPr>
          <w:sz w:val="24"/>
          <w:szCs w:val="24"/>
        </w:rPr>
        <w:t>th</w:t>
      </w:r>
      <w:r>
        <w:rPr>
          <w:spacing w:val="3"/>
          <w:sz w:val="24"/>
          <w:szCs w:val="24"/>
        </w:rPr>
        <w:t>o</w:t>
      </w:r>
      <w:r>
        <w:rPr>
          <w:spacing w:val="-2"/>
          <w:sz w:val="24"/>
          <w:szCs w:val="24"/>
        </w:rPr>
        <w:t>g</w:t>
      </w:r>
      <w:r>
        <w:rPr>
          <w:spacing w:val="-1"/>
          <w:sz w:val="24"/>
          <w:szCs w:val="24"/>
        </w:rPr>
        <w:t>e</w:t>
      </w:r>
      <w:r>
        <w:rPr>
          <w:sz w:val="24"/>
          <w:szCs w:val="24"/>
        </w:rPr>
        <w:t>n.</w:t>
      </w:r>
    </w:p>
    <w:p w:rsidR="00BA51A2" w:rsidRDefault="007E4F9A">
      <w:pPr>
        <w:ind w:left="100" w:right="239"/>
        <w:rPr>
          <w:sz w:val="24"/>
          <w:szCs w:val="24"/>
        </w:rPr>
      </w:pPr>
      <w:r>
        <w:rPr>
          <w:sz w:val="24"/>
          <w:szCs w:val="24"/>
        </w:rPr>
        <w:t xml:space="preserve">2. </w:t>
      </w:r>
      <w:r>
        <w:rPr>
          <w:spacing w:val="-2"/>
          <w:sz w:val="24"/>
          <w:szCs w:val="24"/>
        </w:rPr>
        <w:t>B</w:t>
      </w:r>
      <w:r>
        <w:rPr>
          <w:sz w:val="24"/>
          <w:szCs w:val="24"/>
        </w:rPr>
        <w:t>e</w:t>
      </w:r>
      <w:r>
        <w:rPr>
          <w:spacing w:val="-1"/>
          <w:sz w:val="24"/>
          <w:szCs w:val="24"/>
        </w:rPr>
        <w:t xml:space="preserve"> </w:t>
      </w:r>
      <w:r>
        <w:rPr>
          <w:sz w:val="24"/>
          <w:szCs w:val="24"/>
        </w:rPr>
        <w:t>sm</w:t>
      </w:r>
      <w:r>
        <w:rPr>
          <w:spacing w:val="2"/>
          <w:sz w:val="24"/>
          <w:szCs w:val="24"/>
        </w:rPr>
        <w:t>a</w:t>
      </w:r>
      <w:r>
        <w:rPr>
          <w:sz w:val="24"/>
          <w:szCs w:val="24"/>
        </w:rPr>
        <w:t>rt.</w:t>
      </w:r>
      <w:r>
        <w:rPr>
          <w:spacing w:val="2"/>
          <w:sz w:val="24"/>
          <w:szCs w:val="24"/>
        </w:rPr>
        <w:t xml:space="preserve"> </w:t>
      </w:r>
      <w:r>
        <w:rPr>
          <w:spacing w:val="-3"/>
          <w:sz w:val="24"/>
          <w:szCs w:val="24"/>
        </w:rPr>
        <w:t>I</w:t>
      </w:r>
      <w:r>
        <w:rPr>
          <w:sz w:val="24"/>
          <w:szCs w:val="24"/>
        </w:rPr>
        <w:t>f a</w:t>
      </w:r>
      <w:r>
        <w:rPr>
          <w:spacing w:val="-1"/>
          <w:sz w:val="24"/>
          <w:szCs w:val="24"/>
        </w:rPr>
        <w:t xml:space="preserve"> </w:t>
      </w:r>
      <w:r>
        <w:rPr>
          <w:spacing w:val="2"/>
          <w:sz w:val="24"/>
          <w:szCs w:val="24"/>
        </w:rPr>
        <w:t>p</w:t>
      </w:r>
      <w:r>
        <w:rPr>
          <w:spacing w:val="-1"/>
          <w:sz w:val="24"/>
          <w:szCs w:val="24"/>
        </w:rPr>
        <w:t>a</w:t>
      </w:r>
      <w:r>
        <w:rPr>
          <w:sz w:val="24"/>
          <w:szCs w:val="24"/>
        </w:rPr>
        <w:t>t</w:t>
      </w:r>
      <w:r>
        <w:rPr>
          <w:spacing w:val="1"/>
          <w:sz w:val="24"/>
          <w:szCs w:val="24"/>
        </w:rPr>
        <w:t>i</w:t>
      </w:r>
      <w:r>
        <w:rPr>
          <w:spacing w:val="-1"/>
          <w:sz w:val="24"/>
          <w:szCs w:val="24"/>
        </w:rPr>
        <w:t>e</w:t>
      </w:r>
      <w:r>
        <w:rPr>
          <w:sz w:val="24"/>
          <w:szCs w:val="24"/>
        </w:rPr>
        <w:t xml:space="preserve">nt </w:t>
      </w:r>
      <w:r>
        <w:rPr>
          <w:spacing w:val="1"/>
          <w:sz w:val="24"/>
          <w:szCs w:val="24"/>
        </w:rPr>
        <w:t>i</w:t>
      </w:r>
      <w:r>
        <w:rPr>
          <w:sz w:val="24"/>
          <w:szCs w:val="24"/>
        </w:rPr>
        <w:t>s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sick or</w:t>
      </w:r>
      <w:r>
        <w:rPr>
          <w:spacing w:val="-1"/>
          <w:sz w:val="24"/>
          <w:szCs w:val="24"/>
        </w:rPr>
        <w:t xml:space="preserve"> </w:t>
      </w:r>
      <w:r>
        <w:rPr>
          <w:sz w:val="24"/>
          <w:szCs w:val="24"/>
        </w:rPr>
        <w:t>i</w:t>
      </w:r>
      <w:r>
        <w:rPr>
          <w:spacing w:val="1"/>
          <w:sz w:val="24"/>
          <w:szCs w:val="24"/>
        </w:rPr>
        <w:t>m</w:t>
      </w:r>
      <w:r>
        <w:rPr>
          <w:sz w:val="24"/>
          <w:szCs w:val="24"/>
        </w:rPr>
        <w:t>munoc</w:t>
      </w:r>
      <w:r>
        <w:rPr>
          <w:spacing w:val="2"/>
          <w:sz w:val="24"/>
          <w:szCs w:val="24"/>
        </w:rPr>
        <w:t>o</w:t>
      </w:r>
      <w:r>
        <w:rPr>
          <w:sz w:val="24"/>
          <w:szCs w:val="24"/>
        </w:rPr>
        <w:t>mpromis</w:t>
      </w:r>
      <w:r>
        <w:rPr>
          <w:spacing w:val="-1"/>
          <w:sz w:val="24"/>
          <w:szCs w:val="24"/>
        </w:rPr>
        <w:t>e</w:t>
      </w:r>
      <w:r>
        <w:rPr>
          <w:sz w:val="24"/>
          <w:szCs w:val="24"/>
        </w:rPr>
        <w:t>d, i</w:t>
      </w:r>
      <w:r>
        <w:rPr>
          <w:spacing w:val="1"/>
          <w:sz w:val="24"/>
          <w:szCs w:val="24"/>
        </w:rPr>
        <w:t>t</w:t>
      </w:r>
      <w:r>
        <w:rPr>
          <w:sz w:val="24"/>
          <w:szCs w:val="24"/>
        </w:rPr>
        <w:t xml:space="preserve">’s </w:t>
      </w:r>
      <w:r>
        <w:rPr>
          <w:spacing w:val="-1"/>
          <w:sz w:val="24"/>
          <w:szCs w:val="24"/>
        </w:rPr>
        <w:t>O</w:t>
      </w:r>
      <w:r>
        <w:rPr>
          <w:sz w:val="24"/>
          <w:szCs w:val="24"/>
        </w:rPr>
        <w:t xml:space="preserve">K to </w:t>
      </w:r>
      <w:r>
        <w:rPr>
          <w:spacing w:val="-1"/>
          <w:sz w:val="24"/>
          <w:szCs w:val="24"/>
        </w:rPr>
        <w:t>c</w:t>
      </w:r>
      <w:r>
        <w:rPr>
          <w:sz w:val="24"/>
          <w:szCs w:val="24"/>
        </w:rPr>
        <w:t>ov</w:t>
      </w:r>
      <w:r>
        <w:rPr>
          <w:spacing w:val="-1"/>
          <w:sz w:val="24"/>
          <w:szCs w:val="24"/>
        </w:rPr>
        <w:t>e</w:t>
      </w:r>
      <w:r>
        <w:rPr>
          <w:sz w:val="24"/>
          <w:szCs w:val="24"/>
        </w:rPr>
        <w:t>r b</w:t>
      </w:r>
      <w:r>
        <w:rPr>
          <w:spacing w:val="-1"/>
          <w:sz w:val="24"/>
          <w:szCs w:val="24"/>
        </w:rPr>
        <w:t>r</w:t>
      </w:r>
      <w:r>
        <w:rPr>
          <w:sz w:val="24"/>
          <w:szCs w:val="24"/>
        </w:rPr>
        <w:t>o</w:t>
      </w:r>
      <w:r>
        <w:rPr>
          <w:spacing w:val="-1"/>
          <w:sz w:val="24"/>
          <w:szCs w:val="24"/>
        </w:rPr>
        <w:t>a</w:t>
      </w:r>
      <w:r>
        <w:rPr>
          <w:sz w:val="24"/>
          <w:szCs w:val="24"/>
        </w:rPr>
        <w:t>d</w:t>
      </w:r>
      <w:r>
        <w:rPr>
          <w:spacing w:val="5"/>
          <w:sz w:val="24"/>
          <w:szCs w:val="24"/>
        </w:rPr>
        <w:t>l</w:t>
      </w:r>
      <w:r>
        <w:rPr>
          <w:sz w:val="24"/>
          <w:szCs w:val="24"/>
        </w:rPr>
        <w:t>y</w:t>
      </w:r>
      <w:r>
        <w:rPr>
          <w:spacing w:val="-5"/>
          <w:sz w:val="24"/>
          <w:szCs w:val="24"/>
        </w:rPr>
        <w:t xml:space="preserve"> </w:t>
      </w:r>
      <w:r>
        <w:rPr>
          <w:sz w:val="24"/>
          <w:szCs w:val="24"/>
        </w:rPr>
        <w:t>f</w:t>
      </w:r>
      <w:r>
        <w:rPr>
          <w:spacing w:val="1"/>
          <w:sz w:val="24"/>
          <w:szCs w:val="24"/>
        </w:rPr>
        <w:t>o</w:t>
      </w:r>
      <w:r>
        <w:rPr>
          <w:sz w:val="24"/>
          <w:szCs w:val="24"/>
        </w:rPr>
        <w:t>r the</w:t>
      </w:r>
      <w:r>
        <w:rPr>
          <w:spacing w:val="-1"/>
          <w:sz w:val="24"/>
          <w:szCs w:val="24"/>
        </w:rPr>
        <w:t xml:space="preserve"> </w:t>
      </w:r>
      <w:r>
        <w:rPr>
          <w:sz w:val="24"/>
          <w:szCs w:val="24"/>
        </w:rPr>
        <w:t>fi</w:t>
      </w:r>
      <w:r>
        <w:rPr>
          <w:spacing w:val="-1"/>
          <w:sz w:val="24"/>
          <w:szCs w:val="24"/>
        </w:rPr>
        <w:t>r</w:t>
      </w:r>
      <w:r>
        <w:rPr>
          <w:sz w:val="24"/>
          <w:szCs w:val="24"/>
        </w:rPr>
        <w:t xml:space="preserve">st </w:t>
      </w:r>
      <w:r>
        <w:rPr>
          <w:spacing w:val="8"/>
          <w:sz w:val="24"/>
          <w:szCs w:val="24"/>
        </w:rPr>
        <w:t>1</w:t>
      </w:r>
      <w:r>
        <w:rPr>
          <w:spacing w:val="-1"/>
          <w:sz w:val="24"/>
          <w:szCs w:val="24"/>
        </w:rPr>
        <w:t>-</w:t>
      </w:r>
      <w:r>
        <w:rPr>
          <w:sz w:val="24"/>
          <w:szCs w:val="24"/>
        </w:rPr>
        <w:t>3 d</w:t>
      </w:r>
      <w:r>
        <w:rPr>
          <w:spacing w:val="1"/>
          <w:sz w:val="24"/>
          <w:szCs w:val="24"/>
        </w:rPr>
        <w:t>a</w:t>
      </w:r>
      <w:r>
        <w:rPr>
          <w:spacing w:val="-5"/>
          <w:sz w:val="24"/>
          <w:szCs w:val="24"/>
        </w:rPr>
        <w:t>y</w:t>
      </w:r>
      <w:r>
        <w:rPr>
          <w:sz w:val="24"/>
          <w:szCs w:val="24"/>
        </w:rPr>
        <w:t>s</w:t>
      </w:r>
      <w:r>
        <w:rPr>
          <w:spacing w:val="2"/>
          <w:sz w:val="24"/>
          <w:szCs w:val="24"/>
        </w:rPr>
        <w:t xml:space="preserve"> </w:t>
      </w:r>
      <w:r>
        <w:rPr>
          <w:sz w:val="24"/>
          <w:szCs w:val="24"/>
        </w:rPr>
        <w:t>while</w:t>
      </w:r>
      <w:r>
        <w:rPr>
          <w:spacing w:val="4"/>
          <w:sz w:val="24"/>
          <w:szCs w:val="24"/>
        </w:rPr>
        <w:t xml:space="preserve"> </w:t>
      </w:r>
      <w:r>
        <w:rPr>
          <w:spacing w:val="-5"/>
          <w:sz w:val="24"/>
          <w:szCs w:val="24"/>
        </w:rPr>
        <w:t>y</w:t>
      </w:r>
      <w:r>
        <w:rPr>
          <w:sz w:val="24"/>
          <w:szCs w:val="24"/>
        </w:rPr>
        <w:t>ou identi</w:t>
      </w:r>
      <w:r>
        <w:rPr>
          <w:spacing w:val="4"/>
          <w:sz w:val="24"/>
          <w:szCs w:val="24"/>
        </w:rPr>
        <w:t>f</w:t>
      </w:r>
      <w:r>
        <w:rPr>
          <w:sz w:val="24"/>
          <w:szCs w:val="24"/>
        </w:rPr>
        <w:t>y</w:t>
      </w:r>
      <w:r>
        <w:rPr>
          <w:spacing w:val="-5"/>
          <w:sz w:val="24"/>
          <w:szCs w:val="24"/>
        </w:rPr>
        <w:t xml:space="preserve"> </w:t>
      </w:r>
      <w:r>
        <w:rPr>
          <w:sz w:val="24"/>
          <w:szCs w:val="24"/>
        </w:rPr>
        <w:t>the p</w:t>
      </w:r>
      <w:r>
        <w:rPr>
          <w:spacing w:val="-1"/>
          <w:sz w:val="24"/>
          <w:szCs w:val="24"/>
        </w:rPr>
        <w:t>a</w:t>
      </w:r>
      <w:r>
        <w:rPr>
          <w:sz w:val="24"/>
          <w:szCs w:val="24"/>
        </w:rPr>
        <w:t>th</w:t>
      </w:r>
      <w:r>
        <w:rPr>
          <w:spacing w:val="3"/>
          <w:sz w:val="24"/>
          <w:szCs w:val="24"/>
        </w:rPr>
        <w:t>o</w:t>
      </w:r>
      <w:r>
        <w:rPr>
          <w:spacing w:val="-2"/>
          <w:sz w:val="24"/>
          <w:szCs w:val="24"/>
        </w:rPr>
        <w:t>g</w:t>
      </w:r>
      <w:r>
        <w:rPr>
          <w:spacing w:val="-1"/>
          <w:sz w:val="24"/>
          <w:szCs w:val="24"/>
        </w:rPr>
        <w:t>e</w:t>
      </w:r>
      <w:r>
        <w:rPr>
          <w:sz w:val="24"/>
          <w:szCs w:val="24"/>
        </w:rPr>
        <w:t xml:space="preserve">n </w:t>
      </w:r>
      <w:r>
        <w:rPr>
          <w:spacing w:val="-1"/>
          <w:sz w:val="24"/>
          <w:szCs w:val="24"/>
        </w:rPr>
        <w:t>a</w:t>
      </w:r>
      <w:r>
        <w:rPr>
          <w:sz w:val="24"/>
          <w:szCs w:val="24"/>
        </w:rPr>
        <w:t>s lo</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s</w:t>
      </w:r>
      <w:r>
        <w:rPr>
          <w:spacing w:val="5"/>
          <w:sz w:val="24"/>
          <w:szCs w:val="24"/>
        </w:rPr>
        <w:t xml:space="preserve"> </w:t>
      </w:r>
      <w:r>
        <w:rPr>
          <w:spacing w:val="-2"/>
          <w:sz w:val="24"/>
          <w:szCs w:val="24"/>
        </w:rPr>
        <w:t>y</w:t>
      </w:r>
      <w:r>
        <w:rPr>
          <w:sz w:val="24"/>
          <w:szCs w:val="24"/>
        </w:rPr>
        <w:t>ou n</w:t>
      </w:r>
      <w:r>
        <w:rPr>
          <w:spacing w:val="-1"/>
          <w:sz w:val="24"/>
          <w:szCs w:val="24"/>
        </w:rPr>
        <w:t>a</w:t>
      </w:r>
      <w:r>
        <w:rPr>
          <w:sz w:val="24"/>
          <w:szCs w:val="24"/>
        </w:rPr>
        <w:t>r</w:t>
      </w:r>
      <w:r>
        <w:rPr>
          <w:spacing w:val="-1"/>
          <w:sz w:val="24"/>
          <w:szCs w:val="24"/>
        </w:rPr>
        <w:t>r</w:t>
      </w:r>
      <w:r>
        <w:rPr>
          <w:sz w:val="24"/>
          <w:szCs w:val="24"/>
        </w:rPr>
        <w:t>ow</w:t>
      </w:r>
      <w:r>
        <w:rPr>
          <w:spacing w:val="4"/>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2"/>
          <w:sz w:val="24"/>
          <w:szCs w:val="24"/>
        </w:rPr>
        <w:t>c</w:t>
      </w:r>
      <w:r>
        <w:rPr>
          <w:sz w:val="24"/>
          <w:szCs w:val="24"/>
        </w:rPr>
        <w:t>hoi</w:t>
      </w:r>
      <w:r>
        <w:rPr>
          <w:spacing w:val="2"/>
          <w:sz w:val="24"/>
          <w:szCs w:val="24"/>
        </w:rPr>
        <w:t>c</w:t>
      </w:r>
      <w:r>
        <w:rPr>
          <w:sz w:val="24"/>
          <w:szCs w:val="24"/>
        </w:rPr>
        <w:t>e</w:t>
      </w:r>
      <w:r>
        <w:rPr>
          <w:spacing w:val="-1"/>
          <w:sz w:val="24"/>
          <w:szCs w:val="24"/>
        </w:rPr>
        <w:t xml:space="preserve"> a</w:t>
      </w:r>
      <w:r>
        <w:rPr>
          <w:sz w:val="24"/>
          <w:szCs w:val="24"/>
        </w:rPr>
        <w:t>s</w:t>
      </w:r>
      <w:r>
        <w:rPr>
          <w:spacing w:val="2"/>
          <w:sz w:val="24"/>
          <w:szCs w:val="24"/>
        </w:rPr>
        <w:t xml:space="preserve"> </w:t>
      </w:r>
      <w:r>
        <w:rPr>
          <w:sz w:val="24"/>
          <w:szCs w:val="24"/>
        </w:rPr>
        <w:t xml:space="preserve">soon </w:t>
      </w:r>
      <w:r>
        <w:rPr>
          <w:spacing w:val="-1"/>
          <w:sz w:val="24"/>
          <w:szCs w:val="24"/>
        </w:rPr>
        <w:t>a</w:t>
      </w:r>
      <w:r>
        <w:rPr>
          <w:sz w:val="24"/>
          <w:szCs w:val="24"/>
        </w:rPr>
        <w:t>s possib</w:t>
      </w:r>
      <w:r>
        <w:rPr>
          <w:spacing w:val="1"/>
          <w:sz w:val="24"/>
          <w:szCs w:val="24"/>
        </w:rPr>
        <w:t>l</w:t>
      </w:r>
      <w:r>
        <w:rPr>
          <w:spacing w:val="-1"/>
          <w:sz w:val="24"/>
          <w:szCs w:val="24"/>
        </w:rPr>
        <w:t>e</w:t>
      </w:r>
      <w:r>
        <w:rPr>
          <w:sz w:val="24"/>
          <w:szCs w:val="24"/>
        </w:rPr>
        <w:t>.</w:t>
      </w:r>
    </w:p>
    <w:p w:rsidR="00BA51A2" w:rsidRDefault="007E4F9A">
      <w:pPr>
        <w:spacing w:before="61"/>
        <w:ind w:left="100" w:right="72"/>
        <w:rPr>
          <w:sz w:val="24"/>
          <w:szCs w:val="24"/>
        </w:rPr>
      </w:pPr>
      <w:r>
        <w:rPr>
          <w:sz w:val="24"/>
          <w:szCs w:val="24"/>
        </w:rPr>
        <w:t xml:space="preserve">3. </w:t>
      </w:r>
      <w:r>
        <w:rPr>
          <w:spacing w:val="-1"/>
          <w:sz w:val="24"/>
          <w:szCs w:val="24"/>
        </w:rPr>
        <w:t>F</w:t>
      </w:r>
      <w:r>
        <w:rPr>
          <w:sz w:val="24"/>
          <w:szCs w:val="24"/>
        </w:rPr>
        <w:t>ol</w:t>
      </w:r>
      <w:r>
        <w:rPr>
          <w:spacing w:val="1"/>
          <w:sz w:val="24"/>
          <w:szCs w:val="24"/>
        </w:rPr>
        <w:t>l</w:t>
      </w:r>
      <w:r>
        <w:rPr>
          <w:sz w:val="24"/>
          <w:szCs w:val="24"/>
        </w:rPr>
        <w:t>ow the</w:t>
      </w:r>
      <w:r>
        <w:rPr>
          <w:spacing w:val="-1"/>
          <w:sz w:val="24"/>
          <w:szCs w:val="24"/>
        </w:rPr>
        <w:t xml:space="preserve"> </w:t>
      </w:r>
      <w:proofErr w:type="gramStart"/>
      <w:r>
        <w:rPr>
          <w:sz w:val="24"/>
          <w:szCs w:val="24"/>
        </w:rPr>
        <w:t>3 d</w:t>
      </w:r>
      <w:r>
        <w:rPr>
          <w:spacing w:val="4"/>
          <w:sz w:val="24"/>
          <w:szCs w:val="24"/>
        </w:rPr>
        <w:t>a</w:t>
      </w:r>
      <w:r>
        <w:rPr>
          <w:sz w:val="24"/>
          <w:szCs w:val="24"/>
        </w:rPr>
        <w:t>y</w:t>
      </w:r>
      <w:proofErr w:type="gramEnd"/>
      <w:r>
        <w:rPr>
          <w:spacing w:val="-5"/>
          <w:sz w:val="24"/>
          <w:szCs w:val="24"/>
        </w:rPr>
        <w:t xml:space="preserve"> </w:t>
      </w:r>
      <w:r>
        <w:rPr>
          <w:sz w:val="24"/>
          <w:szCs w:val="24"/>
        </w:rPr>
        <w:t>rul</w:t>
      </w:r>
      <w:r>
        <w:rPr>
          <w:spacing w:val="-1"/>
          <w:sz w:val="24"/>
          <w:szCs w:val="24"/>
        </w:rPr>
        <w:t>e</w:t>
      </w:r>
      <w:r>
        <w:rPr>
          <w:sz w:val="24"/>
          <w:szCs w:val="24"/>
        </w:rPr>
        <w:t>:</w:t>
      </w:r>
      <w:r>
        <w:rPr>
          <w:spacing w:val="3"/>
          <w:sz w:val="24"/>
          <w:szCs w:val="24"/>
        </w:rPr>
        <w:t xml:space="preserve"> </w:t>
      </w:r>
      <w:r>
        <w:rPr>
          <w:spacing w:val="-2"/>
          <w:sz w:val="24"/>
          <w:szCs w:val="24"/>
        </w:rPr>
        <w:t>B</w:t>
      </w:r>
      <w:r>
        <w:rPr>
          <w:sz w:val="24"/>
          <w:szCs w:val="24"/>
        </w:rPr>
        <w:t>ro</w:t>
      </w:r>
      <w:r>
        <w:rPr>
          <w:spacing w:val="-2"/>
          <w:sz w:val="24"/>
          <w:szCs w:val="24"/>
        </w:rPr>
        <w:t>a</w:t>
      </w:r>
      <w:r>
        <w:rPr>
          <w:sz w:val="24"/>
          <w:szCs w:val="24"/>
        </w:rPr>
        <w:t>d s</w:t>
      </w:r>
      <w:r>
        <w:rPr>
          <w:spacing w:val="2"/>
          <w:sz w:val="24"/>
          <w:szCs w:val="24"/>
        </w:rPr>
        <w:t>p</w:t>
      </w:r>
      <w:r>
        <w:rPr>
          <w:spacing w:val="-1"/>
          <w:sz w:val="24"/>
          <w:szCs w:val="24"/>
        </w:rPr>
        <w:t>ec</w:t>
      </w:r>
      <w:r>
        <w:rPr>
          <w:sz w:val="24"/>
          <w:szCs w:val="24"/>
        </w:rPr>
        <w:t xml:space="preserve">trum </w:t>
      </w:r>
      <w:r>
        <w:rPr>
          <w:spacing w:val="-1"/>
          <w:sz w:val="24"/>
          <w:szCs w:val="24"/>
        </w:rPr>
        <w:t>a</w:t>
      </w:r>
      <w:r>
        <w:rPr>
          <w:sz w:val="24"/>
          <w:szCs w:val="24"/>
        </w:rPr>
        <w:t>nt</w:t>
      </w:r>
      <w:r>
        <w:rPr>
          <w:spacing w:val="1"/>
          <w:sz w:val="24"/>
          <w:szCs w:val="24"/>
        </w:rPr>
        <w:t>i</w:t>
      </w:r>
      <w:r>
        <w:rPr>
          <w:sz w:val="24"/>
          <w:szCs w:val="24"/>
        </w:rPr>
        <w:t>bio</w:t>
      </w:r>
      <w:r>
        <w:rPr>
          <w:spacing w:val="1"/>
          <w:sz w:val="24"/>
          <w:szCs w:val="24"/>
        </w:rPr>
        <w:t>t</w:t>
      </w:r>
      <w:r>
        <w:rPr>
          <w:sz w:val="24"/>
          <w:szCs w:val="24"/>
        </w:rPr>
        <w:t>ics m</w:t>
      </w:r>
      <w:r>
        <w:rPr>
          <w:spacing w:val="-1"/>
          <w:sz w:val="24"/>
          <w:szCs w:val="24"/>
        </w:rPr>
        <w:t>a</w:t>
      </w:r>
      <w:r>
        <w:rPr>
          <w:sz w:val="24"/>
          <w:szCs w:val="24"/>
        </w:rPr>
        <w:t>rk</w:t>
      </w:r>
      <w:r>
        <w:rPr>
          <w:spacing w:val="-2"/>
          <w:sz w:val="24"/>
          <w:szCs w:val="24"/>
        </w:rPr>
        <w:t>e</w:t>
      </w:r>
      <w:r>
        <w:rPr>
          <w:sz w:val="24"/>
          <w:szCs w:val="24"/>
        </w:rPr>
        <w:t>d</w:t>
      </w:r>
      <w:r>
        <w:rPr>
          <w:spacing w:val="5"/>
          <w:sz w:val="24"/>
          <w:szCs w:val="24"/>
        </w:rPr>
        <w:t>l</w:t>
      </w:r>
      <w:r>
        <w:rPr>
          <w:sz w:val="24"/>
          <w:szCs w:val="24"/>
        </w:rPr>
        <w:t>y</w:t>
      </w:r>
      <w:r>
        <w:rPr>
          <w:spacing w:val="-5"/>
          <w:sz w:val="24"/>
          <w:szCs w:val="24"/>
        </w:rPr>
        <w:t xml:space="preserve"> </w:t>
      </w:r>
      <w:r>
        <w:rPr>
          <w:spacing w:val="-1"/>
          <w:sz w:val="24"/>
          <w:szCs w:val="24"/>
        </w:rPr>
        <w:t>a</w:t>
      </w:r>
      <w:r>
        <w:rPr>
          <w:sz w:val="24"/>
          <w:szCs w:val="24"/>
        </w:rPr>
        <w:t>l</w:t>
      </w:r>
      <w:r>
        <w:rPr>
          <w:spacing w:val="1"/>
          <w:sz w:val="24"/>
          <w:szCs w:val="24"/>
        </w:rPr>
        <w:t>te</w:t>
      </w:r>
      <w:r>
        <w:rPr>
          <w:sz w:val="24"/>
          <w:szCs w:val="24"/>
        </w:rPr>
        <w:t>r the</w:t>
      </w:r>
      <w:r>
        <w:rPr>
          <w:spacing w:val="-1"/>
          <w:sz w:val="24"/>
          <w:szCs w:val="24"/>
        </w:rPr>
        <w:t xml:space="preserve"> </w:t>
      </w:r>
      <w:r>
        <w:rPr>
          <w:sz w:val="24"/>
          <w:szCs w:val="24"/>
        </w:rPr>
        <w:t>no</w:t>
      </w:r>
      <w:r>
        <w:rPr>
          <w:spacing w:val="1"/>
          <w:sz w:val="24"/>
          <w:szCs w:val="24"/>
        </w:rPr>
        <w:t>r</w:t>
      </w:r>
      <w:r>
        <w:rPr>
          <w:sz w:val="24"/>
          <w:szCs w:val="24"/>
        </w:rPr>
        <w:t>m</w:t>
      </w:r>
      <w:r>
        <w:rPr>
          <w:spacing w:val="3"/>
          <w:sz w:val="24"/>
          <w:szCs w:val="24"/>
        </w:rPr>
        <w:t>a</w:t>
      </w:r>
      <w:r>
        <w:rPr>
          <w:sz w:val="24"/>
          <w:szCs w:val="24"/>
        </w:rPr>
        <w:t>l host</w:t>
      </w:r>
      <w:r>
        <w:rPr>
          <w:spacing w:val="1"/>
          <w:sz w:val="24"/>
          <w:szCs w:val="24"/>
        </w:rPr>
        <w:t xml:space="preserve"> </w:t>
      </w:r>
      <w:r>
        <w:rPr>
          <w:sz w:val="24"/>
          <w:szCs w:val="24"/>
        </w:rPr>
        <w:t>flo</w:t>
      </w:r>
      <w:r>
        <w:rPr>
          <w:spacing w:val="-1"/>
          <w:sz w:val="24"/>
          <w:szCs w:val="24"/>
        </w:rPr>
        <w:t>r</w:t>
      </w:r>
      <w:r>
        <w:rPr>
          <w:sz w:val="24"/>
          <w:szCs w:val="24"/>
        </w:rPr>
        <w:t>a</w:t>
      </w:r>
      <w:r>
        <w:rPr>
          <w:spacing w:val="-1"/>
          <w:sz w:val="24"/>
          <w:szCs w:val="24"/>
        </w:rPr>
        <w:t xml:space="preserve"> a</w:t>
      </w:r>
      <w:r>
        <w:rPr>
          <w:sz w:val="24"/>
          <w:szCs w:val="24"/>
        </w:rPr>
        <w:t>bout 3 d</w:t>
      </w:r>
      <w:r>
        <w:rPr>
          <w:spacing w:val="2"/>
          <w:sz w:val="24"/>
          <w:szCs w:val="24"/>
        </w:rPr>
        <w:t>a</w:t>
      </w:r>
      <w:r>
        <w:rPr>
          <w:spacing w:val="-5"/>
          <w:sz w:val="24"/>
          <w:szCs w:val="24"/>
        </w:rPr>
        <w:t>y</w:t>
      </w:r>
      <w:r>
        <w:rPr>
          <w:sz w:val="24"/>
          <w:szCs w:val="24"/>
        </w:rPr>
        <w:t>s in</w:t>
      </w:r>
      <w:r>
        <w:rPr>
          <w:spacing w:val="1"/>
          <w:sz w:val="24"/>
          <w:szCs w:val="24"/>
        </w:rPr>
        <w:t>t</w:t>
      </w:r>
      <w:r>
        <w:rPr>
          <w:sz w:val="24"/>
          <w:szCs w:val="24"/>
        </w:rPr>
        <w:t>o the</w:t>
      </w:r>
      <w:r>
        <w:rPr>
          <w:spacing w:val="-1"/>
          <w:sz w:val="24"/>
          <w:szCs w:val="24"/>
        </w:rPr>
        <w:t>ra</w:t>
      </w:r>
      <w:r>
        <w:rPr>
          <w:spacing w:val="2"/>
          <w:sz w:val="24"/>
          <w:szCs w:val="24"/>
        </w:rPr>
        <w:t>p</w:t>
      </w:r>
      <w:r>
        <w:rPr>
          <w:sz w:val="24"/>
          <w:szCs w:val="24"/>
        </w:rPr>
        <w:t>y</w:t>
      </w:r>
      <w:r>
        <w:rPr>
          <w:spacing w:val="-3"/>
          <w:sz w:val="24"/>
          <w:szCs w:val="24"/>
        </w:rPr>
        <w:t xml:space="preserve"> </w:t>
      </w:r>
      <w:r>
        <w:rPr>
          <w:sz w:val="24"/>
          <w:szCs w:val="24"/>
        </w:rPr>
        <w:t>A</w:t>
      </w:r>
      <w:r>
        <w:rPr>
          <w:spacing w:val="-1"/>
          <w:sz w:val="24"/>
          <w:szCs w:val="24"/>
        </w:rPr>
        <w:t>N</w:t>
      </w:r>
      <w:r>
        <w:rPr>
          <w:sz w:val="24"/>
          <w:szCs w:val="24"/>
        </w:rPr>
        <w:t>D</w:t>
      </w:r>
      <w:r>
        <w:rPr>
          <w:spacing w:val="2"/>
          <w:sz w:val="24"/>
          <w:szCs w:val="24"/>
        </w:rPr>
        <w:t xml:space="preserve"> </w:t>
      </w:r>
      <w:r>
        <w:rPr>
          <w:spacing w:val="-1"/>
          <w:sz w:val="24"/>
          <w:szCs w:val="24"/>
        </w:rPr>
        <w:t>c</w:t>
      </w:r>
      <w:r>
        <w:rPr>
          <w:sz w:val="24"/>
          <w:szCs w:val="24"/>
        </w:rPr>
        <w:t>ul</w:t>
      </w:r>
      <w:r>
        <w:rPr>
          <w:spacing w:val="1"/>
          <w:sz w:val="24"/>
          <w:szCs w:val="24"/>
        </w:rPr>
        <w:t>t</w:t>
      </w:r>
      <w:r>
        <w:rPr>
          <w:sz w:val="24"/>
          <w:szCs w:val="24"/>
        </w:rPr>
        <w:t>ur</w:t>
      </w:r>
      <w:r>
        <w:rPr>
          <w:spacing w:val="-2"/>
          <w:sz w:val="24"/>
          <w:szCs w:val="24"/>
        </w:rPr>
        <w:t>e</w:t>
      </w:r>
      <w:r>
        <w:rPr>
          <w:sz w:val="24"/>
          <w:szCs w:val="24"/>
        </w:rPr>
        <w:t>s shou</w:t>
      </w:r>
      <w:r>
        <w:rPr>
          <w:spacing w:val="1"/>
          <w:sz w:val="24"/>
          <w:szCs w:val="24"/>
        </w:rPr>
        <w:t>l</w:t>
      </w:r>
      <w:r>
        <w:rPr>
          <w:sz w:val="24"/>
          <w:szCs w:val="24"/>
        </w:rPr>
        <w:t>d be</w:t>
      </w:r>
      <w:r>
        <w:rPr>
          <w:spacing w:val="-1"/>
          <w:sz w:val="24"/>
          <w:szCs w:val="24"/>
        </w:rPr>
        <w:t xml:space="preserve"> </w:t>
      </w:r>
      <w:r>
        <w:rPr>
          <w:sz w:val="24"/>
          <w:szCs w:val="24"/>
        </w:rPr>
        <w:t>b</w:t>
      </w:r>
      <w:r>
        <w:rPr>
          <w:spacing w:val="-1"/>
          <w:sz w:val="24"/>
          <w:szCs w:val="24"/>
        </w:rPr>
        <w:t>ac</w:t>
      </w:r>
      <w:r>
        <w:rPr>
          <w:sz w:val="24"/>
          <w:szCs w:val="24"/>
        </w:rPr>
        <w:t>k in 3 d</w:t>
      </w:r>
      <w:r>
        <w:rPr>
          <w:spacing w:val="2"/>
          <w:sz w:val="24"/>
          <w:szCs w:val="24"/>
        </w:rPr>
        <w:t>a</w:t>
      </w:r>
      <w:r>
        <w:rPr>
          <w:spacing w:val="-5"/>
          <w:sz w:val="24"/>
          <w:szCs w:val="24"/>
        </w:rPr>
        <w:t>y</w:t>
      </w:r>
      <w:r>
        <w:rPr>
          <w:sz w:val="24"/>
          <w:szCs w:val="24"/>
        </w:rPr>
        <w:t>s</w:t>
      </w:r>
      <w:r>
        <w:rPr>
          <w:spacing w:val="2"/>
          <w:sz w:val="24"/>
          <w:szCs w:val="24"/>
        </w:rPr>
        <w:t xml:space="preserve"> </w:t>
      </w:r>
      <w:r>
        <w:rPr>
          <w:sz w:val="24"/>
          <w:szCs w:val="24"/>
        </w:rPr>
        <w:t xml:space="preserve">so </w:t>
      </w:r>
      <w:r>
        <w:rPr>
          <w:spacing w:val="-1"/>
          <w:sz w:val="24"/>
          <w:szCs w:val="24"/>
        </w:rPr>
        <w:t>a</w:t>
      </w:r>
      <w:r>
        <w:rPr>
          <w:sz w:val="24"/>
          <w:szCs w:val="24"/>
        </w:rPr>
        <w:t>l</w:t>
      </w:r>
      <w:r>
        <w:rPr>
          <w:spacing w:val="2"/>
          <w:sz w:val="24"/>
          <w:szCs w:val="24"/>
        </w:rPr>
        <w:t>w</w:t>
      </w:r>
      <w:r>
        <w:rPr>
          <w:spacing w:val="4"/>
          <w:sz w:val="24"/>
          <w:szCs w:val="24"/>
        </w:rPr>
        <w:t>a</w:t>
      </w:r>
      <w:r>
        <w:rPr>
          <w:spacing w:val="-5"/>
          <w:sz w:val="24"/>
          <w:szCs w:val="24"/>
        </w:rPr>
        <w:t>y</w:t>
      </w:r>
      <w:r>
        <w:rPr>
          <w:sz w:val="24"/>
          <w:szCs w:val="24"/>
        </w:rPr>
        <w:t>s r</w:t>
      </w:r>
      <w:r>
        <w:rPr>
          <w:spacing w:val="1"/>
          <w:sz w:val="24"/>
          <w:szCs w:val="24"/>
        </w:rPr>
        <w:t>e</w:t>
      </w:r>
      <w:r>
        <w:rPr>
          <w:spacing w:val="-1"/>
          <w:sz w:val="24"/>
          <w:szCs w:val="24"/>
        </w:rPr>
        <w:t>a</w:t>
      </w:r>
      <w:r>
        <w:rPr>
          <w:sz w:val="24"/>
          <w:szCs w:val="24"/>
        </w:rPr>
        <w:t>ssess</w:t>
      </w:r>
      <w:r>
        <w:rPr>
          <w:spacing w:val="5"/>
          <w:sz w:val="24"/>
          <w:szCs w:val="24"/>
        </w:rPr>
        <w:t xml:space="preserve"> </w:t>
      </w:r>
      <w:r>
        <w:rPr>
          <w:spacing w:val="-5"/>
          <w:sz w:val="24"/>
          <w:szCs w:val="24"/>
        </w:rPr>
        <w:t>y</w:t>
      </w:r>
      <w:r>
        <w:rPr>
          <w:spacing w:val="2"/>
          <w:sz w:val="24"/>
          <w:szCs w:val="24"/>
        </w:rPr>
        <w:t>o</w:t>
      </w:r>
      <w:r>
        <w:rPr>
          <w:sz w:val="24"/>
          <w:szCs w:val="24"/>
        </w:rPr>
        <w:t xml:space="preserve">ur </w:t>
      </w:r>
      <w:r>
        <w:rPr>
          <w:spacing w:val="-2"/>
          <w:sz w:val="24"/>
          <w:szCs w:val="24"/>
        </w:rPr>
        <w:t>a</w:t>
      </w:r>
      <w:r>
        <w:rPr>
          <w:sz w:val="24"/>
          <w:szCs w:val="24"/>
        </w:rPr>
        <w:t>nt</w:t>
      </w:r>
      <w:r>
        <w:rPr>
          <w:spacing w:val="1"/>
          <w:sz w:val="24"/>
          <w:szCs w:val="24"/>
        </w:rPr>
        <w:t>i</w:t>
      </w:r>
      <w:r>
        <w:rPr>
          <w:sz w:val="24"/>
          <w:szCs w:val="24"/>
        </w:rPr>
        <w:t>bio</w:t>
      </w:r>
      <w:r>
        <w:rPr>
          <w:spacing w:val="1"/>
          <w:sz w:val="24"/>
          <w:szCs w:val="24"/>
        </w:rPr>
        <w:t>t</w:t>
      </w:r>
      <w:r>
        <w:rPr>
          <w:sz w:val="24"/>
          <w:szCs w:val="24"/>
        </w:rPr>
        <w:t xml:space="preserve">ic </w:t>
      </w:r>
      <w:r>
        <w:rPr>
          <w:spacing w:val="-1"/>
          <w:sz w:val="24"/>
          <w:szCs w:val="24"/>
        </w:rPr>
        <w:t>c</w:t>
      </w:r>
      <w:r>
        <w:rPr>
          <w:sz w:val="24"/>
          <w:szCs w:val="24"/>
        </w:rPr>
        <w:t>hoic</w:t>
      </w:r>
      <w:r>
        <w:rPr>
          <w:spacing w:val="-1"/>
          <w:sz w:val="24"/>
          <w:szCs w:val="24"/>
        </w:rPr>
        <w:t>e</w:t>
      </w:r>
      <w:r>
        <w:rPr>
          <w:sz w:val="24"/>
          <w:szCs w:val="24"/>
        </w:rPr>
        <w:t xml:space="preserve">s </w:t>
      </w:r>
      <w:r>
        <w:rPr>
          <w:spacing w:val="-1"/>
          <w:sz w:val="24"/>
          <w:szCs w:val="24"/>
        </w:rPr>
        <w:t>a</w:t>
      </w:r>
      <w:r>
        <w:rPr>
          <w:sz w:val="24"/>
          <w:szCs w:val="24"/>
        </w:rPr>
        <w:t>nd n</w:t>
      </w:r>
      <w:r>
        <w:rPr>
          <w:spacing w:val="-1"/>
          <w:sz w:val="24"/>
          <w:szCs w:val="24"/>
        </w:rPr>
        <w:t>a</w:t>
      </w:r>
      <w:r>
        <w:rPr>
          <w:sz w:val="24"/>
          <w:szCs w:val="24"/>
        </w:rPr>
        <w:t>r</w:t>
      </w:r>
      <w:r>
        <w:rPr>
          <w:spacing w:val="-1"/>
          <w:sz w:val="24"/>
          <w:szCs w:val="24"/>
        </w:rPr>
        <w:t>r</w:t>
      </w:r>
      <w:r>
        <w:rPr>
          <w:sz w:val="24"/>
          <w:szCs w:val="24"/>
        </w:rPr>
        <w:t>ow it wh</w:t>
      </w:r>
      <w:r>
        <w:rPr>
          <w:spacing w:val="-1"/>
          <w:sz w:val="24"/>
          <w:szCs w:val="24"/>
        </w:rPr>
        <w:t>e</w:t>
      </w:r>
      <w:r>
        <w:rPr>
          <w:sz w:val="24"/>
          <w:szCs w:val="24"/>
        </w:rPr>
        <w:t>n poss</w:t>
      </w:r>
      <w:r>
        <w:rPr>
          <w:spacing w:val="1"/>
          <w:sz w:val="24"/>
          <w:szCs w:val="24"/>
        </w:rPr>
        <w:t>i</w:t>
      </w:r>
      <w:r>
        <w:rPr>
          <w:sz w:val="24"/>
          <w:szCs w:val="24"/>
        </w:rPr>
        <w:t>ble.</w:t>
      </w:r>
    </w:p>
    <w:p w:rsidR="00BA51A2" w:rsidRDefault="007E4F9A">
      <w:pPr>
        <w:ind w:left="100"/>
        <w:rPr>
          <w:sz w:val="24"/>
          <w:szCs w:val="24"/>
        </w:rPr>
      </w:pPr>
      <w:r>
        <w:rPr>
          <w:sz w:val="24"/>
          <w:szCs w:val="24"/>
        </w:rPr>
        <w:t>4. N</w:t>
      </w:r>
      <w:r>
        <w:rPr>
          <w:spacing w:val="-1"/>
          <w:sz w:val="24"/>
          <w:szCs w:val="24"/>
        </w:rPr>
        <w:t>e</w:t>
      </w:r>
      <w:r>
        <w:rPr>
          <w:sz w:val="24"/>
          <w:szCs w:val="24"/>
        </w:rPr>
        <w:t xml:space="preserve">w isn’t </w:t>
      </w:r>
      <w:r>
        <w:rPr>
          <w:spacing w:val="-1"/>
          <w:sz w:val="24"/>
          <w:szCs w:val="24"/>
        </w:rPr>
        <w:t>a</w:t>
      </w:r>
      <w:r>
        <w:rPr>
          <w:sz w:val="24"/>
          <w:szCs w:val="24"/>
        </w:rPr>
        <w:t>lw</w:t>
      </w:r>
      <w:r>
        <w:rPr>
          <w:spacing w:val="4"/>
          <w:sz w:val="24"/>
          <w:szCs w:val="24"/>
        </w:rPr>
        <w:t>a</w:t>
      </w:r>
      <w:r>
        <w:rPr>
          <w:spacing w:val="-5"/>
          <w:sz w:val="24"/>
          <w:szCs w:val="24"/>
        </w:rPr>
        <w:t>y</w:t>
      </w:r>
      <w:r>
        <w:rPr>
          <w:sz w:val="24"/>
          <w:szCs w:val="24"/>
        </w:rPr>
        <w:t xml:space="preserve">s </w:t>
      </w:r>
      <w:r>
        <w:rPr>
          <w:spacing w:val="2"/>
          <w:sz w:val="24"/>
          <w:szCs w:val="24"/>
        </w:rPr>
        <w:t>b</w:t>
      </w:r>
      <w:r>
        <w:rPr>
          <w:spacing w:val="-1"/>
          <w:sz w:val="24"/>
          <w:szCs w:val="24"/>
        </w:rPr>
        <w:t>e</w:t>
      </w:r>
      <w:r>
        <w:rPr>
          <w:sz w:val="24"/>
          <w:szCs w:val="24"/>
        </w:rPr>
        <w:t>t</w:t>
      </w:r>
      <w:r>
        <w:rPr>
          <w:spacing w:val="1"/>
          <w:sz w:val="24"/>
          <w:szCs w:val="24"/>
        </w:rPr>
        <w:t>te</w:t>
      </w:r>
      <w:r>
        <w:rPr>
          <w:sz w:val="24"/>
          <w:szCs w:val="24"/>
        </w:rPr>
        <w:t>r. Wh</w:t>
      </w:r>
      <w:r>
        <w:rPr>
          <w:spacing w:val="-1"/>
          <w:sz w:val="24"/>
          <w:szCs w:val="24"/>
        </w:rPr>
        <w:t>e</w:t>
      </w:r>
      <w:r>
        <w:rPr>
          <w:sz w:val="24"/>
          <w:szCs w:val="24"/>
        </w:rPr>
        <w:t>n s</w:t>
      </w:r>
      <w:r>
        <w:rPr>
          <w:spacing w:val="-1"/>
          <w:sz w:val="24"/>
          <w:szCs w:val="24"/>
        </w:rPr>
        <w:t>e</w:t>
      </w:r>
      <w:r>
        <w:rPr>
          <w:sz w:val="24"/>
          <w:szCs w:val="24"/>
        </w:rPr>
        <w:t>v</w:t>
      </w:r>
      <w:r>
        <w:rPr>
          <w:spacing w:val="-1"/>
          <w:sz w:val="24"/>
          <w:szCs w:val="24"/>
        </w:rPr>
        <w:t>e</w:t>
      </w:r>
      <w:r>
        <w:rPr>
          <w:sz w:val="24"/>
          <w:szCs w:val="24"/>
        </w:rPr>
        <w:t>r</w:t>
      </w:r>
      <w:r>
        <w:rPr>
          <w:spacing w:val="-2"/>
          <w:sz w:val="24"/>
          <w:szCs w:val="24"/>
        </w:rPr>
        <w:t>a</w:t>
      </w:r>
      <w:r>
        <w:rPr>
          <w:sz w:val="24"/>
          <w:szCs w:val="24"/>
        </w:rPr>
        <w:t>l</w:t>
      </w:r>
      <w:r>
        <w:rPr>
          <w:spacing w:val="3"/>
          <w:sz w:val="24"/>
          <w:szCs w:val="24"/>
        </w:rPr>
        <w:t xml:space="preserve"> </w:t>
      </w:r>
      <w:r>
        <w:rPr>
          <w:spacing w:val="-1"/>
          <w:sz w:val="24"/>
          <w:szCs w:val="24"/>
        </w:rPr>
        <w:t>a</w:t>
      </w:r>
      <w:r>
        <w:rPr>
          <w:sz w:val="24"/>
          <w:szCs w:val="24"/>
        </w:rPr>
        <w:t>nt</w:t>
      </w:r>
      <w:r>
        <w:rPr>
          <w:spacing w:val="1"/>
          <w:sz w:val="24"/>
          <w:szCs w:val="24"/>
        </w:rPr>
        <w:t>i</w:t>
      </w:r>
      <w:r>
        <w:rPr>
          <w:sz w:val="24"/>
          <w:szCs w:val="24"/>
        </w:rPr>
        <w:t>bio</w:t>
      </w:r>
      <w:r>
        <w:rPr>
          <w:spacing w:val="1"/>
          <w:sz w:val="24"/>
          <w:szCs w:val="24"/>
        </w:rPr>
        <w:t>t</w:t>
      </w:r>
      <w:r>
        <w:rPr>
          <w:sz w:val="24"/>
          <w:szCs w:val="24"/>
        </w:rPr>
        <w:t>ics h</w:t>
      </w:r>
      <w:r>
        <w:rPr>
          <w:spacing w:val="-1"/>
          <w:sz w:val="24"/>
          <w:szCs w:val="24"/>
        </w:rPr>
        <w:t>a</w:t>
      </w:r>
      <w:r>
        <w:rPr>
          <w:sz w:val="24"/>
          <w:szCs w:val="24"/>
        </w:rPr>
        <w:t>ve</w:t>
      </w:r>
      <w:r>
        <w:rPr>
          <w:spacing w:val="-1"/>
          <w:sz w:val="24"/>
          <w:szCs w:val="24"/>
        </w:rPr>
        <w:t xml:space="preserve"> </w:t>
      </w:r>
      <w:r>
        <w:rPr>
          <w:sz w:val="24"/>
          <w:szCs w:val="24"/>
        </w:rPr>
        <w:t>si</w:t>
      </w:r>
      <w:r>
        <w:rPr>
          <w:spacing w:val="1"/>
          <w:sz w:val="24"/>
          <w:szCs w:val="24"/>
        </w:rPr>
        <w:t>m</w:t>
      </w:r>
      <w:r>
        <w:rPr>
          <w:sz w:val="24"/>
          <w:szCs w:val="24"/>
        </w:rPr>
        <w:t>i</w:t>
      </w:r>
      <w:r>
        <w:rPr>
          <w:spacing w:val="1"/>
          <w:sz w:val="24"/>
          <w:szCs w:val="24"/>
        </w:rPr>
        <w:t>l</w:t>
      </w:r>
      <w:r>
        <w:rPr>
          <w:spacing w:val="-1"/>
          <w:sz w:val="24"/>
          <w:szCs w:val="24"/>
        </w:rPr>
        <w:t>a</w:t>
      </w:r>
      <w:r>
        <w:rPr>
          <w:sz w:val="24"/>
          <w:szCs w:val="24"/>
        </w:rPr>
        <w:t xml:space="preserve">r </w:t>
      </w:r>
      <w:r>
        <w:rPr>
          <w:spacing w:val="-2"/>
          <w:sz w:val="24"/>
          <w:szCs w:val="24"/>
        </w:rPr>
        <w:t>c</w:t>
      </w:r>
      <w:r>
        <w:rPr>
          <w:sz w:val="24"/>
          <w:szCs w:val="24"/>
        </w:rPr>
        <w:t>o</w:t>
      </w:r>
      <w:r>
        <w:rPr>
          <w:spacing w:val="2"/>
          <w:sz w:val="24"/>
          <w:szCs w:val="24"/>
        </w:rPr>
        <w:t>v</w:t>
      </w:r>
      <w:r>
        <w:rPr>
          <w:spacing w:val="-1"/>
          <w:sz w:val="24"/>
          <w:szCs w:val="24"/>
        </w:rPr>
        <w:t>e</w:t>
      </w:r>
      <w:r>
        <w:rPr>
          <w:sz w:val="24"/>
          <w:szCs w:val="24"/>
        </w:rPr>
        <w:t>rag</w:t>
      </w:r>
      <w:r>
        <w:rPr>
          <w:spacing w:val="-1"/>
          <w:sz w:val="24"/>
          <w:szCs w:val="24"/>
        </w:rPr>
        <w:t>e</w:t>
      </w:r>
      <w:r>
        <w:rPr>
          <w:sz w:val="24"/>
          <w:szCs w:val="24"/>
        </w:rPr>
        <w:t>,</w:t>
      </w:r>
      <w:r>
        <w:rPr>
          <w:spacing w:val="2"/>
          <w:sz w:val="24"/>
          <w:szCs w:val="24"/>
        </w:rPr>
        <w:t xml:space="preserve"> </w:t>
      </w:r>
      <w:r>
        <w:rPr>
          <w:sz w:val="24"/>
          <w:szCs w:val="24"/>
        </w:rPr>
        <w:t>s</w:t>
      </w:r>
      <w:r>
        <w:rPr>
          <w:spacing w:val="-1"/>
          <w:sz w:val="24"/>
          <w:szCs w:val="24"/>
        </w:rPr>
        <w:t>e</w:t>
      </w:r>
      <w:r>
        <w:rPr>
          <w:sz w:val="24"/>
          <w:szCs w:val="24"/>
        </w:rPr>
        <w:t>le</w:t>
      </w:r>
      <w:r>
        <w:rPr>
          <w:spacing w:val="-1"/>
          <w:sz w:val="24"/>
          <w:szCs w:val="24"/>
        </w:rPr>
        <w:t>c</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le</w:t>
      </w:r>
      <w:r>
        <w:rPr>
          <w:spacing w:val="-1"/>
          <w:sz w:val="24"/>
          <w:szCs w:val="24"/>
        </w:rPr>
        <w:t>a</w:t>
      </w:r>
      <w:r>
        <w:rPr>
          <w:sz w:val="24"/>
          <w:szCs w:val="24"/>
        </w:rPr>
        <w:t>st e</w:t>
      </w:r>
      <w:r>
        <w:rPr>
          <w:spacing w:val="2"/>
          <w:sz w:val="24"/>
          <w:szCs w:val="24"/>
        </w:rPr>
        <w:t>x</w:t>
      </w:r>
      <w:r>
        <w:rPr>
          <w:sz w:val="24"/>
          <w:szCs w:val="24"/>
        </w:rPr>
        <w:t>p</w:t>
      </w:r>
      <w:r>
        <w:rPr>
          <w:spacing w:val="-1"/>
          <w:sz w:val="24"/>
          <w:szCs w:val="24"/>
        </w:rPr>
        <w:t>e</w:t>
      </w:r>
      <w:r>
        <w:rPr>
          <w:sz w:val="24"/>
          <w:szCs w:val="24"/>
        </w:rPr>
        <w:t>nsi</w:t>
      </w:r>
      <w:r>
        <w:rPr>
          <w:spacing w:val="3"/>
          <w:sz w:val="24"/>
          <w:szCs w:val="24"/>
        </w:rPr>
        <w:t>v</w:t>
      </w:r>
      <w:r>
        <w:rPr>
          <w:spacing w:val="-1"/>
          <w:sz w:val="24"/>
          <w:szCs w:val="24"/>
        </w:rPr>
        <w:t>e</w:t>
      </w:r>
      <w:r>
        <w:rPr>
          <w:sz w:val="24"/>
          <w:szCs w:val="24"/>
        </w:rPr>
        <w:t>.</w:t>
      </w:r>
    </w:p>
    <w:p w:rsidR="00BA51A2" w:rsidRDefault="00BA51A2">
      <w:pPr>
        <w:spacing w:before="2" w:line="280" w:lineRule="exact"/>
        <w:rPr>
          <w:sz w:val="28"/>
          <w:szCs w:val="28"/>
        </w:rPr>
      </w:pPr>
    </w:p>
    <w:p w:rsidR="00BC156B" w:rsidRPr="006222B3" w:rsidRDefault="006222B3" w:rsidP="00E95C99">
      <w:pPr>
        <w:tabs>
          <w:tab w:val="right" w:pos="4536"/>
        </w:tabs>
        <w:ind w:left="100" w:right="5562"/>
        <w:rPr>
          <w:b/>
          <w:spacing w:val="-2"/>
          <w:sz w:val="32"/>
          <w:szCs w:val="32"/>
        </w:rPr>
      </w:pPr>
      <w:r w:rsidRPr="006222B3">
        <w:rPr>
          <w:b/>
          <w:spacing w:val="-2"/>
          <w:sz w:val="32"/>
          <w:szCs w:val="32"/>
        </w:rPr>
        <w:t xml:space="preserve">Antibiotic Classes </w:t>
      </w:r>
      <w:r w:rsidR="002A63D4" w:rsidRPr="006222B3">
        <w:rPr>
          <w:b/>
          <w:spacing w:val="-2"/>
          <w:sz w:val="32"/>
          <w:szCs w:val="32"/>
        </w:rPr>
        <w:t xml:space="preserve">by </w:t>
      </w:r>
      <w:r w:rsidR="002A63D4">
        <w:rPr>
          <w:b/>
          <w:spacing w:val="-2"/>
          <w:sz w:val="32"/>
          <w:szCs w:val="32"/>
        </w:rPr>
        <w:t>Coverage</w:t>
      </w:r>
    </w:p>
    <w:p w:rsidR="00BA51A2" w:rsidRPr="00BC156B" w:rsidRDefault="007E4F9A">
      <w:pPr>
        <w:ind w:left="100" w:right="6056"/>
        <w:rPr>
          <w:sz w:val="28"/>
          <w:szCs w:val="28"/>
          <w:u w:val="single"/>
        </w:rPr>
      </w:pPr>
      <w:r w:rsidRPr="00BC156B">
        <w:rPr>
          <w:b/>
          <w:sz w:val="28"/>
          <w:szCs w:val="28"/>
          <w:u w:val="single"/>
        </w:rPr>
        <w:t>Gr</w:t>
      </w:r>
      <w:r w:rsidRPr="00BC156B">
        <w:rPr>
          <w:b/>
          <w:spacing w:val="1"/>
          <w:sz w:val="28"/>
          <w:szCs w:val="28"/>
          <w:u w:val="single"/>
        </w:rPr>
        <w:t>a</w:t>
      </w:r>
      <w:r w:rsidRPr="00BC156B">
        <w:rPr>
          <w:b/>
          <w:sz w:val="28"/>
          <w:szCs w:val="28"/>
          <w:u w:val="single"/>
        </w:rPr>
        <w:t>m</w:t>
      </w:r>
      <w:r w:rsidRPr="00BC156B">
        <w:rPr>
          <w:b/>
          <w:spacing w:val="-3"/>
          <w:sz w:val="28"/>
          <w:szCs w:val="28"/>
          <w:u w:val="single"/>
        </w:rPr>
        <w:t xml:space="preserve"> </w:t>
      </w:r>
      <w:r w:rsidRPr="00BC156B">
        <w:rPr>
          <w:b/>
          <w:sz w:val="28"/>
          <w:szCs w:val="28"/>
          <w:u w:val="single"/>
        </w:rPr>
        <w:t xml:space="preserve">positive </w:t>
      </w:r>
      <w:r w:rsidRPr="00BC156B">
        <w:rPr>
          <w:b/>
          <w:spacing w:val="-2"/>
          <w:sz w:val="28"/>
          <w:szCs w:val="28"/>
          <w:u w:val="single"/>
        </w:rPr>
        <w:t>c</w:t>
      </w:r>
      <w:r w:rsidRPr="00BC156B">
        <w:rPr>
          <w:b/>
          <w:spacing w:val="-1"/>
          <w:sz w:val="28"/>
          <w:szCs w:val="28"/>
          <w:u w:val="single"/>
        </w:rPr>
        <w:t>o</w:t>
      </w:r>
      <w:r w:rsidRPr="00BC156B">
        <w:rPr>
          <w:b/>
          <w:spacing w:val="1"/>
          <w:sz w:val="28"/>
          <w:szCs w:val="28"/>
          <w:u w:val="single"/>
        </w:rPr>
        <w:t>v</w:t>
      </w:r>
      <w:r w:rsidRPr="00BC156B">
        <w:rPr>
          <w:b/>
          <w:sz w:val="28"/>
          <w:szCs w:val="28"/>
          <w:u w:val="single"/>
        </w:rPr>
        <w:t>e</w:t>
      </w:r>
      <w:r w:rsidRPr="00BC156B">
        <w:rPr>
          <w:b/>
          <w:spacing w:val="-2"/>
          <w:sz w:val="28"/>
          <w:szCs w:val="28"/>
          <w:u w:val="single"/>
        </w:rPr>
        <w:t>r</w:t>
      </w:r>
      <w:r w:rsidRPr="00BC156B">
        <w:rPr>
          <w:b/>
          <w:spacing w:val="1"/>
          <w:sz w:val="28"/>
          <w:szCs w:val="28"/>
          <w:u w:val="single"/>
        </w:rPr>
        <w:t>a</w:t>
      </w:r>
      <w:r w:rsidRPr="00BC156B">
        <w:rPr>
          <w:b/>
          <w:spacing w:val="-1"/>
          <w:sz w:val="28"/>
          <w:szCs w:val="28"/>
          <w:u w:val="single"/>
        </w:rPr>
        <w:t>g</w:t>
      </w:r>
      <w:r w:rsidR="00BC156B">
        <w:rPr>
          <w:b/>
          <w:sz w:val="28"/>
          <w:szCs w:val="28"/>
          <w:u w:val="single"/>
        </w:rPr>
        <w:t>e</w:t>
      </w:r>
    </w:p>
    <w:p w:rsidR="00BA51A2" w:rsidRDefault="007E4F9A">
      <w:pPr>
        <w:spacing w:line="260" w:lineRule="exact"/>
        <w:ind w:left="100"/>
        <w:rPr>
          <w:sz w:val="24"/>
          <w:szCs w:val="24"/>
        </w:rPr>
      </w:pPr>
      <w:r>
        <w:rPr>
          <w:sz w:val="24"/>
          <w:szCs w:val="24"/>
        </w:rPr>
        <w:t xml:space="preserve">1. </w:t>
      </w:r>
      <w:proofErr w:type="spellStart"/>
      <w:r>
        <w:rPr>
          <w:spacing w:val="1"/>
          <w:sz w:val="24"/>
          <w:szCs w:val="24"/>
        </w:rPr>
        <w:t>P</w:t>
      </w:r>
      <w:r>
        <w:rPr>
          <w:spacing w:val="-1"/>
          <w:sz w:val="24"/>
          <w:szCs w:val="24"/>
        </w:rPr>
        <w:t>e</w:t>
      </w:r>
      <w:r>
        <w:rPr>
          <w:sz w:val="24"/>
          <w:szCs w:val="24"/>
        </w:rPr>
        <w:t>nicil</w:t>
      </w:r>
      <w:r>
        <w:rPr>
          <w:spacing w:val="1"/>
          <w:sz w:val="24"/>
          <w:szCs w:val="24"/>
        </w:rPr>
        <w:t>l</w:t>
      </w:r>
      <w:r>
        <w:rPr>
          <w:sz w:val="24"/>
          <w:szCs w:val="24"/>
        </w:rPr>
        <w:t>ins</w:t>
      </w:r>
      <w:proofErr w:type="spellEnd"/>
      <w:r>
        <w:rPr>
          <w:sz w:val="24"/>
          <w:szCs w:val="24"/>
        </w:rPr>
        <w:t xml:space="preserve"> (</w:t>
      </w:r>
      <w:r>
        <w:rPr>
          <w:spacing w:val="-1"/>
          <w:sz w:val="24"/>
          <w:szCs w:val="24"/>
        </w:rPr>
        <w:t>a</w:t>
      </w:r>
      <w:r>
        <w:rPr>
          <w:sz w:val="24"/>
          <w:szCs w:val="24"/>
        </w:rPr>
        <w:t>mp</w:t>
      </w:r>
      <w:r>
        <w:rPr>
          <w:spacing w:val="1"/>
          <w:sz w:val="24"/>
          <w:szCs w:val="24"/>
        </w:rPr>
        <w:t>i</w:t>
      </w:r>
      <w:r>
        <w:rPr>
          <w:spacing w:val="-1"/>
          <w:sz w:val="24"/>
          <w:szCs w:val="24"/>
        </w:rPr>
        <w:t>c</w:t>
      </w:r>
      <w:r>
        <w:rPr>
          <w:sz w:val="24"/>
          <w:szCs w:val="24"/>
        </w:rPr>
        <w:t>i</w:t>
      </w:r>
      <w:r>
        <w:rPr>
          <w:spacing w:val="1"/>
          <w:sz w:val="24"/>
          <w:szCs w:val="24"/>
        </w:rPr>
        <w:t>l</w:t>
      </w:r>
      <w:r>
        <w:rPr>
          <w:sz w:val="24"/>
          <w:szCs w:val="24"/>
        </w:rPr>
        <w:t>l</w:t>
      </w:r>
      <w:r>
        <w:rPr>
          <w:spacing w:val="1"/>
          <w:sz w:val="24"/>
          <w:szCs w:val="24"/>
        </w:rPr>
        <w:t>i</w:t>
      </w:r>
      <w:r>
        <w:rPr>
          <w:sz w:val="24"/>
          <w:szCs w:val="24"/>
        </w:rPr>
        <w:t>n,</w:t>
      </w:r>
      <w:r>
        <w:rPr>
          <w:spacing w:val="-2"/>
          <w:sz w:val="24"/>
          <w:szCs w:val="24"/>
        </w:rPr>
        <w:t xml:space="preserve"> </w:t>
      </w:r>
      <w:r>
        <w:rPr>
          <w:spacing w:val="-1"/>
          <w:sz w:val="24"/>
          <w:szCs w:val="24"/>
        </w:rPr>
        <w:t>a</w:t>
      </w:r>
      <w:r>
        <w:rPr>
          <w:sz w:val="24"/>
          <w:szCs w:val="24"/>
        </w:rPr>
        <w:t>mo</w:t>
      </w:r>
      <w:r>
        <w:rPr>
          <w:spacing w:val="3"/>
          <w:sz w:val="24"/>
          <w:szCs w:val="24"/>
        </w:rPr>
        <w:t>x</w:t>
      </w:r>
      <w:r>
        <w:rPr>
          <w:sz w:val="24"/>
          <w:szCs w:val="24"/>
        </w:rPr>
        <w:t>icil</w:t>
      </w:r>
      <w:r>
        <w:rPr>
          <w:spacing w:val="1"/>
          <w:sz w:val="24"/>
          <w:szCs w:val="24"/>
        </w:rPr>
        <w:t>l</w:t>
      </w:r>
      <w:r>
        <w:rPr>
          <w:sz w:val="24"/>
          <w:szCs w:val="24"/>
        </w:rPr>
        <w:t xml:space="preserve">in) </w:t>
      </w:r>
      <w:proofErr w:type="spellStart"/>
      <w:r>
        <w:rPr>
          <w:sz w:val="24"/>
          <w:szCs w:val="24"/>
        </w:rPr>
        <w:t>p</w:t>
      </w:r>
      <w:r>
        <w:rPr>
          <w:spacing w:val="-1"/>
          <w:sz w:val="24"/>
          <w:szCs w:val="24"/>
        </w:rPr>
        <w:t>e</w:t>
      </w:r>
      <w:r>
        <w:rPr>
          <w:sz w:val="24"/>
          <w:szCs w:val="24"/>
        </w:rPr>
        <w:t>nicil</w:t>
      </w:r>
      <w:r>
        <w:rPr>
          <w:spacing w:val="1"/>
          <w:sz w:val="24"/>
          <w:szCs w:val="24"/>
        </w:rPr>
        <w:t>l</w:t>
      </w:r>
      <w:r>
        <w:rPr>
          <w:sz w:val="24"/>
          <w:szCs w:val="24"/>
        </w:rPr>
        <w:t>ina</w:t>
      </w:r>
      <w:r>
        <w:rPr>
          <w:spacing w:val="-3"/>
          <w:sz w:val="24"/>
          <w:szCs w:val="24"/>
        </w:rPr>
        <w:t>s</w:t>
      </w:r>
      <w:r>
        <w:rPr>
          <w:sz w:val="24"/>
          <w:szCs w:val="24"/>
        </w:rPr>
        <w:t>e</w:t>
      </w:r>
      <w:proofErr w:type="spellEnd"/>
      <w:r>
        <w:rPr>
          <w:spacing w:val="-1"/>
          <w:sz w:val="24"/>
          <w:szCs w:val="24"/>
        </w:rPr>
        <w:t xml:space="preserve"> </w:t>
      </w:r>
      <w:r>
        <w:rPr>
          <w:sz w:val="24"/>
          <w:szCs w:val="24"/>
        </w:rPr>
        <w:t>r</w:t>
      </w:r>
      <w:r>
        <w:rPr>
          <w:spacing w:val="-2"/>
          <w:sz w:val="24"/>
          <w:szCs w:val="24"/>
        </w:rPr>
        <w:t>e</w:t>
      </w:r>
      <w:r>
        <w:rPr>
          <w:sz w:val="24"/>
          <w:szCs w:val="24"/>
        </w:rPr>
        <w:t>si</w:t>
      </w:r>
      <w:r>
        <w:rPr>
          <w:spacing w:val="4"/>
          <w:sz w:val="24"/>
          <w:szCs w:val="24"/>
        </w:rPr>
        <w:t>s</w:t>
      </w:r>
      <w:r>
        <w:rPr>
          <w:sz w:val="24"/>
          <w:szCs w:val="24"/>
        </w:rPr>
        <w:t xml:space="preserve">tant </w:t>
      </w:r>
      <w:r>
        <w:rPr>
          <w:spacing w:val="-1"/>
          <w:sz w:val="24"/>
          <w:szCs w:val="24"/>
        </w:rPr>
        <w:t>(</w:t>
      </w:r>
      <w:proofErr w:type="spellStart"/>
      <w:r>
        <w:rPr>
          <w:sz w:val="24"/>
          <w:szCs w:val="24"/>
        </w:rPr>
        <w:t>Di</w:t>
      </w:r>
      <w:r>
        <w:rPr>
          <w:spacing w:val="-1"/>
          <w:sz w:val="24"/>
          <w:szCs w:val="24"/>
        </w:rPr>
        <w:t>c</w:t>
      </w:r>
      <w:r>
        <w:rPr>
          <w:sz w:val="24"/>
          <w:szCs w:val="24"/>
        </w:rPr>
        <w:t>lo</w:t>
      </w:r>
      <w:r>
        <w:rPr>
          <w:spacing w:val="3"/>
          <w:sz w:val="24"/>
          <w:szCs w:val="24"/>
        </w:rPr>
        <w:t>x</w:t>
      </w:r>
      <w:r>
        <w:rPr>
          <w:spacing w:val="-1"/>
          <w:sz w:val="24"/>
          <w:szCs w:val="24"/>
        </w:rPr>
        <w:t>ac</w:t>
      </w:r>
      <w:r>
        <w:rPr>
          <w:sz w:val="24"/>
          <w:szCs w:val="24"/>
        </w:rPr>
        <w:t>i</w:t>
      </w:r>
      <w:r>
        <w:rPr>
          <w:spacing w:val="1"/>
          <w:sz w:val="24"/>
          <w:szCs w:val="24"/>
        </w:rPr>
        <w:t>l</w:t>
      </w:r>
      <w:r>
        <w:rPr>
          <w:sz w:val="24"/>
          <w:szCs w:val="24"/>
        </w:rPr>
        <w:t>l</w:t>
      </w:r>
      <w:r>
        <w:rPr>
          <w:spacing w:val="1"/>
          <w:sz w:val="24"/>
          <w:szCs w:val="24"/>
        </w:rPr>
        <w:t>i</w:t>
      </w:r>
      <w:r>
        <w:rPr>
          <w:sz w:val="24"/>
          <w:szCs w:val="24"/>
        </w:rPr>
        <w:t>n</w:t>
      </w:r>
      <w:proofErr w:type="spellEnd"/>
      <w:r>
        <w:rPr>
          <w:sz w:val="24"/>
          <w:szCs w:val="24"/>
        </w:rPr>
        <w:t xml:space="preserve">, </w:t>
      </w:r>
      <w:proofErr w:type="spellStart"/>
      <w:r>
        <w:rPr>
          <w:sz w:val="24"/>
          <w:szCs w:val="24"/>
        </w:rPr>
        <w:t>O</w:t>
      </w:r>
      <w:r>
        <w:rPr>
          <w:spacing w:val="2"/>
          <w:sz w:val="24"/>
          <w:szCs w:val="24"/>
        </w:rPr>
        <w:t>x</w:t>
      </w:r>
      <w:r>
        <w:rPr>
          <w:spacing w:val="-1"/>
          <w:sz w:val="24"/>
          <w:szCs w:val="24"/>
        </w:rPr>
        <w:t>ac</w:t>
      </w:r>
      <w:r>
        <w:rPr>
          <w:sz w:val="24"/>
          <w:szCs w:val="24"/>
        </w:rPr>
        <w:t>i</w:t>
      </w:r>
      <w:r>
        <w:rPr>
          <w:spacing w:val="1"/>
          <w:sz w:val="24"/>
          <w:szCs w:val="24"/>
        </w:rPr>
        <w:t>l</w:t>
      </w:r>
      <w:r>
        <w:rPr>
          <w:sz w:val="24"/>
          <w:szCs w:val="24"/>
        </w:rPr>
        <w:t>l</w:t>
      </w:r>
      <w:r>
        <w:rPr>
          <w:spacing w:val="1"/>
          <w:sz w:val="24"/>
          <w:szCs w:val="24"/>
        </w:rPr>
        <w:t>i</w:t>
      </w:r>
      <w:r>
        <w:rPr>
          <w:sz w:val="24"/>
          <w:szCs w:val="24"/>
        </w:rPr>
        <w:t>n</w:t>
      </w:r>
      <w:proofErr w:type="spellEnd"/>
      <w:r>
        <w:rPr>
          <w:sz w:val="24"/>
          <w:szCs w:val="24"/>
        </w:rPr>
        <w:t>)</w:t>
      </w:r>
    </w:p>
    <w:p w:rsidR="00BA51A2" w:rsidRDefault="007E4F9A">
      <w:pPr>
        <w:ind w:left="100"/>
        <w:rPr>
          <w:sz w:val="24"/>
          <w:szCs w:val="24"/>
        </w:rPr>
      </w:pPr>
      <w:r>
        <w:rPr>
          <w:sz w:val="24"/>
          <w:szCs w:val="24"/>
        </w:rPr>
        <w:lastRenderedPageBreak/>
        <w:t xml:space="preserve">2. </w:t>
      </w:r>
      <w:proofErr w:type="spellStart"/>
      <w:r>
        <w:rPr>
          <w:sz w:val="24"/>
          <w:szCs w:val="24"/>
        </w:rPr>
        <w:t>C</w:t>
      </w:r>
      <w:r>
        <w:rPr>
          <w:spacing w:val="-1"/>
          <w:sz w:val="24"/>
          <w:szCs w:val="24"/>
        </w:rPr>
        <w:t>e</w:t>
      </w:r>
      <w:r>
        <w:rPr>
          <w:sz w:val="24"/>
          <w:szCs w:val="24"/>
        </w:rPr>
        <w:t>ph</w:t>
      </w:r>
      <w:r>
        <w:rPr>
          <w:spacing w:val="-1"/>
          <w:sz w:val="24"/>
          <w:szCs w:val="24"/>
        </w:rPr>
        <w:t>a</w:t>
      </w:r>
      <w:r>
        <w:rPr>
          <w:sz w:val="24"/>
          <w:szCs w:val="24"/>
        </w:rPr>
        <w:t>lo</w:t>
      </w:r>
      <w:r>
        <w:rPr>
          <w:spacing w:val="1"/>
          <w:sz w:val="24"/>
          <w:szCs w:val="24"/>
        </w:rPr>
        <w:t>s</w:t>
      </w:r>
      <w:r>
        <w:rPr>
          <w:sz w:val="24"/>
          <w:szCs w:val="24"/>
        </w:rPr>
        <w:t>porins</w:t>
      </w:r>
      <w:proofErr w:type="spellEnd"/>
      <w:r>
        <w:rPr>
          <w:sz w:val="24"/>
          <w:szCs w:val="24"/>
        </w:rPr>
        <w:t xml:space="preserve"> </w:t>
      </w:r>
      <w:r>
        <w:rPr>
          <w:spacing w:val="-1"/>
          <w:sz w:val="24"/>
          <w:szCs w:val="24"/>
        </w:rPr>
        <w:t>(</w:t>
      </w:r>
      <w:r>
        <w:rPr>
          <w:sz w:val="24"/>
          <w:szCs w:val="24"/>
        </w:rPr>
        <w:t>1st a</w:t>
      </w:r>
      <w:r>
        <w:rPr>
          <w:spacing w:val="2"/>
          <w:sz w:val="24"/>
          <w:szCs w:val="24"/>
        </w:rPr>
        <w:t>n</w:t>
      </w:r>
      <w:r>
        <w:rPr>
          <w:sz w:val="24"/>
          <w:szCs w:val="24"/>
        </w:rPr>
        <w:t xml:space="preserve">d 2nd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on)</w:t>
      </w:r>
    </w:p>
    <w:p w:rsidR="00BA51A2" w:rsidRDefault="007E4F9A">
      <w:pPr>
        <w:ind w:left="100"/>
        <w:rPr>
          <w:sz w:val="24"/>
          <w:szCs w:val="24"/>
        </w:rPr>
      </w:pPr>
      <w:r>
        <w:rPr>
          <w:sz w:val="24"/>
          <w:szCs w:val="24"/>
        </w:rPr>
        <w:t>3. M</w:t>
      </w:r>
      <w:r>
        <w:rPr>
          <w:spacing w:val="-1"/>
          <w:sz w:val="24"/>
          <w:szCs w:val="24"/>
        </w:rPr>
        <w:t>ac</w:t>
      </w:r>
      <w:r>
        <w:rPr>
          <w:sz w:val="24"/>
          <w:szCs w:val="24"/>
        </w:rPr>
        <w:t>rolid</w:t>
      </w:r>
      <w:r>
        <w:rPr>
          <w:spacing w:val="-1"/>
          <w:sz w:val="24"/>
          <w:szCs w:val="24"/>
        </w:rPr>
        <w:t>e</w:t>
      </w:r>
      <w:r>
        <w:rPr>
          <w:sz w:val="24"/>
          <w:szCs w:val="24"/>
        </w:rPr>
        <w:t>s (</w:t>
      </w:r>
      <w:r>
        <w:rPr>
          <w:spacing w:val="1"/>
          <w:sz w:val="24"/>
          <w:szCs w:val="24"/>
        </w:rPr>
        <w:t>E</w:t>
      </w:r>
      <w:r>
        <w:rPr>
          <w:spacing w:val="4"/>
          <w:sz w:val="24"/>
          <w:szCs w:val="24"/>
        </w:rPr>
        <w:t>r</w:t>
      </w:r>
      <w:r>
        <w:rPr>
          <w:spacing w:val="-7"/>
          <w:sz w:val="24"/>
          <w:szCs w:val="24"/>
        </w:rPr>
        <w:t>y</w:t>
      </w:r>
      <w:r>
        <w:rPr>
          <w:sz w:val="24"/>
          <w:szCs w:val="24"/>
        </w:rPr>
        <w:t>t</w:t>
      </w:r>
      <w:r>
        <w:rPr>
          <w:spacing w:val="3"/>
          <w:sz w:val="24"/>
          <w:szCs w:val="24"/>
        </w:rPr>
        <w:t>h</w:t>
      </w:r>
      <w:r>
        <w:rPr>
          <w:sz w:val="24"/>
          <w:szCs w:val="24"/>
        </w:rPr>
        <w:t>rom</w:t>
      </w:r>
      <w:r>
        <w:rPr>
          <w:spacing w:val="-5"/>
          <w:sz w:val="24"/>
          <w:szCs w:val="24"/>
        </w:rPr>
        <w:t>y</w:t>
      </w:r>
      <w:r>
        <w:rPr>
          <w:spacing w:val="1"/>
          <w:sz w:val="24"/>
          <w:szCs w:val="24"/>
        </w:rPr>
        <w:t>c</w:t>
      </w:r>
      <w:r>
        <w:rPr>
          <w:sz w:val="24"/>
          <w:szCs w:val="24"/>
        </w:rPr>
        <w:t>i</w:t>
      </w:r>
      <w:r>
        <w:rPr>
          <w:spacing w:val="2"/>
          <w:sz w:val="24"/>
          <w:szCs w:val="24"/>
        </w:rPr>
        <w:t>n</w:t>
      </w:r>
      <w:r>
        <w:rPr>
          <w:sz w:val="24"/>
          <w:szCs w:val="24"/>
        </w:rPr>
        <w:t>, Cla</w:t>
      </w:r>
      <w:r>
        <w:rPr>
          <w:spacing w:val="-1"/>
          <w:sz w:val="24"/>
          <w:szCs w:val="24"/>
        </w:rPr>
        <w:t>r</w:t>
      </w:r>
      <w:r>
        <w:rPr>
          <w:sz w:val="24"/>
          <w:szCs w:val="24"/>
        </w:rPr>
        <w:t>i</w:t>
      </w:r>
      <w:r>
        <w:rPr>
          <w:spacing w:val="1"/>
          <w:sz w:val="24"/>
          <w:szCs w:val="24"/>
        </w:rPr>
        <w:t>t</w:t>
      </w:r>
      <w:r>
        <w:rPr>
          <w:sz w:val="24"/>
          <w:szCs w:val="24"/>
        </w:rPr>
        <w:t>hro</w:t>
      </w:r>
      <w:r>
        <w:rPr>
          <w:spacing w:val="4"/>
          <w:sz w:val="24"/>
          <w:szCs w:val="24"/>
        </w:rPr>
        <w:t>m</w:t>
      </w:r>
      <w:r>
        <w:rPr>
          <w:spacing w:val="-5"/>
          <w:sz w:val="24"/>
          <w:szCs w:val="24"/>
        </w:rPr>
        <w:t>y</w:t>
      </w:r>
      <w:r>
        <w:rPr>
          <w:spacing w:val="-1"/>
          <w:sz w:val="24"/>
          <w:szCs w:val="24"/>
        </w:rPr>
        <w:t>c</w:t>
      </w:r>
      <w:r>
        <w:rPr>
          <w:sz w:val="24"/>
          <w:szCs w:val="24"/>
        </w:rPr>
        <w:t>in, A</w:t>
      </w:r>
      <w:r>
        <w:rPr>
          <w:spacing w:val="4"/>
          <w:sz w:val="24"/>
          <w:szCs w:val="24"/>
        </w:rPr>
        <w:t>z</w:t>
      </w:r>
      <w:r>
        <w:rPr>
          <w:sz w:val="24"/>
          <w:szCs w:val="24"/>
        </w:rPr>
        <w:t>i</w:t>
      </w:r>
      <w:r>
        <w:rPr>
          <w:spacing w:val="1"/>
          <w:sz w:val="24"/>
          <w:szCs w:val="24"/>
        </w:rPr>
        <w:t>t</w:t>
      </w:r>
      <w:r>
        <w:rPr>
          <w:sz w:val="24"/>
          <w:szCs w:val="24"/>
        </w:rPr>
        <w:t>hro</w:t>
      </w:r>
      <w:r>
        <w:rPr>
          <w:spacing w:val="2"/>
          <w:sz w:val="24"/>
          <w:szCs w:val="24"/>
        </w:rPr>
        <w:t>m</w:t>
      </w:r>
      <w:r>
        <w:rPr>
          <w:spacing w:val="-5"/>
          <w:sz w:val="24"/>
          <w:szCs w:val="24"/>
        </w:rPr>
        <w:t>y</w:t>
      </w:r>
      <w:r>
        <w:rPr>
          <w:spacing w:val="-1"/>
          <w:sz w:val="24"/>
          <w:szCs w:val="24"/>
        </w:rPr>
        <w:t>c</w:t>
      </w:r>
      <w:r>
        <w:rPr>
          <w:sz w:val="24"/>
          <w:szCs w:val="24"/>
        </w:rPr>
        <w:t>in)</w:t>
      </w:r>
    </w:p>
    <w:p w:rsidR="00BA51A2" w:rsidRDefault="007E4F9A">
      <w:pPr>
        <w:ind w:left="100"/>
        <w:rPr>
          <w:sz w:val="24"/>
          <w:szCs w:val="24"/>
        </w:rPr>
      </w:pPr>
      <w:r>
        <w:rPr>
          <w:sz w:val="24"/>
          <w:szCs w:val="24"/>
        </w:rPr>
        <w:t xml:space="preserve">4. Quinolones </w:t>
      </w:r>
      <w:r>
        <w:rPr>
          <w:spacing w:val="-1"/>
          <w:sz w:val="24"/>
          <w:szCs w:val="24"/>
        </w:rPr>
        <w:t>(</w:t>
      </w:r>
      <w:proofErr w:type="spellStart"/>
      <w:r>
        <w:rPr>
          <w:sz w:val="24"/>
          <w:szCs w:val="24"/>
        </w:rPr>
        <w:t>g</w:t>
      </w:r>
      <w:r>
        <w:rPr>
          <w:spacing w:val="-1"/>
          <w:sz w:val="24"/>
          <w:szCs w:val="24"/>
        </w:rPr>
        <w:t>a</w:t>
      </w:r>
      <w:r>
        <w:rPr>
          <w:sz w:val="24"/>
          <w:szCs w:val="24"/>
        </w:rPr>
        <w:t>t</w:t>
      </w:r>
      <w:r>
        <w:rPr>
          <w:spacing w:val="1"/>
          <w:sz w:val="24"/>
          <w:szCs w:val="24"/>
        </w:rPr>
        <w:t>i</w:t>
      </w:r>
      <w:r>
        <w:rPr>
          <w:sz w:val="24"/>
          <w:szCs w:val="24"/>
        </w:rPr>
        <w:t>flo</w:t>
      </w:r>
      <w:r>
        <w:rPr>
          <w:spacing w:val="2"/>
          <w:sz w:val="24"/>
          <w:szCs w:val="24"/>
        </w:rPr>
        <w:t>x</w:t>
      </w:r>
      <w:r>
        <w:rPr>
          <w:spacing w:val="-1"/>
          <w:sz w:val="24"/>
          <w:szCs w:val="24"/>
        </w:rPr>
        <w:t>ac</w:t>
      </w:r>
      <w:r>
        <w:rPr>
          <w:sz w:val="24"/>
          <w:szCs w:val="24"/>
        </w:rPr>
        <w:t>in</w:t>
      </w:r>
      <w:proofErr w:type="spellEnd"/>
      <w:r>
        <w:rPr>
          <w:sz w:val="24"/>
          <w:szCs w:val="24"/>
        </w:rPr>
        <w:t xml:space="preserve">, </w:t>
      </w:r>
      <w:proofErr w:type="spellStart"/>
      <w:r>
        <w:rPr>
          <w:spacing w:val="1"/>
          <w:sz w:val="24"/>
          <w:szCs w:val="24"/>
        </w:rPr>
        <w:t>m</w:t>
      </w:r>
      <w:r>
        <w:rPr>
          <w:sz w:val="24"/>
          <w:szCs w:val="24"/>
        </w:rPr>
        <w:t>oxifl</w:t>
      </w:r>
      <w:r>
        <w:rPr>
          <w:spacing w:val="-2"/>
          <w:sz w:val="24"/>
          <w:szCs w:val="24"/>
        </w:rPr>
        <w:t>o</w:t>
      </w:r>
      <w:r>
        <w:rPr>
          <w:spacing w:val="4"/>
          <w:sz w:val="24"/>
          <w:szCs w:val="24"/>
        </w:rPr>
        <w:t>x</w:t>
      </w:r>
      <w:r>
        <w:rPr>
          <w:spacing w:val="-1"/>
          <w:sz w:val="24"/>
          <w:szCs w:val="24"/>
        </w:rPr>
        <w:t>ac</w:t>
      </w:r>
      <w:r>
        <w:rPr>
          <w:sz w:val="24"/>
          <w:szCs w:val="24"/>
        </w:rPr>
        <w:t>in</w:t>
      </w:r>
      <w:proofErr w:type="spellEnd"/>
      <w:r>
        <w:rPr>
          <w:sz w:val="24"/>
          <w:szCs w:val="24"/>
        </w:rPr>
        <w:t>, and l</w:t>
      </w:r>
      <w:r>
        <w:rPr>
          <w:spacing w:val="-1"/>
          <w:sz w:val="24"/>
          <w:szCs w:val="24"/>
        </w:rPr>
        <w:t>e</w:t>
      </w:r>
      <w:r>
        <w:rPr>
          <w:spacing w:val="2"/>
          <w:sz w:val="24"/>
          <w:szCs w:val="24"/>
        </w:rPr>
        <w:t>s</w:t>
      </w:r>
      <w:r>
        <w:rPr>
          <w:sz w:val="24"/>
          <w:szCs w:val="24"/>
        </w:rPr>
        <w:t xml:space="preserve">s so </w:t>
      </w:r>
      <w:r>
        <w:rPr>
          <w:spacing w:val="1"/>
          <w:sz w:val="24"/>
          <w:szCs w:val="24"/>
        </w:rPr>
        <w:t>l</w:t>
      </w:r>
      <w:r>
        <w:rPr>
          <w:spacing w:val="-1"/>
          <w:sz w:val="24"/>
          <w:szCs w:val="24"/>
        </w:rPr>
        <w:t>e</w:t>
      </w:r>
      <w:r>
        <w:rPr>
          <w:sz w:val="24"/>
          <w:szCs w:val="24"/>
        </w:rPr>
        <w:t>voflo</w:t>
      </w:r>
      <w:r>
        <w:rPr>
          <w:spacing w:val="2"/>
          <w:sz w:val="24"/>
          <w:szCs w:val="24"/>
        </w:rPr>
        <w:t>x</w:t>
      </w:r>
      <w:r>
        <w:rPr>
          <w:spacing w:val="-1"/>
          <w:sz w:val="24"/>
          <w:szCs w:val="24"/>
        </w:rPr>
        <w:t>ac</w:t>
      </w:r>
      <w:r>
        <w:rPr>
          <w:sz w:val="24"/>
          <w:szCs w:val="24"/>
        </w:rPr>
        <w:t>in)</w:t>
      </w:r>
    </w:p>
    <w:p w:rsidR="00BA51A2" w:rsidRDefault="007E4F9A">
      <w:pPr>
        <w:ind w:left="100"/>
        <w:rPr>
          <w:sz w:val="24"/>
          <w:szCs w:val="24"/>
        </w:rPr>
      </w:pPr>
      <w:r>
        <w:rPr>
          <w:sz w:val="24"/>
          <w:szCs w:val="24"/>
        </w:rPr>
        <w:t>5. V</w:t>
      </w:r>
      <w:r>
        <w:rPr>
          <w:spacing w:val="-1"/>
          <w:sz w:val="24"/>
          <w:szCs w:val="24"/>
        </w:rPr>
        <w:t>a</w:t>
      </w:r>
      <w:r>
        <w:rPr>
          <w:sz w:val="24"/>
          <w:szCs w:val="24"/>
        </w:rPr>
        <w:t>n</w:t>
      </w:r>
      <w:r>
        <w:rPr>
          <w:spacing w:val="-1"/>
          <w:sz w:val="24"/>
          <w:szCs w:val="24"/>
        </w:rPr>
        <w:t>c</w:t>
      </w:r>
      <w:r>
        <w:rPr>
          <w:sz w:val="24"/>
          <w:szCs w:val="24"/>
        </w:rPr>
        <w:t>o</w:t>
      </w:r>
      <w:r>
        <w:rPr>
          <w:spacing w:val="5"/>
          <w:sz w:val="24"/>
          <w:szCs w:val="24"/>
        </w:rPr>
        <w:t>m</w:t>
      </w:r>
      <w:r>
        <w:rPr>
          <w:spacing w:val="-5"/>
          <w:sz w:val="24"/>
          <w:szCs w:val="24"/>
        </w:rPr>
        <w:t>y</w:t>
      </w:r>
      <w:r>
        <w:rPr>
          <w:spacing w:val="-1"/>
          <w:sz w:val="24"/>
          <w:szCs w:val="24"/>
        </w:rPr>
        <w:t>c</w:t>
      </w:r>
      <w:r>
        <w:rPr>
          <w:sz w:val="24"/>
          <w:szCs w:val="24"/>
        </w:rPr>
        <w:t>in</w:t>
      </w:r>
      <w:r>
        <w:rPr>
          <w:spacing w:val="1"/>
          <w:sz w:val="24"/>
          <w:szCs w:val="24"/>
        </w:rPr>
        <w:t xml:space="preserve"> </w:t>
      </w:r>
      <w:r>
        <w:rPr>
          <w:sz w:val="24"/>
          <w:szCs w:val="24"/>
        </w:rPr>
        <w:t>(MR</w:t>
      </w:r>
      <w:r>
        <w:rPr>
          <w:spacing w:val="1"/>
          <w:sz w:val="24"/>
          <w:szCs w:val="24"/>
        </w:rPr>
        <w:t>S</w:t>
      </w:r>
      <w:r>
        <w:rPr>
          <w:sz w:val="24"/>
          <w:szCs w:val="24"/>
        </w:rPr>
        <w:t>A)</w:t>
      </w:r>
    </w:p>
    <w:p w:rsidR="00BA51A2" w:rsidRDefault="007E4F9A">
      <w:pPr>
        <w:ind w:left="100"/>
        <w:rPr>
          <w:sz w:val="24"/>
          <w:szCs w:val="24"/>
        </w:rPr>
      </w:pPr>
      <w:r>
        <w:rPr>
          <w:sz w:val="24"/>
          <w:szCs w:val="24"/>
        </w:rPr>
        <w:t xml:space="preserve">6. </w:t>
      </w:r>
      <w:r>
        <w:rPr>
          <w:spacing w:val="1"/>
          <w:sz w:val="24"/>
          <w:szCs w:val="24"/>
        </w:rPr>
        <w:t>S</w:t>
      </w:r>
      <w:r>
        <w:rPr>
          <w:sz w:val="24"/>
          <w:szCs w:val="24"/>
        </w:rPr>
        <w:t>ulfon</w:t>
      </w:r>
      <w:r>
        <w:rPr>
          <w:spacing w:val="-1"/>
          <w:sz w:val="24"/>
          <w:szCs w:val="24"/>
        </w:rPr>
        <w:t>a</w:t>
      </w:r>
      <w:r>
        <w:rPr>
          <w:sz w:val="24"/>
          <w:szCs w:val="24"/>
        </w:rPr>
        <w:t>m</w:t>
      </w:r>
      <w:r>
        <w:rPr>
          <w:spacing w:val="1"/>
          <w:sz w:val="24"/>
          <w:szCs w:val="24"/>
        </w:rPr>
        <w:t>i</w:t>
      </w:r>
      <w:r>
        <w:rPr>
          <w:sz w:val="24"/>
          <w:szCs w:val="24"/>
        </w:rPr>
        <w:t>d</w:t>
      </w:r>
      <w:r>
        <w:rPr>
          <w:spacing w:val="-1"/>
          <w:sz w:val="24"/>
          <w:szCs w:val="24"/>
        </w:rPr>
        <w:t>e</w:t>
      </w:r>
      <w:r>
        <w:rPr>
          <w:sz w:val="24"/>
          <w:szCs w:val="24"/>
        </w:rPr>
        <w:t>/</w:t>
      </w:r>
      <w:r>
        <w:rPr>
          <w:spacing w:val="1"/>
          <w:sz w:val="24"/>
          <w:szCs w:val="24"/>
        </w:rPr>
        <w:t>t</w:t>
      </w:r>
      <w:r>
        <w:rPr>
          <w:sz w:val="24"/>
          <w:szCs w:val="24"/>
        </w:rPr>
        <w:t>rim</w:t>
      </w:r>
      <w:r>
        <w:rPr>
          <w:spacing w:val="-1"/>
          <w:sz w:val="24"/>
          <w:szCs w:val="24"/>
        </w:rPr>
        <w:t>e</w:t>
      </w:r>
      <w:r>
        <w:rPr>
          <w:sz w:val="24"/>
          <w:szCs w:val="24"/>
        </w:rPr>
        <w:t>thoprim*</w:t>
      </w:r>
      <w:r>
        <w:rPr>
          <w:spacing w:val="1"/>
          <w:sz w:val="24"/>
          <w:szCs w:val="24"/>
        </w:rPr>
        <w:t>(</w:t>
      </w:r>
      <w:r>
        <w:rPr>
          <w:spacing w:val="-6"/>
          <w:sz w:val="24"/>
          <w:szCs w:val="24"/>
        </w:rPr>
        <w:t>I</w:t>
      </w:r>
      <w:r>
        <w:rPr>
          <w:spacing w:val="2"/>
          <w:sz w:val="24"/>
          <w:szCs w:val="24"/>
        </w:rPr>
        <w:t>n</w:t>
      </w:r>
      <w:r>
        <w:rPr>
          <w:spacing w:val="-1"/>
          <w:sz w:val="24"/>
          <w:szCs w:val="24"/>
        </w:rPr>
        <w:t>c</w:t>
      </w:r>
      <w:r>
        <w:rPr>
          <w:spacing w:val="1"/>
          <w:sz w:val="24"/>
          <w:szCs w:val="24"/>
        </w:rPr>
        <w:t>r</w:t>
      </w:r>
      <w:r>
        <w:rPr>
          <w:spacing w:val="-1"/>
          <w:sz w:val="24"/>
          <w:szCs w:val="24"/>
        </w:rPr>
        <w:t>ea</w:t>
      </w:r>
      <w:r>
        <w:rPr>
          <w:sz w:val="24"/>
          <w:szCs w:val="24"/>
        </w:rPr>
        <w:t>si</w:t>
      </w:r>
      <w:r>
        <w:rPr>
          <w:spacing w:val="3"/>
          <w:sz w:val="24"/>
          <w:szCs w:val="24"/>
        </w:rPr>
        <w:t>n</w:t>
      </w:r>
      <w:r>
        <w:rPr>
          <w:sz w:val="24"/>
          <w:szCs w:val="24"/>
        </w:rPr>
        <w:t>g</w:t>
      </w:r>
      <w:r>
        <w:rPr>
          <w:spacing w:val="-2"/>
          <w:sz w:val="24"/>
          <w:szCs w:val="24"/>
        </w:rPr>
        <w:t xml:space="preserve"> </w:t>
      </w:r>
      <w:r>
        <w:rPr>
          <w:sz w:val="24"/>
          <w:szCs w:val="24"/>
        </w:rPr>
        <w:t>r</w:t>
      </w:r>
      <w:r>
        <w:rPr>
          <w:spacing w:val="-2"/>
          <w:sz w:val="24"/>
          <w:szCs w:val="24"/>
        </w:rPr>
        <w:t>e</w:t>
      </w:r>
      <w:r>
        <w:rPr>
          <w:sz w:val="24"/>
          <w:szCs w:val="24"/>
        </w:rPr>
        <w:t>si</w:t>
      </w:r>
      <w:r>
        <w:rPr>
          <w:spacing w:val="1"/>
          <w:sz w:val="24"/>
          <w:szCs w:val="24"/>
        </w:rPr>
        <w:t>s</w:t>
      </w:r>
      <w:r>
        <w:rPr>
          <w:sz w:val="24"/>
          <w:szCs w:val="24"/>
        </w:rPr>
        <w:t>ta</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ts u</w:t>
      </w:r>
      <w:r>
        <w:rPr>
          <w:spacing w:val="1"/>
          <w:sz w:val="24"/>
          <w:szCs w:val="24"/>
        </w:rPr>
        <w:t>s</w:t>
      </w:r>
      <w:r>
        <w:rPr>
          <w:spacing w:val="-1"/>
          <w:sz w:val="24"/>
          <w:szCs w:val="24"/>
        </w:rPr>
        <w:t>e</w:t>
      </w:r>
      <w:r>
        <w:rPr>
          <w:sz w:val="24"/>
          <w:szCs w:val="24"/>
        </w:rPr>
        <w:t>,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ine</w:t>
      </w:r>
      <w:r>
        <w:rPr>
          <w:spacing w:val="2"/>
          <w:sz w:val="24"/>
          <w:szCs w:val="24"/>
        </w:rPr>
        <w:t>x</w:t>
      </w:r>
      <w:r>
        <w:rPr>
          <w:sz w:val="24"/>
          <w:szCs w:val="24"/>
        </w:rPr>
        <w:t>p</w:t>
      </w:r>
      <w:r>
        <w:rPr>
          <w:spacing w:val="-1"/>
          <w:sz w:val="24"/>
          <w:szCs w:val="24"/>
        </w:rPr>
        <w:t>e</w:t>
      </w:r>
      <w:r>
        <w:rPr>
          <w:sz w:val="24"/>
          <w:szCs w:val="24"/>
        </w:rPr>
        <w:t>nsive)</w:t>
      </w:r>
    </w:p>
    <w:p w:rsidR="00BA51A2" w:rsidRDefault="007E4F9A">
      <w:pPr>
        <w:ind w:left="100"/>
        <w:rPr>
          <w:sz w:val="24"/>
          <w:szCs w:val="24"/>
        </w:rPr>
      </w:pPr>
      <w:r>
        <w:rPr>
          <w:sz w:val="24"/>
          <w:szCs w:val="24"/>
        </w:rPr>
        <w:t>7. Cl</w:t>
      </w:r>
      <w:r>
        <w:rPr>
          <w:spacing w:val="1"/>
          <w:sz w:val="24"/>
          <w:szCs w:val="24"/>
        </w:rPr>
        <w:t>i</w:t>
      </w:r>
      <w:r>
        <w:rPr>
          <w:sz w:val="24"/>
          <w:szCs w:val="24"/>
        </w:rPr>
        <w:t>nd</w:t>
      </w:r>
      <w:r>
        <w:rPr>
          <w:spacing w:val="-1"/>
          <w:sz w:val="24"/>
          <w:szCs w:val="24"/>
        </w:rPr>
        <w:t>a</w:t>
      </w:r>
      <w:r>
        <w:rPr>
          <w:spacing w:val="3"/>
          <w:sz w:val="24"/>
          <w:szCs w:val="24"/>
        </w:rPr>
        <w:t>m</w:t>
      </w:r>
      <w:r>
        <w:rPr>
          <w:spacing w:val="-5"/>
          <w:sz w:val="24"/>
          <w:szCs w:val="24"/>
        </w:rPr>
        <w:t>y</w:t>
      </w:r>
      <w:r>
        <w:rPr>
          <w:spacing w:val="-1"/>
          <w:sz w:val="24"/>
          <w:szCs w:val="24"/>
        </w:rPr>
        <w:t>c</w:t>
      </w:r>
      <w:r>
        <w:rPr>
          <w:sz w:val="24"/>
          <w:szCs w:val="24"/>
        </w:rPr>
        <w:t>in</w:t>
      </w:r>
    </w:p>
    <w:p w:rsidR="00BA51A2" w:rsidRDefault="007E4F9A">
      <w:pPr>
        <w:ind w:left="100"/>
        <w:rPr>
          <w:sz w:val="24"/>
          <w:szCs w:val="24"/>
        </w:rPr>
      </w:pPr>
      <w:r>
        <w:rPr>
          <w:sz w:val="24"/>
          <w:szCs w:val="24"/>
        </w:rPr>
        <w:t xml:space="preserve">8. </w:t>
      </w:r>
      <w:proofErr w:type="spellStart"/>
      <w:r>
        <w:rPr>
          <w:sz w:val="24"/>
          <w:szCs w:val="24"/>
        </w:rPr>
        <w:t>T</w:t>
      </w:r>
      <w:r>
        <w:rPr>
          <w:spacing w:val="-1"/>
          <w:sz w:val="24"/>
          <w:szCs w:val="24"/>
        </w:rPr>
        <w:t>e</w:t>
      </w:r>
      <w:r>
        <w:rPr>
          <w:sz w:val="24"/>
          <w:szCs w:val="24"/>
        </w:rPr>
        <w:t>tr</w:t>
      </w:r>
      <w:r>
        <w:rPr>
          <w:spacing w:val="-1"/>
          <w:sz w:val="24"/>
          <w:szCs w:val="24"/>
        </w:rPr>
        <w:t>a</w:t>
      </w:r>
      <w:r>
        <w:rPr>
          <w:spacing w:val="4"/>
          <w:sz w:val="24"/>
          <w:szCs w:val="24"/>
        </w:rPr>
        <w:t>c</w:t>
      </w:r>
      <w:r>
        <w:rPr>
          <w:spacing w:val="-5"/>
          <w:sz w:val="24"/>
          <w:szCs w:val="24"/>
        </w:rPr>
        <w:t>y</w:t>
      </w:r>
      <w:r>
        <w:rPr>
          <w:spacing w:val="1"/>
          <w:sz w:val="24"/>
          <w:szCs w:val="24"/>
        </w:rPr>
        <w:t>c</w:t>
      </w:r>
      <w:r>
        <w:rPr>
          <w:sz w:val="24"/>
          <w:szCs w:val="24"/>
        </w:rPr>
        <w:t>l</w:t>
      </w:r>
      <w:r>
        <w:rPr>
          <w:spacing w:val="1"/>
          <w:sz w:val="24"/>
          <w:szCs w:val="24"/>
        </w:rPr>
        <w:t>i</w:t>
      </w:r>
      <w:r>
        <w:rPr>
          <w:sz w:val="24"/>
          <w:szCs w:val="24"/>
        </w:rPr>
        <w:t>n</w:t>
      </w:r>
      <w:r>
        <w:rPr>
          <w:spacing w:val="-1"/>
          <w:sz w:val="24"/>
          <w:szCs w:val="24"/>
        </w:rPr>
        <w:t>e</w:t>
      </w:r>
      <w:r>
        <w:rPr>
          <w:sz w:val="24"/>
          <w:szCs w:val="24"/>
        </w:rPr>
        <w:t>s</w:t>
      </w:r>
      <w:proofErr w:type="spellEnd"/>
    </w:p>
    <w:p w:rsidR="00BA51A2" w:rsidRDefault="007E4F9A">
      <w:pPr>
        <w:ind w:left="100"/>
        <w:rPr>
          <w:sz w:val="24"/>
          <w:szCs w:val="24"/>
        </w:rPr>
      </w:pPr>
      <w:r>
        <w:rPr>
          <w:sz w:val="24"/>
          <w:szCs w:val="24"/>
        </w:rPr>
        <w:t>9. Chlor</w:t>
      </w:r>
      <w:r>
        <w:rPr>
          <w:spacing w:val="-1"/>
          <w:sz w:val="24"/>
          <w:szCs w:val="24"/>
        </w:rPr>
        <w:t>a</w:t>
      </w:r>
      <w:r>
        <w:rPr>
          <w:sz w:val="24"/>
          <w:szCs w:val="24"/>
        </w:rPr>
        <w:t>mpheni</w:t>
      </w:r>
      <w:r>
        <w:rPr>
          <w:spacing w:val="-1"/>
          <w:sz w:val="24"/>
          <w:szCs w:val="24"/>
        </w:rPr>
        <w:t>c</w:t>
      </w:r>
      <w:r>
        <w:rPr>
          <w:sz w:val="24"/>
          <w:szCs w:val="24"/>
        </w:rPr>
        <w:t>ol (§</w:t>
      </w:r>
      <w:r>
        <w:rPr>
          <w:spacing w:val="-1"/>
          <w:sz w:val="24"/>
          <w:szCs w:val="24"/>
        </w:rPr>
        <w:t>c</w:t>
      </w:r>
      <w:r>
        <w:rPr>
          <w:spacing w:val="1"/>
          <w:sz w:val="24"/>
          <w:szCs w:val="24"/>
        </w:rPr>
        <w:t>a</w:t>
      </w:r>
      <w:r>
        <w:rPr>
          <w:sz w:val="24"/>
          <w:szCs w:val="24"/>
        </w:rPr>
        <w:t>us</w:t>
      </w:r>
      <w:r>
        <w:rPr>
          <w:spacing w:val="-1"/>
          <w:sz w:val="24"/>
          <w:szCs w:val="24"/>
        </w:rPr>
        <w:t>e</w:t>
      </w:r>
      <w:r>
        <w:rPr>
          <w:sz w:val="24"/>
          <w:szCs w:val="24"/>
        </w:rPr>
        <w:t xml:space="preserve">s </w:t>
      </w:r>
      <w:r>
        <w:rPr>
          <w:spacing w:val="-1"/>
          <w:sz w:val="24"/>
          <w:szCs w:val="24"/>
        </w:rPr>
        <w:t>a</w:t>
      </w:r>
      <w:r>
        <w:rPr>
          <w:sz w:val="24"/>
          <w:szCs w:val="24"/>
        </w:rPr>
        <w:t xml:space="preserve">plastic </w:t>
      </w:r>
      <w:r>
        <w:rPr>
          <w:spacing w:val="-1"/>
          <w:sz w:val="24"/>
          <w:szCs w:val="24"/>
        </w:rPr>
        <w:t>a</w:t>
      </w:r>
      <w:r>
        <w:rPr>
          <w:sz w:val="24"/>
          <w:szCs w:val="24"/>
        </w:rPr>
        <w:t>n</w:t>
      </w:r>
      <w:r>
        <w:rPr>
          <w:spacing w:val="-1"/>
          <w:sz w:val="24"/>
          <w:szCs w:val="24"/>
        </w:rPr>
        <w:t>e</w:t>
      </w:r>
      <w:r>
        <w:rPr>
          <w:sz w:val="24"/>
          <w:szCs w:val="24"/>
        </w:rPr>
        <w:t>m</w:t>
      </w:r>
      <w:r>
        <w:rPr>
          <w:spacing w:val="1"/>
          <w:sz w:val="24"/>
          <w:szCs w:val="24"/>
        </w:rPr>
        <w:t>i</w:t>
      </w:r>
      <w:r>
        <w:rPr>
          <w:sz w:val="24"/>
          <w:szCs w:val="24"/>
        </w:rPr>
        <w:t>a so</w:t>
      </w:r>
      <w:r>
        <w:rPr>
          <w:spacing w:val="2"/>
          <w:sz w:val="24"/>
          <w:szCs w:val="24"/>
        </w:rPr>
        <w:t xml:space="preserve"> </w:t>
      </w:r>
      <w:r>
        <w:rPr>
          <w:spacing w:val="1"/>
          <w:sz w:val="24"/>
          <w:szCs w:val="24"/>
        </w:rPr>
        <w:t>r</w:t>
      </w:r>
      <w:r>
        <w:rPr>
          <w:spacing w:val="-1"/>
          <w:sz w:val="24"/>
          <w:szCs w:val="24"/>
        </w:rPr>
        <w:t>a</w:t>
      </w:r>
      <w:r>
        <w:rPr>
          <w:sz w:val="24"/>
          <w:szCs w:val="24"/>
        </w:rPr>
        <w:t>r</w:t>
      </w:r>
      <w:r>
        <w:rPr>
          <w:spacing w:val="-2"/>
          <w:sz w:val="24"/>
          <w:szCs w:val="24"/>
        </w:rPr>
        <w:t>e</w:t>
      </w:r>
      <w:r>
        <w:rPr>
          <w:spacing w:val="5"/>
          <w:sz w:val="24"/>
          <w:szCs w:val="24"/>
        </w:rPr>
        <w:t>l</w:t>
      </w:r>
      <w:r>
        <w:rPr>
          <w:sz w:val="24"/>
          <w:szCs w:val="24"/>
        </w:rPr>
        <w:t>y</w:t>
      </w:r>
      <w:r>
        <w:rPr>
          <w:spacing w:val="-5"/>
          <w:sz w:val="24"/>
          <w:szCs w:val="24"/>
        </w:rPr>
        <w:t xml:space="preserve"> </w:t>
      </w:r>
      <w:r>
        <w:rPr>
          <w:sz w:val="24"/>
          <w:szCs w:val="24"/>
        </w:rPr>
        <w:t>us</w:t>
      </w:r>
      <w:r>
        <w:rPr>
          <w:spacing w:val="-1"/>
          <w:sz w:val="24"/>
          <w:szCs w:val="24"/>
        </w:rPr>
        <w:t>e</w:t>
      </w:r>
      <w:r>
        <w:rPr>
          <w:sz w:val="24"/>
          <w:szCs w:val="24"/>
        </w:rPr>
        <w:t>d)</w:t>
      </w:r>
    </w:p>
    <w:p w:rsidR="00BA51A2" w:rsidRDefault="007E4F9A">
      <w:pPr>
        <w:ind w:left="100"/>
        <w:rPr>
          <w:sz w:val="24"/>
          <w:szCs w:val="24"/>
        </w:rPr>
      </w:pPr>
      <w:r>
        <w:rPr>
          <w:sz w:val="24"/>
          <w:szCs w:val="24"/>
        </w:rPr>
        <w:t>10. Oth</w:t>
      </w:r>
      <w:r>
        <w:rPr>
          <w:spacing w:val="-1"/>
          <w:sz w:val="24"/>
          <w:szCs w:val="24"/>
        </w:rPr>
        <w:t>e</w:t>
      </w:r>
      <w:r>
        <w:rPr>
          <w:sz w:val="24"/>
          <w:szCs w:val="24"/>
        </w:rPr>
        <w:t>r:</w:t>
      </w:r>
      <w:r>
        <w:rPr>
          <w:spacing w:val="2"/>
          <w:sz w:val="24"/>
          <w:szCs w:val="24"/>
        </w:rPr>
        <w:t xml:space="preserve"> </w:t>
      </w:r>
      <w:r>
        <w:rPr>
          <w:spacing w:val="-5"/>
          <w:sz w:val="24"/>
          <w:szCs w:val="24"/>
        </w:rPr>
        <w:t>L</w:t>
      </w:r>
      <w:r>
        <w:rPr>
          <w:sz w:val="24"/>
          <w:szCs w:val="24"/>
        </w:rPr>
        <w:t>i</w:t>
      </w:r>
      <w:r>
        <w:rPr>
          <w:spacing w:val="3"/>
          <w:sz w:val="24"/>
          <w:szCs w:val="24"/>
        </w:rPr>
        <w:t>n</w:t>
      </w:r>
      <w:r>
        <w:rPr>
          <w:spacing w:val="-1"/>
          <w:sz w:val="24"/>
          <w:szCs w:val="24"/>
        </w:rPr>
        <w:t>e</w:t>
      </w:r>
      <w:r>
        <w:rPr>
          <w:spacing w:val="1"/>
          <w:sz w:val="24"/>
          <w:szCs w:val="24"/>
        </w:rPr>
        <w:t>z</w:t>
      </w:r>
      <w:r>
        <w:rPr>
          <w:sz w:val="24"/>
          <w:szCs w:val="24"/>
        </w:rPr>
        <w:t>ol</w:t>
      </w:r>
      <w:r>
        <w:rPr>
          <w:spacing w:val="1"/>
          <w:sz w:val="24"/>
          <w:szCs w:val="24"/>
        </w:rPr>
        <w:t>i</w:t>
      </w:r>
      <w:r>
        <w:rPr>
          <w:sz w:val="24"/>
          <w:szCs w:val="24"/>
        </w:rPr>
        <w:t xml:space="preserve">d, </w:t>
      </w:r>
      <w:proofErr w:type="spellStart"/>
      <w:r>
        <w:rPr>
          <w:spacing w:val="3"/>
          <w:sz w:val="24"/>
          <w:szCs w:val="24"/>
        </w:rPr>
        <w:t>S</w:t>
      </w:r>
      <w:r>
        <w:rPr>
          <w:spacing w:val="-7"/>
          <w:sz w:val="24"/>
          <w:szCs w:val="24"/>
        </w:rPr>
        <w:t>y</w:t>
      </w:r>
      <w:r>
        <w:rPr>
          <w:spacing w:val="2"/>
          <w:sz w:val="24"/>
          <w:szCs w:val="24"/>
        </w:rPr>
        <w:t>n</w:t>
      </w:r>
      <w:r>
        <w:rPr>
          <w:spacing w:val="-1"/>
          <w:sz w:val="24"/>
          <w:szCs w:val="24"/>
        </w:rPr>
        <w:t>e</w:t>
      </w:r>
      <w:r>
        <w:rPr>
          <w:sz w:val="24"/>
          <w:szCs w:val="24"/>
        </w:rPr>
        <w:t>r</w:t>
      </w:r>
      <w:r>
        <w:rPr>
          <w:spacing w:val="-2"/>
          <w:sz w:val="24"/>
          <w:szCs w:val="24"/>
        </w:rPr>
        <w:t>c</w:t>
      </w:r>
      <w:r>
        <w:rPr>
          <w:sz w:val="24"/>
          <w:szCs w:val="24"/>
        </w:rPr>
        <w:t>id</w:t>
      </w:r>
      <w:proofErr w:type="spellEnd"/>
      <w:r>
        <w:rPr>
          <w:sz w:val="24"/>
          <w:szCs w:val="24"/>
        </w:rPr>
        <w:t xml:space="preserve"> (</w:t>
      </w:r>
      <w:r>
        <w:rPr>
          <w:spacing w:val="-1"/>
          <w:sz w:val="24"/>
          <w:szCs w:val="24"/>
        </w:rPr>
        <w:t>V</w:t>
      </w:r>
      <w:r>
        <w:rPr>
          <w:sz w:val="24"/>
          <w:szCs w:val="24"/>
        </w:rPr>
        <w:t>RE)</w:t>
      </w:r>
    </w:p>
    <w:p w:rsidR="00BA51A2" w:rsidRDefault="00BA51A2">
      <w:pPr>
        <w:spacing w:before="1" w:line="160" w:lineRule="exact"/>
        <w:rPr>
          <w:sz w:val="16"/>
          <w:szCs w:val="16"/>
        </w:rPr>
      </w:pPr>
    </w:p>
    <w:p w:rsidR="00BA51A2" w:rsidRDefault="00BA51A2">
      <w:pPr>
        <w:spacing w:line="200" w:lineRule="exact"/>
      </w:pPr>
    </w:p>
    <w:p w:rsidR="00BA51A2" w:rsidRDefault="00BA51A2">
      <w:pPr>
        <w:spacing w:line="200" w:lineRule="exact"/>
      </w:pPr>
    </w:p>
    <w:p w:rsidR="00BA51A2" w:rsidRDefault="007E4F9A">
      <w:pPr>
        <w:spacing w:line="237" w:lineRule="auto"/>
        <w:ind w:left="100" w:right="7104"/>
        <w:rPr>
          <w:sz w:val="24"/>
          <w:szCs w:val="24"/>
        </w:rPr>
      </w:pPr>
      <w:r w:rsidRPr="00BC156B">
        <w:rPr>
          <w:b/>
          <w:spacing w:val="-1"/>
          <w:sz w:val="28"/>
          <w:szCs w:val="28"/>
          <w:u w:val="single"/>
        </w:rPr>
        <w:t>P</w:t>
      </w:r>
      <w:r w:rsidRPr="00BC156B">
        <w:rPr>
          <w:b/>
          <w:spacing w:val="1"/>
          <w:sz w:val="28"/>
          <w:szCs w:val="28"/>
          <w:u w:val="single"/>
        </w:rPr>
        <w:t>s</w:t>
      </w:r>
      <w:r w:rsidRPr="00BC156B">
        <w:rPr>
          <w:b/>
          <w:sz w:val="28"/>
          <w:szCs w:val="28"/>
          <w:u w:val="single"/>
        </w:rPr>
        <w:t>eud</w:t>
      </w:r>
      <w:r w:rsidRPr="00BC156B">
        <w:rPr>
          <w:b/>
          <w:spacing w:val="1"/>
          <w:sz w:val="28"/>
          <w:szCs w:val="28"/>
          <w:u w:val="single"/>
        </w:rPr>
        <w:t>o</w:t>
      </w:r>
      <w:r w:rsidRPr="00BC156B">
        <w:rPr>
          <w:b/>
          <w:spacing w:val="-3"/>
          <w:sz w:val="28"/>
          <w:szCs w:val="28"/>
          <w:u w:val="single"/>
        </w:rPr>
        <w:t>m</w:t>
      </w:r>
      <w:r w:rsidRPr="00BC156B">
        <w:rPr>
          <w:b/>
          <w:spacing w:val="1"/>
          <w:sz w:val="28"/>
          <w:szCs w:val="28"/>
          <w:u w:val="single"/>
        </w:rPr>
        <w:t>o</w:t>
      </w:r>
      <w:r w:rsidRPr="00BC156B">
        <w:rPr>
          <w:b/>
          <w:spacing w:val="-3"/>
          <w:sz w:val="28"/>
          <w:szCs w:val="28"/>
          <w:u w:val="single"/>
        </w:rPr>
        <w:t>n</w:t>
      </w:r>
      <w:r w:rsidRPr="00BC156B">
        <w:rPr>
          <w:b/>
          <w:spacing w:val="1"/>
          <w:sz w:val="28"/>
          <w:szCs w:val="28"/>
          <w:u w:val="single"/>
        </w:rPr>
        <w:t>a</w:t>
      </w:r>
      <w:r w:rsidRPr="00BC156B">
        <w:rPr>
          <w:b/>
          <w:sz w:val="28"/>
          <w:szCs w:val="28"/>
          <w:u w:val="single"/>
        </w:rPr>
        <w:t>s</w:t>
      </w:r>
      <w:r w:rsidRPr="00BC156B">
        <w:rPr>
          <w:b/>
          <w:spacing w:val="1"/>
          <w:sz w:val="28"/>
          <w:szCs w:val="28"/>
          <w:u w:val="single"/>
        </w:rPr>
        <w:t xml:space="preserve"> </w:t>
      </w:r>
      <w:r w:rsidRPr="00BC156B">
        <w:rPr>
          <w:b/>
          <w:spacing w:val="-3"/>
          <w:sz w:val="28"/>
          <w:szCs w:val="28"/>
          <w:u w:val="single"/>
        </w:rPr>
        <w:t>c</w:t>
      </w:r>
      <w:r w:rsidRPr="00BC156B">
        <w:rPr>
          <w:b/>
          <w:spacing w:val="-1"/>
          <w:sz w:val="28"/>
          <w:szCs w:val="28"/>
          <w:u w:val="single"/>
        </w:rPr>
        <w:t>o</w:t>
      </w:r>
      <w:r w:rsidRPr="00BC156B">
        <w:rPr>
          <w:b/>
          <w:spacing w:val="1"/>
          <w:sz w:val="28"/>
          <w:szCs w:val="28"/>
          <w:u w:val="single"/>
        </w:rPr>
        <w:t>v</w:t>
      </w:r>
      <w:r w:rsidRPr="00BC156B">
        <w:rPr>
          <w:b/>
          <w:sz w:val="28"/>
          <w:szCs w:val="28"/>
          <w:u w:val="single"/>
        </w:rPr>
        <w:t>e</w:t>
      </w:r>
      <w:r w:rsidRPr="00BC156B">
        <w:rPr>
          <w:b/>
          <w:spacing w:val="-2"/>
          <w:sz w:val="28"/>
          <w:szCs w:val="28"/>
          <w:u w:val="single"/>
        </w:rPr>
        <w:t>r</w:t>
      </w:r>
      <w:r w:rsidRPr="00BC156B">
        <w:rPr>
          <w:b/>
          <w:spacing w:val="1"/>
          <w:sz w:val="28"/>
          <w:szCs w:val="28"/>
          <w:u w:val="single"/>
        </w:rPr>
        <w:t>a</w:t>
      </w:r>
      <w:r w:rsidRPr="00BC156B">
        <w:rPr>
          <w:b/>
          <w:spacing w:val="-1"/>
          <w:sz w:val="28"/>
          <w:szCs w:val="28"/>
          <w:u w:val="single"/>
        </w:rPr>
        <w:t>g</w:t>
      </w:r>
      <w:r w:rsidRPr="00BC156B">
        <w:rPr>
          <w:b/>
          <w:sz w:val="28"/>
          <w:szCs w:val="28"/>
          <w:u w:val="single"/>
        </w:rPr>
        <w:t>e</w:t>
      </w:r>
      <w:r>
        <w:rPr>
          <w:b/>
          <w:sz w:val="28"/>
          <w:szCs w:val="28"/>
        </w:rPr>
        <w:t xml:space="preserve"> </w:t>
      </w:r>
      <w:r>
        <w:rPr>
          <w:sz w:val="24"/>
          <w:szCs w:val="24"/>
        </w:rPr>
        <w:t>Cipro</w:t>
      </w:r>
      <w:r>
        <w:rPr>
          <w:spacing w:val="-1"/>
          <w:sz w:val="24"/>
          <w:szCs w:val="24"/>
        </w:rPr>
        <w:t>f</w:t>
      </w:r>
      <w:r>
        <w:rPr>
          <w:sz w:val="24"/>
          <w:szCs w:val="24"/>
        </w:rPr>
        <w:t>lo</w:t>
      </w:r>
      <w:r>
        <w:rPr>
          <w:spacing w:val="3"/>
          <w:sz w:val="24"/>
          <w:szCs w:val="24"/>
        </w:rPr>
        <w:t>x</w:t>
      </w:r>
      <w:r>
        <w:rPr>
          <w:spacing w:val="-1"/>
          <w:sz w:val="24"/>
          <w:szCs w:val="24"/>
        </w:rPr>
        <w:t>ac</w:t>
      </w:r>
      <w:r>
        <w:rPr>
          <w:sz w:val="24"/>
          <w:szCs w:val="24"/>
        </w:rPr>
        <w:t>in Amino</w:t>
      </w:r>
      <w:r>
        <w:rPr>
          <w:spacing w:val="-2"/>
          <w:sz w:val="24"/>
          <w:szCs w:val="24"/>
        </w:rPr>
        <w:t>g</w:t>
      </w:r>
      <w:r>
        <w:rPr>
          <w:spacing w:val="5"/>
          <w:sz w:val="24"/>
          <w:szCs w:val="24"/>
        </w:rPr>
        <w:t>l</w:t>
      </w:r>
      <w:r>
        <w:rPr>
          <w:spacing w:val="-5"/>
          <w:sz w:val="24"/>
          <w:szCs w:val="24"/>
        </w:rPr>
        <w:t>y</w:t>
      </w:r>
      <w:r>
        <w:rPr>
          <w:spacing w:val="-1"/>
          <w:sz w:val="24"/>
          <w:szCs w:val="24"/>
        </w:rPr>
        <w:t>c</w:t>
      </w:r>
      <w:r>
        <w:rPr>
          <w:sz w:val="24"/>
          <w:szCs w:val="24"/>
        </w:rPr>
        <w:t>osides</w:t>
      </w:r>
    </w:p>
    <w:p w:rsidR="00BA51A2" w:rsidRDefault="007E4F9A">
      <w:pPr>
        <w:ind w:left="100"/>
        <w:rPr>
          <w:sz w:val="24"/>
          <w:szCs w:val="24"/>
        </w:rPr>
      </w:pPr>
      <w:r>
        <w:rPr>
          <w:spacing w:val="1"/>
          <w:sz w:val="24"/>
          <w:szCs w:val="24"/>
        </w:rPr>
        <w:t>S</w:t>
      </w:r>
      <w:r>
        <w:rPr>
          <w:sz w:val="24"/>
          <w:szCs w:val="24"/>
        </w:rPr>
        <w:t>ome 3</w:t>
      </w:r>
      <w:r>
        <w:rPr>
          <w:spacing w:val="-1"/>
          <w:sz w:val="24"/>
          <w:szCs w:val="24"/>
        </w:rPr>
        <w:t>r</w:t>
      </w:r>
      <w:r>
        <w:rPr>
          <w:sz w:val="24"/>
          <w:szCs w:val="24"/>
        </w:rPr>
        <w:t>d g</w:t>
      </w:r>
      <w:r>
        <w:rPr>
          <w:spacing w:val="-1"/>
          <w:sz w:val="24"/>
          <w:szCs w:val="24"/>
        </w:rPr>
        <w:t>e</w:t>
      </w:r>
      <w:r>
        <w:rPr>
          <w:sz w:val="24"/>
          <w:szCs w:val="24"/>
        </w:rPr>
        <w:t>n</w:t>
      </w:r>
      <w:r>
        <w:rPr>
          <w:spacing w:val="-1"/>
          <w:sz w:val="24"/>
          <w:szCs w:val="24"/>
        </w:rPr>
        <w:t>e</w:t>
      </w:r>
      <w:r>
        <w:rPr>
          <w:spacing w:val="1"/>
          <w:sz w:val="24"/>
          <w:szCs w:val="24"/>
        </w:rPr>
        <w:t>r</w:t>
      </w:r>
      <w:r>
        <w:rPr>
          <w:spacing w:val="-1"/>
          <w:sz w:val="24"/>
          <w:szCs w:val="24"/>
        </w:rPr>
        <w:t>a</w:t>
      </w:r>
      <w:r>
        <w:rPr>
          <w:sz w:val="24"/>
          <w:szCs w:val="24"/>
        </w:rPr>
        <w:t>t</w:t>
      </w:r>
      <w:r>
        <w:rPr>
          <w:spacing w:val="1"/>
          <w:sz w:val="24"/>
          <w:szCs w:val="24"/>
        </w:rPr>
        <w:t>i</w:t>
      </w:r>
      <w:r>
        <w:rPr>
          <w:sz w:val="24"/>
          <w:szCs w:val="24"/>
        </w:rPr>
        <w:t xml:space="preserve">on </w:t>
      </w:r>
      <w:proofErr w:type="spellStart"/>
      <w:r>
        <w:rPr>
          <w:spacing w:val="-1"/>
          <w:sz w:val="24"/>
          <w:szCs w:val="24"/>
        </w:rPr>
        <w:t>ce</w:t>
      </w:r>
      <w:r>
        <w:rPr>
          <w:spacing w:val="2"/>
          <w:sz w:val="24"/>
          <w:szCs w:val="24"/>
        </w:rPr>
        <w:t>p</w:t>
      </w:r>
      <w:r>
        <w:rPr>
          <w:sz w:val="24"/>
          <w:szCs w:val="24"/>
        </w:rPr>
        <w:t>h</w:t>
      </w:r>
      <w:r>
        <w:rPr>
          <w:spacing w:val="-1"/>
          <w:sz w:val="24"/>
          <w:szCs w:val="24"/>
        </w:rPr>
        <w:t>a</w:t>
      </w:r>
      <w:r>
        <w:rPr>
          <w:sz w:val="24"/>
          <w:szCs w:val="24"/>
        </w:rPr>
        <w:t>losporins</w:t>
      </w:r>
      <w:proofErr w:type="spellEnd"/>
    </w:p>
    <w:p w:rsidR="00BA51A2" w:rsidRDefault="007E4F9A">
      <w:pPr>
        <w:ind w:left="100"/>
        <w:rPr>
          <w:sz w:val="24"/>
          <w:szCs w:val="24"/>
        </w:rPr>
      </w:pPr>
      <w:r>
        <w:rPr>
          <w:sz w:val="24"/>
          <w:szCs w:val="24"/>
        </w:rPr>
        <w:t xml:space="preserve">4th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 xml:space="preserve">on </w:t>
      </w:r>
      <w:proofErr w:type="spellStart"/>
      <w:r>
        <w:rPr>
          <w:spacing w:val="1"/>
          <w:sz w:val="24"/>
          <w:szCs w:val="24"/>
        </w:rPr>
        <w:t>c</w:t>
      </w:r>
      <w:r>
        <w:rPr>
          <w:spacing w:val="-1"/>
          <w:sz w:val="24"/>
          <w:szCs w:val="24"/>
        </w:rPr>
        <w:t>e</w:t>
      </w:r>
      <w:r>
        <w:rPr>
          <w:sz w:val="24"/>
          <w:szCs w:val="24"/>
        </w:rPr>
        <w:t>ph</w:t>
      </w:r>
      <w:r>
        <w:rPr>
          <w:spacing w:val="-1"/>
          <w:sz w:val="24"/>
          <w:szCs w:val="24"/>
        </w:rPr>
        <w:t>a</w:t>
      </w:r>
      <w:r>
        <w:rPr>
          <w:sz w:val="24"/>
          <w:szCs w:val="24"/>
        </w:rPr>
        <w:t>los</w:t>
      </w:r>
      <w:r>
        <w:rPr>
          <w:spacing w:val="3"/>
          <w:sz w:val="24"/>
          <w:szCs w:val="24"/>
        </w:rPr>
        <w:t>p</w:t>
      </w:r>
      <w:r>
        <w:rPr>
          <w:sz w:val="24"/>
          <w:szCs w:val="24"/>
        </w:rPr>
        <w:t>orins</w:t>
      </w:r>
      <w:proofErr w:type="spellEnd"/>
    </w:p>
    <w:p w:rsidR="00BA51A2" w:rsidRDefault="007E4F9A">
      <w:pPr>
        <w:ind w:left="100"/>
        <w:rPr>
          <w:sz w:val="24"/>
          <w:szCs w:val="24"/>
        </w:rPr>
      </w:pPr>
      <w:r>
        <w:rPr>
          <w:spacing w:val="-2"/>
          <w:sz w:val="24"/>
          <w:szCs w:val="24"/>
        </w:rPr>
        <w:t>B</w:t>
      </w:r>
      <w:r>
        <w:rPr>
          <w:sz w:val="24"/>
          <w:szCs w:val="24"/>
        </w:rPr>
        <w:t>ro</w:t>
      </w:r>
      <w:r>
        <w:rPr>
          <w:spacing w:val="-2"/>
          <w:sz w:val="24"/>
          <w:szCs w:val="24"/>
        </w:rPr>
        <w:t>a</w:t>
      </w:r>
      <w:r>
        <w:rPr>
          <w:sz w:val="24"/>
          <w:szCs w:val="24"/>
        </w:rPr>
        <w:t>d s</w:t>
      </w:r>
      <w:r>
        <w:rPr>
          <w:spacing w:val="2"/>
          <w:sz w:val="24"/>
          <w:szCs w:val="24"/>
        </w:rPr>
        <w:t>p</w:t>
      </w:r>
      <w:r>
        <w:rPr>
          <w:spacing w:val="-1"/>
          <w:sz w:val="24"/>
          <w:szCs w:val="24"/>
        </w:rPr>
        <w:t>ec</w:t>
      </w:r>
      <w:r>
        <w:rPr>
          <w:sz w:val="24"/>
          <w:szCs w:val="24"/>
        </w:rPr>
        <w:t xml:space="preserve">trum </w:t>
      </w:r>
      <w:proofErr w:type="spellStart"/>
      <w:r>
        <w:rPr>
          <w:sz w:val="24"/>
          <w:szCs w:val="24"/>
        </w:rPr>
        <w:t>p</w:t>
      </w:r>
      <w:r>
        <w:rPr>
          <w:spacing w:val="-1"/>
          <w:sz w:val="24"/>
          <w:szCs w:val="24"/>
        </w:rPr>
        <w:t>e</w:t>
      </w:r>
      <w:r>
        <w:rPr>
          <w:sz w:val="24"/>
          <w:szCs w:val="24"/>
        </w:rPr>
        <w:t>n</w:t>
      </w:r>
      <w:r>
        <w:rPr>
          <w:spacing w:val="3"/>
          <w:sz w:val="24"/>
          <w:szCs w:val="24"/>
        </w:rPr>
        <w:t>i</w:t>
      </w:r>
      <w:r>
        <w:rPr>
          <w:spacing w:val="-1"/>
          <w:sz w:val="24"/>
          <w:szCs w:val="24"/>
        </w:rPr>
        <w:t>c</w:t>
      </w:r>
      <w:r>
        <w:rPr>
          <w:sz w:val="24"/>
          <w:szCs w:val="24"/>
        </w:rPr>
        <w:t>i</w:t>
      </w:r>
      <w:r>
        <w:rPr>
          <w:spacing w:val="1"/>
          <w:sz w:val="24"/>
          <w:szCs w:val="24"/>
        </w:rPr>
        <w:t>l</w:t>
      </w:r>
      <w:r>
        <w:rPr>
          <w:sz w:val="24"/>
          <w:szCs w:val="24"/>
        </w:rPr>
        <w:t>l</w:t>
      </w:r>
      <w:r>
        <w:rPr>
          <w:spacing w:val="1"/>
          <w:sz w:val="24"/>
          <w:szCs w:val="24"/>
        </w:rPr>
        <w:t>i</w:t>
      </w:r>
      <w:r>
        <w:rPr>
          <w:sz w:val="24"/>
          <w:szCs w:val="24"/>
        </w:rPr>
        <w:t>ns</w:t>
      </w:r>
      <w:proofErr w:type="spellEnd"/>
    </w:p>
    <w:p w:rsidR="00BA51A2" w:rsidRDefault="00BA51A2">
      <w:pPr>
        <w:spacing w:line="200" w:lineRule="exact"/>
      </w:pPr>
    </w:p>
    <w:p w:rsidR="00BA51A2" w:rsidRDefault="00BA51A2">
      <w:pPr>
        <w:spacing w:before="14" w:line="220" w:lineRule="exact"/>
        <w:rPr>
          <w:sz w:val="22"/>
          <w:szCs w:val="22"/>
        </w:rPr>
      </w:pPr>
    </w:p>
    <w:p w:rsidR="00BA51A2" w:rsidRPr="00BC156B" w:rsidRDefault="007E4F9A">
      <w:pPr>
        <w:ind w:left="100"/>
        <w:rPr>
          <w:sz w:val="28"/>
          <w:szCs w:val="28"/>
          <w:u w:val="single"/>
        </w:rPr>
      </w:pPr>
      <w:r w:rsidRPr="00BC156B">
        <w:rPr>
          <w:b/>
          <w:sz w:val="28"/>
          <w:szCs w:val="28"/>
          <w:u w:val="single"/>
        </w:rPr>
        <w:t>Gr</w:t>
      </w:r>
      <w:r w:rsidRPr="00BC156B">
        <w:rPr>
          <w:b/>
          <w:spacing w:val="1"/>
          <w:sz w:val="28"/>
          <w:szCs w:val="28"/>
          <w:u w:val="single"/>
        </w:rPr>
        <w:t>a</w:t>
      </w:r>
      <w:r w:rsidRPr="00BC156B">
        <w:rPr>
          <w:b/>
          <w:sz w:val="28"/>
          <w:szCs w:val="28"/>
          <w:u w:val="single"/>
        </w:rPr>
        <w:t>m</w:t>
      </w:r>
      <w:r w:rsidRPr="00BC156B">
        <w:rPr>
          <w:b/>
          <w:spacing w:val="-3"/>
          <w:sz w:val="28"/>
          <w:szCs w:val="28"/>
          <w:u w:val="single"/>
        </w:rPr>
        <w:t xml:space="preserve"> </w:t>
      </w:r>
      <w:r w:rsidRPr="00BC156B">
        <w:rPr>
          <w:b/>
          <w:sz w:val="28"/>
          <w:szCs w:val="28"/>
          <w:u w:val="single"/>
        </w:rPr>
        <w:t>negat</w:t>
      </w:r>
      <w:r w:rsidRPr="00BC156B">
        <w:rPr>
          <w:b/>
          <w:spacing w:val="-2"/>
          <w:sz w:val="28"/>
          <w:szCs w:val="28"/>
          <w:u w:val="single"/>
        </w:rPr>
        <w:t>i</w:t>
      </w:r>
      <w:r w:rsidRPr="00BC156B">
        <w:rPr>
          <w:b/>
          <w:spacing w:val="1"/>
          <w:sz w:val="28"/>
          <w:szCs w:val="28"/>
          <w:u w:val="single"/>
        </w:rPr>
        <w:t>v</w:t>
      </w:r>
      <w:r w:rsidRPr="00BC156B">
        <w:rPr>
          <w:b/>
          <w:sz w:val="28"/>
          <w:szCs w:val="28"/>
          <w:u w:val="single"/>
        </w:rPr>
        <w:t xml:space="preserve">e </w:t>
      </w:r>
      <w:r w:rsidRPr="00BC156B">
        <w:rPr>
          <w:b/>
          <w:spacing w:val="-3"/>
          <w:sz w:val="28"/>
          <w:szCs w:val="28"/>
          <w:u w:val="single"/>
        </w:rPr>
        <w:t>c</w:t>
      </w:r>
      <w:r w:rsidRPr="00BC156B">
        <w:rPr>
          <w:b/>
          <w:spacing w:val="1"/>
          <w:sz w:val="28"/>
          <w:szCs w:val="28"/>
          <w:u w:val="single"/>
        </w:rPr>
        <w:t>o</w:t>
      </w:r>
      <w:r w:rsidRPr="00BC156B">
        <w:rPr>
          <w:b/>
          <w:spacing w:val="-1"/>
          <w:sz w:val="28"/>
          <w:szCs w:val="28"/>
          <w:u w:val="single"/>
        </w:rPr>
        <w:t>v</w:t>
      </w:r>
      <w:r w:rsidRPr="00BC156B">
        <w:rPr>
          <w:b/>
          <w:spacing w:val="-2"/>
          <w:sz w:val="28"/>
          <w:szCs w:val="28"/>
          <w:u w:val="single"/>
        </w:rPr>
        <w:t>e</w:t>
      </w:r>
      <w:r w:rsidRPr="00BC156B">
        <w:rPr>
          <w:b/>
          <w:sz w:val="28"/>
          <w:szCs w:val="28"/>
          <w:u w:val="single"/>
        </w:rPr>
        <w:t>r</w:t>
      </w:r>
      <w:r w:rsidRPr="00BC156B">
        <w:rPr>
          <w:b/>
          <w:spacing w:val="-1"/>
          <w:sz w:val="28"/>
          <w:szCs w:val="28"/>
          <w:u w:val="single"/>
        </w:rPr>
        <w:t>a</w:t>
      </w:r>
      <w:r w:rsidRPr="00BC156B">
        <w:rPr>
          <w:b/>
          <w:spacing w:val="1"/>
          <w:sz w:val="28"/>
          <w:szCs w:val="28"/>
          <w:u w:val="single"/>
        </w:rPr>
        <w:t>g</w:t>
      </w:r>
      <w:r w:rsidR="00BC156B">
        <w:rPr>
          <w:b/>
          <w:sz w:val="28"/>
          <w:szCs w:val="28"/>
          <w:u w:val="single"/>
        </w:rPr>
        <w:t>e</w:t>
      </w:r>
    </w:p>
    <w:p w:rsidR="00BA51A2" w:rsidRDefault="007E4F9A">
      <w:pPr>
        <w:spacing w:line="260" w:lineRule="exact"/>
        <w:ind w:left="100"/>
        <w:rPr>
          <w:sz w:val="24"/>
          <w:szCs w:val="24"/>
        </w:rPr>
      </w:pPr>
      <w:r>
        <w:rPr>
          <w:sz w:val="24"/>
          <w:szCs w:val="24"/>
        </w:rPr>
        <w:t xml:space="preserve">1. </w:t>
      </w:r>
      <w:r>
        <w:rPr>
          <w:spacing w:val="-2"/>
          <w:sz w:val="24"/>
          <w:szCs w:val="24"/>
        </w:rPr>
        <w:t>B</w:t>
      </w:r>
      <w:r>
        <w:rPr>
          <w:sz w:val="24"/>
          <w:szCs w:val="24"/>
        </w:rPr>
        <w:t>ro</w:t>
      </w:r>
      <w:r>
        <w:rPr>
          <w:spacing w:val="-2"/>
          <w:sz w:val="24"/>
          <w:szCs w:val="24"/>
        </w:rPr>
        <w:t>a</w:t>
      </w:r>
      <w:r>
        <w:rPr>
          <w:sz w:val="24"/>
          <w:szCs w:val="24"/>
        </w:rPr>
        <w:t>d s</w:t>
      </w:r>
      <w:r>
        <w:rPr>
          <w:spacing w:val="2"/>
          <w:sz w:val="24"/>
          <w:szCs w:val="24"/>
        </w:rPr>
        <w:t>p</w:t>
      </w:r>
      <w:r>
        <w:rPr>
          <w:spacing w:val="-1"/>
          <w:sz w:val="24"/>
          <w:szCs w:val="24"/>
        </w:rPr>
        <w:t>ec</w:t>
      </w:r>
      <w:r>
        <w:rPr>
          <w:sz w:val="24"/>
          <w:szCs w:val="24"/>
        </w:rPr>
        <w:t xml:space="preserve">trum </w:t>
      </w:r>
      <w:proofErr w:type="spellStart"/>
      <w:r>
        <w:rPr>
          <w:sz w:val="24"/>
          <w:szCs w:val="24"/>
        </w:rPr>
        <w:t>p</w:t>
      </w:r>
      <w:r>
        <w:rPr>
          <w:spacing w:val="-1"/>
          <w:sz w:val="24"/>
          <w:szCs w:val="24"/>
        </w:rPr>
        <w:t>e</w:t>
      </w:r>
      <w:r>
        <w:rPr>
          <w:sz w:val="24"/>
          <w:szCs w:val="24"/>
        </w:rPr>
        <w:t>n</w:t>
      </w:r>
      <w:r>
        <w:rPr>
          <w:spacing w:val="4"/>
          <w:sz w:val="24"/>
          <w:szCs w:val="24"/>
        </w:rPr>
        <w:t>i</w:t>
      </w:r>
      <w:r>
        <w:rPr>
          <w:spacing w:val="-1"/>
          <w:sz w:val="24"/>
          <w:szCs w:val="24"/>
        </w:rPr>
        <w:t>c</w:t>
      </w:r>
      <w:r>
        <w:rPr>
          <w:sz w:val="24"/>
          <w:szCs w:val="24"/>
        </w:rPr>
        <w:t>i</w:t>
      </w:r>
      <w:r>
        <w:rPr>
          <w:spacing w:val="1"/>
          <w:sz w:val="24"/>
          <w:szCs w:val="24"/>
        </w:rPr>
        <w:t>l</w:t>
      </w:r>
      <w:r>
        <w:rPr>
          <w:sz w:val="24"/>
          <w:szCs w:val="24"/>
        </w:rPr>
        <w:t>l</w:t>
      </w:r>
      <w:r>
        <w:rPr>
          <w:spacing w:val="1"/>
          <w:sz w:val="24"/>
          <w:szCs w:val="24"/>
        </w:rPr>
        <w:t>i</w:t>
      </w:r>
      <w:r>
        <w:rPr>
          <w:sz w:val="24"/>
          <w:szCs w:val="24"/>
        </w:rPr>
        <w:t>ns</w:t>
      </w:r>
      <w:proofErr w:type="spellEnd"/>
      <w:r>
        <w:rPr>
          <w:sz w:val="24"/>
          <w:szCs w:val="24"/>
        </w:rPr>
        <w:t xml:space="preserve"> (</w:t>
      </w:r>
      <w:proofErr w:type="spellStart"/>
      <w:r>
        <w:rPr>
          <w:spacing w:val="-1"/>
          <w:sz w:val="24"/>
          <w:szCs w:val="24"/>
        </w:rPr>
        <w:t>T</w:t>
      </w:r>
      <w:r>
        <w:rPr>
          <w:sz w:val="24"/>
          <w:szCs w:val="24"/>
        </w:rPr>
        <w:t>ic</w:t>
      </w:r>
      <w:r>
        <w:rPr>
          <w:spacing w:val="-1"/>
          <w:sz w:val="24"/>
          <w:szCs w:val="24"/>
        </w:rPr>
        <w:t>a</w:t>
      </w:r>
      <w:r>
        <w:rPr>
          <w:sz w:val="24"/>
          <w:szCs w:val="24"/>
        </w:rPr>
        <w:t>r</w:t>
      </w:r>
      <w:r>
        <w:rPr>
          <w:spacing w:val="-2"/>
          <w:sz w:val="24"/>
          <w:szCs w:val="24"/>
        </w:rPr>
        <w:t>c</w:t>
      </w:r>
      <w:r>
        <w:rPr>
          <w:sz w:val="24"/>
          <w:szCs w:val="24"/>
        </w:rPr>
        <w:t>i</w:t>
      </w:r>
      <w:r>
        <w:rPr>
          <w:spacing w:val="1"/>
          <w:sz w:val="24"/>
          <w:szCs w:val="24"/>
        </w:rPr>
        <w:t>l</w:t>
      </w:r>
      <w:r>
        <w:rPr>
          <w:sz w:val="24"/>
          <w:szCs w:val="24"/>
        </w:rPr>
        <w:t>l</w:t>
      </w:r>
      <w:r>
        <w:rPr>
          <w:spacing w:val="1"/>
          <w:sz w:val="24"/>
          <w:szCs w:val="24"/>
        </w:rPr>
        <w:t>in</w:t>
      </w:r>
      <w:r>
        <w:rPr>
          <w:spacing w:val="-1"/>
          <w:sz w:val="24"/>
          <w:szCs w:val="24"/>
        </w:rPr>
        <w:t>-c</w:t>
      </w:r>
      <w:r>
        <w:rPr>
          <w:sz w:val="24"/>
          <w:szCs w:val="24"/>
        </w:rPr>
        <w:t>lavul</w:t>
      </w:r>
      <w:r>
        <w:rPr>
          <w:spacing w:val="-1"/>
          <w:sz w:val="24"/>
          <w:szCs w:val="24"/>
        </w:rPr>
        <w:t>a</w:t>
      </w:r>
      <w:r>
        <w:rPr>
          <w:spacing w:val="2"/>
          <w:sz w:val="24"/>
          <w:szCs w:val="24"/>
        </w:rPr>
        <w:t>n</w:t>
      </w:r>
      <w:r>
        <w:rPr>
          <w:spacing w:val="-1"/>
          <w:sz w:val="24"/>
          <w:szCs w:val="24"/>
        </w:rPr>
        <w:t>a</w:t>
      </w:r>
      <w:r>
        <w:rPr>
          <w:sz w:val="24"/>
          <w:szCs w:val="24"/>
        </w:rPr>
        <w:t>te</w:t>
      </w:r>
      <w:proofErr w:type="spellEnd"/>
      <w:r>
        <w:rPr>
          <w:sz w:val="24"/>
          <w:szCs w:val="24"/>
        </w:rPr>
        <w:t>, pip</w:t>
      </w:r>
      <w:r>
        <w:rPr>
          <w:spacing w:val="-1"/>
          <w:sz w:val="24"/>
          <w:szCs w:val="24"/>
        </w:rPr>
        <w:t>e</w:t>
      </w:r>
      <w:r>
        <w:rPr>
          <w:sz w:val="24"/>
          <w:szCs w:val="24"/>
        </w:rPr>
        <w:t>ra</w:t>
      </w:r>
      <w:r>
        <w:rPr>
          <w:spacing w:val="-1"/>
          <w:sz w:val="24"/>
          <w:szCs w:val="24"/>
        </w:rPr>
        <w:t>c</w:t>
      </w:r>
      <w:r>
        <w:rPr>
          <w:sz w:val="24"/>
          <w:szCs w:val="24"/>
        </w:rPr>
        <w:t>i</w:t>
      </w:r>
      <w:r>
        <w:rPr>
          <w:spacing w:val="1"/>
          <w:sz w:val="24"/>
          <w:szCs w:val="24"/>
        </w:rPr>
        <w:t>l</w:t>
      </w:r>
      <w:r>
        <w:rPr>
          <w:sz w:val="24"/>
          <w:szCs w:val="24"/>
        </w:rPr>
        <w:t>l</w:t>
      </w:r>
      <w:r>
        <w:rPr>
          <w:spacing w:val="1"/>
          <w:sz w:val="24"/>
          <w:szCs w:val="24"/>
        </w:rPr>
        <w:t>in</w:t>
      </w:r>
      <w:r>
        <w:rPr>
          <w:spacing w:val="-1"/>
          <w:sz w:val="24"/>
          <w:szCs w:val="24"/>
        </w:rPr>
        <w:t>-</w:t>
      </w:r>
      <w:proofErr w:type="spellStart"/>
      <w:proofErr w:type="gramStart"/>
      <w:r>
        <w:rPr>
          <w:sz w:val="24"/>
          <w:szCs w:val="24"/>
        </w:rPr>
        <w:t>ta</w:t>
      </w:r>
      <w:r>
        <w:rPr>
          <w:spacing w:val="1"/>
          <w:sz w:val="24"/>
          <w:szCs w:val="24"/>
        </w:rPr>
        <w:t>z</w:t>
      </w:r>
      <w:r>
        <w:rPr>
          <w:sz w:val="24"/>
          <w:szCs w:val="24"/>
        </w:rPr>
        <w:t>ob</w:t>
      </w:r>
      <w:r>
        <w:rPr>
          <w:spacing w:val="-1"/>
          <w:sz w:val="24"/>
          <w:szCs w:val="24"/>
        </w:rPr>
        <w:t>ac</w:t>
      </w:r>
      <w:r>
        <w:rPr>
          <w:sz w:val="24"/>
          <w:szCs w:val="24"/>
        </w:rPr>
        <w:t>tam</w:t>
      </w:r>
      <w:proofErr w:type="spellEnd"/>
      <w:r>
        <w:rPr>
          <w:sz w:val="24"/>
          <w:szCs w:val="24"/>
        </w:rPr>
        <w:t>)*</w:t>
      </w:r>
      <w:proofErr w:type="gramEnd"/>
    </w:p>
    <w:p w:rsidR="00BA51A2" w:rsidRDefault="007E4F9A">
      <w:pPr>
        <w:ind w:left="100"/>
        <w:rPr>
          <w:sz w:val="24"/>
          <w:szCs w:val="24"/>
        </w:rPr>
      </w:pPr>
      <w:r>
        <w:rPr>
          <w:sz w:val="24"/>
          <w:szCs w:val="24"/>
        </w:rPr>
        <w:t xml:space="preserve">2. </w:t>
      </w:r>
      <w:proofErr w:type="spellStart"/>
      <w:r>
        <w:rPr>
          <w:sz w:val="24"/>
          <w:szCs w:val="24"/>
        </w:rPr>
        <w:t>C</w:t>
      </w:r>
      <w:r>
        <w:rPr>
          <w:spacing w:val="-1"/>
          <w:sz w:val="24"/>
          <w:szCs w:val="24"/>
        </w:rPr>
        <w:t>e</w:t>
      </w:r>
      <w:r>
        <w:rPr>
          <w:sz w:val="24"/>
          <w:szCs w:val="24"/>
        </w:rPr>
        <w:t>ph</w:t>
      </w:r>
      <w:r>
        <w:rPr>
          <w:spacing w:val="-1"/>
          <w:sz w:val="24"/>
          <w:szCs w:val="24"/>
        </w:rPr>
        <w:t>a</w:t>
      </w:r>
      <w:r>
        <w:rPr>
          <w:sz w:val="24"/>
          <w:szCs w:val="24"/>
        </w:rPr>
        <w:t>losporins</w:t>
      </w:r>
      <w:proofErr w:type="spellEnd"/>
      <w:r>
        <w:rPr>
          <w:sz w:val="24"/>
          <w:szCs w:val="24"/>
        </w:rPr>
        <w:t xml:space="preserve"> </w:t>
      </w:r>
      <w:r>
        <w:rPr>
          <w:spacing w:val="-1"/>
          <w:sz w:val="24"/>
          <w:szCs w:val="24"/>
        </w:rPr>
        <w:t>(</w:t>
      </w:r>
      <w:r>
        <w:rPr>
          <w:sz w:val="24"/>
          <w:szCs w:val="24"/>
        </w:rPr>
        <w:t>2nd,</w:t>
      </w:r>
      <w:r>
        <w:rPr>
          <w:spacing w:val="2"/>
          <w:sz w:val="24"/>
          <w:szCs w:val="24"/>
        </w:rPr>
        <w:t xml:space="preserve"> </w:t>
      </w:r>
      <w:r>
        <w:rPr>
          <w:sz w:val="24"/>
          <w:szCs w:val="24"/>
        </w:rPr>
        <w:t xml:space="preserve">3rd, </w:t>
      </w:r>
      <w:r>
        <w:rPr>
          <w:spacing w:val="-2"/>
          <w:sz w:val="24"/>
          <w:szCs w:val="24"/>
        </w:rPr>
        <w:t>a</w:t>
      </w:r>
      <w:r>
        <w:rPr>
          <w:sz w:val="24"/>
          <w:szCs w:val="24"/>
        </w:rPr>
        <w:t>nd 4th</w:t>
      </w:r>
      <w:r>
        <w:rPr>
          <w:spacing w:val="3"/>
          <w:sz w:val="24"/>
          <w:szCs w:val="24"/>
        </w:rPr>
        <w:t xml:space="preserve"> </w:t>
      </w:r>
      <w:proofErr w:type="gramStart"/>
      <w:r>
        <w:rPr>
          <w:spacing w:val="-2"/>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on)*</w:t>
      </w:r>
      <w:proofErr w:type="gramEnd"/>
    </w:p>
    <w:p w:rsidR="00BA51A2" w:rsidRDefault="007E4F9A">
      <w:pPr>
        <w:ind w:left="100"/>
        <w:rPr>
          <w:sz w:val="24"/>
          <w:szCs w:val="24"/>
        </w:rPr>
      </w:pPr>
      <w:r>
        <w:rPr>
          <w:sz w:val="24"/>
          <w:szCs w:val="24"/>
        </w:rPr>
        <w:t>3. Amino</w:t>
      </w:r>
      <w:r>
        <w:rPr>
          <w:spacing w:val="-2"/>
          <w:sz w:val="24"/>
          <w:szCs w:val="24"/>
        </w:rPr>
        <w:t>g</w:t>
      </w:r>
      <w:r>
        <w:rPr>
          <w:spacing w:val="5"/>
          <w:sz w:val="24"/>
          <w:szCs w:val="24"/>
        </w:rPr>
        <w:t>l</w:t>
      </w:r>
      <w:r>
        <w:rPr>
          <w:spacing w:val="-5"/>
          <w:sz w:val="24"/>
          <w:szCs w:val="24"/>
        </w:rPr>
        <w:t>y</w:t>
      </w:r>
      <w:r>
        <w:rPr>
          <w:spacing w:val="-1"/>
          <w:sz w:val="24"/>
          <w:szCs w:val="24"/>
        </w:rPr>
        <w:t>c</w:t>
      </w:r>
      <w:r>
        <w:rPr>
          <w:sz w:val="24"/>
          <w:szCs w:val="24"/>
        </w:rPr>
        <w:t xml:space="preserve">osides* </w:t>
      </w:r>
      <w:r>
        <w:rPr>
          <w:spacing w:val="1"/>
          <w:sz w:val="24"/>
          <w:szCs w:val="24"/>
        </w:rPr>
        <w:t>(</w:t>
      </w:r>
      <w:r>
        <w:rPr>
          <w:sz w:val="24"/>
          <w:szCs w:val="24"/>
        </w:rPr>
        <w:t>ren</w:t>
      </w:r>
      <w:r>
        <w:rPr>
          <w:spacing w:val="-1"/>
          <w:sz w:val="24"/>
          <w:szCs w:val="24"/>
        </w:rPr>
        <w:t>a</w:t>
      </w:r>
      <w:r>
        <w:rPr>
          <w:sz w:val="24"/>
          <w:szCs w:val="24"/>
        </w:rPr>
        <w:t>l and ototo</w:t>
      </w:r>
      <w:r>
        <w:rPr>
          <w:spacing w:val="3"/>
          <w:sz w:val="24"/>
          <w:szCs w:val="24"/>
        </w:rPr>
        <w:t>x</w:t>
      </w:r>
      <w:r>
        <w:rPr>
          <w:sz w:val="24"/>
          <w:szCs w:val="24"/>
        </w:rPr>
        <w:t>ici</w:t>
      </w:r>
      <w:r>
        <w:rPr>
          <w:spacing w:val="3"/>
          <w:sz w:val="24"/>
          <w:szCs w:val="24"/>
        </w:rPr>
        <w:t>t</w:t>
      </w:r>
      <w:r>
        <w:rPr>
          <w:spacing w:val="-7"/>
          <w:sz w:val="24"/>
          <w:szCs w:val="24"/>
        </w:rPr>
        <w:t>y</w:t>
      </w:r>
      <w:r>
        <w:rPr>
          <w:sz w:val="24"/>
          <w:szCs w:val="24"/>
        </w:rPr>
        <w:t>)</w:t>
      </w:r>
    </w:p>
    <w:p w:rsidR="00BA51A2" w:rsidRDefault="007E4F9A">
      <w:pPr>
        <w:ind w:left="100"/>
        <w:rPr>
          <w:sz w:val="24"/>
          <w:szCs w:val="24"/>
        </w:rPr>
      </w:pPr>
      <w:r>
        <w:rPr>
          <w:sz w:val="24"/>
          <w:szCs w:val="24"/>
        </w:rPr>
        <w:t>4. M</w:t>
      </w:r>
      <w:r>
        <w:rPr>
          <w:spacing w:val="-1"/>
          <w:sz w:val="24"/>
          <w:szCs w:val="24"/>
        </w:rPr>
        <w:t>ac</w:t>
      </w:r>
      <w:r>
        <w:rPr>
          <w:sz w:val="24"/>
          <w:szCs w:val="24"/>
        </w:rPr>
        <w:t>rolid</w:t>
      </w:r>
      <w:r>
        <w:rPr>
          <w:spacing w:val="-1"/>
          <w:sz w:val="24"/>
          <w:szCs w:val="24"/>
        </w:rPr>
        <w:t>e</w:t>
      </w:r>
      <w:r>
        <w:rPr>
          <w:sz w:val="24"/>
          <w:szCs w:val="24"/>
        </w:rPr>
        <w:t>s (</w:t>
      </w:r>
      <w:r>
        <w:rPr>
          <w:spacing w:val="-1"/>
          <w:sz w:val="24"/>
          <w:szCs w:val="24"/>
        </w:rPr>
        <w:t>A</w:t>
      </w:r>
      <w:r>
        <w:rPr>
          <w:spacing w:val="1"/>
          <w:sz w:val="24"/>
          <w:szCs w:val="24"/>
        </w:rPr>
        <w:t>z</w:t>
      </w:r>
      <w:r>
        <w:rPr>
          <w:sz w:val="24"/>
          <w:szCs w:val="24"/>
        </w:rPr>
        <w:t>i</w:t>
      </w:r>
      <w:r>
        <w:rPr>
          <w:spacing w:val="1"/>
          <w:sz w:val="24"/>
          <w:szCs w:val="24"/>
        </w:rPr>
        <w:t>t</w:t>
      </w:r>
      <w:r>
        <w:rPr>
          <w:sz w:val="24"/>
          <w:szCs w:val="24"/>
        </w:rPr>
        <w:t>hrom</w:t>
      </w:r>
      <w:r>
        <w:rPr>
          <w:spacing w:val="-5"/>
          <w:sz w:val="24"/>
          <w:szCs w:val="24"/>
        </w:rPr>
        <w:t>y</w:t>
      </w:r>
      <w:r>
        <w:rPr>
          <w:spacing w:val="1"/>
          <w:sz w:val="24"/>
          <w:szCs w:val="24"/>
        </w:rPr>
        <w:t>c</w:t>
      </w:r>
      <w:r>
        <w:rPr>
          <w:sz w:val="24"/>
          <w:szCs w:val="24"/>
        </w:rPr>
        <w:t>in)*</w:t>
      </w:r>
    </w:p>
    <w:p w:rsidR="00BA51A2" w:rsidRDefault="007E4F9A">
      <w:pPr>
        <w:ind w:left="100"/>
        <w:rPr>
          <w:sz w:val="24"/>
          <w:szCs w:val="24"/>
        </w:rPr>
      </w:pPr>
      <w:r>
        <w:rPr>
          <w:sz w:val="24"/>
          <w:szCs w:val="24"/>
        </w:rPr>
        <w:t xml:space="preserve">5. Quinolones </w:t>
      </w:r>
      <w:r>
        <w:rPr>
          <w:spacing w:val="-1"/>
          <w:sz w:val="24"/>
          <w:szCs w:val="24"/>
        </w:rPr>
        <w:t>(</w:t>
      </w:r>
      <w:r>
        <w:rPr>
          <w:sz w:val="24"/>
          <w:szCs w:val="24"/>
        </w:rPr>
        <w:t>Cipro</w:t>
      </w:r>
      <w:r>
        <w:rPr>
          <w:spacing w:val="-1"/>
          <w:sz w:val="24"/>
          <w:szCs w:val="24"/>
        </w:rPr>
        <w:t>f</w:t>
      </w:r>
      <w:r>
        <w:rPr>
          <w:sz w:val="24"/>
          <w:szCs w:val="24"/>
        </w:rPr>
        <w:t>loxa</w:t>
      </w:r>
      <w:r>
        <w:rPr>
          <w:spacing w:val="-1"/>
          <w:sz w:val="24"/>
          <w:szCs w:val="24"/>
        </w:rPr>
        <w:t>c</w:t>
      </w:r>
      <w:r>
        <w:rPr>
          <w:sz w:val="24"/>
          <w:szCs w:val="24"/>
        </w:rPr>
        <w:t>in)*</w:t>
      </w:r>
    </w:p>
    <w:p w:rsidR="00BA51A2" w:rsidRDefault="007E4F9A">
      <w:pPr>
        <w:ind w:left="100"/>
        <w:rPr>
          <w:sz w:val="24"/>
          <w:szCs w:val="24"/>
        </w:rPr>
      </w:pPr>
      <w:r>
        <w:rPr>
          <w:sz w:val="24"/>
          <w:szCs w:val="24"/>
        </w:rPr>
        <w:t xml:space="preserve">6. </w:t>
      </w:r>
      <w:proofErr w:type="spellStart"/>
      <w:r>
        <w:rPr>
          <w:sz w:val="24"/>
          <w:szCs w:val="24"/>
        </w:rPr>
        <w:t>Monob</w:t>
      </w:r>
      <w:r>
        <w:rPr>
          <w:spacing w:val="-1"/>
          <w:sz w:val="24"/>
          <w:szCs w:val="24"/>
        </w:rPr>
        <w:t>ac</w:t>
      </w:r>
      <w:r>
        <w:rPr>
          <w:sz w:val="24"/>
          <w:szCs w:val="24"/>
        </w:rPr>
        <w:t>tams</w:t>
      </w:r>
      <w:proofErr w:type="spellEnd"/>
      <w:r>
        <w:rPr>
          <w:sz w:val="24"/>
          <w:szCs w:val="24"/>
        </w:rPr>
        <w:t xml:space="preserve"> (</w:t>
      </w:r>
      <w:proofErr w:type="spellStart"/>
      <w:r>
        <w:rPr>
          <w:spacing w:val="-1"/>
          <w:sz w:val="24"/>
          <w:szCs w:val="24"/>
        </w:rPr>
        <w:t>A</w:t>
      </w:r>
      <w:r>
        <w:rPr>
          <w:spacing w:val="1"/>
          <w:sz w:val="24"/>
          <w:szCs w:val="24"/>
        </w:rPr>
        <w:t>z</w:t>
      </w:r>
      <w:r>
        <w:rPr>
          <w:spacing w:val="-1"/>
          <w:sz w:val="24"/>
          <w:szCs w:val="24"/>
        </w:rPr>
        <w:t>e</w:t>
      </w:r>
      <w:r>
        <w:rPr>
          <w:sz w:val="24"/>
          <w:szCs w:val="24"/>
        </w:rPr>
        <w:t>tr</w:t>
      </w:r>
      <w:r>
        <w:rPr>
          <w:spacing w:val="1"/>
          <w:sz w:val="24"/>
          <w:szCs w:val="24"/>
        </w:rPr>
        <w:t>e</w:t>
      </w:r>
      <w:r>
        <w:rPr>
          <w:sz w:val="24"/>
          <w:szCs w:val="24"/>
        </w:rPr>
        <w:t>on</w:t>
      </w:r>
      <w:r>
        <w:rPr>
          <w:spacing w:val="-1"/>
          <w:sz w:val="24"/>
          <w:szCs w:val="24"/>
        </w:rPr>
        <w:t>a</w:t>
      </w:r>
      <w:r>
        <w:rPr>
          <w:sz w:val="24"/>
          <w:szCs w:val="24"/>
        </w:rPr>
        <w:t>m</w:t>
      </w:r>
      <w:proofErr w:type="spellEnd"/>
      <w:r>
        <w:rPr>
          <w:sz w:val="24"/>
          <w:szCs w:val="24"/>
        </w:rPr>
        <w:t>)*</w:t>
      </w:r>
    </w:p>
    <w:p w:rsidR="00BA51A2" w:rsidRDefault="007E4F9A">
      <w:pPr>
        <w:ind w:left="100"/>
        <w:rPr>
          <w:sz w:val="24"/>
          <w:szCs w:val="24"/>
        </w:rPr>
      </w:pPr>
      <w:r>
        <w:rPr>
          <w:sz w:val="24"/>
          <w:szCs w:val="24"/>
        </w:rPr>
        <w:t xml:space="preserve">7. </w:t>
      </w:r>
      <w:r>
        <w:rPr>
          <w:spacing w:val="1"/>
          <w:sz w:val="24"/>
          <w:szCs w:val="24"/>
        </w:rPr>
        <w:t>S</w:t>
      </w:r>
      <w:r>
        <w:rPr>
          <w:sz w:val="24"/>
          <w:szCs w:val="24"/>
        </w:rPr>
        <w:t>u</w:t>
      </w:r>
      <w:r>
        <w:rPr>
          <w:spacing w:val="1"/>
          <w:sz w:val="24"/>
          <w:szCs w:val="24"/>
        </w:rPr>
        <w:t>l</w:t>
      </w:r>
      <w:r>
        <w:rPr>
          <w:sz w:val="24"/>
          <w:szCs w:val="24"/>
        </w:rPr>
        <w:t>fon</w:t>
      </w:r>
      <w:r>
        <w:rPr>
          <w:spacing w:val="-2"/>
          <w:sz w:val="24"/>
          <w:szCs w:val="24"/>
        </w:rPr>
        <w:t>a</w:t>
      </w:r>
      <w:r>
        <w:rPr>
          <w:sz w:val="24"/>
          <w:szCs w:val="24"/>
        </w:rPr>
        <w:t>m</w:t>
      </w:r>
      <w:r>
        <w:rPr>
          <w:spacing w:val="1"/>
          <w:sz w:val="24"/>
          <w:szCs w:val="24"/>
        </w:rPr>
        <w:t>i</w:t>
      </w:r>
      <w:r>
        <w:rPr>
          <w:sz w:val="24"/>
          <w:szCs w:val="24"/>
        </w:rPr>
        <w:t>d</w:t>
      </w:r>
      <w:r>
        <w:rPr>
          <w:spacing w:val="-1"/>
          <w:sz w:val="24"/>
          <w:szCs w:val="24"/>
        </w:rPr>
        <w:t>e</w:t>
      </w:r>
      <w:r>
        <w:rPr>
          <w:sz w:val="24"/>
          <w:szCs w:val="24"/>
        </w:rPr>
        <w:t>/</w:t>
      </w:r>
      <w:r>
        <w:rPr>
          <w:spacing w:val="1"/>
          <w:sz w:val="24"/>
          <w:szCs w:val="24"/>
        </w:rPr>
        <w:t>t</w:t>
      </w:r>
      <w:r>
        <w:rPr>
          <w:sz w:val="24"/>
          <w:szCs w:val="24"/>
        </w:rPr>
        <w:t>rim</w:t>
      </w:r>
      <w:r>
        <w:rPr>
          <w:spacing w:val="-1"/>
          <w:sz w:val="24"/>
          <w:szCs w:val="24"/>
        </w:rPr>
        <w:t>e</w:t>
      </w:r>
      <w:r>
        <w:rPr>
          <w:sz w:val="24"/>
          <w:szCs w:val="24"/>
        </w:rPr>
        <w:t>thoprim*</w:t>
      </w:r>
    </w:p>
    <w:p w:rsidR="00BA51A2" w:rsidRDefault="007E4F9A">
      <w:pPr>
        <w:ind w:left="100"/>
        <w:rPr>
          <w:sz w:val="24"/>
          <w:szCs w:val="24"/>
        </w:rPr>
      </w:pPr>
      <w:r>
        <w:rPr>
          <w:sz w:val="24"/>
          <w:szCs w:val="24"/>
        </w:rPr>
        <w:t xml:space="preserve">8. </w:t>
      </w:r>
      <w:proofErr w:type="spellStart"/>
      <w:r>
        <w:rPr>
          <w:sz w:val="24"/>
          <w:szCs w:val="24"/>
        </w:rPr>
        <w:t>C</w:t>
      </w:r>
      <w:r>
        <w:rPr>
          <w:spacing w:val="-1"/>
          <w:sz w:val="24"/>
          <w:szCs w:val="24"/>
        </w:rPr>
        <w:t>a</w:t>
      </w:r>
      <w:r>
        <w:rPr>
          <w:sz w:val="24"/>
          <w:szCs w:val="24"/>
        </w:rPr>
        <w:t>rb</w:t>
      </w:r>
      <w:r>
        <w:rPr>
          <w:spacing w:val="-2"/>
          <w:sz w:val="24"/>
          <w:szCs w:val="24"/>
        </w:rPr>
        <w:t>a</w:t>
      </w:r>
      <w:r>
        <w:rPr>
          <w:sz w:val="24"/>
          <w:szCs w:val="24"/>
        </w:rPr>
        <w:t>p</w:t>
      </w:r>
      <w:r>
        <w:rPr>
          <w:spacing w:val="-1"/>
          <w:sz w:val="24"/>
          <w:szCs w:val="24"/>
        </w:rPr>
        <w:t>e</w:t>
      </w:r>
      <w:r>
        <w:rPr>
          <w:spacing w:val="2"/>
          <w:sz w:val="24"/>
          <w:szCs w:val="24"/>
        </w:rPr>
        <w:t>n</w:t>
      </w:r>
      <w:r>
        <w:rPr>
          <w:spacing w:val="-1"/>
          <w:sz w:val="24"/>
          <w:szCs w:val="24"/>
        </w:rPr>
        <w:t>e</w:t>
      </w:r>
      <w:r>
        <w:rPr>
          <w:sz w:val="24"/>
          <w:szCs w:val="24"/>
        </w:rPr>
        <w:t>ms</w:t>
      </w:r>
      <w:proofErr w:type="spellEnd"/>
      <w:r>
        <w:rPr>
          <w:sz w:val="24"/>
          <w:szCs w:val="24"/>
        </w:rPr>
        <w:t xml:space="preserve"> </w:t>
      </w:r>
      <w:r>
        <w:rPr>
          <w:spacing w:val="2"/>
          <w:sz w:val="24"/>
          <w:szCs w:val="24"/>
        </w:rPr>
        <w:t>(</w:t>
      </w:r>
      <w:proofErr w:type="spellStart"/>
      <w:r>
        <w:rPr>
          <w:spacing w:val="-3"/>
          <w:sz w:val="24"/>
          <w:szCs w:val="24"/>
        </w:rPr>
        <w:t>I</w:t>
      </w:r>
      <w:r>
        <w:rPr>
          <w:sz w:val="24"/>
          <w:szCs w:val="24"/>
        </w:rPr>
        <w:t>m</w:t>
      </w:r>
      <w:r>
        <w:rPr>
          <w:spacing w:val="1"/>
          <w:sz w:val="24"/>
          <w:szCs w:val="24"/>
        </w:rPr>
        <w:t>i</w:t>
      </w:r>
      <w:r>
        <w:rPr>
          <w:sz w:val="24"/>
          <w:szCs w:val="24"/>
        </w:rPr>
        <w:t>p</w:t>
      </w:r>
      <w:r>
        <w:rPr>
          <w:spacing w:val="-1"/>
          <w:sz w:val="24"/>
          <w:szCs w:val="24"/>
        </w:rPr>
        <w:t>e</w:t>
      </w:r>
      <w:r>
        <w:rPr>
          <w:spacing w:val="2"/>
          <w:sz w:val="24"/>
          <w:szCs w:val="24"/>
        </w:rPr>
        <w:t>n</w:t>
      </w:r>
      <w:r>
        <w:rPr>
          <w:spacing w:val="-1"/>
          <w:sz w:val="24"/>
          <w:szCs w:val="24"/>
        </w:rPr>
        <w:t>e</w:t>
      </w:r>
      <w:r>
        <w:rPr>
          <w:sz w:val="24"/>
          <w:szCs w:val="24"/>
        </w:rPr>
        <w:t>m</w:t>
      </w:r>
      <w:proofErr w:type="spellEnd"/>
      <w:r>
        <w:rPr>
          <w:sz w:val="24"/>
          <w:szCs w:val="24"/>
        </w:rPr>
        <w:t>)</w:t>
      </w:r>
    </w:p>
    <w:p w:rsidR="00BA51A2" w:rsidRDefault="007E4F9A">
      <w:pPr>
        <w:ind w:left="100"/>
        <w:rPr>
          <w:sz w:val="24"/>
          <w:szCs w:val="24"/>
        </w:rPr>
      </w:pPr>
      <w:r>
        <w:rPr>
          <w:sz w:val="24"/>
          <w:szCs w:val="24"/>
        </w:rPr>
        <w:t>9. Chlor</w:t>
      </w:r>
      <w:r>
        <w:rPr>
          <w:spacing w:val="-1"/>
          <w:sz w:val="24"/>
          <w:szCs w:val="24"/>
        </w:rPr>
        <w:t>a</w:t>
      </w:r>
      <w:r>
        <w:rPr>
          <w:sz w:val="24"/>
          <w:szCs w:val="24"/>
        </w:rPr>
        <w:t>mpheni</w:t>
      </w:r>
      <w:r>
        <w:rPr>
          <w:spacing w:val="-1"/>
          <w:sz w:val="24"/>
          <w:szCs w:val="24"/>
        </w:rPr>
        <w:t>c</w:t>
      </w:r>
      <w:r>
        <w:rPr>
          <w:sz w:val="24"/>
          <w:szCs w:val="24"/>
        </w:rPr>
        <w:t>ol</w:t>
      </w:r>
    </w:p>
    <w:p w:rsidR="00BA51A2" w:rsidRDefault="00BA51A2">
      <w:pPr>
        <w:spacing w:before="2" w:line="280" w:lineRule="exact"/>
        <w:rPr>
          <w:sz w:val="28"/>
          <w:szCs w:val="28"/>
        </w:rPr>
      </w:pPr>
    </w:p>
    <w:p w:rsidR="00BA51A2" w:rsidRPr="00BC156B" w:rsidRDefault="007E4F9A">
      <w:pPr>
        <w:ind w:left="100"/>
        <w:rPr>
          <w:sz w:val="28"/>
          <w:szCs w:val="28"/>
          <w:u w:val="single"/>
        </w:rPr>
      </w:pPr>
      <w:r w:rsidRPr="00BC156B">
        <w:rPr>
          <w:b/>
          <w:spacing w:val="-1"/>
          <w:sz w:val="28"/>
          <w:szCs w:val="28"/>
          <w:u w:val="single"/>
        </w:rPr>
        <w:t>A</w:t>
      </w:r>
      <w:r w:rsidRPr="00BC156B">
        <w:rPr>
          <w:b/>
          <w:sz w:val="28"/>
          <w:szCs w:val="28"/>
          <w:u w:val="single"/>
        </w:rPr>
        <w:t>n</w:t>
      </w:r>
      <w:r w:rsidRPr="00BC156B">
        <w:rPr>
          <w:b/>
          <w:spacing w:val="1"/>
          <w:sz w:val="28"/>
          <w:szCs w:val="28"/>
          <w:u w:val="single"/>
        </w:rPr>
        <w:t>a</w:t>
      </w:r>
      <w:r w:rsidRPr="00BC156B">
        <w:rPr>
          <w:b/>
          <w:sz w:val="28"/>
          <w:szCs w:val="28"/>
          <w:u w:val="single"/>
        </w:rPr>
        <w:t>e</w:t>
      </w:r>
      <w:r w:rsidRPr="00BC156B">
        <w:rPr>
          <w:b/>
          <w:spacing w:val="-2"/>
          <w:sz w:val="28"/>
          <w:szCs w:val="28"/>
          <w:u w:val="single"/>
        </w:rPr>
        <w:t>r</w:t>
      </w:r>
      <w:r w:rsidRPr="00BC156B">
        <w:rPr>
          <w:b/>
          <w:spacing w:val="1"/>
          <w:sz w:val="28"/>
          <w:szCs w:val="28"/>
          <w:u w:val="single"/>
        </w:rPr>
        <w:t>o</w:t>
      </w:r>
      <w:r w:rsidRPr="00BC156B">
        <w:rPr>
          <w:b/>
          <w:sz w:val="28"/>
          <w:szCs w:val="28"/>
          <w:u w:val="single"/>
        </w:rPr>
        <w:t>b</w:t>
      </w:r>
      <w:r w:rsidRPr="00BC156B">
        <w:rPr>
          <w:b/>
          <w:spacing w:val="-1"/>
          <w:sz w:val="28"/>
          <w:szCs w:val="28"/>
          <w:u w:val="single"/>
        </w:rPr>
        <w:t>i</w:t>
      </w:r>
      <w:r w:rsidRPr="00BC156B">
        <w:rPr>
          <w:b/>
          <w:sz w:val="28"/>
          <w:szCs w:val="28"/>
          <w:u w:val="single"/>
        </w:rPr>
        <w:t>c c</w:t>
      </w:r>
      <w:r w:rsidRPr="00BC156B">
        <w:rPr>
          <w:b/>
          <w:spacing w:val="-2"/>
          <w:sz w:val="28"/>
          <w:szCs w:val="28"/>
          <w:u w:val="single"/>
        </w:rPr>
        <w:t>o</w:t>
      </w:r>
      <w:r w:rsidRPr="00BC156B">
        <w:rPr>
          <w:b/>
          <w:spacing w:val="1"/>
          <w:sz w:val="28"/>
          <w:szCs w:val="28"/>
          <w:u w:val="single"/>
        </w:rPr>
        <w:t>v</w:t>
      </w:r>
      <w:r w:rsidRPr="00BC156B">
        <w:rPr>
          <w:b/>
          <w:sz w:val="28"/>
          <w:szCs w:val="28"/>
          <w:u w:val="single"/>
        </w:rPr>
        <w:t>e</w:t>
      </w:r>
      <w:r w:rsidRPr="00BC156B">
        <w:rPr>
          <w:b/>
          <w:spacing w:val="-2"/>
          <w:sz w:val="28"/>
          <w:szCs w:val="28"/>
          <w:u w:val="single"/>
        </w:rPr>
        <w:t>r</w:t>
      </w:r>
      <w:r w:rsidRPr="00BC156B">
        <w:rPr>
          <w:b/>
          <w:spacing w:val="-1"/>
          <w:sz w:val="28"/>
          <w:szCs w:val="28"/>
          <w:u w:val="single"/>
        </w:rPr>
        <w:t>a</w:t>
      </w:r>
      <w:r w:rsidRPr="00BC156B">
        <w:rPr>
          <w:b/>
          <w:spacing w:val="1"/>
          <w:sz w:val="28"/>
          <w:szCs w:val="28"/>
          <w:u w:val="single"/>
        </w:rPr>
        <w:t>g</w:t>
      </w:r>
      <w:r w:rsidRPr="00BC156B">
        <w:rPr>
          <w:b/>
          <w:spacing w:val="-2"/>
          <w:sz w:val="28"/>
          <w:szCs w:val="28"/>
          <w:u w:val="single"/>
        </w:rPr>
        <w:t>e</w:t>
      </w:r>
    </w:p>
    <w:p w:rsidR="00BA51A2" w:rsidRDefault="007E4F9A">
      <w:pPr>
        <w:spacing w:line="260" w:lineRule="exact"/>
        <w:ind w:left="100"/>
        <w:rPr>
          <w:sz w:val="24"/>
          <w:szCs w:val="24"/>
        </w:rPr>
      </w:pPr>
      <w:r>
        <w:rPr>
          <w:sz w:val="24"/>
          <w:szCs w:val="24"/>
        </w:rPr>
        <w:t>1. M</w:t>
      </w:r>
      <w:r>
        <w:rPr>
          <w:spacing w:val="-1"/>
          <w:sz w:val="24"/>
          <w:szCs w:val="24"/>
        </w:rPr>
        <w:t>e</w:t>
      </w:r>
      <w:r>
        <w:rPr>
          <w:sz w:val="24"/>
          <w:szCs w:val="24"/>
        </w:rPr>
        <w:t>tronid</w:t>
      </w:r>
      <w:r>
        <w:rPr>
          <w:spacing w:val="-1"/>
          <w:sz w:val="24"/>
          <w:szCs w:val="24"/>
        </w:rPr>
        <w:t>a</w:t>
      </w:r>
      <w:r>
        <w:rPr>
          <w:spacing w:val="1"/>
          <w:sz w:val="24"/>
          <w:szCs w:val="24"/>
        </w:rPr>
        <w:t>z</w:t>
      </w:r>
      <w:r>
        <w:rPr>
          <w:sz w:val="24"/>
          <w:szCs w:val="24"/>
        </w:rPr>
        <w:t>ole</w:t>
      </w:r>
    </w:p>
    <w:p w:rsidR="00BA51A2" w:rsidRDefault="007E4F9A">
      <w:pPr>
        <w:ind w:left="100"/>
        <w:rPr>
          <w:sz w:val="24"/>
          <w:szCs w:val="24"/>
        </w:rPr>
      </w:pPr>
      <w:r>
        <w:rPr>
          <w:sz w:val="24"/>
          <w:szCs w:val="24"/>
        </w:rPr>
        <w:t>2. Cl</w:t>
      </w:r>
      <w:r>
        <w:rPr>
          <w:spacing w:val="1"/>
          <w:sz w:val="24"/>
          <w:szCs w:val="24"/>
        </w:rPr>
        <w:t>i</w:t>
      </w:r>
      <w:r>
        <w:rPr>
          <w:sz w:val="24"/>
          <w:szCs w:val="24"/>
        </w:rPr>
        <w:t>nd</w:t>
      </w:r>
      <w:r>
        <w:rPr>
          <w:spacing w:val="-1"/>
          <w:sz w:val="24"/>
          <w:szCs w:val="24"/>
        </w:rPr>
        <w:t>a</w:t>
      </w:r>
      <w:r>
        <w:rPr>
          <w:spacing w:val="3"/>
          <w:sz w:val="24"/>
          <w:szCs w:val="24"/>
        </w:rPr>
        <w:t>m</w:t>
      </w:r>
      <w:r>
        <w:rPr>
          <w:spacing w:val="-5"/>
          <w:sz w:val="24"/>
          <w:szCs w:val="24"/>
        </w:rPr>
        <w:t>y</w:t>
      </w:r>
      <w:r>
        <w:rPr>
          <w:spacing w:val="-1"/>
          <w:sz w:val="24"/>
          <w:szCs w:val="24"/>
        </w:rPr>
        <w:t>c</w:t>
      </w:r>
      <w:r>
        <w:rPr>
          <w:sz w:val="24"/>
          <w:szCs w:val="24"/>
        </w:rPr>
        <w:t>in</w:t>
      </w:r>
    </w:p>
    <w:p w:rsidR="00BA51A2" w:rsidRDefault="007E4F9A">
      <w:pPr>
        <w:ind w:left="100"/>
        <w:rPr>
          <w:sz w:val="24"/>
          <w:szCs w:val="24"/>
        </w:rPr>
      </w:pPr>
      <w:r>
        <w:rPr>
          <w:sz w:val="24"/>
          <w:szCs w:val="24"/>
        </w:rPr>
        <w:t xml:space="preserve">3. </w:t>
      </w:r>
      <w:r>
        <w:rPr>
          <w:spacing w:val="-2"/>
          <w:sz w:val="24"/>
          <w:szCs w:val="24"/>
        </w:rPr>
        <w:t>B</w:t>
      </w:r>
      <w:r>
        <w:rPr>
          <w:sz w:val="24"/>
          <w:szCs w:val="24"/>
        </w:rPr>
        <w:t>ro</w:t>
      </w:r>
      <w:r>
        <w:rPr>
          <w:spacing w:val="-2"/>
          <w:sz w:val="24"/>
          <w:szCs w:val="24"/>
        </w:rPr>
        <w:t>a</w:t>
      </w:r>
      <w:r>
        <w:rPr>
          <w:sz w:val="24"/>
          <w:szCs w:val="24"/>
        </w:rPr>
        <w:t>d s</w:t>
      </w:r>
      <w:r>
        <w:rPr>
          <w:spacing w:val="2"/>
          <w:sz w:val="24"/>
          <w:szCs w:val="24"/>
        </w:rPr>
        <w:t>p</w:t>
      </w:r>
      <w:r>
        <w:rPr>
          <w:spacing w:val="-1"/>
          <w:sz w:val="24"/>
          <w:szCs w:val="24"/>
        </w:rPr>
        <w:t>ec</w:t>
      </w:r>
      <w:r>
        <w:rPr>
          <w:sz w:val="24"/>
          <w:szCs w:val="24"/>
        </w:rPr>
        <w:t xml:space="preserve">trum </w:t>
      </w:r>
      <w:proofErr w:type="spellStart"/>
      <w:r>
        <w:rPr>
          <w:sz w:val="24"/>
          <w:szCs w:val="24"/>
        </w:rPr>
        <w:t>p</w:t>
      </w:r>
      <w:r>
        <w:rPr>
          <w:spacing w:val="-1"/>
          <w:sz w:val="24"/>
          <w:szCs w:val="24"/>
        </w:rPr>
        <w:t>e</w:t>
      </w:r>
      <w:r>
        <w:rPr>
          <w:sz w:val="24"/>
          <w:szCs w:val="24"/>
        </w:rPr>
        <w:t>n</w:t>
      </w:r>
      <w:r>
        <w:rPr>
          <w:spacing w:val="3"/>
          <w:sz w:val="24"/>
          <w:szCs w:val="24"/>
        </w:rPr>
        <w:t>i</w:t>
      </w:r>
      <w:r>
        <w:rPr>
          <w:spacing w:val="-1"/>
          <w:sz w:val="24"/>
          <w:szCs w:val="24"/>
        </w:rPr>
        <w:t>c</w:t>
      </w:r>
      <w:r>
        <w:rPr>
          <w:sz w:val="24"/>
          <w:szCs w:val="24"/>
        </w:rPr>
        <w:t>i</w:t>
      </w:r>
      <w:r>
        <w:rPr>
          <w:spacing w:val="1"/>
          <w:sz w:val="24"/>
          <w:szCs w:val="24"/>
        </w:rPr>
        <w:t>l</w:t>
      </w:r>
      <w:r>
        <w:rPr>
          <w:sz w:val="24"/>
          <w:szCs w:val="24"/>
        </w:rPr>
        <w:t>l</w:t>
      </w:r>
      <w:r>
        <w:rPr>
          <w:spacing w:val="1"/>
          <w:sz w:val="24"/>
          <w:szCs w:val="24"/>
        </w:rPr>
        <w:t>i</w:t>
      </w:r>
      <w:r>
        <w:rPr>
          <w:sz w:val="24"/>
          <w:szCs w:val="24"/>
        </w:rPr>
        <w:t>ns</w:t>
      </w:r>
      <w:proofErr w:type="spellEnd"/>
    </w:p>
    <w:p w:rsidR="00BA51A2" w:rsidRDefault="007E4F9A">
      <w:pPr>
        <w:ind w:left="100"/>
        <w:rPr>
          <w:sz w:val="24"/>
          <w:szCs w:val="24"/>
        </w:rPr>
      </w:pPr>
      <w:r>
        <w:rPr>
          <w:sz w:val="24"/>
          <w:szCs w:val="24"/>
        </w:rPr>
        <w:t xml:space="preserve">4. Quinolones </w:t>
      </w:r>
      <w:r>
        <w:rPr>
          <w:spacing w:val="-1"/>
          <w:sz w:val="24"/>
          <w:szCs w:val="24"/>
        </w:rPr>
        <w:t>(</w:t>
      </w:r>
      <w:proofErr w:type="spellStart"/>
      <w:r>
        <w:rPr>
          <w:sz w:val="24"/>
          <w:szCs w:val="24"/>
        </w:rPr>
        <w:t>G</w:t>
      </w:r>
      <w:r>
        <w:rPr>
          <w:spacing w:val="-1"/>
          <w:sz w:val="24"/>
          <w:szCs w:val="24"/>
        </w:rPr>
        <w:t>a</w:t>
      </w:r>
      <w:r>
        <w:rPr>
          <w:sz w:val="24"/>
          <w:szCs w:val="24"/>
        </w:rPr>
        <w:t>t</w:t>
      </w:r>
      <w:r>
        <w:rPr>
          <w:spacing w:val="1"/>
          <w:sz w:val="24"/>
          <w:szCs w:val="24"/>
        </w:rPr>
        <w:t>i</w:t>
      </w:r>
      <w:r>
        <w:rPr>
          <w:sz w:val="24"/>
          <w:szCs w:val="24"/>
        </w:rPr>
        <w:t>flo</w:t>
      </w:r>
      <w:r>
        <w:rPr>
          <w:spacing w:val="2"/>
          <w:sz w:val="24"/>
          <w:szCs w:val="24"/>
        </w:rPr>
        <w:t>x</w:t>
      </w:r>
      <w:r>
        <w:rPr>
          <w:spacing w:val="-1"/>
          <w:sz w:val="24"/>
          <w:szCs w:val="24"/>
        </w:rPr>
        <w:t>ac</w:t>
      </w:r>
      <w:r>
        <w:rPr>
          <w:sz w:val="24"/>
          <w:szCs w:val="24"/>
        </w:rPr>
        <w:t>in</w:t>
      </w:r>
      <w:proofErr w:type="spellEnd"/>
      <w:r>
        <w:rPr>
          <w:sz w:val="24"/>
          <w:szCs w:val="24"/>
        </w:rPr>
        <w:t xml:space="preserve">, </w:t>
      </w:r>
      <w:proofErr w:type="spellStart"/>
      <w:r>
        <w:rPr>
          <w:sz w:val="24"/>
          <w:szCs w:val="24"/>
        </w:rPr>
        <w:t>Mo</w:t>
      </w:r>
      <w:r>
        <w:rPr>
          <w:spacing w:val="3"/>
          <w:sz w:val="24"/>
          <w:szCs w:val="24"/>
        </w:rPr>
        <w:t>x</w:t>
      </w:r>
      <w:r>
        <w:rPr>
          <w:sz w:val="24"/>
          <w:szCs w:val="24"/>
        </w:rPr>
        <w:t>ifl</w:t>
      </w:r>
      <w:r>
        <w:rPr>
          <w:spacing w:val="-2"/>
          <w:sz w:val="24"/>
          <w:szCs w:val="24"/>
        </w:rPr>
        <w:t>o</w:t>
      </w:r>
      <w:r>
        <w:rPr>
          <w:spacing w:val="2"/>
          <w:sz w:val="24"/>
          <w:szCs w:val="24"/>
        </w:rPr>
        <w:t>x</w:t>
      </w:r>
      <w:r>
        <w:rPr>
          <w:spacing w:val="-1"/>
          <w:sz w:val="24"/>
          <w:szCs w:val="24"/>
        </w:rPr>
        <w:t>ac</w:t>
      </w:r>
      <w:r>
        <w:rPr>
          <w:sz w:val="24"/>
          <w:szCs w:val="24"/>
        </w:rPr>
        <w:t>in</w:t>
      </w:r>
      <w:proofErr w:type="spellEnd"/>
      <w:r>
        <w:rPr>
          <w:sz w:val="24"/>
          <w:szCs w:val="24"/>
        </w:rPr>
        <w:t>)</w:t>
      </w:r>
    </w:p>
    <w:p w:rsidR="00BA51A2" w:rsidRDefault="007E4F9A">
      <w:pPr>
        <w:ind w:left="100"/>
        <w:rPr>
          <w:sz w:val="24"/>
          <w:szCs w:val="24"/>
        </w:rPr>
      </w:pPr>
      <w:r>
        <w:rPr>
          <w:sz w:val="24"/>
          <w:szCs w:val="24"/>
        </w:rPr>
        <w:t xml:space="preserve">5. </w:t>
      </w:r>
      <w:proofErr w:type="spellStart"/>
      <w:r>
        <w:rPr>
          <w:sz w:val="24"/>
          <w:szCs w:val="24"/>
        </w:rPr>
        <w:t>C</w:t>
      </w:r>
      <w:r>
        <w:rPr>
          <w:spacing w:val="-1"/>
          <w:sz w:val="24"/>
          <w:szCs w:val="24"/>
        </w:rPr>
        <w:t>a</w:t>
      </w:r>
      <w:r>
        <w:rPr>
          <w:sz w:val="24"/>
          <w:szCs w:val="24"/>
        </w:rPr>
        <w:t>rb</w:t>
      </w:r>
      <w:r>
        <w:rPr>
          <w:spacing w:val="-2"/>
          <w:sz w:val="24"/>
          <w:szCs w:val="24"/>
        </w:rPr>
        <w:t>a</w:t>
      </w:r>
      <w:r>
        <w:rPr>
          <w:sz w:val="24"/>
          <w:szCs w:val="24"/>
        </w:rPr>
        <w:t>p</w:t>
      </w:r>
      <w:r>
        <w:rPr>
          <w:spacing w:val="-1"/>
          <w:sz w:val="24"/>
          <w:szCs w:val="24"/>
        </w:rPr>
        <w:t>e</w:t>
      </w:r>
      <w:r>
        <w:rPr>
          <w:spacing w:val="2"/>
          <w:sz w:val="24"/>
          <w:szCs w:val="24"/>
        </w:rPr>
        <w:t>n</w:t>
      </w:r>
      <w:r>
        <w:rPr>
          <w:spacing w:val="-1"/>
          <w:sz w:val="24"/>
          <w:szCs w:val="24"/>
        </w:rPr>
        <w:t>e</w:t>
      </w:r>
      <w:r>
        <w:rPr>
          <w:sz w:val="24"/>
          <w:szCs w:val="24"/>
        </w:rPr>
        <w:t>ms</w:t>
      </w:r>
      <w:proofErr w:type="spellEnd"/>
    </w:p>
    <w:p w:rsidR="00BA51A2" w:rsidRDefault="007E4F9A">
      <w:pPr>
        <w:ind w:left="100"/>
        <w:rPr>
          <w:sz w:val="24"/>
          <w:szCs w:val="24"/>
        </w:rPr>
      </w:pPr>
      <w:r>
        <w:rPr>
          <w:sz w:val="24"/>
          <w:szCs w:val="24"/>
        </w:rPr>
        <w:t>6. Chlor</w:t>
      </w:r>
      <w:r>
        <w:rPr>
          <w:spacing w:val="-1"/>
          <w:sz w:val="24"/>
          <w:szCs w:val="24"/>
        </w:rPr>
        <w:t>a</w:t>
      </w:r>
      <w:r>
        <w:rPr>
          <w:sz w:val="24"/>
          <w:szCs w:val="24"/>
        </w:rPr>
        <w:t>mpheni</w:t>
      </w:r>
      <w:r>
        <w:rPr>
          <w:spacing w:val="-1"/>
          <w:sz w:val="24"/>
          <w:szCs w:val="24"/>
        </w:rPr>
        <w:t>c</w:t>
      </w:r>
      <w:r>
        <w:rPr>
          <w:sz w:val="24"/>
          <w:szCs w:val="24"/>
        </w:rPr>
        <w:t>ol</w:t>
      </w:r>
    </w:p>
    <w:p w:rsidR="00BA51A2" w:rsidRDefault="00BA51A2">
      <w:pPr>
        <w:spacing w:before="2" w:line="280" w:lineRule="exact"/>
        <w:rPr>
          <w:sz w:val="28"/>
          <w:szCs w:val="28"/>
        </w:rPr>
      </w:pPr>
    </w:p>
    <w:p w:rsidR="00BA51A2" w:rsidRPr="00BC156B" w:rsidRDefault="007E4F9A">
      <w:pPr>
        <w:ind w:left="100"/>
        <w:rPr>
          <w:sz w:val="28"/>
          <w:szCs w:val="28"/>
          <w:u w:val="single"/>
        </w:rPr>
      </w:pPr>
      <w:r w:rsidRPr="00BC156B">
        <w:rPr>
          <w:b/>
          <w:spacing w:val="-1"/>
          <w:sz w:val="28"/>
          <w:szCs w:val="28"/>
          <w:u w:val="single"/>
        </w:rPr>
        <w:t>A</w:t>
      </w:r>
      <w:r w:rsidRPr="00BC156B">
        <w:rPr>
          <w:b/>
          <w:sz w:val="28"/>
          <w:szCs w:val="28"/>
          <w:u w:val="single"/>
        </w:rPr>
        <w:t>t</w:t>
      </w:r>
      <w:r w:rsidRPr="00BC156B">
        <w:rPr>
          <w:b/>
          <w:spacing w:val="1"/>
          <w:sz w:val="28"/>
          <w:szCs w:val="28"/>
          <w:u w:val="single"/>
        </w:rPr>
        <w:t>y</w:t>
      </w:r>
      <w:r w:rsidRPr="00BC156B">
        <w:rPr>
          <w:b/>
          <w:sz w:val="28"/>
          <w:szCs w:val="28"/>
          <w:u w:val="single"/>
        </w:rPr>
        <w:t>p</w:t>
      </w:r>
      <w:r w:rsidRPr="00BC156B">
        <w:rPr>
          <w:b/>
          <w:spacing w:val="1"/>
          <w:sz w:val="28"/>
          <w:szCs w:val="28"/>
          <w:u w:val="single"/>
        </w:rPr>
        <w:t>i</w:t>
      </w:r>
      <w:r w:rsidRPr="00BC156B">
        <w:rPr>
          <w:b/>
          <w:spacing w:val="-2"/>
          <w:sz w:val="28"/>
          <w:szCs w:val="28"/>
          <w:u w:val="single"/>
        </w:rPr>
        <w:t>c</w:t>
      </w:r>
      <w:r w:rsidRPr="00BC156B">
        <w:rPr>
          <w:b/>
          <w:spacing w:val="-1"/>
          <w:sz w:val="28"/>
          <w:szCs w:val="28"/>
          <w:u w:val="single"/>
        </w:rPr>
        <w:t>a</w:t>
      </w:r>
      <w:r w:rsidRPr="00BC156B">
        <w:rPr>
          <w:b/>
          <w:sz w:val="28"/>
          <w:szCs w:val="28"/>
          <w:u w:val="single"/>
        </w:rPr>
        <w:t>l</w:t>
      </w:r>
      <w:r w:rsidRPr="00BC156B">
        <w:rPr>
          <w:b/>
          <w:spacing w:val="1"/>
          <w:sz w:val="28"/>
          <w:szCs w:val="28"/>
          <w:u w:val="single"/>
        </w:rPr>
        <w:t xml:space="preserve"> </w:t>
      </w:r>
      <w:r w:rsidRPr="00BC156B">
        <w:rPr>
          <w:b/>
          <w:sz w:val="28"/>
          <w:szCs w:val="28"/>
          <w:u w:val="single"/>
        </w:rPr>
        <w:t>c</w:t>
      </w:r>
      <w:r w:rsidRPr="00BC156B">
        <w:rPr>
          <w:b/>
          <w:spacing w:val="-2"/>
          <w:sz w:val="28"/>
          <w:szCs w:val="28"/>
          <w:u w:val="single"/>
        </w:rPr>
        <w:t>o</w:t>
      </w:r>
      <w:r w:rsidRPr="00BC156B">
        <w:rPr>
          <w:b/>
          <w:spacing w:val="2"/>
          <w:sz w:val="28"/>
          <w:szCs w:val="28"/>
          <w:u w:val="single"/>
        </w:rPr>
        <w:t>v</w:t>
      </w:r>
      <w:r w:rsidRPr="00BC156B">
        <w:rPr>
          <w:b/>
          <w:sz w:val="28"/>
          <w:szCs w:val="28"/>
          <w:u w:val="single"/>
        </w:rPr>
        <w:t>e</w:t>
      </w:r>
      <w:r w:rsidRPr="00BC156B">
        <w:rPr>
          <w:b/>
          <w:spacing w:val="-2"/>
          <w:sz w:val="28"/>
          <w:szCs w:val="28"/>
          <w:u w:val="single"/>
        </w:rPr>
        <w:t>r</w:t>
      </w:r>
      <w:r w:rsidRPr="00BC156B">
        <w:rPr>
          <w:b/>
          <w:spacing w:val="-1"/>
          <w:sz w:val="28"/>
          <w:szCs w:val="28"/>
          <w:u w:val="single"/>
        </w:rPr>
        <w:t>a</w:t>
      </w:r>
      <w:r w:rsidRPr="00BC156B">
        <w:rPr>
          <w:b/>
          <w:spacing w:val="1"/>
          <w:sz w:val="28"/>
          <w:szCs w:val="28"/>
          <w:u w:val="single"/>
        </w:rPr>
        <w:t>g</w:t>
      </w:r>
      <w:r w:rsidR="00BC156B">
        <w:rPr>
          <w:b/>
          <w:sz w:val="28"/>
          <w:szCs w:val="28"/>
          <w:u w:val="single"/>
        </w:rPr>
        <w:t>e</w:t>
      </w:r>
    </w:p>
    <w:p w:rsidR="00BA51A2" w:rsidRDefault="007E4F9A">
      <w:pPr>
        <w:spacing w:line="260" w:lineRule="exact"/>
        <w:ind w:left="100"/>
        <w:rPr>
          <w:sz w:val="24"/>
          <w:szCs w:val="24"/>
        </w:rPr>
      </w:pPr>
      <w:r>
        <w:rPr>
          <w:sz w:val="24"/>
          <w:szCs w:val="24"/>
        </w:rPr>
        <w:t>1. M</w:t>
      </w:r>
      <w:r>
        <w:rPr>
          <w:spacing w:val="-1"/>
          <w:sz w:val="24"/>
          <w:szCs w:val="24"/>
        </w:rPr>
        <w:t>ac</w:t>
      </w:r>
      <w:r>
        <w:rPr>
          <w:sz w:val="24"/>
          <w:szCs w:val="24"/>
        </w:rPr>
        <w:t>rolid</w:t>
      </w:r>
      <w:r>
        <w:rPr>
          <w:spacing w:val="-1"/>
          <w:sz w:val="24"/>
          <w:szCs w:val="24"/>
        </w:rPr>
        <w:t>e</w:t>
      </w:r>
      <w:r>
        <w:rPr>
          <w:sz w:val="24"/>
          <w:szCs w:val="24"/>
        </w:rPr>
        <w:t xml:space="preserve">s </w:t>
      </w:r>
      <w:r>
        <w:rPr>
          <w:spacing w:val="2"/>
          <w:sz w:val="24"/>
          <w:szCs w:val="24"/>
        </w:rPr>
        <w:t>(</w:t>
      </w:r>
      <w:r>
        <w:rPr>
          <w:spacing w:val="-3"/>
          <w:sz w:val="24"/>
          <w:szCs w:val="24"/>
        </w:rPr>
        <w:t>L</w:t>
      </w:r>
      <w:r>
        <w:rPr>
          <w:spacing w:val="1"/>
          <w:sz w:val="24"/>
          <w:szCs w:val="24"/>
        </w:rPr>
        <w:t>e</w:t>
      </w:r>
      <w:r>
        <w:rPr>
          <w:spacing w:val="-2"/>
          <w:sz w:val="24"/>
          <w:szCs w:val="24"/>
        </w:rPr>
        <w:t>g</w:t>
      </w:r>
      <w:r>
        <w:rPr>
          <w:spacing w:val="1"/>
          <w:sz w:val="24"/>
          <w:szCs w:val="24"/>
        </w:rPr>
        <w:t>i</w:t>
      </w:r>
      <w:r>
        <w:rPr>
          <w:sz w:val="24"/>
          <w:szCs w:val="24"/>
        </w:rPr>
        <w:t>o</w:t>
      </w:r>
      <w:r>
        <w:rPr>
          <w:spacing w:val="2"/>
          <w:sz w:val="24"/>
          <w:szCs w:val="24"/>
        </w:rPr>
        <w:t>n</w:t>
      </w:r>
      <w:r>
        <w:rPr>
          <w:spacing w:val="-1"/>
          <w:sz w:val="24"/>
          <w:szCs w:val="24"/>
        </w:rPr>
        <w:t>e</w:t>
      </w:r>
      <w:r>
        <w:rPr>
          <w:sz w:val="24"/>
          <w:szCs w:val="24"/>
        </w:rPr>
        <w:t>l</w:t>
      </w:r>
      <w:r>
        <w:rPr>
          <w:spacing w:val="1"/>
          <w:sz w:val="24"/>
          <w:szCs w:val="24"/>
        </w:rPr>
        <w:t>l</w:t>
      </w:r>
      <w:r>
        <w:rPr>
          <w:spacing w:val="-1"/>
          <w:sz w:val="24"/>
          <w:szCs w:val="24"/>
        </w:rPr>
        <w:t>a</w:t>
      </w:r>
      <w:r>
        <w:rPr>
          <w:sz w:val="24"/>
          <w:szCs w:val="24"/>
        </w:rPr>
        <w:t xml:space="preserve">, </w:t>
      </w:r>
      <w:r>
        <w:rPr>
          <w:spacing w:val="2"/>
          <w:sz w:val="24"/>
          <w:szCs w:val="24"/>
        </w:rPr>
        <w:t>M</w:t>
      </w:r>
      <w:r>
        <w:rPr>
          <w:spacing w:val="-5"/>
          <w:sz w:val="24"/>
          <w:szCs w:val="24"/>
        </w:rPr>
        <w:t>y</w:t>
      </w:r>
      <w:r>
        <w:rPr>
          <w:spacing w:val="1"/>
          <w:sz w:val="24"/>
          <w:szCs w:val="24"/>
        </w:rPr>
        <w:t>c</w:t>
      </w:r>
      <w:r>
        <w:rPr>
          <w:sz w:val="24"/>
          <w:szCs w:val="24"/>
        </w:rPr>
        <w:t>oplasm</w:t>
      </w:r>
      <w:r>
        <w:rPr>
          <w:spacing w:val="-1"/>
          <w:sz w:val="24"/>
          <w:szCs w:val="24"/>
        </w:rPr>
        <w:t>a</w:t>
      </w:r>
      <w:r>
        <w:rPr>
          <w:sz w:val="24"/>
          <w:szCs w:val="24"/>
        </w:rPr>
        <w:t xml:space="preserve">, </w:t>
      </w:r>
      <w:proofErr w:type="spellStart"/>
      <w:r>
        <w:rPr>
          <w:spacing w:val="-1"/>
          <w:sz w:val="24"/>
          <w:szCs w:val="24"/>
        </w:rPr>
        <w:t>c</w:t>
      </w:r>
      <w:r>
        <w:rPr>
          <w:sz w:val="24"/>
          <w:szCs w:val="24"/>
        </w:rPr>
        <w:t>h</w:t>
      </w:r>
      <w:r>
        <w:rPr>
          <w:spacing w:val="3"/>
          <w:sz w:val="24"/>
          <w:szCs w:val="24"/>
        </w:rPr>
        <w:t>l</w:t>
      </w:r>
      <w:r>
        <w:rPr>
          <w:spacing w:val="-1"/>
          <w:sz w:val="24"/>
          <w:szCs w:val="24"/>
        </w:rPr>
        <w:t>a</w:t>
      </w:r>
      <w:r>
        <w:rPr>
          <w:spacing w:val="3"/>
          <w:sz w:val="24"/>
          <w:szCs w:val="24"/>
        </w:rPr>
        <w:t>m</w:t>
      </w:r>
      <w:r>
        <w:rPr>
          <w:spacing w:val="-5"/>
          <w:sz w:val="24"/>
          <w:szCs w:val="24"/>
        </w:rPr>
        <w:t>y</w:t>
      </w:r>
      <w:r>
        <w:rPr>
          <w:spacing w:val="2"/>
          <w:sz w:val="24"/>
          <w:szCs w:val="24"/>
        </w:rPr>
        <w:t>d</w:t>
      </w:r>
      <w:r>
        <w:rPr>
          <w:sz w:val="24"/>
          <w:szCs w:val="24"/>
        </w:rPr>
        <w:t>ia</w:t>
      </w:r>
      <w:r>
        <w:rPr>
          <w:spacing w:val="-1"/>
          <w:sz w:val="24"/>
          <w:szCs w:val="24"/>
        </w:rPr>
        <w:t>e</w:t>
      </w:r>
      <w:proofErr w:type="spellEnd"/>
      <w:r>
        <w:rPr>
          <w:sz w:val="24"/>
          <w:szCs w:val="24"/>
        </w:rPr>
        <w:t>)</w:t>
      </w:r>
    </w:p>
    <w:p w:rsidR="00BA51A2" w:rsidRDefault="007E4F9A">
      <w:pPr>
        <w:ind w:left="100"/>
        <w:rPr>
          <w:sz w:val="24"/>
          <w:szCs w:val="24"/>
        </w:rPr>
      </w:pPr>
      <w:r>
        <w:rPr>
          <w:sz w:val="24"/>
          <w:szCs w:val="24"/>
        </w:rPr>
        <w:t xml:space="preserve">2. </w:t>
      </w:r>
      <w:proofErr w:type="spellStart"/>
      <w:r>
        <w:rPr>
          <w:sz w:val="24"/>
          <w:szCs w:val="24"/>
        </w:rPr>
        <w:t>T</w:t>
      </w:r>
      <w:r>
        <w:rPr>
          <w:spacing w:val="-1"/>
          <w:sz w:val="24"/>
          <w:szCs w:val="24"/>
        </w:rPr>
        <w:t>e</w:t>
      </w:r>
      <w:r>
        <w:rPr>
          <w:sz w:val="24"/>
          <w:szCs w:val="24"/>
        </w:rPr>
        <w:t>tr</w:t>
      </w:r>
      <w:r>
        <w:rPr>
          <w:spacing w:val="-1"/>
          <w:sz w:val="24"/>
          <w:szCs w:val="24"/>
        </w:rPr>
        <w:t>a</w:t>
      </w:r>
      <w:r>
        <w:rPr>
          <w:spacing w:val="4"/>
          <w:sz w:val="24"/>
          <w:szCs w:val="24"/>
        </w:rPr>
        <w:t>c</w:t>
      </w:r>
      <w:r>
        <w:rPr>
          <w:spacing w:val="-5"/>
          <w:sz w:val="24"/>
          <w:szCs w:val="24"/>
        </w:rPr>
        <w:t>y</w:t>
      </w:r>
      <w:r>
        <w:rPr>
          <w:spacing w:val="1"/>
          <w:sz w:val="24"/>
          <w:szCs w:val="24"/>
        </w:rPr>
        <w:t>cl</w:t>
      </w:r>
      <w:r>
        <w:rPr>
          <w:sz w:val="24"/>
          <w:szCs w:val="24"/>
        </w:rPr>
        <w:t>ines</w:t>
      </w:r>
      <w:proofErr w:type="spellEnd"/>
      <w:r>
        <w:rPr>
          <w:sz w:val="24"/>
          <w:szCs w:val="24"/>
        </w:rPr>
        <w:t xml:space="preserve"> </w:t>
      </w:r>
      <w:r>
        <w:rPr>
          <w:spacing w:val="-1"/>
          <w:sz w:val="24"/>
          <w:szCs w:val="24"/>
        </w:rPr>
        <w:t>(</w:t>
      </w:r>
      <w:proofErr w:type="spellStart"/>
      <w:r>
        <w:rPr>
          <w:sz w:val="24"/>
          <w:szCs w:val="24"/>
        </w:rPr>
        <w:t>ri</w:t>
      </w:r>
      <w:r>
        <w:rPr>
          <w:spacing w:val="-1"/>
          <w:sz w:val="24"/>
          <w:szCs w:val="24"/>
        </w:rPr>
        <w:t>c</w:t>
      </w:r>
      <w:r>
        <w:rPr>
          <w:spacing w:val="2"/>
          <w:sz w:val="24"/>
          <w:szCs w:val="24"/>
        </w:rPr>
        <w:t>k</w:t>
      </w:r>
      <w:r>
        <w:rPr>
          <w:spacing w:val="-1"/>
          <w:sz w:val="24"/>
          <w:szCs w:val="24"/>
        </w:rPr>
        <w:t>e</w:t>
      </w:r>
      <w:r>
        <w:rPr>
          <w:sz w:val="24"/>
          <w:szCs w:val="24"/>
        </w:rPr>
        <w:t>t</w:t>
      </w:r>
      <w:r>
        <w:rPr>
          <w:spacing w:val="1"/>
          <w:sz w:val="24"/>
          <w:szCs w:val="24"/>
        </w:rPr>
        <w:t>t</w:t>
      </w:r>
      <w:r>
        <w:rPr>
          <w:sz w:val="24"/>
          <w:szCs w:val="24"/>
        </w:rPr>
        <w:t>sia</w:t>
      </w:r>
      <w:r>
        <w:rPr>
          <w:spacing w:val="-1"/>
          <w:sz w:val="24"/>
          <w:szCs w:val="24"/>
        </w:rPr>
        <w:t>e</w:t>
      </w:r>
      <w:proofErr w:type="spellEnd"/>
      <w:r>
        <w:rPr>
          <w:sz w:val="24"/>
          <w:szCs w:val="24"/>
        </w:rPr>
        <w:t xml:space="preserve">, </w:t>
      </w:r>
      <w:proofErr w:type="spellStart"/>
      <w:r>
        <w:rPr>
          <w:spacing w:val="-1"/>
          <w:sz w:val="24"/>
          <w:szCs w:val="24"/>
        </w:rPr>
        <w:t>c</w:t>
      </w:r>
      <w:r>
        <w:rPr>
          <w:sz w:val="24"/>
          <w:szCs w:val="24"/>
        </w:rPr>
        <w:t>hla</w:t>
      </w:r>
      <w:r>
        <w:rPr>
          <w:spacing w:val="5"/>
          <w:sz w:val="24"/>
          <w:szCs w:val="24"/>
        </w:rPr>
        <w:t>m</w:t>
      </w:r>
      <w:r>
        <w:rPr>
          <w:spacing w:val="-5"/>
          <w:sz w:val="24"/>
          <w:szCs w:val="24"/>
        </w:rPr>
        <w:t>y</w:t>
      </w:r>
      <w:r>
        <w:rPr>
          <w:sz w:val="24"/>
          <w:szCs w:val="24"/>
        </w:rPr>
        <w:t>di</w:t>
      </w:r>
      <w:r>
        <w:rPr>
          <w:spacing w:val="2"/>
          <w:sz w:val="24"/>
          <w:szCs w:val="24"/>
        </w:rPr>
        <w:t>a</w:t>
      </w:r>
      <w:r>
        <w:rPr>
          <w:spacing w:val="-1"/>
          <w:sz w:val="24"/>
          <w:szCs w:val="24"/>
        </w:rPr>
        <w:t>e</w:t>
      </w:r>
      <w:proofErr w:type="spellEnd"/>
      <w:r>
        <w:rPr>
          <w:sz w:val="24"/>
          <w:szCs w:val="24"/>
        </w:rPr>
        <w:t>)</w:t>
      </w:r>
    </w:p>
    <w:p w:rsidR="00BA51A2" w:rsidRDefault="007E4F9A">
      <w:pPr>
        <w:ind w:left="100"/>
        <w:rPr>
          <w:sz w:val="24"/>
          <w:szCs w:val="24"/>
        </w:rPr>
      </w:pPr>
      <w:r>
        <w:rPr>
          <w:sz w:val="24"/>
          <w:szCs w:val="24"/>
        </w:rPr>
        <w:t xml:space="preserve">3. Quinolones </w:t>
      </w:r>
      <w:r>
        <w:rPr>
          <w:spacing w:val="1"/>
          <w:sz w:val="24"/>
          <w:szCs w:val="24"/>
        </w:rPr>
        <w:t>(</w:t>
      </w:r>
      <w:r>
        <w:rPr>
          <w:spacing w:val="-3"/>
          <w:sz w:val="24"/>
          <w:szCs w:val="24"/>
        </w:rPr>
        <w:t>L</w:t>
      </w:r>
      <w:r>
        <w:rPr>
          <w:spacing w:val="1"/>
          <w:sz w:val="24"/>
          <w:szCs w:val="24"/>
        </w:rPr>
        <w:t>e</w:t>
      </w:r>
      <w:r>
        <w:rPr>
          <w:spacing w:val="-2"/>
          <w:sz w:val="24"/>
          <w:szCs w:val="24"/>
        </w:rPr>
        <w:t>g</w:t>
      </w:r>
      <w:r>
        <w:rPr>
          <w:spacing w:val="1"/>
          <w:sz w:val="24"/>
          <w:szCs w:val="24"/>
        </w:rPr>
        <w:t>i</w:t>
      </w:r>
      <w:r>
        <w:rPr>
          <w:sz w:val="24"/>
          <w:szCs w:val="24"/>
        </w:rPr>
        <w:t>on</w:t>
      </w:r>
      <w:r>
        <w:rPr>
          <w:spacing w:val="-1"/>
          <w:sz w:val="24"/>
          <w:szCs w:val="24"/>
        </w:rPr>
        <w:t>e</w:t>
      </w:r>
      <w:r>
        <w:rPr>
          <w:sz w:val="24"/>
          <w:szCs w:val="24"/>
        </w:rPr>
        <w:t>l</w:t>
      </w:r>
      <w:r>
        <w:rPr>
          <w:spacing w:val="3"/>
          <w:sz w:val="24"/>
          <w:szCs w:val="24"/>
        </w:rPr>
        <w:t>l</w:t>
      </w:r>
      <w:r>
        <w:rPr>
          <w:spacing w:val="-1"/>
          <w:sz w:val="24"/>
          <w:szCs w:val="24"/>
        </w:rPr>
        <w:t>a</w:t>
      </w:r>
      <w:r>
        <w:rPr>
          <w:sz w:val="24"/>
          <w:szCs w:val="24"/>
        </w:rPr>
        <w:t xml:space="preserve">, </w:t>
      </w:r>
      <w:r>
        <w:rPr>
          <w:spacing w:val="2"/>
          <w:sz w:val="24"/>
          <w:szCs w:val="24"/>
        </w:rPr>
        <w:t>M</w:t>
      </w:r>
      <w:r>
        <w:rPr>
          <w:spacing w:val="-5"/>
          <w:sz w:val="24"/>
          <w:szCs w:val="24"/>
        </w:rPr>
        <w:t>y</w:t>
      </w:r>
      <w:r>
        <w:rPr>
          <w:spacing w:val="1"/>
          <w:sz w:val="24"/>
          <w:szCs w:val="24"/>
        </w:rPr>
        <w:t>c</w:t>
      </w:r>
      <w:r>
        <w:rPr>
          <w:sz w:val="24"/>
          <w:szCs w:val="24"/>
        </w:rPr>
        <w:t>oplasm</w:t>
      </w:r>
      <w:r>
        <w:rPr>
          <w:spacing w:val="-1"/>
          <w:sz w:val="24"/>
          <w:szCs w:val="24"/>
        </w:rPr>
        <w:t>a</w:t>
      </w:r>
      <w:r>
        <w:rPr>
          <w:sz w:val="24"/>
          <w:szCs w:val="24"/>
        </w:rPr>
        <w:t>, Chla</w:t>
      </w:r>
      <w:r>
        <w:rPr>
          <w:spacing w:val="5"/>
          <w:sz w:val="24"/>
          <w:szCs w:val="24"/>
        </w:rPr>
        <w:t>m</w:t>
      </w:r>
      <w:r>
        <w:rPr>
          <w:spacing w:val="-2"/>
          <w:sz w:val="24"/>
          <w:szCs w:val="24"/>
        </w:rPr>
        <w:t>y</w:t>
      </w:r>
      <w:r>
        <w:rPr>
          <w:sz w:val="24"/>
          <w:szCs w:val="24"/>
        </w:rPr>
        <w:t>dia)</w:t>
      </w:r>
    </w:p>
    <w:p w:rsidR="00BA51A2" w:rsidRDefault="007E4F9A">
      <w:pPr>
        <w:ind w:left="100"/>
        <w:rPr>
          <w:sz w:val="24"/>
          <w:szCs w:val="24"/>
        </w:rPr>
      </w:pPr>
      <w:r>
        <w:rPr>
          <w:sz w:val="24"/>
          <w:szCs w:val="24"/>
        </w:rPr>
        <w:t>4. Chlor</w:t>
      </w:r>
      <w:r>
        <w:rPr>
          <w:spacing w:val="-1"/>
          <w:sz w:val="24"/>
          <w:szCs w:val="24"/>
        </w:rPr>
        <w:t>a</w:t>
      </w:r>
      <w:r>
        <w:rPr>
          <w:sz w:val="24"/>
          <w:szCs w:val="24"/>
        </w:rPr>
        <w:t>mpheni</w:t>
      </w:r>
      <w:r>
        <w:rPr>
          <w:spacing w:val="-1"/>
          <w:sz w:val="24"/>
          <w:szCs w:val="24"/>
        </w:rPr>
        <w:t>c</w:t>
      </w:r>
      <w:r>
        <w:rPr>
          <w:sz w:val="24"/>
          <w:szCs w:val="24"/>
        </w:rPr>
        <w:t>ol§ (</w:t>
      </w:r>
      <w:proofErr w:type="spellStart"/>
      <w:r>
        <w:rPr>
          <w:spacing w:val="-1"/>
          <w:sz w:val="24"/>
          <w:szCs w:val="24"/>
        </w:rPr>
        <w:t>r</w:t>
      </w:r>
      <w:r>
        <w:rPr>
          <w:sz w:val="24"/>
          <w:szCs w:val="24"/>
        </w:rPr>
        <w:t>i</w:t>
      </w:r>
      <w:r>
        <w:rPr>
          <w:spacing w:val="2"/>
          <w:sz w:val="24"/>
          <w:szCs w:val="24"/>
        </w:rPr>
        <w:t>c</w:t>
      </w:r>
      <w:r>
        <w:rPr>
          <w:sz w:val="24"/>
          <w:szCs w:val="24"/>
        </w:rPr>
        <w:t>k</w:t>
      </w:r>
      <w:r>
        <w:rPr>
          <w:spacing w:val="-1"/>
          <w:sz w:val="24"/>
          <w:szCs w:val="24"/>
        </w:rPr>
        <w:t>e</w:t>
      </w:r>
      <w:r>
        <w:rPr>
          <w:sz w:val="24"/>
          <w:szCs w:val="24"/>
        </w:rPr>
        <w:t>t</w:t>
      </w:r>
      <w:r>
        <w:rPr>
          <w:spacing w:val="1"/>
          <w:sz w:val="24"/>
          <w:szCs w:val="24"/>
        </w:rPr>
        <w:t>t</w:t>
      </w:r>
      <w:r>
        <w:rPr>
          <w:sz w:val="24"/>
          <w:szCs w:val="24"/>
        </w:rPr>
        <w:t>sia</w:t>
      </w:r>
      <w:r>
        <w:rPr>
          <w:spacing w:val="-1"/>
          <w:sz w:val="24"/>
          <w:szCs w:val="24"/>
        </w:rPr>
        <w:t>e</w:t>
      </w:r>
      <w:proofErr w:type="spellEnd"/>
      <w:r>
        <w:rPr>
          <w:sz w:val="24"/>
          <w:szCs w:val="24"/>
        </w:rPr>
        <w:t xml:space="preserve">, </w:t>
      </w:r>
      <w:proofErr w:type="spellStart"/>
      <w:r>
        <w:rPr>
          <w:spacing w:val="-1"/>
          <w:sz w:val="24"/>
          <w:szCs w:val="24"/>
        </w:rPr>
        <w:t>c</w:t>
      </w:r>
      <w:r>
        <w:rPr>
          <w:sz w:val="24"/>
          <w:szCs w:val="24"/>
        </w:rPr>
        <w:t>hla</w:t>
      </w:r>
      <w:r>
        <w:rPr>
          <w:spacing w:val="5"/>
          <w:sz w:val="24"/>
          <w:szCs w:val="24"/>
        </w:rPr>
        <w:t>m</w:t>
      </w:r>
      <w:r>
        <w:rPr>
          <w:spacing w:val="-5"/>
          <w:sz w:val="24"/>
          <w:szCs w:val="24"/>
        </w:rPr>
        <w:t>y</w:t>
      </w:r>
      <w:r>
        <w:rPr>
          <w:sz w:val="24"/>
          <w:szCs w:val="24"/>
        </w:rPr>
        <w:t>dia</w:t>
      </w:r>
      <w:r>
        <w:rPr>
          <w:spacing w:val="-1"/>
          <w:sz w:val="24"/>
          <w:szCs w:val="24"/>
        </w:rPr>
        <w:t>e</w:t>
      </w:r>
      <w:proofErr w:type="spellEnd"/>
      <w:r>
        <w:rPr>
          <w:sz w:val="24"/>
          <w:szCs w:val="24"/>
        </w:rPr>
        <w:t xml:space="preserve">, </w:t>
      </w:r>
      <w:r>
        <w:rPr>
          <w:spacing w:val="5"/>
          <w:sz w:val="24"/>
          <w:szCs w:val="24"/>
        </w:rPr>
        <w:t>m</w:t>
      </w:r>
      <w:r>
        <w:rPr>
          <w:spacing w:val="-2"/>
          <w:sz w:val="24"/>
          <w:szCs w:val="24"/>
        </w:rPr>
        <w:t>y</w:t>
      </w:r>
      <w:r>
        <w:rPr>
          <w:spacing w:val="-1"/>
          <w:sz w:val="24"/>
          <w:szCs w:val="24"/>
        </w:rPr>
        <w:t>c</w:t>
      </w:r>
      <w:r>
        <w:rPr>
          <w:sz w:val="24"/>
          <w:szCs w:val="24"/>
        </w:rPr>
        <w:t>oplasm</w:t>
      </w:r>
      <w:r>
        <w:rPr>
          <w:spacing w:val="-1"/>
          <w:sz w:val="24"/>
          <w:szCs w:val="24"/>
        </w:rPr>
        <w:t>a</w:t>
      </w:r>
      <w:r>
        <w:rPr>
          <w:sz w:val="24"/>
          <w:szCs w:val="24"/>
        </w:rPr>
        <w:t>)</w:t>
      </w:r>
    </w:p>
    <w:p w:rsidR="00BA51A2" w:rsidRDefault="007E4F9A">
      <w:pPr>
        <w:spacing w:line="260" w:lineRule="exact"/>
        <w:ind w:left="100"/>
        <w:rPr>
          <w:sz w:val="24"/>
          <w:szCs w:val="24"/>
        </w:rPr>
      </w:pPr>
      <w:r>
        <w:rPr>
          <w:position w:val="-1"/>
          <w:sz w:val="24"/>
          <w:szCs w:val="24"/>
        </w:rPr>
        <w:t>5. Ampicil</w:t>
      </w:r>
      <w:r>
        <w:rPr>
          <w:spacing w:val="1"/>
          <w:position w:val="-1"/>
          <w:sz w:val="24"/>
          <w:szCs w:val="24"/>
        </w:rPr>
        <w:t>l</w:t>
      </w:r>
      <w:r>
        <w:rPr>
          <w:position w:val="-1"/>
          <w:sz w:val="24"/>
          <w:szCs w:val="24"/>
        </w:rPr>
        <w:t xml:space="preserve">in </w:t>
      </w:r>
      <w:r>
        <w:rPr>
          <w:spacing w:val="2"/>
          <w:position w:val="-1"/>
          <w:sz w:val="24"/>
          <w:szCs w:val="24"/>
        </w:rPr>
        <w:t>(</w:t>
      </w:r>
      <w:r>
        <w:rPr>
          <w:spacing w:val="-5"/>
          <w:position w:val="-1"/>
          <w:sz w:val="24"/>
          <w:szCs w:val="24"/>
        </w:rPr>
        <w:t>L</w:t>
      </w:r>
      <w:r>
        <w:rPr>
          <w:position w:val="-1"/>
          <w:sz w:val="24"/>
          <w:szCs w:val="24"/>
        </w:rPr>
        <w:t>is</w:t>
      </w:r>
      <w:r>
        <w:rPr>
          <w:spacing w:val="1"/>
          <w:position w:val="-1"/>
          <w:sz w:val="24"/>
          <w:szCs w:val="24"/>
        </w:rPr>
        <w:t>t</w:t>
      </w:r>
      <w:r>
        <w:rPr>
          <w:spacing w:val="-1"/>
          <w:position w:val="-1"/>
          <w:sz w:val="24"/>
          <w:szCs w:val="24"/>
        </w:rPr>
        <w:t>e</w:t>
      </w:r>
      <w:r>
        <w:rPr>
          <w:position w:val="-1"/>
          <w:sz w:val="24"/>
          <w:szCs w:val="24"/>
        </w:rPr>
        <w:t>ri</w:t>
      </w:r>
      <w:r>
        <w:rPr>
          <w:spacing w:val="-1"/>
          <w:position w:val="-1"/>
          <w:sz w:val="24"/>
          <w:szCs w:val="24"/>
        </w:rPr>
        <w:t>a</w:t>
      </w:r>
      <w:r>
        <w:rPr>
          <w:position w:val="-1"/>
          <w:sz w:val="24"/>
          <w:szCs w:val="24"/>
        </w:rPr>
        <w:t>)</w:t>
      </w:r>
    </w:p>
    <w:p w:rsidR="00BA51A2" w:rsidRDefault="00BA51A2">
      <w:pPr>
        <w:spacing w:before="6" w:line="200" w:lineRule="exact"/>
      </w:pPr>
    </w:p>
    <w:p w:rsidR="00021327" w:rsidRDefault="00021327">
      <w:pPr>
        <w:spacing w:before="66"/>
        <w:ind w:left="118"/>
        <w:rPr>
          <w:b/>
          <w:spacing w:val="2"/>
          <w:sz w:val="24"/>
          <w:szCs w:val="24"/>
          <w:rtl/>
        </w:rPr>
      </w:pPr>
    </w:p>
    <w:p w:rsidR="00ED2FDB" w:rsidRDefault="00ED2FDB">
      <w:pPr>
        <w:spacing w:before="66"/>
        <w:ind w:left="118"/>
        <w:rPr>
          <w:b/>
          <w:spacing w:val="2"/>
          <w:sz w:val="24"/>
          <w:szCs w:val="24"/>
          <w:rtl/>
        </w:rPr>
      </w:pPr>
    </w:p>
    <w:p w:rsidR="00ED2FDB" w:rsidRDefault="00ED2FDB">
      <w:pPr>
        <w:spacing w:before="66"/>
        <w:ind w:left="118"/>
        <w:rPr>
          <w:b/>
          <w:spacing w:val="2"/>
          <w:sz w:val="24"/>
          <w:szCs w:val="24"/>
          <w:rtl/>
        </w:rPr>
      </w:pPr>
    </w:p>
    <w:p w:rsidR="00ED2FDB" w:rsidRDefault="00ED2FDB">
      <w:pPr>
        <w:spacing w:before="66"/>
        <w:ind w:left="118"/>
        <w:rPr>
          <w:b/>
          <w:spacing w:val="2"/>
          <w:sz w:val="24"/>
          <w:szCs w:val="24"/>
        </w:rPr>
      </w:pPr>
    </w:p>
    <w:p w:rsidR="009E684A" w:rsidRDefault="009E684A">
      <w:pPr>
        <w:spacing w:before="66"/>
        <w:ind w:left="118"/>
        <w:rPr>
          <w:b/>
          <w:spacing w:val="2"/>
          <w:sz w:val="24"/>
          <w:szCs w:val="24"/>
        </w:rPr>
      </w:pPr>
    </w:p>
    <w:p w:rsidR="009E684A" w:rsidRDefault="009E684A">
      <w:pPr>
        <w:spacing w:before="66"/>
        <w:ind w:left="118"/>
        <w:rPr>
          <w:b/>
          <w:spacing w:val="2"/>
          <w:sz w:val="24"/>
          <w:szCs w:val="24"/>
        </w:rPr>
      </w:pPr>
    </w:p>
    <w:p w:rsidR="00E95C99" w:rsidRPr="00E95C99" w:rsidRDefault="00E95C99" w:rsidP="00E95C99">
      <w:pPr>
        <w:spacing w:before="66" w:line="360" w:lineRule="auto"/>
        <w:ind w:left="118"/>
        <w:rPr>
          <w:b/>
          <w:spacing w:val="2"/>
          <w:sz w:val="40"/>
          <w:szCs w:val="40"/>
        </w:rPr>
      </w:pPr>
      <w:r w:rsidRPr="00E95C99">
        <w:rPr>
          <w:b/>
          <w:spacing w:val="2"/>
          <w:sz w:val="40"/>
          <w:szCs w:val="40"/>
        </w:rPr>
        <w:t>Drugs most commonly used in surgical operations</w:t>
      </w:r>
      <w:r w:rsidR="00A40F27">
        <w:rPr>
          <w:b/>
          <w:spacing w:val="2"/>
          <w:sz w:val="40"/>
          <w:szCs w:val="40"/>
        </w:rPr>
        <w:t xml:space="preserve"> </w:t>
      </w:r>
      <w:r w:rsidR="00A40F27" w:rsidRPr="00A40F27">
        <w:rPr>
          <w:bCs/>
          <w:spacing w:val="2"/>
          <w:sz w:val="28"/>
          <w:szCs w:val="28"/>
          <w:vertAlign w:val="superscript"/>
        </w:rPr>
        <w:t>(1)</w:t>
      </w:r>
    </w:p>
    <w:p w:rsidR="00382A14" w:rsidRPr="00A152B9" w:rsidRDefault="00382A14" w:rsidP="00382A14">
      <w:pPr>
        <w:spacing w:before="66"/>
        <w:ind w:left="118"/>
        <w:rPr>
          <w:bCs/>
          <w:spacing w:val="2"/>
          <w:sz w:val="28"/>
          <w:szCs w:val="28"/>
        </w:rPr>
      </w:pPr>
      <w:r w:rsidRPr="00A152B9">
        <w:rPr>
          <w:b/>
          <w:spacing w:val="2"/>
          <w:sz w:val="28"/>
          <w:szCs w:val="28"/>
          <w:u w:val="single"/>
        </w:rPr>
        <w:lastRenderedPageBreak/>
        <w:t>Tramadol hydrochloride</w:t>
      </w:r>
      <w:r w:rsidRPr="00A152B9">
        <w:rPr>
          <w:b/>
          <w:spacing w:val="2"/>
          <w:sz w:val="28"/>
          <w:szCs w:val="28"/>
        </w:rPr>
        <w:t xml:space="preserve"> </w:t>
      </w:r>
    </w:p>
    <w:p w:rsidR="00A152B9" w:rsidRDefault="00382A14" w:rsidP="00A152B9">
      <w:pPr>
        <w:spacing w:before="66"/>
        <w:ind w:left="118"/>
        <w:rPr>
          <w:bCs/>
          <w:spacing w:val="2"/>
          <w:sz w:val="24"/>
          <w:szCs w:val="24"/>
        </w:rPr>
      </w:pPr>
      <w:r>
        <w:rPr>
          <w:bCs/>
          <w:spacing w:val="2"/>
          <w:sz w:val="24"/>
          <w:szCs w:val="24"/>
        </w:rPr>
        <w:t xml:space="preserve">An opioid analgesic indicated for </w:t>
      </w:r>
      <w:r w:rsidR="00A152B9" w:rsidRPr="00A152B9">
        <w:rPr>
          <w:bCs/>
          <w:spacing w:val="2"/>
          <w:sz w:val="24"/>
          <w:szCs w:val="24"/>
        </w:rPr>
        <w:t>Moderate to severe pain</w:t>
      </w:r>
      <w:r w:rsidR="00A152B9">
        <w:rPr>
          <w:bCs/>
          <w:spacing w:val="2"/>
          <w:sz w:val="24"/>
          <w:szCs w:val="24"/>
        </w:rPr>
        <w:t>,</w:t>
      </w:r>
      <w:r w:rsidR="00A152B9" w:rsidRPr="00A152B9">
        <w:rPr>
          <w:bCs/>
          <w:spacing w:val="2"/>
          <w:sz w:val="24"/>
          <w:szCs w:val="24"/>
        </w:rPr>
        <w:t xml:space="preserve"> Moderate to severe</w:t>
      </w:r>
      <w:r w:rsidR="00A152B9">
        <w:rPr>
          <w:bCs/>
          <w:spacing w:val="2"/>
          <w:sz w:val="24"/>
          <w:szCs w:val="24"/>
        </w:rPr>
        <w:t xml:space="preserve"> acute</w:t>
      </w:r>
      <w:r w:rsidR="00A152B9" w:rsidRPr="00A152B9">
        <w:rPr>
          <w:bCs/>
          <w:spacing w:val="2"/>
          <w:sz w:val="24"/>
          <w:szCs w:val="24"/>
        </w:rPr>
        <w:t xml:space="preserve"> pain</w:t>
      </w:r>
      <w:r w:rsidR="00A152B9">
        <w:rPr>
          <w:bCs/>
          <w:spacing w:val="2"/>
          <w:sz w:val="24"/>
          <w:szCs w:val="24"/>
        </w:rPr>
        <w:t>,</w:t>
      </w:r>
      <w:r w:rsidR="00A152B9" w:rsidRPr="00A152B9">
        <w:rPr>
          <w:bCs/>
          <w:spacing w:val="2"/>
          <w:sz w:val="24"/>
          <w:szCs w:val="24"/>
        </w:rPr>
        <w:t xml:space="preserve"> Moderate to severe</w:t>
      </w:r>
      <w:r w:rsidR="00A152B9">
        <w:rPr>
          <w:bCs/>
          <w:spacing w:val="2"/>
          <w:sz w:val="24"/>
          <w:szCs w:val="24"/>
        </w:rPr>
        <w:t xml:space="preserve"> chronic</w:t>
      </w:r>
      <w:r w:rsidR="00A152B9" w:rsidRPr="00A152B9">
        <w:rPr>
          <w:bCs/>
          <w:spacing w:val="2"/>
          <w:sz w:val="24"/>
          <w:szCs w:val="24"/>
        </w:rPr>
        <w:t xml:space="preserve"> pain </w:t>
      </w:r>
      <w:r w:rsidR="00A152B9">
        <w:rPr>
          <w:bCs/>
          <w:spacing w:val="2"/>
          <w:sz w:val="24"/>
          <w:szCs w:val="24"/>
        </w:rPr>
        <w:t>and postoperative pain.</w:t>
      </w:r>
    </w:p>
    <w:p w:rsidR="00382A14" w:rsidRPr="00382A14" w:rsidRDefault="00A152B9" w:rsidP="00A152B9">
      <w:pPr>
        <w:spacing w:before="66"/>
        <w:ind w:left="118"/>
        <w:rPr>
          <w:bCs/>
          <w:spacing w:val="2"/>
          <w:sz w:val="24"/>
          <w:szCs w:val="24"/>
        </w:rPr>
      </w:pPr>
      <w:r>
        <w:rPr>
          <w:bCs/>
          <w:spacing w:val="2"/>
          <w:sz w:val="24"/>
          <w:szCs w:val="24"/>
        </w:rPr>
        <w:t xml:space="preserve"> </w:t>
      </w:r>
      <w:r w:rsidR="008D5E0D">
        <w:rPr>
          <w:bCs/>
          <w:spacing w:val="2"/>
          <w:sz w:val="24"/>
          <w:szCs w:val="24"/>
        </w:rPr>
        <w:t>It produces</w:t>
      </w:r>
      <w:r>
        <w:rPr>
          <w:bCs/>
          <w:spacing w:val="2"/>
          <w:sz w:val="24"/>
          <w:szCs w:val="24"/>
        </w:rPr>
        <w:t xml:space="preserve"> analgesia by two </w:t>
      </w:r>
      <w:r w:rsidR="00382A14" w:rsidRPr="00382A14">
        <w:rPr>
          <w:bCs/>
          <w:spacing w:val="2"/>
          <w:sz w:val="24"/>
          <w:szCs w:val="24"/>
        </w:rPr>
        <w:t>mechanisms: an opio</w:t>
      </w:r>
      <w:r>
        <w:rPr>
          <w:bCs/>
          <w:spacing w:val="2"/>
          <w:sz w:val="24"/>
          <w:szCs w:val="24"/>
        </w:rPr>
        <w:t xml:space="preserve">id effect and an enhancement of </w:t>
      </w:r>
      <w:r w:rsidR="00382A14" w:rsidRPr="00382A14">
        <w:rPr>
          <w:bCs/>
          <w:spacing w:val="2"/>
          <w:sz w:val="24"/>
          <w:szCs w:val="24"/>
        </w:rPr>
        <w:t>serotonergic and adrenergi</w:t>
      </w:r>
      <w:r>
        <w:rPr>
          <w:bCs/>
          <w:spacing w:val="2"/>
          <w:sz w:val="24"/>
          <w:szCs w:val="24"/>
        </w:rPr>
        <w:t xml:space="preserve">c pathways. It has fewer of the </w:t>
      </w:r>
      <w:r w:rsidR="00382A14" w:rsidRPr="00382A14">
        <w:rPr>
          <w:bCs/>
          <w:spacing w:val="2"/>
          <w:sz w:val="24"/>
          <w:szCs w:val="24"/>
        </w:rPr>
        <w:t>typical opioid side-effects (notably, less respiratory</w:t>
      </w:r>
      <w:r w:rsidR="00382A14" w:rsidRPr="00382A14">
        <w:rPr>
          <w:bCs/>
          <w:spacing w:val="2"/>
          <w:sz w:val="24"/>
          <w:szCs w:val="24"/>
        </w:rPr>
        <w:br/>
        <w:t>depression, less constipation</w:t>
      </w:r>
      <w:r>
        <w:rPr>
          <w:bCs/>
          <w:spacing w:val="2"/>
          <w:sz w:val="24"/>
          <w:szCs w:val="24"/>
        </w:rPr>
        <w:t xml:space="preserve"> and less addiction potential); </w:t>
      </w:r>
      <w:r w:rsidR="00382A14" w:rsidRPr="00382A14">
        <w:rPr>
          <w:bCs/>
          <w:spacing w:val="2"/>
          <w:sz w:val="24"/>
          <w:szCs w:val="24"/>
        </w:rPr>
        <w:t>psychiatric reactions have been reported</w:t>
      </w:r>
      <w:r>
        <w:rPr>
          <w:bCs/>
          <w:spacing w:val="2"/>
          <w:sz w:val="24"/>
          <w:szCs w:val="24"/>
        </w:rPr>
        <w:t>.</w:t>
      </w:r>
    </w:p>
    <w:p w:rsidR="00382A14" w:rsidRPr="00382A14" w:rsidRDefault="00382A14" w:rsidP="00382A14">
      <w:pPr>
        <w:spacing w:before="66"/>
        <w:ind w:left="118"/>
        <w:rPr>
          <w:bCs/>
          <w:spacing w:val="2"/>
          <w:sz w:val="24"/>
          <w:szCs w:val="24"/>
        </w:rPr>
      </w:pPr>
    </w:p>
    <w:p w:rsidR="00382A14" w:rsidRDefault="00382A14" w:rsidP="00382A14">
      <w:pPr>
        <w:spacing w:before="66"/>
        <w:ind w:left="118"/>
        <w:rPr>
          <w:bCs/>
          <w:spacing w:val="2"/>
          <w:sz w:val="24"/>
          <w:szCs w:val="24"/>
        </w:rPr>
      </w:pPr>
      <w:r w:rsidRPr="00FC7633">
        <w:rPr>
          <w:bCs/>
          <w:spacing w:val="2"/>
          <w:sz w:val="22"/>
          <w:szCs w:val="22"/>
        </w:rPr>
        <w:t>SIDE-EFFECTS</w:t>
      </w:r>
      <w:r w:rsidRPr="00FC7633">
        <w:rPr>
          <w:bCs/>
          <w:spacing w:val="2"/>
          <w:sz w:val="22"/>
          <w:szCs w:val="22"/>
        </w:rPr>
        <w:br/>
      </w:r>
      <w:r w:rsidRPr="00FC7633">
        <w:rPr>
          <w:rFonts w:ascii="MS Gothic" w:eastAsia="MS Gothic" w:hAnsi="MS Gothic" w:cs="MS Gothic" w:hint="eastAsia"/>
          <w:bCs/>
          <w:spacing w:val="2"/>
          <w:sz w:val="24"/>
          <w:szCs w:val="24"/>
        </w:rPr>
        <w:t>▶</w:t>
      </w:r>
      <w:r w:rsidRPr="00FC7633">
        <w:rPr>
          <w:bCs/>
          <w:spacing w:val="2"/>
          <w:sz w:val="24"/>
          <w:szCs w:val="24"/>
        </w:rPr>
        <w:t xml:space="preserve"> Common or very common </w:t>
      </w:r>
      <w:r w:rsidR="00A152B9" w:rsidRPr="00FC7633">
        <w:rPr>
          <w:bCs/>
          <w:spacing w:val="2"/>
          <w:sz w:val="24"/>
          <w:szCs w:val="24"/>
        </w:rPr>
        <w:t xml:space="preserve">: </w:t>
      </w:r>
      <w:r w:rsidRPr="00FC7633">
        <w:rPr>
          <w:bCs/>
          <w:spacing w:val="2"/>
          <w:sz w:val="24"/>
          <w:szCs w:val="24"/>
        </w:rPr>
        <w:t>Malais</w:t>
      </w:r>
      <w:r w:rsidR="00A152B9" w:rsidRPr="00FC7633">
        <w:rPr>
          <w:bCs/>
          <w:spacing w:val="2"/>
          <w:sz w:val="24"/>
          <w:szCs w:val="24"/>
        </w:rPr>
        <w:t>e</w:t>
      </w:r>
      <w:r w:rsidR="006D488C" w:rsidRPr="00CE18F9">
        <w:rPr>
          <w:rFonts w:asciiTheme="majorBidi" w:hAnsiTheme="majorBidi" w:cstheme="majorBidi"/>
          <w:color w:val="000000" w:themeColor="text1"/>
          <w:spacing w:val="2"/>
          <w:sz w:val="24"/>
          <w:szCs w:val="24"/>
        </w:rPr>
        <w:t>.</w:t>
      </w:r>
    </w:p>
    <w:p w:rsidR="006D488C" w:rsidRPr="00FC7633" w:rsidRDefault="006D488C" w:rsidP="00382A14">
      <w:pPr>
        <w:spacing w:before="66"/>
        <w:ind w:left="118"/>
        <w:rPr>
          <w:bCs/>
          <w:spacing w:val="2"/>
          <w:sz w:val="24"/>
          <w:szCs w:val="24"/>
        </w:rPr>
      </w:pPr>
    </w:p>
    <w:p w:rsidR="00A152B9" w:rsidRDefault="00A152B9" w:rsidP="00382A14">
      <w:pPr>
        <w:spacing w:before="66"/>
        <w:ind w:left="118"/>
        <w:rPr>
          <w:rFonts w:asciiTheme="majorBidi" w:hAnsiTheme="majorBidi" w:cstheme="majorBidi"/>
          <w:b/>
          <w:bCs/>
          <w:spacing w:val="2"/>
          <w:sz w:val="28"/>
          <w:szCs w:val="28"/>
          <w:u w:val="single"/>
        </w:rPr>
      </w:pPr>
      <w:r w:rsidRPr="00A152B9">
        <w:rPr>
          <w:rFonts w:asciiTheme="majorBidi" w:eastAsia="Calibri" w:hAnsiTheme="majorBidi" w:cstheme="majorBidi"/>
          <w:b/>
          <w:bCs/>
          <w:sz w:val="28"/>
          <w:szCs w:val="28"/>
          <w:u w:val="single"/>
          <w:lang w:val="en-GB"/>
        </w:rPr>
        <w:t>Acetaminophen (Paracetamol</w:t>
      </w:r>
    </w:p>
    <w:p w:rsidR="00B62472" w:rsidRPr="00ED2FDB" w:rsidRDefault="005227AA" w:rsidP="00ED2FDB">
      <w:pPr>
        <w:spacing w:before="66"/>
        <w:ind w:left="118"/>
        <w:rPr>
          <w:rFonts w:asciiTheme="majorBidi" w:hAnsiTheme="majorBidi" w:cstheme="majorBidi"/>
          <w:b/>
          <w:bCs/>
          <w:color w:val="000000" w:themeColor="text1"/>
          <w:spacing w:val="2"/>
          <w:sz w:val="24"/>
          <w:szCs w:val="24"/>
          <w:u w:val="single"/>
        </w:rPr>
      </w:pPr>
      <w:r>
        <w:rPr>
          <w:rFonts w:ascii="AdvTT290e44b7" w:hAnsi="AdvTT290e44b7"/>
          <w:color w:val="000000" w:themeColor="text1"/>
          <w:sz w:val="24"/>
          <w:szCs w:val="24"/>
          <w:lang w:val="en-GB"/>
        </w:rPr>
        <w:t xml:space="preserve"> A </w:t>
      </w:r>
      <w:r w:rsidR="00CE18F9" w:rsidRPr="00CE18F9">
        <w:rPr>
          <w:rFonts w:ascii="AdvTT290e44b7" w:hAnsi="AdvTT290e44b7"/>
          <w:color w:val="000000" w:themeColor="text1"/>
          <w:sz w:val="24"/>
          <w:szCs w:val="24"/>
          <w:lang w:val="en-GB"/>
        </w:rPr>
        <w:t>Non-</w:t>
      </w:r>
      <w:r w:rsidR="008D5E0D" w:rsidRPr="00CE18F9">
        <w:rPr>
          <w:rFonts w:ascii="AdvTT290e44b7" w:hAnsi="AdvTT290e44b7"/>
          <w:color w:val="000000" w:themeColor="text1"/>
          <w:sz w:val="24"/>
          <w:szCs w:val="24"/>
          <w:lang w:val="en-GB"/>
        </w:rPr>
        <w:t>opioid</w:t>
      </w:r>
      <w:r w:rsidR="00CE18F9" w:rsidRPr="00CE18F9">
        <w:rPr>
          <w:rFonts w:ascii="AdvTT290e44b7" w:hAnsi="AdvTT290e44b7"/>
          <w:color w:val="000000" w:themeColor="text1"/>
          <w:sz w:val="24"/>
          <w:szCs w:val="24"/>
          <w:lang w:val="en-GB"/>
        </w:rPr>
        <w:t xml:space="preserve"> analgesic indicated for </w:t>
      </w:r>
      <w:r w:rsidR="00CE18F9" w:rsidRPr="00CE18F9">
        <w:rPr>
          <w:rFonts w:ascii="AdvTT0feaae4e" w:hAnsi="AdvTT0feaae4e"/>
          <w:color w:val="000000" w:themeColor="text1"/>
          <w:sz w:val="22"/>
          <w:szCs w:val="22"/>
        </w:rPr>
        <w:t xml:space="preserve">Mild to moderate pain </w:t>
      </w:r>
      <w:r w:rsidR="00ED2FDB">
        <w:rPr>
          <w:rFonts w:ascii="AdvTTc0bf9acf" w:hAnsi="AdvTTc0bf9acf"/>
          <w:color w:val="000000" w:themeColor="text1"/>
          <w:sz w:val="22"/>
          <w:szCs w:val="22"/>
        </w:rPr>
        <w:t>or</w:t>
      </w:r>
      <w:r w:rsidR="00CE18F9" w:rsidRPr="00CE18F9">
        <w:rPr>
          <w:rFonts w:ascii="AdvTTc0bf9acf" w:hAnsi="AdvTTc0bf9acf"/>
          <w:color w:val="000000" w:themeColor="text1"/>
          <w:sz w:val="22"/>
          <w:szCs w:val="22"/>
        </w:rPr>
        <w:t xml:space="preserve"> </w:t>
      </w:r>
      <w:r w:rsidR="00CE18F9" w:rsidRPr="00CE18F9">
        <w:rPr>
          <w:rFonts w:ascii="AdvTT0feaae4e" w:hAnsi="AdvTT0feaae4e"/>
          <w:color w:val="000000" w:themeColor="text1"/>
          <w:sz w:val="22"/>
          <w:szCs w:val="22"/>
        </w:rPr>
        <w:t>Pyrexia</w:t>
      </w:r>
      <w:r w:rsidR="00CE18F9" w:rsidRPr="00CE18F9">
        <w:rPr>
          <w:rFonts w:asciiTheme="majorBidi" w:hAnsiTheme="majorBidi" w:cstheme="majorBidi"/>
          <w:color w:val="000000" w:themeColor="text1"/>
          <w:spacing w:val="2"/>
          <w:sz w:val="24"/>
          <w:szCs w:val="24"/>
        </w:rPr>
        <w:t>.</w:t>
      </w:r>
    </w:p>
    <w:p w:rsidR="00B62472" w:rsidRDefault="00B62472" w:rsidP="00382A14">
      <w:pPr>
        <w:spacing w:before="66"/>
        <w:ind w:left="118"/>
        <w:rPr>
          <w:rFonts w:asciiTheme="majorBidi" w:hAnsiTheme="majorBidi" w:cstheme="majorBidi"/>
          <w:sz w:val="24"/>
          <w:szCs w:val="24"/>
        </w:rPr>
      </w:pPr>
    </w:p>
    <w:p w:rsidR="00167ED1" w:rsidRDefault="00167ED1" w:rsidP="00167ED1">
      <w:pPr>
        <w:spacing w:before="66"/>
        <w:ind w:left="118"/>
        <w:rPr>
          <w:rFonts w:asciiTheme="majorBidi" w:hAnsiTheme="majorBidi" w:cstheme="majorBidi"/>
          <w:b/>
          <w:bCs/>
          <w:color w:val="000000" w:themeColor="text1"/>
          <w:spacing w:val="2"/>
          <w:sz w:val="28"/>
          <w:szCs w:val="28"/>
          <w:u w:val="single"/>
          <w:lang w:val="en-GB"/>
        </w:rPr>
      </w:pPr>
      <w:r w:rsidRPr="00167ED1">
        <w:rPr>
          <w:rFonts w:asciiTheme="majorBidi" w:hAnsiTheme="majorBidi" w:cstheme="majorBidi"/>
          <w:b/>
          <w:bCs/>
          <w:color w:val="000000" w:themeColor="text1"/>
          <w:spacing w:val="2"/>
          <w:sz w:val="28"/>
          <w:szCs w:val="28"/>
          <w:u w:val="single"/>
          <w:lang w:val="en-GB"/>
        </w:rPr>
        <w:t>Ranitidine</w:t>
      </w:r>
    </w:p>
    <w:p w:rsidR="00167ED1" w:rsidRDefault="005227AA" w:rsidP="00167ED1">
      <w:pPr>
        <w:spacing w:before="66"/>
        <w:ind w:left="118"/>
        <w:rPr>
          <w:rFonts w:asciiTheme="majorBidi" w:hAnsiTheme="majorBidi" w:cstheme="majorBidi"/>
          <w:b/>
          <w:bCs/>
          <w:color w:val="000000" w:themeColor="text1"/>
          <w:spacing w:val="2"/>
          <w:sz w:val="48"/>
          <w:szCs w:val="48"/>
          <w:u w:val="single"/>
        </w:rPr>
      </w:pPr>
      <w:r>
        <w:rPr>
          <w:rFonts w:ascii="AdvTT3db55804.B" w:hAnsi="AdvTT3db55804.B"/>
          <w:color w:val="231F20"/>
          <w:sz w:val="24"/>
          <w:szCs w:val="24"/>
        </w:rPr>
        <w:t xml:space="preserve">A </w:t>
      </w:r>
      <w:r w:rsidR="00167ED1" w:rsidRPr="00167ED1">
        <w:rPr>
          <w:rFonts w:ascii="AdvTT3db55804.B" w:hAnsi="AdvTT3db55804.B"/>
          <w:color w:val="231F20"/>
          <w:sz w:val="24"/>
          <w:szCs w:val="24"/>
        </w:rPr>
        <w:t>H</w:t>
      </w:r>
      <w:r w:rsidR="00167ED1" w:rsidRPr="00167ED1">
        <w:rPr>
          <w:rFonts w:ascii="AdvTTa42dc7d3.B" w:hAnsi="AdvTTa42dc7d3.B"/>
          <w:color w:val="231F20"/>
        </w:rPr>
        <w:t>2</w:t>
      </w:r>
      <w:r>
        <w:rPr>
          <w:rFonts w:ascii="AdvTT3db55804.B" w:hAnsi="AdvTT3db55804.B"/>
          <w:color w:val="231F20"/>
          <w:sz w:val="24"/>
          <w:szCs w:val="24"/>
        </w:rPr>
        <w:t>-receptor antagonist</w:t>
      </w:r>
      <w:r w:rsidR="00167ED1" w:rsidRPr="00167ED1">
        <w:rPr>
          <w:rFonts w:ascii="AdvTT3db55804.B" w:hAnsi="AdvTT3db55804.B"/>
          <w:color w:val="231F20"/>
          <w:sz w:val="24"/>
          <w:szCs w:val="24"/>
        </w:rPr>
        <w:t xml:space="preserve"> </w:t>
      </w:r>
      <w:r w:rsidR="00167ED1" w:rsidRPr="00167ED1">
        <w:rPr>
          <w:rFonts w:ascii="AdvTTc0bf9acf" w:hAnsi="AdvTTc0bf9acf"/>
          <w:color w:val="231F20"/>
          <w:sz w:val="24"/>
          <w:szCs w:val="24"/>
        </w:rPr>
        <w:t xml:space="preserve">heal </w:t>
      </w:r>
      <w:r w:rsidR="00167ED1" w:rsidRPr="00167ED1">
        <w:rPr>
          <w:rFonts w:ascii="AdvTTa80101f9.I" w:hAnsi="AdvTTa80101f9.I"/>
          <w:color w:val="231F20"/>
          <w:sz w:val="24"/>
          <w:szCs w:val="24"/>
        </w:rPr>
        <w:t>gastric and</w:t>
      </w:r>
      <w:r w:rsidR="00402035">
        <w:rPr>
          <w:rFonts w:ascii="AdvTTa80101f9.I" w:hAnsi="AdvTTa80101f9.I"/>
          <w:color w:val="231F20"/>
          <w:sz w:val="24"/>
          <w:szCs w:val="24"/>
        </w:rPr>
        <w:t xml:space="preserve"> </w:t>
      </w:r>
      <w:r w:rsidR="00167ED1" w:rsidRPr="00167ED1">
        <w:rPr>
          <w:rFonts w:ascii="AdvTTa80101f9.I" w:hAnsi="AdvTTa80101f9.I"/>
          <w:color w:val="231F20"/>
          <w:sz w:val="24"/>
          <w:szCs w:val="24"/>
        </w:rPr>
        <w:t xml:space="preserve">duodenal ulcers </w:t>
      </w:r>
      <w:r w:rsidR="00167ED1" w:rsidRPr="00167ED1">
        <w:rPr>
          <w:rFonts w:ascii="AdvTTc0bf9acf" w:hAnsi="AdvTTc0bf9acf"/>
          <w:color w:val="231F20"/>
          <w:sz w:val="24"/>
          <w:szCs w:val="24"/>
        </w:rPr>
        <w:t>by reducing gastric acid output as a result of</w:t>
      </w:r>
      <w:r w:rsidR="00167ED1" w:rsidRPr="00167ED1">
        <w:rPr>
          <w:rFonts w:ascii="AdvTTc0bf9acf" w:hAnsi="AdvTTc0bf9acf"/>
          <w:color w:val="231F20"/>
          <w:sz w:val="24"/>
          <w:szCs w:val="24"/>
        </w:rPr>
        <w:br/>
        <w:t>histamine H</w:t>
      </w:r>
      <w:r w:rsidR="00167ED1" w:rsidRPr="00167ED1">
        <w:rPr>
          <w:rFonts w:ascii="AdvTT0e40dc65" w:hAnsi="AdvTT0e40dc65"/>
          <w:color w:val="231F20"/>
        </w:rPr>
        <w:t>2</w:t>
      </w:r>
      <w:r w:rsidR="00167ED1">
        <w:rPr>
          <w:rFonts w:ascii="AdvTTc0bf9acf" w:hAnsi="AdvTTc0bf9acf"/>
          <w:color w:val="231F20"/>
          <w:sz w:val="24"/>
          <w:szCs w:val="24"/>
        </w:rPr>
        <w:t>-receptor blockade;</w:t>
      </w:r>
      <w:r w:rsidR="00167ED1" w:rsidRPr="00167ED1">
        <w:rPr>
          <w:rFonts w:ascii="AdvTTc0bf9acf" w:hAnsi="AdvTTc0bf9acf"/>
          <w:color w:val="231F20"/>
          <w:sz w:val="24"/>
          <w:szCs w:val="24"/>
        </w:rPr>
        <w:t xml:space="preserve"> also used to relieve</w:t>
      </w:r>
      <w:r w:rsidR="00167ED1">
        <w:rPr>
          <w:rFonts w:ascii="AdvTTc0bf9acf" w:hAnsi="AdvTTc0bf9acf"/>
          <w:color w:val="231F20"/>
          <w:sz w:val="24"/>
          <w:szCs w:val="24"/>
        </w:rPr>
        <w:t xml:space="preserve"> </w:t>
      </w:r>
      <w:r w:rsidR="00167ED1" w:rsidRPr="00167ED1">
        <w:rPr>
          <w:rFonts w:ascii="AdvTTc0bf9acf" w:hAnsi="AdvTTc0bf9acf"/>
          <w:color w:val="231F20"/>
          <w:sz w:val="24"/>
          <w:szCs w:val="24"/>
        </w:rPr>
        <w:t xml:space="preserve">symptoms of </w:t>
      </w:r>
      <w:r w:rsidR="00402035">
        <w:rPr>
          <w:rFonts w:ascii="AdvTTa80101f9.I" w:hAnsi="AdvTTa80101f9.I"/>
          <w:color w:val="231F20"/>
          <w:sz w:val="24"/>
          <w:szCs w:val="24"/>
        </w:rPr>
        <w:t>gastro-</w:t>
      </w:r>
      <w:r w:rsidR="00167ED1" w:rsidRPr="00167ED1">
        <w:rPr>
          <w:rFonts w:ascii="AdvTTa80101f9.I" w:hAnsi="AdvTTa80101f9.I"/>
          <w:color w:val="231F20"/>
          <w:sz w:val="24"/>
          <w:szCs w:val="24"/>
        </w:rPr>
        <w:t>esophageal re</w:t>
      </w:r>
      <w:r w:rsidR="00167ED1" w:rsidRPr="00167ED1">
        <w:rPr>
          <w:rFonts w:ascii="AdvTTa80101f9.I+fb" w:hAnsi="AdvTTa80101f9.I+fb"/>
          <w:color w:val="231F20"/>
          <w:sz w:val="24"/>
          <w:szCs w:val="24"/>
        </w:rPr>
        <w:t>fl</w:t>
      </w:r>
      <w:r w:rsidR="00167ED1" w:rsidRPr="00167ED1">
        <w:rPr>
          <w:rFonts w:ascii="AdvTTa80101f9.I" w:hAnsi="AdvTTa80101f9.I"/>
          <w:color w:val="231F20"/>
          <w:sz w:val="24"/>
          <w:szCs w:val="24"/>
        </w:rPr>
        <w:t>ux disease</w:t>
      </w:r>
      <w:r w:rsidR="00167ED1" w:rsidRPr="00167ED1">
        <w:rPr>
          <w:rFonts w:ascii="AdvTTc0bf9acf" w:hAnsi="AdvTTc0bf9acf"/>
          <w:color w:val="231F20"/>
          <w:sz w:val="24"/>
          <w:szCs w:val="24"/>
        </w:rPr>
        <w:t>.</w:t>
      </w:r>
    </w:p>
    <w:p w:rsidR="00B57012" w:rsidRDefault="00B57012" w:rsidP="00167ED1">
      <w:pPr>
        <w:spacing w:before="66"/>
        <w:ind w:left="118"/>
        <w:rPr>
          <w:rFonts w:ascii="AdvTTc0bf9acf" w:hAnsi="AdvTTc0bf9acf"/>
          <w:color w:val="231F20"/>
          <w:sz w:val="24"/>
          <w:szCs w:val="24"/>
        </w:rPr>
      </w:pPr>
    </w:p>
    <w:p w:rsidR="00BC4113" w:rsidRDefault="00B57012" w:rsidP="00BC4113">
      <w:pPr>
        <w:spacing w:before="66"/>
        <w:ind w:left="118"/>
        <w:rPr>
          <w:rFonts w:ascii="AdvTTc0bf9acf" w:hAnsi="AdvTTc0bf9acf"/>
          <w:color w:val="231F20"/>
          <w:sz w:val="26"/>
          <w:szCs w:val="28"/>
        </w:rPr>
      </w:pPr>
      <w:r w:rsidRPr="00B57012">
        <w:rPr>
          <w:rFonts w:asciiTheme="majorBidi" w:eastAsia="Calibri" w:hAnsiTheme="majorBidi" w:cstheme="majorBidi"/>
          <w:b/>
          <w:bCs/>
          <w:sz w:val="28"/>
          <w:szCs w:val="28"/>
          <w:u w:val="single"/>
          <w:lang w:val="en-GB"/>
        </w:rPr>
        <w:t>Omeprazole</w:t>
      </w:r>
      <w:r w:rsidRPr="00B57012">
        <w:rPr>
          <w:rFonts w:ascii="AdvTTc0bf9acf" w:hAnsi="AdvTTc0bf9acf"/>
          <w:color w:val="231F20"/>
          <w:sz w:val="26"/>
          <w:szCs w:val="28"/>
        </w:rPr>
        <w:t xml:space="preserve"> </w:t>
      </w:r>
    </w:p>
    <w:p w:rsidR="00BC4113" w:rsidRDefault="00BC4113" w:rsidP="00BC4113">
      <w:pPr>
        <w:spacing w:before="66"/>
        <w:ind w:left="118"/>
        <w:rPr>
          <w:rFonts w:asciiTheme="majorBidi" w:hAnsiTheme="majorBidi" w:cstheme="majorBidi"/>
          <w:b/>
          <w:bCs/>
          <w:color w:val="000000" w:themeColor="text1"/>
          <w:spacing w:val="2"/>
          <w:sz w:val="144"/>
          <w:szCs w:val="144"/>
          <w:u w:val="single"/>
        </w:rPr>
      </w:pPr>
      <w:r>
        <w:rPr>
          <w:rFonts w:ascii="AdvTTc0bf9acf" w:hAnsi="AdvTTc0bf9acf"/>
          <w:color w:val="231F20"/>
          <w:sz w:val="24"/>
          <w:szCs w:val="24"/>
        </w:rPr>
        <w:t>A p</w:t>
      </w:r>
      <w:r w:rsidR="005227AA">
        <w:rPr>
          <w:rFonts w:ascii="AdvTTc0bf9acf" w:hAnsi="AdvTTc0bf9acf"/>
          <w:color w:val="231F20"/>
          <w:sz w:val="24"/>
          <w:szCs w:val="24"/>
        </w:rPr>
        <w:t>roton pump inhibitor</w:t>
      </w:r>
      <w:r w:rsidRPr="00BC4113">
        <w:rPr>
          <w:rFonts w:ascii="AdvTTc0bf9acf" w:hAnsi="AdvTTc0bf9acf"/>
          <w:color w:val="231F20"/>
          <w:sz w:val="24"/>
          <w:szCs w:val="24"/>
        </w:rPr>
        <w:t xml:space="preserve"> </w:t>
      </w:r>
      <w:r w:rsidRPr="00B57012">
        <w:rPr>
          <w:rFonts w:ascii="AdvTTc0bf9acf" w:hAnsi="AdvTTc0bf9acf"/>
          <w:color w:val="231F20"/>
          <w:sz w:val="24"/>
          <w:szCs w:val="24"/>
        </w:rPr>
        <w:t>inhibit</w:t>
      </w:r>
      <w:r w:rsidR="005227AA">
        <w:rPr>
          <w:rFonts w:ascii="AdvTTc0bf9acf" w:hAnsi="AdvTTc0bf9acf"/>
          <w:color w:val="231F20"/>
          <w:sz w:val="24"/>
          <w:szCs w:val="24"/>
        </w:rPr>
        <w:t>s</w:t>
      </w:r>
      <w:r w:rsidRPr="00B57012">
        <w:rPr>
          <w:rFonts w:ascii="AdvTTc0bf9acf" w:hAnsi="AdvTTc0bf9acf"/>
          <w:color w:val="231F20"/>
          <w:sz w:val="24"/>
          <w:szCs w:val="24"/>
        </w:rPr>
        <w:t xml:space="preserve"> gastric acid</w:t>
      </w:r>
      <w:r>
        <w:rPr>
          <w:rFonts w:ascii="AdvTTc0bf9acf" w:hAnsi="AdvTTc0bf9acf"/>
          <w:color w:val="231F20"/>
          <w:sz w:val="24"/>
          <w:szCs w:val="24"/>
        </w:rPr>
        <w:t xml:space="preserve"> </w:t>
      </w:r>
      <w:r w:rsidRPr="00B57012">
        <w:rPr>
          <w:rFonts w:ascii="AdvTTc0bf9acf" w:hAnsi="AdvTTc0bf9acf"/>
          <w:color w:val="231F20"/>
          <w:sz w:val="24"/>
          <w:szCs w:val="24"/>
        </w:rPr>
        <w:t>secretion by blocking the hydrogen-potassium adenosine</w:t>
      </w:r>
      <w:r>
        <w:rPr>
          <w:rFonts w:ascii="AdvTTc0bf9acf" w:hAnsi="AdvTTc0bf9acf"/>
          <w:color w:val="231F20"/>
          <w:sz w:val="24"/>
          <w:szCs w:val="24"/>
        </w:rPr>
        <w:t xml:space="preserve"> </w:t>
      </w:r>
      <w:proofErr w:type="spellStart"/>
      <w:r w:rsidRPr="00B57012">
        <w:rPr>
          <w:rFonts w:ascii="AdvTTc0bf9acf" w:hAnsi="AdvTTc0bf9acf"/>
          <w:color w:val="231F20"/>
          <w:sz w:val="24"/>
          <w:szCs w:val="24"/>
        </w:rPr>
        <w:t>triphosphatase</w:t>
      </w:r>
      <w:proofErr w:type="spellEnd"/>
      <w:r w:rsidRPr="00B57012">
        <w:rPr>
          <w:rFonts w:ascii="AdvTTc0bf9acf" w:hAnsi="AdvTTc0bf9acf"/>
          <w:color w:val="231F20"/>
          <w:sz w:val="24"/>
          <w:szCs w:val="24"/>
        </w:rPr>
        <w:t xml:space="preserve"> enzyme system (the </w:t>
      </w:r>
      <w:r w:rsidRPr="00B57012">
        <w:rPr>
          <w:rFonts w:ascii="AdvTTc0bf9acf+20" w:hAnsi="AdvTTc0bf9acf+20"/>
          <w:color w:val="231F20"/>
          <w:sz w:val="24"/>
          <w:szCs w:val="24"/>
        </w:rPr>
        <w:t>‘</w:t>
      </w:r>
      <w:r w:rsidRPr="00B57012">
        <w:rPr>
          <w:rFonts w:ascii="AdvTTc0bf9acf" w:hAnsi="AdvTTc0bf9acf"/>
          <w:color w:val="231F20"/>
          <w:sz w:val="24"/>
          <w:szCs w:val="24"/>
        </w:rPr>
        <w:t>proton pump</w:t>
      </w:r>
      <w:r w:rsidRPr="00B57012">
        <w:rPr>
          <w:rFonts w:ascii="AdvTTc0bf9acf+20" w:hAnsi="AdvTTc0bf9acf+20"/>
          <w:color w:val="231F20"/>
          <w:sz w:val="24"/>
          <w:szCs w:val="24"/>
        </w:rPr>
        <w:t>’</w:t>
      </w:r>
      <w:r w:rsidRPr="00B57012">
        <w:rPr>
          <w:rFonts w:ascii="AdvTTc0bf9acf" w:hAnsi="AdvTTc0bf9acf"/>
          <w:color w:val="231F20"/>
          <w:sz w:val="24"/>
          <w:szCs w:val="24"/>
        </w:rPr>
        <w:t>) of the</w:t>
      </w:r>
      <w:r>
        <w:rPr>
          <w:rFonts w:ascii="AdvTTc0bf9acf" w:hAnsi="AdvTTc0bf9acf"/>
          <w:color w:val="231F20"/>
          <w:sz w:val="24"/>
          <w:szCs w:val="24"/>
        </w:rPr>
        <w:t xml:space="preserve"> </w:t>
      </w:r>
      <w:r w:rsidRPr="00B57012">
        <w:rPr>
          <w:rFonts w:ascii="AdvTTc0bf9acf" w:hAnsi="AdvTTc0bf9acf"/>
          <w:color w:val="231F20"/>
          <w:sz w:val="24"/>
          <w:szCs w:val="24"/>
        </w:rPr>
        <w:t>gastric parietal cell</w:t>
      </w:r>
      <w:r w:rsidR="006D488C" w:rsidRPr="00CE18F9">
        <w:rPr>
          <w:rFonts w:asciiTheme="majorBidi" w:hAnsiTheme="majorBidi" w:cstheme="majorBidi"/>
          <w:color w:val="000000" w:themeColor="text1"/>
          <w:spacing w:val="2"/>
          <w:sz w:val="24"/>
          <w:szCs w:val="24"/>
        </w:rPr>
        <w:t>.</w:t>
      </w:r>
    </w:p>
    <w:p w:rsidR="00BC4113" w:rsidRDefault="00BC4113" w:rsidP="00BC4113">
      <w:pPr>
        <w:spacing w:before="66"/>
        <w:ind w:left="118"/>
        <w:rPr>
          <w:rFonts w:ascii="AdvTTc0bf9acf" w:hAnsi="AdvTTc0bf9acf"/>
          <w:color w:val="231F20"/>
          <w:sz w:val="24"/>
          <w:szCs w:val="24"/>
        </w:rPr>
      </w:pPr>
      <w:r>
        <w:rPr>
          <w:rFonts w:ascii="AdvTTc0bf9acf" w:hAnsi="AdvTTc0bf9acf"/>
          <w:color w:val="231F20"/>
          <w:sz w:val="24"/>
          <w:szCs w:val="24"/>
        </w:rPr>
        <w:t xml:space="preserve">It is </w:t>
      </w:r>
      <w:r w:rsidR="001C2CF8">
        <w:rPr>
          <w:rFonts w:ascii="AdvTTc0bf9acf" w:hAnsi="AdvTTc0bf9acf"/>
          <w:color w:val="231F20"/>
          <w:sz w:val="24"/>
          <w:szCs w:val="24"/>
        </w:rPr>
        <w:t>effective short-term treatment</w:t>
      </w:r>
      <w:r>
        <w:rPr>
          <w:rFonts w:ascii="AdvTTc0bf9acf" w:hAnsi="AdvTTc0bf9acf"/>
          <w:color w:val="231F20"/>
          <w:sz w:val="24"/>
          <w:szCs w:val="24"/>
        </w:rPr>
        <w:t xml:space="preserve"> </w:t>
      </w:r>
      <w:r w:rsidRPr="00BC4113">
        <w:rPr>
          <w:rFonts w:ascii="AdvTTc0bf9acf" w:hAnsi="AdvTTc0bf9acf"/>
          <w:color w:val="231F20"/>
          <w:sz w:val="24"/>
          <w:szCs w:val="24"/>
        </w:rPr>
        <w:t>for gastric and duodenal ulcers</w:t>
      </w:r>
      <w:r w:rsidR="00750DDF">
        <w:rPr>
          <w:rFonts w:ascii="AdvTTc0bf9acf" w:hAnsi="AdvTTc0bf9acf"/>
          <w:color w:val="231F20"/>
          <w:sz w:val="24"/>
          <w:szCs w:val="24"/>
        </w:rPr>
        <w:t xml:space="preserve">; </w:t>
      </w:r>
      <w:r w:rsidR="00750DDF" w:rsidRPr="00BC4113">
        <w:rPr>
          <w:rFonts w:ascii="AdvTTc0bf9acf" w:hAnsi="AdvTTc0bf9acf"/>
          <w:color w:val="231F20"/>
          <w:sz w:val="24"/>
          <w:szCs w:val="24"/>
        </w:rPr>
        <w:t>also</w:t>
      </w:r>
      <w:r w:rsidRPr="00BC4113">
        <w:rPr>
          <w:rFonts w:ascii="AdvTTc0bf9acf" w:hAnsi="AdvTTc0bf9acf"/>
          <w:color w:val="231F20"/>
          <w:sz w:val="24"/>
          <w:szCs w:val="24"/>
        </w:rPr>
        <w:t xml:space="preserve"> used in</w:t>
      </w:r>
      <w:r>
        <w:rPr>
          <w:rFonts w:ascii="AdvTTc0bf9acf" w:hAnsi="AdvTTc0bf9acf"/>
          <w:color w:val="231F20"/>
          <w:sz w:val="24"/>
          <w:szCs w:val="24"/>
        </w:rPr>
        <w:t xml:space="preserve"> </w:t>
      </w:r>
      <w:r w:rsidRPr="00BC4113">
        <w:rPr>
          <w:rFonts w:ascii="AdvTTc0bf9acf" w:hAnsi="AdvTTc0bf9acf"/>
          <w:color w:val="231F20"/>
          <w:sz w:val="24"/>
          <w:szCs w:val="24"/>
        </w:rPr>
        <w:t xml:space="preserve">combination with </w:t>
      </w:r>
      <w:proofErr w:type="spellStart"/>
      <w:r w:rsidR="008D5E0D" w:rsidRPr="00BC4113">
        <w:rPr>
          <w:rFonts w:ascii="AdvTTc0bf9acf" w:hAnsi="AdvTTc0bf9acf"/>
          <w:color w:val="231F20"/>
          <w:sz w:val="24"/>
          <w:szCs w:val="24"/>
        </w:rPr>
        <w:t>antibacterial</w:t>
      </w:r>
      <w:r w:rsidR="008D5E0D">
        <w:rPr>
          <w:rFonts w:ascii="AdvTTc0bf9acf" w:hAnsi="AdvTTc0bf9acf"/>
          <w:color w:val="231F20"/>
          <w:sz w:val="24"/>
          <w:szCs w:val="24"/>
        </w:rPr>
        <w:t>s</w:t>
      </w:r>
      <w:proofErr w:type="spellEnd"/>
      <w:r w:rsidRPr="00BC4113">
        <w:rPr>
          <w:rFonts w:ascii="AdvTTc0bf9acf" w:hAnsi="AdvTTc0bf9acf"/>
          <w:color w:val="231F20"/>
          <w:sz w:val="24"/>
          <w:szCs w:val="24"/>
        </w:rPr>
        <w:t xml:space="preserve"> for the eradication of</w:t>
      </w:r>
      <w:r>
        <w:rPr>
          <w:rFonts w:ascii="AdvTTc0bf9acf" w:hAnsi="AdvTTc0bf9acf"/>
          <w:color w:val="231F20"/>
          <w:sz w:val="24"/>
          <w:szCs w:val="24"/>
        </w:rPr>
        <w:t xml:space="preserve"> Helicobacter pylori. </w:t>
      </w:r>
      <w:r w:rsidRPr="00BC4113">
        <w:rPr>
          <w:rFonts w:ascii="AdvTTc0bf9acf" w:hAnsi="AdvTTc0bf9acf"/>
          <w:color w:val="231F20"/>
          <w:sz w:val="24"/>
          <w:szCs w:val="24"/>
        </w:rPr>
        <w:t>Following</w:t>
      </w:r>
      <w:r>
        <w:rPr>
          <w:rFonts w:ascii="AdvTTc0bf9acf" w:hAnsi="AdvTTc0bf9acf"/>
          <w:color w:val="231F20"/>
          <w:sz w:val="24"/>
          <w:szCs w:val="24"/>
        </w:rPr>
        <w:t xml:space="preserve"> </w:t>
      </w:r>
      <w:r w:rsidRPr="00BC4113">
        <w:rPr>
          <w:rFonts w:ascii="AdvTTc0bf9acf" w:hAnsi="AdvTTc0bf9acf"/>
          <w:color w:val="231F20"/>
          <w:sz w:val="24"/>
          <w:szCs w:val="24"/>
        </w:rPr>
        <w:t>endoscopic treatment of severe peptic ulcer bleeding, an</w:t>
      </w:r>
      <w:r>
        <w:rPr>
          <w:rFonts w:ascii="AdvTTc0bf9acf" w:hAnsi="AdvTTc0bf9acf"/>
          <w:color w:val="231F20"/>
          <w:sz w:val="24"/>
          <w:szCs w:val="24"/>
        </w:rPr>
        <w:t xml:space="preserve"> </w:t>
      </w:r>
      <w:r w:rsidRPr="00BC4113">
        <w:rPr>
          <w:rFonts w:ascii="AdvTTc0bf9acf" w:hAnsi="AdvTTc0bf9acf"/>
          <w:color w:val="231F20"/>
          <w:sz w:val="24"/>
          <w:szCs w:val="24"/>
        </w:rPr>
        <w:t>intravenous, high-dose proton pump inhibitor reduces the</w:t>
      </w:r>
      <w:r>
        <w:rPr>
          <w:rFonts w:ascii="AdvTTc0bf9acf" w:hAnsi="AdvTTc0bf9acf"/>
          <w:color w:val="231F20"/>
          <w:sz w:val="24"/>
          <w:szCs w:val="24"/>
        </w:rPr>
        <w:t xml:space="preserve"> </w:t>
      </w:r>
      <w:r w:rsidRPr="00BC4113">
        <w:rPr>
          <w:rFonts w:ascii="AdvTTc0bf9acf" w:hAnsi="AdvTTc0bf9acf"/>
          <w:color w:val="231F20"/>
          <w:sz w:val="24"/>
          <w:szCs w:val="24"/>
        </w:rPr>
        <w:t xml:space="preserve">risk of </w:t>
      </w:r>
      <w:proofErr w:type="spellStart"/>
      <w:r w:rsidRPr="00BC4113">
        <w:rPr>
          <w:rFonts w:ascii="AdvTTc0bf9acf" w:hAnsi="AdvTTc0bf9acf"/>
          <w:color w:val="231F20"/>
          <w:sz w:val="24"/>
          <w:szCs w:val="24"/>
        </w:rPr>
        <w:t>rebleeding</w:t>
      </w:r>
      <w:proofErr w:type="spellEnd"/>
      <w:r w:rsidRPr="00BC4113">
        <w:rPr>
          <w:rFonts w:ascii="AdvTTc0bf9acf" w:hAnsi="AdvTTc0bf9acf"/>
          <w:color w:val="231F20"/>
          <w:sz w:val="24"/>
          <w:szCs w:val="24"/>
        </w:rPr>
        <w:t xml:space="preserve"> and the need for surgery. </w:t>
      </w:r>
      <w:r>
        <w:rPr>
          <w:rFonts w:ascii="AdvTTc0bf9acf" w:hAnsi="AdvTTc0bf9acf"/>
          <w:color w:val="231F20"/>
          <w:sz w:val="24"/>
          <w:szCs w:val="24"/>
        </w:rPr>
        <w:t xml:space="preserve">It </w:t>
      </w:r>
      <w:r w:rsidRPr="00BC4113">
        <w:rPr>
          <w:rFonts w:ascii="AdvTTc0bf9acf" w:hAnsi="AdvTTc0bf9acf"/>
          <w:color w:val="231F20"/>
          <w:sz w:val="24"/>
          <w:szCs w:val="24"/>
        </w:rPr>
        <w:t xml:space="preserve"> can be used for the treatment of dyspepsia and</w:t>
      </w:r>
      <w:r>
        <w:rPr>
          <w:rFonts w:ascii="AdvTTc0bf9acf" w:hAnsi="AdvTTc0bf9acf"/>
          <w:color w:val="231F20"/>
          <w:sz w:val="24"/>
          <w:szCs w:val="24"/>
        </w:rPr>
        <w:t xml:space="preserve"> </w:t>
      </w:r>
      <w:r w:rsidRPr="00BC4113">
        <w:rPr>
          <w:rFonts w:ascii="AdvTTc0bf9acf" w:hAnsi="AdvTTc0bf9acf"/>
          <w:color w:val="231F20"/>
          <w:sz w:val="24"/>
          <w:szCs w:val="24"/>
        </w:rPr>
        <w:t>gastro-</w:t>
      </w:r>
      <w:proofErr w:type="spellStart"/>
      <w:r w:rsidRPr="00BC4113">
        <w:rPr>
          <w:rFonts w:ascii="AdvTTc0bf9acf" w:hAnsi="AdvTTc0bf9acf"/>
          <w:color w:val="231F20"/>
          <w:sz w:val="24"/>
          <w:szCs w:val="24"/>
        </w:rPr>
        <w:t>oesophageal</w:t>
      </w:r>
      <w:proofErr w:type="spellEnd"/>
      <w:r w:rsidRPr="00BC4113">
        <w:rPr>
          <w:rFonts w:ascii="AdvTTc0bf9acf" w:hAnsi="AdvTTc0bf9acf"/>
          <w:color w:val="231F20"/>
          <w:sz w:val="24"/>
          <w:szCs w:val="24"/>
        </w:rPr>
        <w:t xml:space="preserve"> reflux disease</w:t>
      </w:r>
      <w:r>
        <w:rPr>
          <w:rFonts w:ascii="AdvTTc0bf9acf" w:hAnsi="AdvTTc0bf9acf"/>
          <w:color w:val="231F20"/>
          <w:sz w:val="24"/>
          <w:szCs w:val="24"/>
        </w:rPr>
        <w:t xml:space="preserve">, </w:t>
      </w:r>
      <w:r w:rsidRPr="00BC4113">
        <w:rPr>
          <w:rFonts w:ascii="AdvTTc0bf9acf" w:hAnsi="AdvTTc0bf9acf"/>
          <w:color w:val="231F20"/>
          <w:sz w:val="24"/>
          <w:szCs w:val="24"/>
        </w:rPr>
        <w:t>also used for the prevention</w:t>
      </w:r>
      <w:r>
        <w:rPr>
          <w:rFonts w:ascii="AdvTTc0bf9acf" w:hAnsi="AdvTTc0bf9acf"/>
          <w:color w:val="231F20"/>
          <w:sz w:val="24"/>
          <w:szCs w:val="24"/>
        </w:rPr>
        <w:t xml:space="preserve">  </w:t>
      </w:r>
      <w:r w:rsidRPr="00BC4113">
        <w:rPr>
          <w:rFonts w:ascii="AdvTTc0bf9acf" w:hAnsi="AdvTTc0bf9acf"/>
          <w:color w:val="231F20"/>
          <w:sz w:val="24"/>
          <w:szCs w:val="24"/>
        </w:rPr>
        <w:t>and treatment of NSAID-associated ulcers</w:t>
      </w:r>
      <w:r>
        <w:rPr>
          <w:rFonts w:ascii="AdvTTc0bf9acf" w:hAnsi="AdvTTc0bf9acf"/>
          <w:color w:val="231F20"/>
          <w:sz w:val="24"/>
          <w:szCs w:val="24"/>
        </w:rPr>
        <w:t>,</w:t>
      </w:r>
      <w:r w:rsidRPr="00BC4113">
        <w:rPr>
          <w:rFonts w:ascii="AdvTTc0bf9acf" w:hAnsi="AdvTTc0bf9acf"/>
          <w:color w:val="231F20"/>
          <w:sz w:val="24"/>
          <w:szCs w:val="24"/>
        </w:rPr>
        <w:t xml:space="preserve"> also be used to control</w:t>
      </w:r>
      <w:r w:rsidRPr="00BC4113">
        <w:rPr>
          <w:rFonts w:ascii="AdvTTc0bf9acf" w:hAnsi="AdvTTc0bf9acf"/>
          <w:color w:val="231F20"/>
          <w:sz w:val="24"/>
          <w:szCs w:val="24"/>
        </w:rPr>
        <w:br/>
        <w:t xml:space="preserve">excessive secretion of gastric acid in </w:t>
      </w:r>
      <w:proofErr w:type="spellStart"/>
      <w:r w:rsidRPr="00BC4113">
        <w:rPr>
          <w:rFonts w:ascii="AdvTTa80101f9.I" w:hAnsi="AdvTTa80101f9.I"/>
          <w:color w:val="231F20"/>
          <w:sz w:val="24"/>
          <w:szCs w:val="24"/>
        </w:rPr>
        <w:t>Zollinger</w:t>
      </w:r>
      <w:proofErr w:type="spellEnd"/>
      <w:r w:rsidRPr="00BC4113">
        <w:rPr>
          <w:rFonts w:ascii="AdvTTa80101f9.I+20" w:hAnsi="AdvTTa80101f9.I+20"/>
          <w:color w:val="231F20"/>
          <w:sz w:val="24"/>
          <w:szCs w:val="24"/>
        </w:rPr>
        <w:t>–</w:t>
      </w:r>
      <w:r w:rsidRPr="00BC4113">
        <w:rPr>
          <w:rFonts w:ascii="AdvTTa80101f9.I" w:hAnsi="AdvTTa80101f9.I"/>
          <w:color w:val="231F20"/>
          <w:sz w:val="24"/>
          <w:szCs w:val="24"/>
        </w:rPr>
        <w:t>Ellison</w:t>
      </w:r>
      <w:r>
        <w:rPr>
          <w:rFonts w:ascii="AdvTTa80101f9.I" w:hAnsi="AdvTTa80101f9.I"/>
          <w:color w:val="231F20"/>
          <w:sz w:val="24"/>
          <w:szCs w:val="24"/>
        </w:rPr>
        <w:t xml:space="preserve"> </w:t>
      </w:r>
      <w:r w:rsidRPr="00BC4113">
        <w:rPr>
          <w:rFonts w:ascii="AdvTTa80101f9.I" w:hAnsi="AdvTTa80101f9.I"/>
          <w:color w:val="231F20"/>
          <w:sz w:val="24"/>
          <w:szCs w:val="24"/>
        </w:rPr>
        <w:t>syndrome</w:t>
      </w:r>
      <w:r w:rsidRPr="00BC4113">
        <w:rPr>
          <w:rFonts w:ascii="AdvTTc0bf9acf" w:hAnsi="AdvTTc0bf9acf"/>
          <w:color w:val="231F20"/>
          <w:sz w:val="24"/>
          <w:szCs w:val="24"/>
        </w:rPr>
        <w:t>; high doses are often required.</w:t>
      </w:r>
    </w:p>
    <w:p w:rsidR="00BC4113" w:rsidRPr="00BC4113" w:rsidRDefault="00BC4113" w:rsidP="00BC4113">
      <w:pPr>
        <w:spacing w:before="66"/>
        <w:ind w:left="118"/>
        <w:rPr>
          <w:rFonts w:ascii="AdvTTc0bf9acf" w:hAnsi="AdvTTc0bf9acf"/>
          <w:color w:val="231F20"/>
          <w:sz w:val="24"/>
          <w:szCs w:val="24"/>
        </w:rPr>
      </w:pPr>
    </w:p>
    <w:p w:rsidR="00AF56A2" w:rsidRPr="00AF56A2" w:rsidRDefault="00AF56A2" w:rsidP="002B50C3">
      <w:pPr>
        <w:spacing w:before="66"/>
        <w:ind w:left="118"/>
        <w:rPr>
          <w:rFonts w:asciiTheme="majorBidi" w:hAnsiTheme="majorBidi" w:cstheme="majorBidi"/>
          <w:b/>
          <w:bCs/>
          <w:color w:val="231F20"/>
          <w:sz w:val="28"/>
          <w:szCs w:val="32"/>
          <w:u w:val="single"/>
        </w:rPr>
      </w:pPr>
      <w:r w:rsidRPr="00AF56A2">
        <w:rPr>
          <w:rFonts w:asciiTheme="majorBidi" w:eastAsia="Calibri" w:hAnsiTheme="majorBidi" w:cstheme="majorBidi"/>
          <w:b/>
          <w:bCs/>
          <w:sz w:val="28"/>
          <w:szCs w:val="28"/>
          <w:u w:val="single"/>
          <w:lang w:val="en-GB"/>
        </w:rPr>
        <w:t>Ceftriaxone</w:t>
      </w:r>
      <w:r w:rsidR="002B50C3">
        <w:rPr>
          <w:rFonts w:asciiTheme="majorBidi" w:hAnsiTheme="majorBidi" w:cstheme="majorBidi"/>
          <w:b/>
          <w:bCs/>
          <w:color w:val="231F20"/>
          <w:sz w:val="28"/>
          <w:szCs w:val="32"/>
          <w:u w:val="single"/>
        </w:rPr>
        <w:t xml:space="preserve"> and </w:t>
      </w:r>
      <w:proofErr w:type="spellStart"/>
      <w:r w:rsidR="002B50C3" w:rsidRPr="002B50C3">
        <w:rPr>
          <w:rFonts w:asciiTheme="majorBidi" w:hAnsiTheme="majorBidi" w:cstheme="majorBidi"/>
          <w:b/>
          <w:bCs/>
          <w:color w:val="231F20"/>
          <w:sz w:val="28"/>
          <w:szCs w:val="32"/>
          <w:u w:val="single"/>
        </w:rPr>
        <w:t>Cefotaxime</w:t>
      </w:r>
      <w:proofErr w:type="spellEnd"/>
    </w:p>
    <w:p w:rsidR="00FC7633" w:rsidRDefault="00FC7633" w:rsidP="00B57012">
      <w:pPr>
        <w:spacing w:before="66"/>
        <w:ind w:left="118"/>
        <w:rPr>
          <w:rFonts w:ascii="AdvTTc0bf9acf" w:hAnsi="AdvTTc0bf9acf"/>
          <w:color w:val="231F20"/>
          <w:sz w:val="24"/>
          <w:szCs w:val="24"/>
        </w:rPr>
      </w:pPr>
      <w:r>
        <w:rPr>
          <w:rFonts w:ascii="AdvTTc0bf9acf" w:hAnsi="AdvTTc0bf9acf"/>
          <w:color w:val="231F20"/>
          <w:sz w:val="24"/>
          <w:szCs w:val="24"/>
        </w:rPr>
        <w:t>A</w:t>
      </w:r>
      <w:r w:rsidR="002B50C3">
        <w:rPr>
          <w:rFonts w:ascii="AdvTTc0bf9acf" w:hAnsi="AdvTTc0bf9acf"/>
          <w:color w:val="231F20"/>
          <w:sz w:val="24"/>
          <w:szCs w:val="24"/>
        </w:rPr>
        <w:t>re</w:t>
      </w:r>
      <w:r>
        <w:rPr>
          <w:rFonts w:ascii="AdvTTc0bf9acf" w:hAnsi="AdvTTc0bf9acf"/>
          <w:color w:val="231F20"/>
          <w:sz w:val="24"/>
          <w:szCs w:val="24"/>
        </w:rPr>
        <w:t xml:space="preserve"> t</w:t>
      </w:r>
      <w:r w:rsidR="00B57012" w:rsidRPr="00B57012">
        <w:rPr>
          <w:rFonts w:ascii="AdvTTc0bf9acf" w:hAnsi="AdvTTc0bf9acf"/>
          <w:color w:val="231F20"/>
          <w:sz w:val="24"/>
          <w:szCs w:val="24"/>
        </w:rPr>
        <w:t>hird</w:t>
      </w:r>
      <w:r>
        <w:rPr>
          <w:rFonts w:ascii="AdvTTc0bf9acf" w:hAnsi="AdvTTc0bf9acf"/>
          <w:color w:val="231F20"/>
          <w:sz w:val="24"/>
          <w:szCs w:val="24"/>
        </w:rPr>
        <w:t xml:space="preserve"> </w:t>
      </w:r>
      <w:r w:rsidR="00B57012" w:rsidRPr="00B57012">
        <w:rPr>
          <w:rFonts w:ascii="AdvTTc0bf9acf" w:hAnsi="AdvTTc0bf9acf"/>
          <w:color w:val="231F20"/>
          <w:sz w:val="24"/>
          <w:szCs w:val="24"/>
        </w:rPr>
        <w:t xml:space="preserve">generation’ </w:t>
      </w:r>
      <w:proofErr w:type="spellStart"/>
      <w:r w:rsidR="00B57012" w:rsidRPr="00B57012">
        <w:rPr>
          <w:rFonts w:ascii="AdvTTc0bf9acf" w:hAnsi="AdvTTc0bf9acf"/>
          <w:color w:val="231F20"/>
          <w:sz w:val="24"/>
          <w:szCs w:val="24"/>
        </w:rPr>
        <w:t>cephalosporins</w:t>
      </w:r>
      <w:proofErr w:type="spellEnd"/>
      <w:r w:rsidR="00B57012" w:rsidRPr="00B57012">
        <w:rPr>
          <w:rFonts w:ascii="AdvTTc0bf9acf" w:hAnsi="AdvTTc0bf9acf"/>
          <w:color w:val="231F20"/>
          <w:sz w:val="24"/>
          <w:szCs w:val="24"/>
        </w:rPr>
        <w:t xml:space="preserve"> with greater activity than the</w:t>
      </w:r>
      <w:r>
        <w:rPr>
          <w:rFonts w:ascii="AdvTTc0bf9acf" w:hAnsi="AdvTTc0bf9acf"/>
          <w:color w:val="231F20"/>
          <w:sz w:val="24"/>
          <w:szCs w:val="24"/>
        </w:rPr>
        <w:t xml:space="preserve"> </w:t>
      </w:r>
      <w:r w:rsidR="00B57012" w:rsidRPr="00B57012">
        <w:rPr>
          <w:rFonts w:ascii="AdvTTc0bf9acf" w:hAnsi="AdvTTc0bf9acf"/>
          <w:color w:val="231F20"/>
          <w:sz w:val="24"/>
          <w:szCs w:val="24"/>
        </w:rPr>
        <w:t xml:space="preserve">‘second generation’ </w:t>
      </w:r>
      <w:proofErr w:type="spellStart"/>
      <w:r w:rsidR="00B57012" w:rsidRPr="00B57012">
        <w:rPr>
          <w:rFonts w:ascii="AdvTTc0bf9acf" w:hAnsi="AdvTTc0bf9acf"/>
          <w:color w:val="231F20"/>
          <w:sz w:val="24"/>
          <w:szCs w:val="24"/>
        </w:rPr>
        <w:t>cephalosporins</w:t>
      </w:r>
      <w:proofErr w:type="spellEnd"/>
      <w:r w:rsidR="00B57012" w:rsidRPr="00B57012">
        <w:rPr>
          <w:rFonts w:ascii="AdvTTc0bf9acf" w:hAnsi="AdvTTc0bf9acf"/>
          <w:color w:val="231F20"/>
          <w:sz w:val="24"/>
          <w:szCs w:val="24"/>
        </w:rPr>
        <w:t xml:space="preserve"> against certain Gram</w:t>
      </w:r>
      <w:r w:rsidR="00510F70">
        <w:rPr>
          <w:rFonts w:ascii="AdvTTc0bf9acf" w:hAnsi="AdvTTc0bf9acf"/>
          <w:color w:val="231F20"/>
          <w:sz w:val="24"/>
          <w:szCs w:val="24"/>
        </w:rPr>
        <w:t xml:space="preserve"> </w:t>
      </w:r>
      <w:r w:rsidR="00B57012" w:rsidRPr="00B57012">
        <w:rPr>
          <w:rFonts w:ascii="AdvTTc0bf9acf" w:hAnsi="AdvTTc0bf9acf"/>
          <w:color w:val="231F20"/>
          <w:sz w:val="24"/>
          <w:szCs w:val="24"/>
        </w:rPr>
        <w:t>negative bacteria. However, they are less active than</w:t>
      </w:r>
      <w:r w:rsidR="00B57012">
        <w:rPr>
          <w:rFonts w:ascii="AdvTTc0bf9acf" w:hAnsi="AdvTTc0bf9acf"/>
          <w:color w:val="231F20"/>
          <w:sz w:val="24"/>
          <w:szCs w:val="24"/>
        </w:rPr>
        <w:t xml:space="preserve"> </w:t>
      </w:r>
      <w:r w:rsidR="00B57012" w:rsidRPr="00B57012">
        <w:rPr>
          <w:rFonts w:ascii="AdvTTc0bf9acf" w:hAnsi="AdvTTc0bf9acf"/>
          <w:color w:val="231F20"/>
          <w:sz w:val="24"/>
          <w:szCs w:val="24"/>
        </w:rPr>
        <w:t>cefuroxime against Gram-positive bacteria, most notably</w:t>
      </w:r>
      <w:r>
        <w:rPr>
          <w:rFonts w:ascii="AdvTTc0bf9acf" w:hAnsi="AdvTTc0bf9acf"/>
          <w:color w:val="231F20"/>
          <w:sz w:val="24"/>
          <w:szCs w:val="24"/>
        </w:rPr>
        <w:t xml:space="preserve"> </w:t>
      </w:r>
      <w:r w:rsidR="00B57012" w:rsidRPr="00B57012">
        <w:rPr>
          <w:rFonts w:ascii="AdvTTc0bf9acf" w:hAnsi="AdvTTc0bf9acf"/>
          <w:color w:val="231F20"/>
          <w:sz w:val="24"/>
          <w:szCs w:val="24"/>
        </w:rPr>
        <w:t xml:space="preserve">Staphylococcus aureus. </w:t>
      </w:r>
    </w:p>
    <w:p w:rsidR="00FC7633" w:rsidRDefault="00B57012" w:rsidP="00402035">
      <w:pPr>
        <w:spacing w:before="66"/>
        <w:ind w:left="118"/>
        <w:rPr>
          <w:rFonts w:ascii="AdvTTc0bf9acf" w:hAnsi="AdvTTc0bf9acf"/>
          <w:color w:val="231F20"/>
          <w:sz w:val="24"/>
          <w:szCs w:val="24"/>
        </w:rPr>
      </w:pPr>
      <w:r w:rsidRPr="00B57012">
        <w:rPr>
          <w:rFonts w:ascii="AdvTTc0bf9acf" w:hAnsi="AdvTTc0bf9acf"/>
          <w:color w:val="231F20"/>
          <w:sz w:val="24"/>
          <w:szCs w:val="24"/>
        </w:rPr>
        <w:t>Ceftriaxone has a longer half-life and therefore needs to be</w:t>
      </w:r>
      <w:r>
        <w:rPr>
          <w:rFonts w:ascii="AdvTTc0bf9acf" w:hAnsi="AdvTTc0bf9acf"/>
          <w:color w:val="231F20"/>
          <w:sz w:val="24"/>
          <w:szCs w:val="24"/>
        </w:rPr>
        <w:t xml:space="preserve"> </w:t>
      </w:r>
      <w:r w:rsidRPr="00B57012">
        <w:rPr>
          <w:rFonts w:ascii="AdvTTc0bf9acf" w:hAnsi="AdvTTc0bf9acf"/>
          <w:color w:val="231F20"/>
          <w:sz w:val="24"/>
          <w:szCs w:val="24"/>
        </w:rPr>
        <w:t>given only once daily. Indications include serious infections</w:t>
      </w:r>
      <w:r>
        <w:rPr>
          <w:rFonts w:ascii="AdvTTc0bf9acf" w:hAnsi="AdvTTc0bf9acf"/>
          <w:color w:val="231F20"/>
          <w:sz w:val="24"/>
          <w:szCs w:val="24"/>
        </w:rPr>
        <w:t xml:space="preserve"> </w:t>
      </w:r>
      <w:r w:rsidRPr="00B57012">
        <w:rPr>
          <w:rFonts w:ascii="AdvTTc0bf9acf" w:hAnsi="AdvTTc0bf9acf"/>
          <w:color w:val="231F20"/>
          <w:sz w:val="24"/>
          <w:szCs w:val="24"/>
        </w:rPr>
        <w:t xml:space="preserve">such as </w:t>
      </w:r>
      <w:proofErr w:type="spellStart"/>
      <w:r w:rsidRPr="00B57012">
        <w:rPr>
          <w:rFonts w:ascii="AdvTTc0bf9acf" w:hAnsi="AdvTTc0bf9acf"/>
          <w:color w:val="231F20"/>
          <w:sz w:val="24"/>
          <w:szCs w:val="24"/>
        </w:rPr>
        <w:t>septicaemia</w:t>
      </w:r>
      <w:proofErr w:type="spellEnd"/>
      <w:r w:rsidRPr="00B57012">
        <w:rPr>
          <w:rFonts w:ascii="AdvTTc0bf9acf" w:hAnsi="AdvTTc0bf9acf"/>
          <w:color w:val="231F20"/>
          <w:sz w:val="24"/>
          <w:szCs w:val="24"/>
        </w:rPr>
        <w:t xml:space="preserve">, pneumonia, and meningitis. </w:t>
      </w:r>
    </w:p>
    <w:p w:rsidR="00402035" w:rsidRDefault="00402035" w:rsidP="00402035">
      <w:pPr>
        <w:spacing w:before="66"/>
        <w:ind w:left="118"/>
        <w:rPr>
          <w:rFonts w:asciiTheme="majorBidi" w:hAnsiTheme="majorBidi" w:cstheme="majorBidi"/>
          <w:b/>
          <w:bCs/>
          <w:color w:val="000000" w:themeColor="text1"/>
          <w:spacing w:val="2"/>
          <w:u w:val="single"/>
        </w:rPr>
      </w:pPr>
    </w:p>
    <w:p w:rsidR="00FC7633" w:rsidRDefault="000F60EC" w:rsidP="00B57012">
      <w:pPr>
        <w:spacing w:before="66"/>
        <w:ind w:left="118"/>
        <w:rPr>
          <w:rFonts w:asciiTheme="majorBidi" w:hAnsiTheme="majorBidi" w:cstheme="majorBidi"/>
          <w:b/>
          <w:bCs/>
          <w:color w:val="000000" w:themeColor="text1"/>
          <w:spacing w:val="2"/>
          <w:sz w:val="24"/>
          <w:szCs w:val="24"/>
          <w:u w:val="single"/>
        </w:rPr>
      </w:pPr>
      <w:r w:rsidRPr="000F60EC">
        <w:rPr>
          <w:rFonts w:ascii="AdvTT990627ac" w:hAnsi="AdvTT990627ac"/>
          <w:color w:val="000000" w:themeColor="text1"/>
          <w:sz w:val="24"/>
          <w:szCs w:val="24"/>
        </w:rPr>
        <w:t>Ceftriaxone</w:t>
      </w:r>
      <w:r w:rsidRPr="000F60EC">
        <w:rPr>
          <w:rFonts w:ascii="AdvTT990627ac" w:hAnsi="AdvTT990627ac"/>
          <w:color w:val="000000" w:themeColor="text1"/>
          <w:sz w:val="22"/>
          <w:szCs w:val="22"/>
        </w:rPr>
        <w:t xml:space="preserve"> </w:t>
      </w:r>
      <w:r w:rsidR="00FC7633" w:rsidRPr="00AF56A2">
        <w:rPr>
          <w:rFonts w:ascii="AdvTT990627ac" w:hAnsi="AdvTT990627ac"/>
          <w:color w:val="000000" w:themeColor="text1"/>
          <w:sz w:val="22"/>
          <w:szCs w:val="22"/>
        </w:rPr>
        <w:t>SIDE-EFFECTS</w:t>
      </w:r>
      <w:r w:rsidR="00FC7633" w:rsidRPr="00AF56A2">
        <w:rPr>
          <w:rFonts w:ascii="AdvTT990627ac" w:hAnsi="AdvTT990627ac"/>
          <w:color w:val="000000" w:themeColor="text1"/>
          <w:sz w:val="22"/>
          <w:szCs w:val="22"/>
        </w:rPr>
        <w:br/>
      </w:r>
      <w:r w:rsidR="00FC7633" w:rsidRPr="00FC7633">
        <w:rPr>
          <w:rFonts w:ascii="MS Gothic" w:eastAsia="MS Gothic" w:hAnsi="MS Gothic" w:cs="MS Gothic"/>
          <w:color w:val="231F20"/>
          <w:sz w:val="24"/>
          <w:szCs w:val="24"/>
        </w:rPr>
        <w:t>▶</w:t>
      </w:r>
      <w:r w:rsidR="00FC7633" w:rsidRPr="00FC7633">
        <w:rPr>
          <w:rFonts w:ascii="AdvTT0e40dc65+25" w:hAnsi="AdvTT0e40dc65+25"/>
          <w:color w:val="231F20"/>
          <w:sz w:val="24"/>
          <w:szCs w:val="24"/>
        </w:rPr>
        <w:t xml:space="preserve"> </w:t>
      </w:r>
      <w:r w:rsidR="00FC7633" w:rsidRPr="00FC7633">
        <w:rPr>
          <w:rFonts w:ascii="AdvTT990627ac" w:hAnsi="AdvTT990627ac"/>
          <w:color w:val="231F20"/>
          <w:sz w:val="24"/>
          <w:szCs w:val="24"/>
        </w:rPr>
        <w:t xml:space="preserve">Common or very common </w:t>
      </w:r>
      <w:r w:rsidR="00FC7633" w:rsidRPr="00FC7633">
        <w:rPr>
          <w:rFonts w:ascii="AdvTTc0bf9acf" w:hAnsi="AdvTTc0bf9acf"/>
          <w:color w:val="231F20"/>
          <w:sz w:val="24"/>
          <w:szCs w:val="24"/>
        </w:rPr>
        <w:t>Calcium ceftriaxone precipitates</w:t>
      </w:r>
      <w:r w:rsidR="00FC7633">
        <w:rPr>
          <w:rFonts w:ascii="AdvTTc0bf9acf" w:hAnsi="AdvTTc0bf9acf"/>
          <w:color w:val="231F20"/>
          <w:sz w:val="24"/>
          <w:szCs w:val="24"/>
        </w:rPr>
        <w:t xml:space="preserve"> </w:t>
      </w:r>
      <w:r w:rsidR="00FC7633" w:rsidRPr="00FC7633">
        <w:rPr>
          <w:rFonts w:ascii="AdvTTc0bf9acf" w:hAnsi="AdvTTc0bf9acf"/>
          <w:color w:val="231F20"/>
          <w:sz w:val="24"/>
          <w:szCs w:val="24"/>
        </w:rPr>
        <w:t>in gall bladder</w:t>
      </w:r>
      <w:r w:rsidR="00FC7633" w:rsidRPr="00FC7633">
        <w:rPr>
          <w:rFonts w:ascii="AdvTTc0bf9acf+20" w:hAnsi="AdvTTc0bf9acf+20"/>
          <w:color w:val="231F20"/>
          <w:sz w:val="24"/>
          <w:szCs w:val="24"/>
        </w:rPr>
        <w:t>—</w:t>
      </w:r>
      <w:r w:rsidR="00FC7633" w:rsidRPr="00FC7633">
        <w:rPr>
          <w:rFonts w:ascii="AdvTTc0bf9acf" w:hAnsi="AdvTTc0bf9acf"/>
          <w:color w:val="231F20"/>
          <w:sz w:val="24"/>
          <w:szCs w:val="24"/>
        </w:rPr>
        <w:t>consider discontinuation if symptomatic</w:t>
      </w:r>
      <w:r w:rsidR="00FC7633" w:rsidRPr="00FC7633">
        <w:rPr>
          <w:rFonts w:ascii="AdvTT0e40dc65" w:hAnsi="AdvTT0e40dc65"/>
          <w:color w:val="231F20"/>
          <w:sz w:val="24"/>
          <w:szCs w:val="24"/>
        </w:rPr>
        <w:t>.</w:t>
      </w:r>
      <w:r w:rsidR="00FC7633">
        <w:rPr>
          <w:rFonts w:ascii="AdvTT0e40dc65" w:hAnsi="AdvTT0e40dc65"/>
          <w:color w:val="231F20"/>
          <w:sz w:val="24"/>
          <w:szCs w:val="24"/>
        </w:rPr>
        <w:t xml:space="preserve"> </w:t>
      </w:r>
      <w:r w:rsidR="00FC7633" w:rsidRPr="00FC7633">
        <w:rPr>
          <w:rFonts w:ascii="AdvTTc0bf9acf" w:hAnsi="AdvTTc0bf9acf"/>
          <w:color w:val="231F20"/>
          <w:sz w:val="24"/>
          <w:szCs w:val="24"/>
        </w:rPr>
        <w:t>calcium ceftriaxone precipitates in urine (particularly in</w:t>
      </w:r>
      <w:r w:rsidR="00FC7633">
        <w:rPr>
          <w:rFonts w:ascii="AdvTTc0bf9acf" w:hAnsi="AdvTTc0bf9acf"/>
          <w:color w:val="231F20"/>
          <w:sz w:val="24"/>
          <w:szCs w:val="24"/>
        </w:rPr>
        <w:t xml:space="preserve"> </w:t>
      </w:r>
      <w:r w:rsidR="00FC7633" w:rsidRPr="00FC7633">
        <w:rPr>
          <w:rFonts w:ascii="AdvTTc0bf9acf" w:hAnsi="AdvTTc0bf9acf"/>
          <w:color w:val="231F20"/>
          <w:sz w:val="24"/>
          <w:szCs w:val="24"/>
        </w:rPr>
        <w:t xml:space="preserve">very young, dehydrated or those who are </w:t>
      </w:r>
      <w:proofErr w:type="spellStart"/>
      <w:r w:rsidR="00FC7633" w:rsidRPr="00FC7633">
        <w:rPr>
          <w:rFonts w:ascii="AdvTTc0bf9acf" w:hAnsi="AdvTTc0bf9acf"/>
          <w:color w:val="231F20"/>
          <w:sz w:val="24"/>
          <w:szCs w:val="24"/>
        </w:rPr>
        <w:t>immobilised</w:t>
      </w:r>
      <w:proofErr w:type="spellEnd"/>
      <w:r w:rsidR="00FC7633" w:rsidRPr="00FC7633">
        <w:rPr>
          <w:rFonts w:ascii="AdvTTc0bf9acf" w:hAnsi="AdvTTc0bf9acf"/>
          <w:color w:val="231F20"/>
          <w:sz w:val="24"/>
          <w:szCs w:val="24"/>
        </w:rPr>
        <w:t>)</w:t>
      </w:r>
      <w:r w:rsidR="00FC7633" w:rsidRPr="00FC7633">
        <w:rPr>
          <w:rFonts w:ascii="AdvTTc0bf9acf+20" w:hAnsi="AdvTTc0bf9acf+20"/>
          <w:color w:val="231F20"/>
          <w:sz w:val="24"/>
          <w:szCs w:val="24"/>
        </w:rPr>
        <w:t>—</w:t>
      </w:r>
      <w:r w:rsidR="00FC7633" w:rsidRPr="00FC7633">
        <w:rPr>
          <w:rFonts w:ascii="AdvTTc0bf9acf" w:hAnsi="AdvTTc0bf9acf"/>
          <w:color w:val="231F20"/>
          <w:sz w:val="24"/>
          <w:szCs w:val="24"/>
        </w:rPr>
        <w:t>consider discontinuation if symptomatic</w:t>
      </w:r>
      <w:r w:rsidR="006D488C" w:rsidRPr="00CE18F9">
        <w:rPr>
          <w:rFonts w:asciiTheme="majorBidi" w:hAnsiTheme="majorBidi" w:cstheme="majorBidi"/>
          <w:color w:val="000000" w:themeColor="text1"/>
          <w:spacing w:val="2"/>
          <w:sz w:val="24"/>
          <w:szCs w:val="24"/>
        </w:rPr>
        <w:t>.</w:t>
      </w:r>
    </w:p>
    <w:p w:rsidR="00AF56A2" w:rsidRDefault="00AF56A2" w:rsidP="00B57012">
      <w:pPr>
        <w:spacing w:before="66"/>
        <w:ind w:left="118"/>
        <w:rPr>
          <w:rFonts w:asciiTheme="majorBidi" w:hAnsiTheme="majorBidi" w:cstheme="majorBidi"/>
          <w:b/>
          <w:bCs/>
          <w:color w:val="000000" w:themeColor="text1"/>
          <w:spacing w:val="2"/>
          <w:sz w:val="44"/>
          <w:szCs w:val="44"/>
          <w:u w:val="single"/>
        </w:rPr>
      </w:pPr>
      <w:r w:rsidRPr="00FC7633">
        <w:rPr>
          <w:rFonts w:ascii="MS Gothic" w:eastAsia="MS Gothic" w:hAnsi="MS Gothic" w:cs="MS Gothic"/>
          <w:color w:val="231F20"/>
          <w:sz w:val="24"/>
          <w:szCs w:val="24"/>
        </w:rPr>
        <w:t>▶</w:t>
      </w:r>
      <w:r w:rsidRPr="00AF56A2">
        <w:rPr>
          <w:rFonts w:ascii="AdvTT505399df" w:hAnsi="AdvTT505399df"/>
          <w:color w:val="231F20"/>
          <w:sz w:val="24"/>
          <w:szCs w:val="24"/>
        </w:rPr>
        <w:t xml:space="preserve">Antibiotic-associated colitis </w:t>
      </w:r>
      <w:r w:rsidRPr="00AF56A2">
        <w:rPr>
          <w:rFonts w:ascii="AdvTTc0bf9acf" w:hAnsi="AdvTTc0bf9acf"/>
          <w:color w:val="231F20"/>
          <w:sz w:val="24"/>
          <w:szCs w:val="24"/>
        </w:rPr>
        <w:t>Antibiotic-associated colitis may</w:t>
      </w:r>
      <w:r>
        <w:rPr>
          <w:rFonts w:ascii="AdvTTc0bf9acf" w:hAnsi="AdvTTc0bf9acf"/>
          <w:color w:val="231F20"/>
          <w:sz w:val="24"/>
          <w:szCs w:val="24"/>
        </w:rPr>
        <w:t xml:space="preserve"> </w:t>
      </w:r>
      <w:r w:rsidRPr="00AF56A2">
        <w:rPr>
          <w:rFonts w:ascii="AdvTTc0bf9acf" w:hAnsi="AdvTTc0bf9acf"/>
          <w:color w:val="231F20"/>
          <w:sz w:val="24"/>
          <w:szCs w:val="24"/>
        </w:rPr>
        <w:t>occur</w:t>
      </w:r>
      <w:r w:rsidR="006D488C" w:rsidRPr="00CE18F9">
        <w:rPr>
          <w:rFonts w:asciiTheme="majorBidi" w:hAnsiTheme="majorBidi" w:cstheme="majorBidi"/>
          <w:color w:val="000000" w:themeColor="text1"/>
          <w:spacing w:val="2"/>
          <w:sz w:val="24"/>
          <w:szCs w:val="24"/>
        </w:rPr>
        <w:t>.</w:t>
      </w:r>
    </w:p>
    <w:p w:rsidR="000F60EC" w:rsidRDefault="000F60EC" w:rsidP="00B57012">
      <w:pPr>
        <w:spacing w:before="66"/>
        <w:ind w:left="118"/>
        <w:rPr>
          <w:rFonts w:ascii="AdvTTc0bf9acf" w:hAnsi="AdvTTc0bf9acf"/>
          <w:color w:val="231F20"/>
          <w:sz w:val="22"/>
          <w:szCs w:val="22"/>
        </w:rPr>
      </w:pPr>
    </w:p>
    <w:p w:rsidR="00C73F70" w:rsidRPr="009F06CA" w:rsidRDefault="009F06CA" w:rsidP="00B57012">
      <w:pPr>
        <w:spacing w:before="66"/>
        <w:ind w:left="118"/>
        <w:rPr>
          <w:rFonts w:asciiTheme="majorBidi" w:hAnsiTheme="majorBidi" w:cstheme="majorBidi"/>
          <w:b/>
          <w:bCs/>
          <w:color w:val="000000" w:themeColor="text1"/>
          <w:spacing w:val="2"/>
          <w:sz w:val="52"/>
          <w:szCs w:val="52"/>
          <w:u w:val="single"/>
        </w:rPr>
      </w:pPr>
      <w:proofErr w:type="spellStart"/>
      <w:r w:rsidRPr="009F06CA">
        <w:rPr>
          <w:rFonts w:asciiTheme="majorBidi" w:eastAsia="Calibri" w:hAnsiTheme="majorBidi" w:cstheme="majorBidi"/>
          <w:b/>
          <w:bCs/>
          <w:sz w:val="28"/>
          <w:szCs w:val="28"/>
          <w:u w:val="single"/>
          <w:lang w:val="en-GB"/>
        </w:rPr>
        <w:t>Meropenem</w:t>
      </w:r>
      <w:proofErr w:type="spellEnd"/>
    </w:p>
    <w:p w:rsidR="00AF56A2" w:rsidRDefault="005227AA" w:rsidP="00DA5F8F">
      <w:pPr>
        <w:spacing w:before="66"/>
        <w:ind w:left="118"/>
        <w:rPr>
          <w:rFonts w:asciiTheme="majorBidi" w:hAnsiTheme="majorBidi" w:cstheme="majorBidi"/>
          <w:color w:val="000000" w:themeColor="text1"/>
          <w:spacing w:val="2"/>
          <w:sz w:val="24"/>
          <w:szCs w:val="24"/>
        </w:rPr>
      </w:pPr>
      <w:r>
        <w:rPr>
          <w:rFonts w:ascii="AdvTTc0bf9acf" w:hAnsi="AdvTTc0bf9acf"/>
          <w:color w:val="231F20"/>
          <w:sz w:val="24"/>
          <w:szCs w:val="24"/>
        </w:rPr>
        <w:t>A</w:t>
      </w:r>
      <w:r w:rsidR="00DA5F8F">
        <w:rPr>
          <w:rFonts w:ascii="AdvTTc0bf9acf" w:hAnsi="AdvTTc0bf9acf"/>
          <w:color w:val="231F20"/>
          <w:sz w:val="24"/>
          <w:szCs w:val="24"/>
        </w:rPr>
        <w:t xml:space="preserve"> </w:t>
      </w:r>
      <w:proofErr w:type="spellStart"/>
      <w:r w:rsidR="00DA5F8F">
        <w:rPr>
          <w:rFonts w:ascii="AdvTTc0bf9acf" w:hAnsi="AdvTTc0bf9acf"/>
          <w:color w:val="231F20"/>
          <w:sz w:val="24"/>
          <w:szCs w:val="24"/>
        </w:rPr>
        <w:t>carbapenem</w:t>
      </w:r>
      <w:proofErr w:type="spellEnd"/>
      <w:r w:rsidR="00C73F70" w:rsidRPr="00C73F70">
        <w:rPr>
          <w:rFonts w:ascii="AdvTTc0bf9acf" w:hAnsi="AdvTTc0bf9acf"/>
          <w:color w:val="231F20"/>
          <w:sz w:val="24"/>
          <w:szCs w:val="24"/>
        </w:rPr>
        <w:t xml:space="preserve"> </w:t>
      </w:r>
      <w:r>
        <w:rPr>
          <w:rFonts w:ascii="AdvTTc0bf9acf" w:hAnsi="AdvTTc0bf9acf"/>
          <w:color w:val="231F20"/>
          <w:sz w:val="24"/>
          <w:szCs w:val="24"/>
        </w:rPr>
        <w:t>(</w:t>
      </w:r>
      <w:r w:rsidRPr="00C73F70">
        <w:rPr>
          <w:rFonts w:ascii="AdvTTc0bf9acf" w:hAnsi="AdvTTc0bf9acf"/>
          <w:color w:val="231F20"/>
          <w:sz w:val="24"/>
          <w:szCs w:val="24"/>
        </w:rPr>
        <w:t xml:space="preserve">beta-lactam </w:t>
      </w:r>
      <w:r w:rsidR="006133D0" w:rsidRPr="00C73F70">
        <w:rPr>
          <w:rFonts w:ascii="AdvTTc0bf9acf" w:hAnsi="AdvTTc0bf9acf"/>
          <w:color w:val="231F20"/>
          <w:sz w:val="24"/>
          <w:szCs w:val="24"/>
        </w:rPr>
        <w:t>antibacterial</w:t>
      </w:r>
      <w:r>
        <w:rPr>
          <w:rFonts w:ascii="AdvTTc0bf9acf" w:hAnsi="AdvTTc0bf9acf"/>
          <w:color w:val="231F20"/>
          <w:sz w:val="24"/>
          <w:szCs w:val="24"/>
        </w:rPr>
        <w:t>)</w:t>
      </w:r>
      <w:r w:rsidR="00C73F70" w:rsidRPr="00C73F70">
        <w:rPr>
          <w:rFonts w:ascii="AdvTTc0bf9acf" w:hAnsi="AdvTTc0bf9acf"/>
          <w:color w:val="231F20"/>
          <w:sz w:val="24"/>
          <w:szCs w:val="24"/>
        </w:rPr>
        <w:t xml:space="preserve"> </w:t>
      </w:r>
      <w:r w:rsidR="006133D0" w:rsidRPr="006133D0">
        <w:rPr>
          <w:rFonts w:ascii="AdvTTc0bf9acf" w:hAnsi="AdvTTc0bf9acf"/>
          <w:color w:val="231F20"/>
          <w:sz w:val="24"/>
          <w:szCs w:val="24"/>
        </w:rPr>
        <w:t>have good activity against Pseudomonas</w:t>
      </w:r>
      <w:r w:rsidR="006133D0">
        <w:rPr>
          <w:rFonts w:ascii="AdvTTc0bf9acf" w:hAnsi="AdvTTc0bf9acf"/>
          <w:color w:val="231F20"/>
          <w:sz w:val="24"/>
          <w:szCs w:val="24"/>
        </w:rPr>
        <w:t xml:space="preserve"> </w:t>
      </w:r>
      <w:r w:rsidR="00DA5F8F">
        <w:rPr>
          <w:rFonts w:ascii="AdvTTc0bf9acf" w:hAnsi="AdvTTc0bf9acf"/>
          <w:color w:val="231F20"/>
          <w:sz w:val="24"/>
          <w:szCs w:val="24"/>
        </w:rPr>
        <w:t xml:space="preserve">aeruginosa, </w:t>
      </w:r>
      <w:r w:rsidR="006133D0">
        <w:rPr>
          <w:rFonts w:ascii="AdvTTc0bf9acf" w:hAnsi="AdvTTc0bf9acf"/>
          <w:color w:val="231F20"/>
          <w:sz w:val="24"/>
          <w:szCs w:val="24"/>
        </w:rPr>
        <w:t xml:space="preserve">not active against </w:t>
      </w:r>
      <w:proofErr w:type="spellStart"/>
      <w:r w:rsidR="006133D0" w:rsidRPr="006133D0">
        <w:rPr>
          <w:rFonts w:ascii="AdvTTc0bf9acf" w:hAnsi="AdvTTc0bf9acf"/>
          <w:color w:val="231F20"/>
          <w:sz w:val="24"/>
          <w:szCs w:val="24"/>
        </w:rPr>
        <w:t>meticillin</w:t>
      </w:r>
      <w:proofErr w:type="spellEnd"/>
      <w:r w:rsidR="006133D0" w:rsidRPr="006133D0">
        <w:rPr>
          <w:rFonts w:ascii="AdvTTc0bf9acf" w:hAnsi="AdvTTc0bf9acf"/>
          <w:color w:val="231F20"/>
          <w:sz w:val="24"/>
          <w:szCs w:val="24"/>
        </w:rPr>
        <w:t>-resistant Staphyl</w:t>
      </w:r>
      <w:r w:rsidR="00DA5F8F">
        <w:rPr>
          <w:rFonts w:ascii="AdvTTc0bf9acf" w:hAnsi="AdvTTc0bf9acf"/>
          <w:color w:val="231F20"/>
          <w:sz w:val="24"/>
          <w:szCs w:val="24"/>
        </w:rPr>
        <w:t xml:space="preserve">ococcus aureus and Enterococcus </w:t>
      </w:r>
      <w:proofErr w:type="spellStart"/>
      <w:r w:rsidR="006133D0" w:rsidRPr="006133D0">
        <w:rPr>
          <w:rFonts w:ascii="AdvTTc0bf9acf" w:hAnsi="AdvTTc0bf9acf"/>
          <w:color w:val="231F20"/>
          <w:sz w:val="24"/>
          <w:szCs w:val="24"/>
        </w:rPr>
        <w:t>faecium</w:t>
      </w:r>
      <w:proofErr w:type="spellEnd"/>
      <w:r w:rsidR="006133D0" w:rsidRPr="006133D0">
        <w:rPr>
          <w:rFonts w:ascii="AdvTTc0bf9acf" w:hAnsi="AdvTTc0bf9acf"/>
          <w:color w:val="231F20"/>
          <w:sz w:val="24"/>
          <w:szCs w:val="24"/>
        </w:rPr>
        <w:t>.</w:t>
      </w:r>
      <w:r w:rsidR="006133D0" w:rsidRPr="006133D0">
        <w:rPr>
          <w:rFonts w:ascii="AdvTTc0bf9acf" w:hAnsi="AdvTTc0bf9acf"/>
          <w:color w:val="231F20"/>
          <w:sz w:val="14"/>
          <w:szCs w:val="14"/>
        </w:rPr>
        <w:t xml:space="preserve"> </w:t>
      </w:r>
      <w:r w:rsidR="006133D0" w:rsidRPr="006133D0">
        <w:rPr>
          <w:rFonts w:asciiTheme="majorBidi" w:hAnsiTheme="majorBidi" w:cstheme="majorBidi"/>
          <w:color w:val="000000" w:themeColor="text1"/>
          <w:spacing w:val="2"/>
          <w:sz w:val="24"/>
          <w:szCs w:val="24"/>
        </w:rPr>
        <w:t>used for the treatment of severe hospital-acquired infections</w:t>
      </w:r>
      <w:r w:rsidR="006133D0">
        <w:rPr>
          <w:rFonts w:asciiTheme="majorBidi" w:hAnsiTheme="majorBidi" w:cstheme="majorBidi"/>
          <w:color w:val="000000" w:themeColor="text1"/>
          <w:spacing w:val="2"/>
          <w:sz w:val="24"/>
          <w:szCs w:val="24"/>
        </w:rPr>
        <w:t xml:space="preserve"> </w:t>
      </w:r>
      <w:r w:rsidR="006133D0" w:rsidRPr="006133D0">
        <w:rPr>
          <w:rFonts w:asciiTheme="majorBidi" w:hAnsiTheme="majorBidi" w:cstheme="majorBidi"/>
          <w:color w:val="000000" w:themeColor="text1"/>
          <w:spacing w:val="2"/>
          <w:sz w:val="24"/>
          <w:szCs w:val="24"/>
        </w:rPr>
        <w:t xml:space="preserve">and </w:t>
      </w:r>
      <w:proofErr w:type="spellStart"/>
      <w:r w:rsidR="006133D0" w:rsidRPr="006133D0">
        <w:rPr>
          <w:rFonts w:asciiTheme="majorBidi" w:hAnsiTheme="majorBidi" w:cstheme="majorBidi"/>
          <w:color w:val="000000" w:themeColor="text1"/>
          <w:spacing w:val="2"/>
          <w:sz w:val="24"/>
          <w:szCs w:val="24"/>
        </w:rPr>
        <w:t>polymicrobial</w:t>
      </w:r>
      <w:proofErr w:type="spellEnd"/>
      <w:r w:rsidR="006133D0" w:rsidRPr="006133D0">
        <w:rPr>
          <w:rFonts w:asciiTheme="majorBidi" w:hAnsiTheme="majorBidi" w:cstheme="majorBidi"/>
          <w:color w:val="000000" w:themeColor="text1"/>
          <w:spacing w:val="2"/>
          <w:sz w:val="24"/>
          <w:szCs w:val="24"/>
        </w:rPr>
        <w:t xml:space="preserve"> infections including </w:t>
      </w:r>
      <w:proofErr w:type="spellStart"/>
      <w:r w:rsidR="006133D0" w:rsidRPr="006133D0">
        <w:rPr>
          <w:rFonts w:asciiTheme="majorBidi" w:hAnsiTheme="majorBidi" w:cstheme="majorBidi"/>
          <w:color w:val="000000" w:themeColor="text1"/>
          <w:spacing w:val="2"/>
          <w:sz w:val="24"/>
          <w:szCs w:val="24"/>
        </w:rPr>
        <w:t>septicaemia</w:t>
      </w:r>
      <w:proofErr w:type="spellEnd"/>
      <w:r w:rsidR="006133D0" w:rsidRPr="006133D0">
        <w:rPr>
          <w:rFonts w:asciiTheme="majorBidi" w:hAnsiTheme="majorBidi" w:cstheme="majorBidi"/>
          <w:color w:val="000000" w:themeColor="text1"/>
          <w:spacing w:val="2"/>
          <w:sz w:val="24"/>
          <w:szCs w:val="24"/>
        </w:rPr>
        <w:t>,</w:t>
      </w:r>
      <w:r w:rsidR="006133D0">
        <w:rPr>
          <w:rFonts w:asciiTheme="majorBidi" w:hAnsiTheme="majorBidi" w:cstheme="majorBidi"/>
          <w:color w:val="000000" w:themeColor="text1"/>
          <w:spacing w:val="2"/>
          <w:sz w:val="24"/>
          <w:szCs w:val="24"/>
        </w:rPr>
        <w:t xml:space="preserve"> </w:t>
      </w:r>
      <w:r w:rsidR="006133D0" w:rsidRPr="006133D0">
        <w:rPr>
          <w:rFonts w:asciiTheme="majorBidi" w:hAnsiTheme="majorBidi" w:cstheme="majorBidi"/>
          <w:color w:val="000000" w:themeColor="text1"/>
          <w:spacing w:val="2"/>
          <w:sz w:val="24"/>
          <w:szCs w:val="24"/>
        </w:rPr>
        <w:t>hospital-acquired pneumonia, intra-abdominal infections,</w:t>
      </w:r>
      <w:r w:rsidR="006133D0">
        <w:rPr>
          <w:rFonts w:asciiTheme="majorBidi" w:hAnsiTheme="majorBidi" w:cstheme="majorBidi"/>
          <w:color w:val="000000" w:themeColor="text1"/>
          <w:spacing w:val="2"/>
          <w:sz w:val="24"/>
          <w:szCs w:val="24"/>
        </w:rPr>
        <w:t xml:space="preserve"> </w:t>
      </w:r>
      <w:r w:rsidR="006133D0" w:rsidRPr="006133D0">
        <w:rPr>
          <w:rFonts w:asciiTheme="majorBidi" w:hAnsiTheme="majorBidi" w:cstheme="majorBidi"/>
          <w:color w:val="000000" w:themeColor="text1"/>
          <w:spacing w:val="2"/>
          <w:sz w:val="24"/>
          <w:szCs w:val="24"/>
        </w:rPr>
        <w:t>skin and soft-tissue infections, and complicated urinary</w:t>
      </w:r>
      <w:r w:rsidR="006133D0">
        <w:rPr>
          <w:rFonts w:asciiTheme="majorBidi" w:hAnsiTheme="majorBidi" w:cstheme="majorBidi"/>
          <w:color w:val="000000" w:themeColor="text1"/>
          <w:spacing w:val="2"/>
          <w:sz w:val="24"/>
          <w:szCs w:val="24"/>
        </w:rPr>
        <w:t xml:space="preserve"> </w:t>
      </w:r>
      <w:r w:rsidR="006133D0" w:rsidRPr="006133D0">
        <w:rPr>
          <w:rFonts w:asciiTheme="majorBidi" w:hAnsiTheme="majorBidi" w:cstheme="majorBidi"/>
          <w:color w:val="000000" w:themeColor="text1"/>
          <w:spacing w:val="2"/>
          <w:sz w:val="24"/>
          <w:szCs w:val="24"/>
        </w:rPr>
        <w:t>tract infections.</w:t>
      </w:r>
    </w:p>
    <w:p w:rsidR="006133D0" w:rsidRDefault="006133D0" w:rsidP="006133D0">
      <w:pPr>
        <w:spacing w:before="66"/>
        <w:ind w:left="118"/>
        <w:rPr>
          <w:rFonts w:asciiTheme="majorBidi" w:hAnsiTheme="majorBidi" w:cstheme="majorBidi"/>
          <w:color w:val="000000" w:themeColor="text1"/>
          <w:spacing w:val="2"/>
          <w:sz w:val="24"/>
          <w:szCs w:val="24"/>
        </w:rPr>
      </w:pPr>
    </w:p>
    <w:p w:rsidR="006133D0" w:rsidRDefault="006133D0" w:rsidP="006133D0">
      <w:pPr>
        <w:spacing w:before="66"/>
        <w:ind w:left="118"/>
        <w:rPr>
          <w:rFonts w:asciiTheme="majorBidi" w:hAnsiTheme="majorBidi" w:cstheme="majorBidi"/>
          <w:color w:val="000000" w:themeColor="text1"/>
          <w:spacing w:val="2"/>
          <w:sz w:val="24"/>
          <w:szCs w:val="24"/>
        </w:rPr>
      </w:pPr>
      <w:r w:rsidRPr="006133D0">
        <w:rPr>
          <w:rFonts w:asciiTheme="majorBidi" w:hAnsiTheme="majorBidi" w:cstheme="majorBidi"/>
          <w:color w:val="000000" w:themeColor="text1"/>
          <w:spacing w:val="2"/>
          <w:sz w:val="22"/>
          <w:szCs w:val="22"/>
        </w:rPr>
        <w:lastRenderedPageBreak/>
        <w:t>SIDE-EFFECTS</w:t>
      </w:r>
      <w:r w:rsidRPr="006133D0">
        <w:rPr>
          <w:rFonts w:asciiTheme="majorBidi" w:hAnsiTheme="majorBidi" w:cstheme="majorBidi"/>
          <w:color w:val="000000" w:themeColor="text1"/>
          <w:spacing w:val="2"/>
          <w:sz w:val="22"/>
          <w:szCs w:val="22"/>
        </w:rPr>
        <w:br/>
      </w:r>
      <w:r w:rsidRPr="006133D0">
        <w:rPr>
          <w:rFonts w:ascii="MS Gothic" w:eastAsia="MS Gothic" w:hAnsi="MS Gothic" w:cs="MS Gothic" w:hint="eastAsia"/>
          <w:color w:val="000000" w:themeColor="text1"/>
          <w:spacing w:val="2"/>
          <w:sz w:val="24"/>
          <w:szCs w:val="24"/>
        </w:rPr>
        <w:t>▶</w:t>
      </w:r>
      <w:r w:rsidRPr="006133D0">
        <w:rPr>
          <w:rFonts w:asciiTheme="majorBidi" w:hAnsiTheme="majorBidi" w:cstheme="majorBidi"/>
          <w:color w:val="000000" w:themeColor="text1"/>
          <w:spacing w:val="2"/>
          <w:sz w:val="24"/>
          <w:szCs w:val="24"/>
        </w:rPr>
        <w:t xml:space="preserve"> Common or very common Abdominal pain. </w:t>
      </w:r>
      <w:proofErr w:type="spellStart"/>
      <w:r w:rsidRPr="006133D0">
        <w:rPr>
          <w:rFonts w:asciiTheme="majorBidi" w:hAnsiTheme="majorBidi" w:cstheme="majorBidi"/>
          <w:color w:val="000000" w:themeColor="text1"/>
          <w:spacing w:val="2"/>
          <w:sz w:val="24"/>
          <w:szCs w:val="24"/>
        </w:rPr>
        <w:t>diarrhoea</w:t>
      </w:r>
      <w:proofErr w:type="spellEnd"/>
      <w:r w:rsidRPr="006133D0">
        <w:rPr>
          <w:rFonts w:asciiTheme="majorBidi" w:hAnsiTheme="majorBidi" w:cstheme="majorBidi"/>
          <w:color w:val="000000" w:themeColor="text1"/>
          <w:spacing w:val="2"/>
          <w:sz w:val="24"/>
          <w:szCs w:val="24"/>
        </w:rPr>
        <w:t>.</w:t>
      </w:r>
      <w:r>
        <w:rPr>
          <w:rFonts w:asciiTheme="majorBidi" w:hAnsiTheme="majorBidi" w:cstheme="majorBidi"/>
          <w:color w:val="000000" w:themeColor="text1"/>
          <w:spacing w:val="2"/>
          <w:sz w:val="24"/>
          <w:szCs w:val="24"/>
        </w:rPr>
        <w:t xml:space="preserve"> </w:t>
      </w:r>
      <w:r w:rsidRPr="006133D0">
        <w:rPr>
          <w:rFonts w:asciiTheme="majorBidi" w:hAnsiTheme="majorBidi" w:cstheme="majorBidi"/>
          <w:color w:val="000000" w:themeColor="text1"/>
          <w:spacing w:val="2"/>
          <w:sz w:val="24"/>
          <w:szCs w:val="24"/>
        </w:rPr>
        <w:t xml:space="preserve">disturbances in liver function </w:t>
      </w:r>
      <w:proofErr w:type="gramStart"/>
      <w:r w:rsidRPr="006133D0">
        <w:rPr>
          <w:rFonts w:asciiTheme="majorBidi" w:hAnsiTheme="majorBidi" w:cstheme="majorBidi"/>
          <w:color w:val="000000" w:themeColor="text1"/>
          <w:spacing w:val="2"/>
          <w:sz w:val="24"/>
          <w:szCs w:val="24"/>
        </w:rPr>
        <w:t>tests .</w:t>
      </w:r>
      <w:proofErr w:type="gramEnd"/>
      <w:r w:rsidRPr="006133D0">
        <w:rPr>
          <w:rFonts w:asciiTheme="majorBidi" w:hAnsiTheme="majorBidi" w:cstheme="majorBidi"/>
          <w:color w:val="000000" w:themeColor="text1"/>
          <w:spacing w:val="2"/>
          <w:sz w:val="24"/>
          <w:szCs w:val="24"/>
        </w:rPr>
        <w:t xml:space="preserve"> headache. nausea.</w:t>
      </w:r>
      <w:r>
        <w:rPr>
          <w:rFonts w:asciiTheme="majorBidi" w:hAnsiTheme="majorBidi" w:cstheme="majorBidi"/>
          <w:color w:val="000000" w:themeColor="text1"/>
          <w:spacing w:val="2"/>
          <w:sz w:val="24"/>
          <w:szCs w:val="24"/>
        </w:rPr>
        <w:t xml:space="preserve"> </w:t>
      </w:r>
      <w:r w:rsidR="008D5E0D" w:rsidRPr="006133D0">
        <w:rPr>
          <w:rFonts w:asciiTheme="majorBidi" w:hAnsiTheme="majorBidi" w:cstheme="majorBidi"/>
          <w:color w:val="000000" w:themeColor="text1"/>
          <w:spacing w:val="2"/>
          <w:sz w:val="24"/>
          <w:szCs w:val="24"/>
        </w:rPr>
        <w:t>pr</w:t>
      </w:r>
      <w:r w:rsidR="008D5E0D">
        <w:rPr>
          <w:rFonts w:asciiTheme="majorBidi" w:hAnsiTheme="majorBidi" w:cstheme="majorBidi"/>
          <w:color w:val="000000" w:themeColor="text1"/>
          <w:spacing w:val="2"/>
          <w:sz w:val="24"/>
          <w:szCs w:val="24"/>
        </w:rPr>
        <w:t xml:space="preserve">uritus. rash. </w:t>
      </w:r>
      <w:proofErr w:type="spellStart"/>
      <w:r w:rsidR="008D5E0D">
        <w:rPr>
          <w:rFonts w:asciiTheme="majorBidi" w:hAnsiTheme="majorBidi" w:cstheme="majorBidi"/>
          <w:color w:val="000000" w:themeColor="text1"/>
          <w:spacing w:val="2"/>
          <w:sz w:val="24"/>
          <w:szCs w:val="24"/>
        </w:rPr>
        <w:t>thrombocythaemia</w:t>
      </w:r>
      <w:proofErr w:type="spellEnd"/>
      <w:r w:rsidRPr="006133D0">
        <w:rPr>
          <w:rFonts w:asciiTheme="majorBidi" w:hAnsiTheme="majorBidi" w:cstheme="majorBidi"/>
          <w:color w:val="000000" w:themeColor="text1"/>
          <w:spacing w:val="2"/>
          <w:sz w:val="24"/>
          <w:szCs w:val="24"/>
        </w:rPr>
        <w:t>. vomiting</w:t>
      </w:r>
      <w:r w:rsidR="006D488C" w:rsidRPr="00CE18F9">
        <w:rPr>
          <w:rFonts w:asciiTheme="majorBidi" w:hAnsiTheme="majorBidi" w:cstheme="majorBidi"/>
          <w:color w:val="000000" w:themeColor="text1"/>
          <w:spacing w:val="2"/>
          <w:sz w:val="24"/>
          <w:szCs w:val="24"/>
        </w:rPr>
        <w:t>.</w:t>
      </w:r>
    </w:p>
    <w:p w:rsidR="00402035" w:rsidRDefault="00402035" w:rsidP="006D488C">
      <w:pPr>
        <w:spacing w:before="66"/>
        <w:rPr>
          <w:rFonts w:asciiTheme="majorBidi" w:eastAsia="Calibri" w:hAnsiTheme="majorBidi" w:cstheme="majorBidi"/>
          <w:b/>
          <w:bCs/>
          <w:sz w:val="28"/>
          <w:szCs w:val="28"/>
          <w:u w:val="single"/>
          <w:lang w:val="en-GB"/>
        </w:rPr>
      </w:pPr>
    </w:p>
    <w:p w:rsidR="00FB1098" w:rsidRPr="00FB1098" w:rsidRDefault="00FB1098" w:rsidP="00FC1321">
      <w:pPr>
        <w:spacing w:before="66"/>
        <w:ind w:left="118"/>
        <w:rPr>
          <w:rFonts w:asciiTheme="majorBidi" w:hAnsiTheme="majorBidi" w:cstheme="majorBidi"/>
          <w:color w:val="231F20"/>
          <w:sz w:val="28"/>
          <w:szCs w:val="28"/>
          <w:u w:val="single"/>
        </w:rPr>
      </w:pPr>
      <w:r w:rsidRPr="00FB1098">
        <w:rPr>
          <w:rFonts w:asciiTheme="majorBidi" w:eastAsia="Calibri" w:hAnsiTheme="majorBidi" w:cstheme="majorBidi"/>
          <w:b/>
          <w:bCs/>
          <w:sz w:val="28"/>
          <w:szCs w:val="28"/>
          <w:u w:val="single"/>
          <w:lang w:val="en-GB"/>
        </w:rPr>
        <w:t>Vancomycin</w:t>
      </w:r>
    </w:p>
    <w:p w:rsidR="00FC1321" w:rsidRDefault="00542E46" w:rsidP="00FC1321">
      <w:pPr>
        <w:spacing w:before="66"/>
        <w:ind w:left="118"/>
        <w:rPr>
          <w:rFonts w:asciiTheme="majorBidi" w:hAnsiTheme="majorBidi" w:cstheme="majorBidi"/>
          <w:color w:val="000000" w:themeColor="text1"/>
          <w:spacing w:val="2"/>
          <w:sz w:val="24"/>
          <w:szCs w:val="24"/>
        </w:rPr>
      </w:pPr>
      <w:r w:rsidRPr="00542E46">
        <w:rPr>
          <w:rFonts w:ascii="AdvTTc0bf9acf" w:hAnsi="AdvTTc0bf9acf"/>
          <w:color w:val="231F20"/>
          <w:sz w:val="24"/>
          <w:szCs w:val="24"/>
        </w:rPr>
        <w:t xml:space="preserve">The </w:t>
      </w:r>
      <w:proofErr w:type="spellStart"/>
      <w:r w:rsidRPr="00542E46">
        <w:rPr>
          <w:rFonts w:ascii="AdvTTc0bf9acf" w:hAnsi="AdvTTc0bf9acf"/>
          <w:color w:val="231F20"/>
          <w:sz w:val="24"/>
          <w:szCs w:val="24"/>
        </w:rPr>
        <w:t>glycopeptide</w:t>
      </w:r>
      <w:proofErr w:type="spellEnd"/>
      <w:r w:rsidRPr="00542E46">
        <w:rPr>
          <w:rFonts w:ascii="AdvTTc0bf9acf" w:hAnsi="AdvTTc0bf9acf"/>
          <w:color w:val="231F20"/>
          <w:sz w:val="24"/>
          <w:szCs w:val="24"/>
        </w:rPr>
        <w:t xml:space="preserve"> antibiotic vancomycin has</w:t>
      </w:r>
      <w:r>
        <w:rPr>
          <w:rFonts w:ascii="AdvTTc0bf9acf" w:hAnsi="AdvTTc0bf9acf"/>
          <w:color w:val="231F20"/>
          <w:sz w:val="24"/>
          <w:szCs w:val="24"/>
        </w:rPr>
        <w:t xml:space="preserve"> </w:t>
      </w:r>
      <w:r w:rsidRPr="00542E46">
        <w:rPr>
          <w:rFonts w:ascii="AdvTTc0bf9acf" w:hAnsi="AdvTTc0bf9acf"/>
          <w:color w:val="231F20"/>
          <w:sz w:val="24"/>
          <w:szCs w:val="24"/>
        </w:rPr>
        <w:t>bactericidal activity against aerobic and anaerobic Gram</w:t>
      </w:r>
      <w:r w:rsidR="00DF4F3A">
        <w:rPr>
          <w:rFonts w:ascii="AdvTTc0bf9acf" w:hAnsi="AdvTTc0bf9acf"/>
          <w:color w:val="231F20"/>
          <w:sz w:val="24"/>
          <w:szCs w:val="24"/>
        </w:rPr>
        <w:t xml:space="preserve"> </w:t>
      </w:r>
      <w:r w:rsidRPr="00542E46">
        <w:rPr>
          <w:rFonts w:ascii="AdvTTc0bf9acf" w:hAnsi="AdvTTc0bf9acf"/>
          <w:color w:val="231F20"/>
          <w:sz w:val="24"/>
          <w:szCs w:val="24"/>
        </w:rPr>
        <w:t>positive bacteria including multi-resistant staphylococci.</w:t>
      </w:r>
      <w:r>
        <w:rPr>
          <w:rFonts w:ascii="AdvTTc0bf9acf" w:hAnsi="AdvTTc0bf9acf"/>
          <w:color w:val="231F20"/>
          <w:sz w:val="24"/>
          <w:szCs w:val="24"/>
        </w:rPr>
        <w:t xml:space="preserve"> </w:t>
      </w:r>
      <w:r w:rsidRPr="00542E46">
        <w:rPr>
          <w:rFonts w:ascii="AdvTTc0bf9acf" w:hAnsi="AdvTTc0bf9acf"/>
          <w:color w:val="231F20"/>
          <w:sz w:val="24"/>
          <w:szCs w:val="24"/>
        </w:rPr>
        <w:t xml:space="preserve">However, there are reports of </w:t>
      </w:r>
      <w:r w:rsidRPr="00542E46">
        <w:rPr>
          <w:rFonts w:ascii="AdvTTa80101f9.I" w:hAnsi="AdvTTa80101f9.I"/>
          <w:color w:val="231F20"/>
          <w:sz w:val="24"/>
          <w:szCs w:val="24"/>
        </w:rPr>
        <w:t xml:space="preserve">Staphylococcus aureus </w:t>
      </w:r>
      <w:r w:rsidRPr="00542E46">
        <w:rPr>
          <w:rFonts w:ascii="AdvTTc0bf9acf" w:hAnsi="AdvTTc0bf9acf"/>
          <w:color w:val="231F20"/>
          <w:sz w:val="24"/>
          <w:szCs w:val="24"/>
        </w:rPr>
        <w:t>with</w:t>
      </w:r>
      <w:r>
        <w:rPr>
          <w:rFonts w:ascii="AdvTTc0bf9acf" w:hAnsi="AdvTTc0bf9acf"/>
          <w:color w:val="231F20"/>
          <w:sz w:val="24"/>
          <w:szCs w:val="24"/>
        </w:rPr>
        <w:t xml:space="preserve"> </w:t>
      </w:r>
      <w:r w:rsidRPr="00542E46">
        <w:rPr>
          <w:rFonts w:ascii="AdvTTc0bf9acf" w:hAnsi="AdvTTc0bf9acf"/>
          <w:color w:val="231F20"/>
          <w:sz w:val="24"/>
          <w:szCs w:val="24"/>
        </w:rPr>
        <w:t xml:space="preserve">reduced susceptibility to </w:t>
      </w:r>
      <w:proofErr w:type="spellStart"/>
      <w:r w:rsidRPr="00542E46">
        <w:rPr>
          <w:rFonts w:ascii="AdvTTc0bf9acf" w:hAnsi="AdvTTc0bf9acf"/>
          <w:color w:val="231F20"/>
          <w:sz w:val="24"/>
          <w:szCs w:val="24"/>
        </w:rPr>
        <w:t>glycopeptides</w:t>
      </w:r>
      <w:proofErr w:type="spellEnd"/>
      <w:r w:rsidRPr="00542E46">
        <w:rPr>
          <w:rFonts w:ascii="AdvTTc0bf9acf" w:hAnsi="AdvTTc0bf9acf"/>
          <w:color w:val="231F20"/>
          <w:sz w:val="24"/>
          <w:szCs w:val="24"/>
        </w:rPr>
        <w:t>. There are</w:t>
      </w:r>
      <w:r>
        <w:rPr>
          <w:rFonts w:ascii="AdvTTc0bf9acf" w:hAnsi="AdvTTc0bf9acf"/>
          <w:color w:val="231F20"/>
          <w:sz w:val="24"/>
          <w:szCs w:val="24"/>
        </w:rPr>
        <w:t xml:space="preserve"> </w:t>
      </w:r>
      <w:r w:rsidRPr="00542E46">
        <w:rPr>
          <w:rFonts w:ascii="AdvTTc0bf9acf" w:hAnsi="AdvTTc0bf9acf"/>
          <w:color w:val="231F20"/>
          <w:sz w:val="24"/>
          <w:szCs w:val="24"/>
        </w:rPr>
        <w:t xml:space="preserve">increasing reports of </w:t>
      </w:r>
      <w:proofErr w:type="spellStart"/>
      <w:r w:rsidRPr="00542E46">
        <w:rPr>
          <w:rFonts w:ascii="AdvTTc0bf9acf" w:hAnsi="AdvTTc0bf9acf"/>
          <w:color w:val="231F20"/>
          <w:sz w:val="24"/>
          <w:szCs w:val="24"/>
        </w:rPr>
        <w:t>glycopeptide</w:t>
      </w:r>
      <w:proofErr w:type="spellEnd"/>
      <w:r w:rsidRPr="00542E46">
        <w:rPr>
          <w:rFonts w:ascii="AdvTTc0bf9acf" w:hAnsi="AdvTTc0bf9acf"/>
          <w:color w:val="231F20"/>
          <w:sz w:val="24"/>
          <w:szCs w:val="24"/>
        </w:rPr>
        <w:t>-resistant enterococci.</w:t>
      </w:r>
      <w:r>
        <w:rPr>
          <w:rFonts w:ascii="AdvTTc0bf9acf" w:hAnsi="AdvTTc0bf9acf"/>
          <w:color w:val="231F20"/>
          <w:sz w:val="24"/>
          <w:szCs w:val="24"/>
        </w:rPr>
        <w:t xml:space="preserve"> </w:t>
      </w:r>
      <w:r w:rsidRPr="00542E46">
        <w:rPr>
          <w:rFonts w:ascii="AdvTTc0bf9acf" w:hAnsi="AdvTTc0bf9acf"/>
          <w:color w:val="231F20"/>
          <w:sz w:val="24"/>
          <w:szCs w:val="24"/>
        </w:rPr>
        <w:t xml:space="preserve">Penetration into cerebrospinal </w:t>
      </w:r>
      <w:r w:rsidRPr="00542E46">
        <w:rPr>
          <w:rFonts w:ascii="AdvTTc0bf9acf+fb" w:hAnsi="AdvTTc0bf9acf+fb"/>
          <w:color w:val="231F20"/>
          <w:sz w:val="24"/>
          <w:szCs w:val="24"/>
        </w:rPr>
        <w:t>fl</w:t>
      </w:r>
      <w:r w:rsidRPr="00542E46">
        <w:rPr>
          <w:rFonts w:ascii="AdvTTc0bf9acf" w:hAnsi="AdvTTc0bf9acf"/>
          <w:color w:val="231F20"/>
          <w:sz w:val="24"/>
          <w:szCs w:val="24"/>
        </w:rPr>
        <w:t>uid is poor.</w:t>
      </w:r>
      <w:r w:rsidRPr="00542E46">
        <w:rPr>
          <w:rFonts w:ascii="AdvTT0e40dc65+25" w:hAnsi="AdvTT0e40dc65+25"/>
          <w:color w:val="0071BC"/>
          <w:sz w:val="24"/>
          <w:szCs w:val="24"/>
        </w:rPr>
        <w:t xml:space="preserve"> </w:t>
      </w:r>
      <w:r w:rsidRPr="00542E46">
        <w:rPr>
          <w:rFonts w:ascii="AdvTT505399df" w:hAnsi="AdvTT505399df"/>
          <w:color w:val="231F20"/>
          <w:sz w:val="24"/>
          <w:szCs w:val="24"/>
        </w:rPr>
        <w:t xml:space="preserve">With intravenous use </w:t>
      </w:r>
      <w:r w:rsidRPr="00542E46">
        <w:rPr>
          <w:rFonts w:ascii="AdvTTc0bf9acf" w:hAnsi="AdvTTc0bf9acf"/>
          <w:color w:val="231F20"/>
          <w:sz w:val="24"/>
          <w:szCs w:val="24"/>
        </w:rPr>
        <w:t>Vancomycin has a long duration of</w:t>
      </w:r>
      <w:r w:rsidR="00DF4F3A">
        <w:rPr>
          <w:rFonts w:ascii="AdvTTc0bf9acf" w:hAnsi="AdvTTc0bf9acf"/>
          <w:color w:val="231F20"/>
          <w:sz w:val="24"/>
          <w:szCs w:val="24"/>
        </w:rPr>
        <w:t xml:space="preserve"> </w:t>
      </w:r>
      <w:r w:rsidRPr="00542E46">
        <w:rPr>
          <w:rFonts w:ascii="AdvTTc0bf9acf" w:hAnsi="AdvTTc0bf9acf"/>
          <w:color w:val="231F20"/>
          <w:sz w:val="24"/>
          <w:szCs w:val="24"/>
        </w:rPr>
        <w:t xml:space="preserve">action and can therefore be given every </w:t>
      </w:r>
      <w:r w:rsidRPr="00542E46">
        <w:rPr>
          <w:rFonts w:ascii="AdvTT0e40dc65" w:hAnsi="AdvTT0e40dc65"/>
          <w:color w:val="231F20"/>
          <w:sz w:val="24"/>
          <w:szCs w:val="24"/>
        </w:rPr>
        <w:t xml:space="preserve">12 </w:t>
      </w:r>
      <w:r w:rsidRPr="00542E46">
        <w:rPr>
          <w:rFonts w:ascii="AdvTTc0bf9acf" w:hAnsi="AdvTTc0bf9acf"/>
          <w:color w:val="231F20"/>
          <w:sz w:val="24"/>
          <w:szCs w:val="24"/>
        </w:rPr>
        <w:t>hours.</w:t>
      </w:r>
    </w:p>
    <w:p w:rsidR="00FC1321" w:rsidRPr="00542E46" w:rsidRDefault="00FC1321" w:rsidP="00FC1321">
      <w:pPr>
        <w:spacing w:before="66"/>
        <w:ind w:left="118"/>
        <w:rPr>
          <w:rFonts w:asciiTheme="majorBidi" w:hAnsiTheme="majorBidi" w:cstheme="majorBidi"/>
          <w:color w:val="000000" w:themeColor="text1"/>
          <w:spacing w:val="2"/>
          <w:sz w:val="24"/>
          <w:szCs w:val="24"/>
        </w:rPr>
      </w:pPr>
    </w:p>
    <w:p w:rsidR="00FC7633" w:rsidRDefault="00FC1321" w:rsidP="005227AA">
      <w:pPr>
        <w:rPr>
          <w:rFonts w:asciiTheme="majorBidi" w:hAnsiTheme="majorBidi" w:cstheme="majorBidi"/>
          <w:sz w:val="24"/>
          <w:szCs w:val="24"/>
        </w:rPr>
      </w:pPr>
      <w:r w:rsidRPr="0019429E">
        <w:rPr>
          <w:rFonts w:ascii="AdvTT990627ac" w:hAnsi="AdvTT990627ac"/>
          <w:color w:val="000000" w:themeColor="text1"/>
          <w:sz w:val="22"/>
          <w:szCs w:val="22"/>
        </w:rPr>
        <w:t>SIDE-EFFECTS</w:t>
      </w:r>
      <w:r w:rsidRPr="00FC1321">
        <w:rPr>
          <w:rFonts w:ascii="AdvTT990627ac" w:hAnsi="AdvTT990627ac"/>
          <w:color w:val="0071BC"/>
          <w:sz w:val="24"/>
          <w:szCs w:val="24"/>
        </w:rPr>
        <w:br/>
      </w:r>
      <w:r w:rsidRPr="00FC1321">
        <w:rPr>
          <w:rFonts w:ascii="MS Gothic" w:eastAsia="MS Gothic" w:hAnsi="MS Gothic" w:cs="MS Gothic"/>
          <w:color w:val="231F20"/>
          <w:sz w:val="24"/>
          <w:szCs w:val="24"/>
        </w:rPr>
        <w:t>▶</w:t>
      </w:r>
      <w:r w:rsidRPr="00FC1321">
        <w:rPr>
          <w:rFonts w:ascii="AdvTT0e40dc65+25" w:hAnsi="AdvTT0e40dc65+25"/>
          <w:color w:val="231F20"/>
          <w:sz w:val="24"/>
          <w:szCs w:val="24"/>
        </w:rPr>
        <w:t xml:space="preserve"> </w:t>
      </w:r>
      <w:r w:rsidRPr="00FC1321">
        <w:rPr>
          <w:rFonts w:ascii="AdvTT990627ac" w:hAnsi="AdvTT990627ac"/>
          <w:color w:val="231F20"/>
          <w:sz w:val="24"/>
          <w:szCs w:val="24"/>
        </w:rPr>
        <w:t>Common or very common</w:t>
      </w:r>
      <w:r w:rsidR="003D32D7">
        <w:rPr>
          <w:rFonts w:ascii="AdvTT990627ac" w:hAnsi="AdvTT990627ac"/>
          <w:color w:val="231F20"/>
          <w:sz w:val="24"/>
          <w:szCs w:val="24"/>
        </w:rPr>
        <w:t>:</w:t>
      </w:r>
      <w:r w:rsidRPr="00FC1321">
        <w:rPr>
          <w:rFonts w:ascii="AdvTT0e40dc65+25" w:hAnsi="AdvTT0e40dc65+25"/>
          <w:color w:val="0071BC"/>
          <w:sz w:val="24"/>
          <w:szCs w:val="24"/>
        </w:rPr>
        <w:t xml:space="preserve"> </w:t>
      </w:r>
      <w:r w:rsidRPr="00FC1321">
        <w:rPr>
          <w:rFonts w:ascii="AdvTT505399df" w:hAnsi="AdvTT505399df"/>
          <w:color w:val="231F20"/>
          <w:sz w:val="24"/>
          <w:szCs w:val="24"/>
        </w:rPr>
        <w:t xml:space="preserve">With intravenous use </w:t>
      </w:r>
      <w:r w:rsidRPr="00FC1321">
        <w:rPr>
          <w:rFonts w:ascii="AdvTTc0bf9acf" w:hAnsi="AdvTTc0bf9acf"/>
          <w:color w:val="231F20"/>
          <w:sz w:val="24"/>
          <w:szCs w:val="24"/>
        </w:rPr>
        <w:t>Blood disorders, including neutropenia</w:t>
      </w:r>
      <w:r>
        <w:rPr>
          <w:rFonts w:ascii="AdvTTc0bf9acf" w:hAnsi="AdvTTc0bf9acf"/>
          <w:color w:val="231F20"/>
          <w:sz w:val="24"/>
          <w:szCs w:val="24"/>
        </w:rPr>
        <w:t xml:space="preserve"> . </w:t>
      </w:r>
      <w:r w:rsidRPr="00FC1321">
        <w:rPr>
          <w:rFonts w:ascii="AdvTTc0bf9acf" w:hAnsi="AdvTTc0bf9acf"/>
          <w:color w:val="231F20"/>
          <w:sz w:val="24"/>
          <w:szCs w:val="24"/>
        </w:rPr>
        <w:t>interstitial nephritis</w:t>
      </w:r>
      <w:r w:rsidRPr="00FC1321">
        <w:rPr>
          <w:rFonts w:ascii="AdvTT0e40dc65" w:hAnsi="AdvTT0e40dc65"/>
          <w:color w:val="231F20"/>
          <w:sz w:val="24"/>
          <w:szCs w:val="24"/>
        </w:rPr>
        <w:t xml:space="preserve">. </w:t>
      </w:r>
      <w:r w:rsidRPr="00FC1321">
        <w:rPr>
          <w:rFonts w:ascii="AdvTTc0bf9acf" w:hAnsi="AdvTTc0bf9acf"/>
          <w:color w:val="231F20"/>
          <w:sz w:val="24"/>
          <w:szCs w:val="24"/>
        </w:rPr>
        <w:t>nephrotoxicity</w:t>
      </w:r>
      <w:r w:rsidRPr="00FC1321">
        <w:rPr>
          <w:rFonts w:ascii="AdvTT0e40dc65" w:hAnsi="AdvTT0e40dc65"/>
          <w:color w:val="231F20"/>
          <w:sz w:val="24"/>
          <w:szCs w:val="24"/>
        </w:rPr>
        <w:t xml:space="preserve">. </w:t>
      </w:r>
      <w:r w:rsidR="005227AA">
        <w:rPr>
          <w:rFonts w:ascii="AdvTTc0bf9acf" w:hAnsi="AdvTTc0bf9acf"/>
          <w:color w:val="231F20"/>
          <w:sz w:val="24"/>
          <w:szCs w:val="24"/>
        </w:rPr>
        <w:t>o</w:t>
      </w:r>
      <w:r w:rsidRPr="00FC1321">
        <w:rPr>
          <w:rFonts w:ascii="AdvTTc0bf9acf" w:hAnsi="AdvTTc0bf9acf"/>
          <w:color w:val="231F20"/>
          <w:sz w:val="24"/>
          <w:szCs w:val="24"/>
        </w:rPr>
        <w:t>totoxicity</w:t>
      </w:r>
      <w:r w:rsidR="005227AA">
        <w:rPr>
          <w:rFonts w:ascii="AdvTTc0bf9acf" w:hAnsi="AdvTTc0bf9acf"/>
          <w:color w:val="231F20"/>
          <w:sz w:val="24"/>
          <w:szCs w:val="24"/>
        </w:rPr>
        <w:t xml:space="preserve"> </w:t>
      </w:r>
      <w:r w:rsidRPr="00FC1321">
        <w:rPr>
          <w:rFonts w:ascii="AdvTTc0bf9acf" w:hAnsi="AdvTTc0bf9acf"/>
          <w:color w:val="231F20"/>
          <w:sz w:val="24"/>
          <w:szCs w:val="24"/>
        </w:rPr>
        <w:t>(discontinue if tinnitus occurs)</w:t>
      </w:r>
      <w:r w:rsidRPr="00FC1321">
        <w:rPr>
          <w:rFonts w:ascii="AdvTT0e40dc65" w:hAnsi="AdvTT0e40dc65"/>
          <w:color w:val="231F20"/>
          <w:sz w:val="24"/>
          <w:szCs w:val="24"/>
        </w:rPr>
        <w:t xml:space="preserve">. </w:t>
      </w:r>
      <w:r w:rsidRPr="00FC1321">
        <w:rPr>
          <w:rFonts w:ascii="AdvTTc0bf9acf" w:hAnsi="AdvTTc0bf9acf"/>
          <w:color w:val="231F20"/>
          <w:sz w:val="24"/>
          <w:szCs w:val="24"/>
        </w:rPr>
        <w:t>renal failure</w:t>
      </w:r>
      <w:r w:rsidR="006D488C" w:rsidRPr="00CE18F9">
        <w:rPr>
          <w:rFonts w:asciiTheme="majorBidi" w:hAnsiTheme="majorBidi" w:cstheme="majorBidi"/>
          <w:color w:val="000000" w:themeColor="text1"/>
          <w:spacing w:val="2"/>
          <w:sz w:val="24"/>
          <w:szCs w:val="24"/>
        </w:rPr>
        <w:t>.</w:t>
      </w:r>
    </w:p>
    <w:p w:rsidR="0019429E" w:rsidRDefault="0019429E" w:rsidP="00FC1321">
      <w:pPr>
        <w:rPr>
          <w:rFonts w:asciiTheme="majorBidi" w:hAnsiTheme="majorBidi" w:cstheme="majorBidi"/>
          <w:sz w:val="24"/>
          <w:szCs w:val="24"/>
        </w:rPr>
      </w:pPr>
    </w:p>
    <w:p w:rsidR="00063977" w:rsidRPr="007D7669" w:rsidRDefault="00063977" w:rsidP="00063977">
      <w:pPr>
        <w:rPr>
          <w:rFonts w:ascii="AdvTTc0bf9acf" w:hAnsi="AdvTTc0bf9acf"/>
          <w:color w:val="231F20"/>
          <w:sz w:val="28"/>
          <w:szCs w:val="28"/>
          <w:u w:val="single"/>
        </w:rPr>
      </w:pPr>
      <w:r w:rsidRPr="007D7669">
        <w:rPr>
          <w:rFonts w:ascii="AdvTTc0bf9acf" w:hAnsi="AdvTTc0bf9acf"/>
          <w:b/>
          <w:bCs/>
          <w:color w:val="231F20"/>
          <w:sz w:val="28"/>
          <w:szCs w:val="28"/>
          <w:u w:val="single"/>
          <w:lang w:val="en-GB"/>
        </w:rPr>
        <w:t>Metronidazole</w:t>
      </w:r>
    </w:p>
    <w:p w:rsidR="0019429E" w:rsidRDefault="0019429E" w:rsidP="00FC1321">
      <w:pPr>
        <w:rPr>
          <w:rFonts w:asciiTheme="majorBidi" w:hAnsiTheme="majorBidi" w:cstheme="majorBidi"/>
          <w:sz w:val="24"/>
          <w:szCs w:val="24"/>
        </w:rPr>
      </w:pPr>
      <w:r w:rsidRPr="0019429E">
        <w:rPr>
          <w:rFonts w:ascii="AdvTTc0bf9acf" w:hAnsi="AdvTTc0bf9acf"/>
          <w:color w:val="231F20"/>
          <w:sz w:val="24"/>
          <w:szCs w:val="24"/>
        </w:rPr>
        <w:t>Metronidazole is an antimicrobial drug with</w:t>
      </w:r>
      <w:r>
        <w:rPr>
          <w:rFonts w:ascii="AdvTTc0bf9acf" w:hAnsi="AdvTTc0bf9acf"/>
          <w:color w:val="231F20"/>
          <w:sz w:val="24"/>
          <w:szCs w:val="24"/>
        </w:rPr>
        <w:t xml:space="preserve"> </w:t>
      </w:r>
      <w:r w:rsidRPr="0019429E">
        <w:rPr>
          <w:rFonts w:ascii="AdvTTc0bf9acf" w:hAnsi="AdvTTc0bf9acf"/>
          <w:color w:val="231F20"/>
          <w:sz w:val="24"/>
          <w:szCs w:val="24"/>
        </w:rPr>
        <w:t xml:space="preserve">high activity against anaerobic bacteria and </w:t>
      </w:r>
      <w:proofErr w:type="gramStart"/>
      <w:r w:rsidRPr="0019429E">
        <w:rPr>
          <w:rFonts w:ascii="AdvTTc0bf9acf" w:hAnsi="AdvTTc0bf9acf"/>
          <w:color w:val="231F20"/>
          <w:sz w:val="24"/>
          <w:szCs w:val="24"/>
        </w:rPr>
        <w:t>protozoa</w:t>
      </w:r>
      <w:r w:rsidRPr="0019429E">
        <w:rPr>
          <w:rFonts w:ascii="AdvTTc0bf9acf" w:hAnsi="AdvTTc0bf9acf"/>
          <w:color w:val="231F20"/>
          <w:sz w:val="14"/>
          <w:szCs w:val="14"/>
        </w:rPr>
        <w:t>.</w:t>
      </w:r>
      <w:r w:rsidR="006D488C" w:rsidRPr="00CE18F9">
        <w:rPr>
          <w:rFonts w:asciiTheme="majorBidi" w:hAnsiTheme="majorBidi" w:cstheme="majorBidi"/>
          <w:color w:val="000000" w:themeColor="text1"/>
          <w:spacing w:val="2"/>
          <w:sz w:val="24"/>
          <w:szCs w:val="24"/>
        </w:rPr>
        <w:t>.</w:t>
      </w:r>
      <w:proofErr w:type="gramEnd"/>
    </w:p>
    <w:p w:rsidR="007D7669" w:rsidRDefault="007D7669" w:rsidP="00FC1321">
      <w:pPr>
        <w:rPr>
          <w:rFonts w:asciiTheme="majorBidi" w:hAnsiTheme="majorBidi" w:cstheme="majorBidi"/>
          <w:sz w:val="24"/>
          <w:szCs w:val="24"/>
        </w:rPr>
      </w:pPr>
    </w:p>
    <w:p w:rsidR="007D7669" w:rsidRDefault="007D7669" w:rsidP="00FC1321">
      <w:pPr>
        <w:rPr>
          <w:rFonts w:ascii="AdvTT990627ac" w:hAnsi="AdvTT990627ac"/>
          <w:b/>
          <w:bCs/>
          <w:color w:val="231F20"/>
          <w:sz w:val="28"/>
          <w:szCs w:val="28"/>
          <w:u w:val="single"/>
        </w:rPr>
      </w:pPr>
      <w:r w:rsidRPr="007D7669">
        <w:rPr>
          <w:b/>
          <w:bCs/>
          <w:sz w:val="28"/>
          <w:szCs w:val="28"/>
          <w:u w:val="single"/>
          <w:lang w:val="en-GB"/>
        </w:rPr>
        <w:t>Metoclopramide</w:t>
      </w:r>
    </w:p>
    <w:p w:rsidR="003D32D7" w:rsidRDefault="005227AA" w:rsidP="00FC1321">
      <w:pPr>
        <w:rPr>
          <w:rFonts w:ascii="AdvTT990627ac" w:hAnsi="AdvTT990627ac"/>
          <w:color w:val="231F20"/>
          <w:sz w:val="24"/>
          <w:szCs w:val="24"/>
        </w:rPr>
      </w:pPr>
      <w:r>
        <w:rPr>
          <w:rFonts w:ascii="AdvTT990627ac" w:hAnsi="AdvTT990627ac"/>
          <w:color w:val="231F20"/>
          <w:sz w:val="28"/>
          <w:szCs w:val="28"/>
        </w:rPr>
        <w:t>A d</w:t>
      </w:r>
      <w:r w:rsidR="003D32D7">
        <w:rPr>
          <w:rFonts w:ascii="AdvTT990627ac" w:hAnsi="AdvTT990627ac"/>
          <w:color w:val="231F20"/>
          <w:sz w:val="28"/>
          <w:szCs w:val="28"/>
        </w:rPr>
        <w:t>op</w:t>
      </w:r>
      <w:r>
        <w:rPr>
          <w:rFonts w:ascii="AdvTT990627ac" w:hAnsi="AdvTT990627ac"/>
          <w:color w:val="231F20"/>
          <w:sz w:val="28"/>
          <w:szCs w:val="28"/>
        </w:rPr>
        <w:t>a</w:t>
      </w:r>
      <w:r w:rsidR="003D32D7">
        <w:rPr>
          <w:rFonts w:ascii="AdvTT990627ac" w:hAnsi="AdvTT990627ac"/>
          <w:color w:val="231F20"/>
          <w:sz w:val="28"/>
          <w:szCs w:val="28"/>
        </w:rPr>
        <w:t xml:space="preserve">mine receptor antagonist indicated for </w:t>
      </w:r>
      <w:r w:rsidR="003D32D7" w:rsidRPr="003D32D7">
        <w:rPr>
          <w:rFonts w:ascii="AdvTT0feaae4e" w:hAnsi="AdvTT0feaae4e"/>
          <w:color w:val="231F20"/>
          <w:sz w:val="24"/>
          <w:szCs w:val="24"/>
        </w:rPr>
        <w:t>Symptomatic treatment of nausea and vomiting</w:t>
      </w:r>
      <w:r w:rsidR="003D32D7">
        <w:rPr>
          <w:rFonts w:ascii="AdvTT0feaae4e" w:hAnsi="AdvTT0feaae4e"/>
          <w:color w:val="231F20"/>
          <w:sz w:val="24"/>
          <w:szCs w:val="24"/>
        </w:rPr>
        <w:t xml:space="preserve">, </w:t>
      </w:r>
      <w:r w:rsidR="003D32D7" w:rsidRPr="003D32D7">
        <w:rPr>
          <w:rFonts w:ascii="AdvTT990627ac" w:hAnsi="AdvTT990627ac"/>
          <w:color w:val="231F20"/>
          <w:sz w:val="24"/>
          <w:szCs w:val="24"/>
        </w:rPr>
        <w:t>Nausea and vomiting in palliative care</w:t>
      </w:r>
      <w:r w:rsidR="003D32D7">
        <w:rPr>
          <w:rFonts w:ascii="AdvTT990627ac" w:hAnsi="AdvTT990627ac"/>
          <w:color w:val="231F20"/>
          <w:sz w:val="24"/>
          <w:szCs w:val="24"/>
        </w:rPr>
        <w:t>, and hiccup in palliative care.</w:t>
      </w:r>
    </w:p>
    <w:p w:rsidR="003D32D7" w:rsidRDefault="003D32D7" w:rsidP="00FC1321">
      <w:pPr>
        <w:rPr>
          <w:rFonts w:ascii="AdvTT990627ac" w:hAnsi="AdvTT990627ac"/>
          <w:color w:val="231F20"/>
          <w:sz w:val="24"/>
          <w:szCs w:val="24"/>
        </w:rPr>
      </w:pPr>
    </w:p>
    <w:p w:rsidR="003D32D7" w:rsidRDefault="003D32D7" w:rsidP="00FC1321">
      <w:pPr>
        <w:rPr>
          <w:rFonts w:ascii="AdvTT990627ac" w:hAnsi="AdvTT990627ac"/>
          <w:color w:val="231F20"/>
          <w:sz w:val="24"/>
          <w:szCs w:val="24"/>
        </w:rPr>
      </w:pPr>
      <w:r w:rsidRPr="0019429E">
        <w:rPr>
          <w:rFonts w:ascii="AdvTT990627ac" w:hAnsi="AdvTT990627ac"/>
          <w:color w:val="000000" w:themeColor="text1"/>
          <w:sz w:val="22"/>
          <w:szCs w:val="22"/>
        </w:rPr>
        <w:t>SIDE-EFFECTS</w:t>
      </w:r>
    </w:p>
    <w:p w:rsidR="007D7669" w:rsidRDefault="003D32D7" w:rsidP="003D32D7">
      <w:pPr>
        <w:rPr>
          <w:rFonts w:asciiTheme="majorBidi" w:hAnsiTheme="majorBidi" w:cstheme="majorBidi"/>
          <w:sz w:val="24"/>
          <w:szCs w:val="24"/>
        </w:rPr>
      </w:pPr>
      <w:r w:rsidRPr="007D7669">
        <w:rPr>
          <w:rFonts w:ascii="AdvTT990627ac" w:hAnsi="AdvTT990627ac"/>
          <w:color w:val="231F20"/>
          <w:sz w:val="24"/>
          <w:szCs w:val="24"/>
        </w:rPr>
        <w:t xml:space="preserve"> </w:t>
      </w:r>
      <w:r w:rsidRPr="003D32D7">
        <w:rPr>
          <w:rFonts w:ascii="MS Gothic" w:eastAsia="MS Gothic" w:hAnsi="MS Gothic" w:cs="MS Gothic" w:hint="eastAsia"/>
          <w:color w:val="231F20"/>
          <w:sz w:val="24"/>
          <w:szCs w:val="24"/>
        </w:rPr>
        <w:t>▶</w:t>
      </w:r>
      <w:r w:rsidR="007D7669" w:rsidRPr="007D7669">
        <w:rPr>
          <w:rFonts w:ascii="AdvTT990627ac" w:hAnsi="AdvTT990627ac"/>
          <w:color w:val="231F20"/>
          <w:sz w:val="24"/>
          <w:szCs w:val="24"/>
        </w:rPr>
        <w:t>Common or very common</w:t>
      </w:r>
      <w:r>
        <w:rPr>
          <w:rFonts w:ascii="AdvTT990627ac" w:hAnsi="AdvTT990627ac"/>
          <w:color w:val="231F20"/>
          <w:sz w:val="24"/>
          <w:szCs w:val="24"/>
        </w:rPr>
        <w:t xml:space="preserve">: </w:t>
      </w:r>
      <w:r w:rsidR="007D7669" w:rsidRPr="007D7669">
        <w:rPr>
          <w:rFonts w:ascii="AdvTTc0bf9acf" w:hAnsi="AdvTTc0bf9acf"/>
          <w:color w:val="231F20"/>
          <w:sz w:val="24"/>
          <w:szCs w:val="24"/>
        </w:rPr>
        <w:t>Extrapyramidal effects</w:t>
      </w:r>
      <w:r w:rsidR="007D7669">
        <w:rPr>
          <w:rFonts w:ascii="AdvTTc0bf9acf" w:hAnsi="AdvTTc0bf9acf"/>
          <w:color w:val="231F20"/>
          <w:sz w:val="24"/>
          <w:szCs w:val="24"/>
        </w:rPr>
        <w:t xml:space="preserve"> </w:t>
      </w:r>
      <w:r w:rsidR="007D7669" w:rsidRPr="007D7669">
        <w:rPr>
          <w:rFonts w:ascii="AdvTTc0bf9acf" w:hAnsi="AdvTTc0bf9acf"/>
          <w:color w:val="231F20"/>
          <w:sz w:val="24"/>
          <w:szCs w:val="24"/>
        </w:rPr>
        <w:t>(especially in children and young adults (</w:t>
      </w:r>
      <w:r w:rsidR="007D7669" w:rsidRPr="007D7669">
        <w:rPr>
          <w:rFonts w:ascii="AdvTT0e40dc65" w:hAnsi="AdvTT0e40dc65"/>
          <w:color w:val="231F20"/>
          <w:sz w:val="24"/>
          <w:szCs w:val="24"/>
        </w:rPr>
        <w:t>15</w:t>
      </w:r>
      <w:r w:rsidR="007D7669" w:rsidRPr="007D7669">
        <w:rPr>
          <w:rFonts w:ascii="AdvTTc0bf9acf+20" w:hAnsi="AdvTTc0bf9acf+20"/>
          <w:color w:val="231F20"/>
          <w:sz w:val="24"/>
          <w:szCs w:val="24"/>
        </w:rPr>
        <w:t>–</w:t>
      </w:r>
      <w:r w:rsidR="007D7669" w:rsidRPr="007D7669">
        <w:rPr>
          <w:rFonts w:ascii="AdvTT0e40dc65" w:hAnsi="AdvTT0e40dc65"/>
          <w:color w:val="231F20"/>
          <w:sz w:val="24"/>
          <w:szCs w:val="24"/>
        </w:rPr>
        <w:t xml:space="preserve">19 </w:t>
      </w:r>
      <w:r w:rsidR="00983CA1">
        <w:rPr>
          <w:rFonts w:ascii="AdvTTc0bf9acf" w:hAnsi="AdvTTc0bf9acf"/>
          <w:color w:val="231F20"/>
          <w:sz w:val="24"/>
          <w:szCs w:val="24"/>
        </w:rPr>
        <w:t>years old</w:t>
      </w:r>
      <w:r w:rsidR="007D7669" w:rsidRPr="007D7669">
        <w:rPr>
          <w:rFonts w:ascii="AdvTTc0bf9acf" w:hAnsi="AdvTTc0bf9acf"/>
          <w:color w:val="231F20"/>
          <w:sz w:val="24"/>
          <w:szCs w:val="24"/>
        </w:rPr>
        <w:t>)</w:t>
      </w:r>
      <w:r w:rsidR="007D7669" w:rsidRPr="007D7669">
        <w:rPr>
          <w:rFonts w:ascii="AdvTT0e40dc65" w:hAnsi="AdvTT0e40dc65"/>
          <w:color w:val="231F20"/>
          <w:sz w:val="24"/>
          <w:szCs w:val="24"/>
        </w:rPr>
        <w:t xml:space="preserve">. </w:t>
      </w:r>
      <w:proofErr w:type="spellStart"/>
      <w:r w:rsidR="007D7669" w:rsidRPr="007D7669">
        <w:rPr>
          <w:rFonts w:ascii="AdvTTc0bf9acf" w:hAnsi="AdvTTc0bf9acf"/>
          <w:color w:val="231F20"/>
          <w:sz w:val="24"/>
          <w:szCs w:val="24"/>
        </w:rPr>
        <w:t>galactorrhoea</w:t>
      </w:r>
      <w:proofErr w:type="spellEnd"/>
      <w:r w:rsidR="007D7669" w:rsidRPr="007D7669">
        <w:rPr>
          <w:rFonts w:ascii="AdvTT0e40dc65" w:hAnsi="AdvTT0e40dc65"/>
          <w:color w:val="231F20"/>
          <w:sz w:val="24"/>
          <w:szCs w:val="24"/>
        </w:rPr>
        <w:t xml:space="preserve">. </w:t>
      </w:r>
      <w:proofErr w:type="spellStart"/>
      <w:r w:rsidR="007D7669" w:rsidRPr="007D7669">
        <w:rPr>
          <w:rFonts w:ascii="AdvTTc0bf9acf" w:hAnsi="AdvTTc0bf9acf"/>
          <w:color w:val="231F20"/>
          <w:sz w:val="24"/>
          <w:szCs w:val="24"/>
        </w:rPr>
        <w:t>gynaecomastia</w:t>
      </w:r>
      <w:proofErr w:type="spellEnd"/>
      <w:r w:rsidR="007D7669" w:rsidRPr="007D7669">
        <w:rPr>
          <w:rFonts w:ascii="AdvTT0e40dc65" w:hAnsi="AdvTT0e40dc65"/>
          <w:color w:val="231F20"/>
          <w:sz w:val="24"/>
          <w:szCs w:val="24"/>
        </w:rPr>
        <w:t xml:space="preserve">. </w:t>
      </w:r>
      <w:proofErr w:type="spellStart"/>
      <w:r w:rsidR="007D7669" w:rsidRPr="007D7669">
        <w:rPr>
          <w:rFonts w:ascii="AdvTTc0bf9acf" w:hAnsi="AdvTTc0bf9acf"/>
          <w:color w:val="231F20"/>
          <w:sz w:val="24"/>
          <w:szCs w:val="24"/>
        </w:rPr>
        <w:t>hyperprolactinaemia</w:t>
      </w:r>
      <w:proofErr w:type="spellEnd"/>
      <w:r w:rsidR="007D7669" w:rsidRPr="007D7669">
        <w:rPr>
          <w:rFonts w:ascii="AdvTT0e40dc65" w:hAnsi="AdvTT0e40dc65"/>
          <w:color w:val="231F20"/>
          <w:sz w:val="24"/>
          <w:szCs w:val="24"/>
        </w:rPr>
        <w:t>.</w:t>
      </w:r>
      <w:r w:rsidR="007D7669">
        <w:rPr>
          <w:rFonts w:ascii="AdvTT0e40dc65" w:hAnsi="AdvTT0e40dc65"/>
          <w:color w:val="231F20"/>
          <w:sz w:val="24"/>
          <w:szCs w:val="24"/>
        </w:rPr>
        <w:t xml:space="preserve"> </w:t>
      </w:r>
      <w:r w:rsidR="007D7669" w:rsidRPr="007D7669">
        <w:rPr>
          <w:rFonts w:ascii="AdvTTc0bf9acf" w:hAnsi="AdvTTc0bf9acf"/>
          <w:color w:val="231F20"/>
          <w:sz w:val="24"/>
          <w:szCs w:val="24"/>
        </w:rPr>
        <w:t>menstrual changes</w:t>
      </w:r>
      <w:r w:rsidR="007D7669">
        <w:rPr>
          <w:rFonts w:asciiTheme="majorBidi" w:hAnsiTheme="majorBidi" w:cstheme="majorBidi"/>
          <w:sz w:val="24"/>
          <w:szCs w:val="24"/>
        </w:rPr>
        <w:t>.</w:t>
      </w:r>
    </w:p>
    <w:p w:rsidR="003D32D7" w:rsidRDefault="003D32D7" w:rsidP="003D32D7">
      <w:pPr>
        <w:rPr>
          <w:rFonts w:asciiTheme="majorBidi" w:hAnsiTheme="majorBidi" w:cstheme="majorBidi"/>
          <w:sz w:val="24"/>
          <w:szCs w:val="24"/>
        </w:rPr>
      </w:pPr>
    </w:p>
    <w:p w:rsidR="007D7669" w:rsidRDefault="003D32D7" w:rsidP="007D7669">
      <w:pPr>
        <w:rPr>
          <w:rFonts w:asciiTheme="majorBidi" w:hAnsiTheme="majorBidi" w:cstheme="majorBidi"/>
          <w:sz w:val="24"/>
          <w:szCs w:val="24"/>
        </w:rPr>
      </w:pPr>
      <w:r w:rsidRPr="00FC1321">
        <w:rPr>
          <w:rFonts w:ascii="MS Gothic" w:eastAsia="MS Gothic" w:hAnsi="MS Gothic" w:cs="MS Gothic"/>
          <w:color w:val="231F20"/>
          <w:sz w:val="24"/>
          <w:szCs w:val="24"/>
        </w:rPr>
        <w:t>▶</w:t>
      </w:r>
      <w:r w:rsidR="007D7669" w:rsidRPr="007D7669">
        <w:rPr>
          <w:rFonts w:asciiTheme="majorBidi" w:hAnsiTheme="majorBidi" w:cstheme="majorBidi"/>
          <w:sz w:val="24"/>
          <w:szCs w:val="24"/>
        </w:rPr>
        <w:t>Metoclopramide can induce acute dystonic reactions</w:t>
      </w:r>
      <w:r w:rsidR="007D7669">
        <w:rPr>
          <w:rFonts w:asciiTheme="majorBidi" w:hAnsiTheme="majorBidi" w:cstheme="majorBidi"/>
          <w:sz w:val="24"/>
          <w:szCs w:val="24"/>
        </w:rPr>
        <w:t xml:space="preserve"> </w:t>
      </w:r>
      <w:r w:rsidR="007D7669" w:rsidRPr="007D7669">
        <w:rPr>
          <w:rFonts w:asciiTheme="majorBidi" w:hAnsiTheme="majorBidi" w:cstheme="majorBidi"/>
          <w:sz w:val="24"/>
          <w:szCs w:val="24"/>
        </w:rPr>
        <w:t>involving facial and skeletal muscle spasms and oculogyric</w:t>
      </w:r>
      <w:r w:rsidR="007D7669">
        <w:rPr>
          <w:rFonts w:asciiTheme="majorBidi" w:hAnsiTheme="majorBidi" w:cstheme="majorBidi"/>
          <w:sz w:val="24"/>
          <w:szCs w:val="24"/>
        </w:rPr>
        <w:t xml:space="preserve"> </w:t>
      </w:r>
      <w:r w:rsidR="007D7669" w:rsidRPr="007D7669">
        <w:rPr>
          <w:rFonts w:asciiTheme="majorBidi" w:hAnsiTheme="majorBidi" w:cstheme="majorBidi"/>
          <w:sz w:val="24"/>
          <w:szCs w:val="24"/>
        </w:rPr>
        <w:t>crises. These dystonic effects are more common in the</w:t>
      </w:r>
      <w:r w:rsidR="007D7669">
        <w:rPr>
          <w:rFonts w:asciiTheme="majorBidi" w:hAnsiTheme="majorBidi" w:cstheme="majorBidi"/>
          <w:sz w:val="24"/>
          <w:szCs w:val="24"/>
        </w:rPr>
        <w:t xml:space="preserve"> </w:t>
      </w:r>
      <w:r w:rsidR="007D7669" w:rsidRPr="007D7669">
        <w:rPr>
          <w:rFonts w:asciiTheme="majorBidi" w:hAnsiTheme="majorBidi" w:cstheme="majorBidi"/>
          <w:sz w:val="24"/>
          <w:szCs w:val="24"/>
        </w:rPr>
        <w:t>young (especially girls and young women) and the very</w:t>
      </w:r>
      <w:r w:rsidR="007D7669">
        <w:rPr>
          <w:rFonts w:asciiTheme="majorBidi" w:hAnsiTheme="majorBidi" w:cstheme="majorBidi"/>
          <w:sz w:val="24"/>
          <w:szCs w:val="24"/>
        </w:rPr>
        <w:t xml:space="preserve"> </w:t>
      </w:r>
      <w:r w:rsidR="007D7669" w:rsidRPr="007D7669">
        <w:rPr>
          <w:rFonts w:asciiTheme="majorBidi" w:hAnsiTheme="majorBidi" w:cstheme="majorBidi"/>
          <w:sz w:val="24"/>
          <w:szCs w:val="24"/>
        </w:rPr>
        <w:t>old; they usually occur shortly after starting treatment</w:t>
      </w:r>
      <w:r w:rsidR="007D7669">
        <w:rPr>
          <w:rFonts w:asciiTheme="majorBidi" w:hAnsiTheme="majorBidi" w:cstheme="majorBidi"/>
          <w:sz w:val="24"/>
          <w:szCs w:val="24"/>
        </w:rPr>
        <w:t xml:space="preserve"> </w:t>
      </w:r>
      <w:r w:rsidR="007D7669" w:rsidRPr="007D7669">
        <w:rPr>
          <w:rFonts w:asciiTheme="majorBidi" w:hAnsiTheme="majorBidi" w:cstheme="majorBidi"/>
          <w:sz w:val="24"/>
          <w:szCs w:val="24"/>
        </w:rPr>
        <w:t>with metoclopramide and subside within 24 hours of</w:t>
      </w:r>
      <w:r w:rsidR="007D7669">
        <w:rPr>
          <w:rFonts w:asciiTheme="majorBidi" w:hAnsiTheme="majorBidi" w:cstheme="majorBidi"/>
          <w:sz w:val="24"/>
          <w:szCs w:val="24"/>
        </w:rPr>
        <w:t xml:space="preserve"> </w:t>
      </w:r>
      <w:r w:rsidR="007D7669" w:rsidRPr="007D7669">
        <w:rPr>
          <w:rFonts w:asciiTheme="majorBidi" w:hAnsiTheme="majorBidi" w:cstheme="majorBidi"/>
          <w:sz w:val="24"/>
          <w:szCs w:val="24"/>
        </w:rPr>
        <w:t>stopping it. Injection of an antiparkinsonian drug such as</w:t>
      </w:r>
      <w:r w:rsidR="007D7669">
        <w:rPr>
          <w:rFonts w:asciiTheme="majorBidi" w:hAnsiTheme="majorBidi" w:cstheme="majorBidi"/>
          <w:sz w:val="24"/>
          <w:szCs w:val="24"/>
        </w:rPr>
        <w:t xml:space="preserve"> </w:t>
      </w:r>
      <w:proofErr w:type="spellStart"/>
      <w:r w:rsidR="007D7669" w:rsidRPr="007D7669">
        <w:rPr>
          <w:rFonts w:asciiTheme="majorBidi" w:hAnsiTheme="majorBidi" w:cstheme="majorBidi"/>
          <w:sz w:val="24"/>
          <w:szCs w:val="24"/>
        </w:rPr>
        <w:t>procyclidine</w:t>
      </w:r>
      <w:proofErr w:type="spellEnd"/>
      <w:r w:rsidR="007D7669" w:rsidRPr="007D7669">
        <w:rPr>
          <w:rFonts w:asciiTheme="majorBidi" w:hAnsiTheme="majorBidi" w:cstheme="majorBidi"/>
          <w:sz w:val="24"/>
          <w:szCs w:val="24"/>
        </w:rPr>
        <w:t xml:space="preserve"> will abort dystonic attacks.</w:t>
      </w:r>
    </w:p>
    <w:p w:rsidR="00C43875" w:rsidRDefault="00C43875" w:rsidP="007D7669">
      <w:pPr>
        <w:rPr>
          <w:rFonts w:asciiTheme="majorBidi" w:hAnsiTheme="majorBidi" w:cstheme="majorBidi"/>
          <w:sz w:val="24"/>
          <w:szCs w:val="24"/>
        </w:rPr>
      </w:pPr>
    </w:p>
    <w:p w:rsidR="00C43875" w:rsidRPr="00C43875" w:rsidRDefault="00C43875" w:rsidP="00C43875">
      <w:pPr>
        <w:rPr>
          <w:rFonts w:asciiTheme="majorBidi" w:hAnsiTheme="majorBidi" w:cstheme="majorBidi"/>
          <w:b/>
          <w:bCs/>
          <w:sz w:val="28"/>
          <w:szCs w:val="28"/>
          <w:u w:val="single"/>
        </w:rPr>
      </w:pPr>
      <w:r w:rsidRPr="00C43875">
        <w:rPr>
          <w:rFonts w:asciiTheme="majorBidi" w:hAnsiTheme="majorBidi" w:cstheme="majorBidi"/>
          <w:b/>
          <w:bCs/>
          <w:sz w:val="28"/>
          <w:szCs w:val="28"/>
          <w:u w:val="single"/>
        </w:rPr>
        <w:t>Ciprofloxacin</w:t>
      </w:r>
    </w:p>
    <w:p w:rsidR="00A62448" w:rsidRDefault="00B55315" w:rsidP="00B55315">
      <w:pPr>
        <w:rPr>
          <w:rFonts w:asciiTheme="majorBidi" w:hAnsiTheme="majorBidi" w:cstheme="majorBidi"/>
          <w:sz w:val="24"/>
          <w:szCs w:val="24"/>
        </w:rPr>
      </w:pPr>
      <w:r>
        <w:rPr>
          <w:rFonts w:asciiTheme="majorBidi" w:hAnsiTheme="majorBidi" w:cstheme="majorBidi"/>
          <w:sz w:val="24"/>
          <w:szCs w:val="24"/>
        </w:rPr>
        <w:t>A quinolone</w:t>
      </w:r>
      <w:r w:rsidRPr="00B55315">
        <w:rPr>
          <w:rFonts w:asciiTheme="majorBidi" w:hAnsiTheme="majorBidi" w:cstheme="majorBidi"/>
          <w:sz w:val="24"/>
          <w:szCs w:val="24"/>
        </w:rPr>
        <w:t xml:space="preserve"> active against both Gram-positive</w:t>
      </w:r>
      <w:r>
        <w:rPr>
          <w:rFonts w:asciiTheme="majorBidi" w:hAnsiTheme="majorBidi" w:cstheme="majorBidi"/>
          <w:sz w:val="24"/>
          <w:szCs w:val="24"/>
        </w:rPr>
        <w:t xml:space="preserve"> </w:t>
      </w:r>
      <w:r w:rsidRPr="00B55315">
        <w:rPr>
          <w:rFonts w:asciiTheme="majorBidi" w:hAnsiTheme="majorBidi" w:cstheme="majorBidi"/>
          <w:sz w:val="24"/>
          <w:szCs w:val="24"/>
        </w:rPr>
        <w:t>and Gram-negative bacteria. It is particularly active against</w:t>
      </w:r>
      <w:r>
        <w:rPr>
          <w:rFonts w:asciiTheme="majorBidi" w:hAnsiTheme="majorBidi" w:cstheme="majorBidi"/>
          <w:sz w:val="24"/>
          <w:szCs w:val="24"/>
        </w:rPr>
        <w:t xml:space="preserve"> </w:t>
      </w:r>
      <w:r w:rsidRPr="00B55315">
        <w:rPr>
          <w:rFonts w:asciiTheme="majorBidi" w:hAnsiTheme="majorBidi" w:cstheme="majorBidi"/>
          <w:sz w:val="24"/>
          <w:szCs w:val="24"/>
        </w:rPr>
        <w:t xml:space="preserve">Gram-negative bacteria, including salmonella, </w:t>
      </w:r>
      <w:proofErr w:type="spellStart"/>
      <w:r w:rsidRPr="00B55315">
        <w:rPr>
          <w:rFonts w:asciiTheme="majorBidi" w:hAnsiTheme="majorBidi" w:cstheme="majorBidi"/>
          <w:sz w:val="24"/>
          <w:szCs w:val="24"/>
        </w:rPr>
        <w:t>shigella</w:t>
      </w:r>
      <w:proofErr w:type="spellEnd"/>
      <w:r w:rsidRPr="00B55315">
        <w:rPr>
          <w:rFonts w:asciiTheme="majorBidi" w:hAnsiTheme="majorBidi" w:cstheme="majorBidi"/>
          <w:sz w:val="24"/>
          <w:szCs w:val="24"/>
        </w:rPr>
        <w:t>,</w:t>
      </w:r>
      <w:r>
        <w:rPr>
          <w:rFonts w:asciiTheme="majorBidi" w:hAnsiTheme="majorBidi" w:cstheme="majorBidi"/>
          <w:sz w:val="24"/>
          <w:szCs w:val="24"/>
        </w:rPr>
        <w:t xml:space="preserve"> </w:t>
      </w:r>
      <w:r w:rsidRPr="00B55315">
        <w:rPr>
          <w:rFonts w:asciiTheme="majorBidi" w:hAnsiTheme="majorBidi" w:cstheme="majorBidi"/>
          <w:sz w:val="24"/>
          <w:szCs w:val="24"/>
        </w:rPr>
        <w:t xml:space="preserve">campylobacter, </w:t>
      </w:r>
      <w:proofErr w:type="spellStart"/>
      <w:r w:rsidRPr="00B55315">
        <w:rPr>
          <w:rFonts w:asciiTheme="majorBidi" w:hAnsiTheme="majorBidi" w:cstheme="majorBidi"/>
          <w:sz w:val="24"/>
          <w:szCs w:val="24"/>
        </w:rPr>
        <w:t>neisseria</w:t>
      </w:r>
      <w:proofErr w:type="spellEnd"/>
      <w:r w:rsidRPr="00B55315">
        <w:rPr>
          <w:rFonts w:asciiTheme="majorBidi" w:hAnsiTheme="majorBidi" w:cstheme="majorBidi"/>
          <w:sz w:val="24"/>
          <w:szCs w:val="24"/>
        </w:rPr>
        <w:t>, and pseudomonas. Ciprofloxacin</w:t>
      </w:r>
      <w:r>
        <w:rPr>
          <w:rFonts w:asciiTheme="majorBidi" w:hAnsiTheme="majorBidi" w:cstheme="majorBidi"/>
          <w:sz w:val="24"/>
          <w:szCs w:val="24"/>
        </w:rPr>
        <w:t xml:space="preserve"> </w:t>
      </w:r>
      <w:r w:rsidRPr="00B55315">
        <w:rPr>
          <w:rFonts w:asciiTheme="majorBidi" w:hAnsiTheme="majorBidi" w:cstheme="majorBidi"/>
          <w:sz w:val="24"/>
          <w:szCs w:val="24"/>
        </w:rPr>
        <w:t>has only moderate activity against Gram-positi</w:t>
      </w:r>
      <w:r w:rsidR="00510F70">
        <w:rPr>
          <w:rFonts w:asciiTheme="majorBidi" w:hAnsiTheme="majorBidi" w:cstheme="majorBidi"/>
          <w:sz w:val="24"/>
          <w:szCs w:val="24"/>
        </w:rPr>
        <w:t xml:space="preserve">ve bacteria </w:t>
      </w:r>
      <w:r w:rsidRPr="00B55315">
        <w:rPr>
          <w:rFonts w:asciiTheme="majorBidi" w:hAnsiTheme="majorBidi" w:cstheme="majorBidi"/>
          <w:sz w:val="24"/>
          <w:szCs w:val="24"/>
        </w:rPr>
        <w:t xml:space="preserve">such as Streptococcus </w:t>
      </w:r>
      <w:proofErr w:type="spellStart"/>
      <w:r w:rsidRPr="00B55315">
        <w:rPr>
          <w:rFonts w:asciiTheme="majorBidi" w:hAnsiTheme="majorBidi" w:cstheme="majorBidi"/>
          <w:sz w:val="24"/>
          <w:szCs w:val="24"/>
        </w:rPr>
        <w:t>pneumoniae</w:t>
      </w:r>
      <w:proofErr w:type="spellEnd"/>
      <w:r w:rsidRPr="00B55315">
        <w:rPr>
          <w:rFonts w:asciiTheme="majorBidi" w:hAnsiTheme="majorBidi" w:cstheme="majorBidi"/>
          <w:sz w:val="24"/>
          <w:szCs w:val="24"/>
        </w:rPr>
        <w:t xml:space="preserve"> and Enterococcus </w:t>
      </w:r>
      <w:proofErr w:type="spellStart"/>
      <w:r w:rsidRPr="00B55315">
        <w:rPr>
          <w:rFonts w:asciiTheme="majorBidi" w:hAnsiTheme="majorBidi" w:cstheme="majorBidi"/>
          <w:sz w:val="24"/>
          <w:szCs w:val="24"/>
        </w:rPr>
        <w:t>faecalis</w:t>
      </w:r>
      <w:proofErr w:type="spellEnd"/>
      <w:r w:rsidRPr="00B55315">
        <w:rPr>
          <w:rFonts w:asciiTheme="majorBidi" w:hAnsiTheme="majorBidi" w:cstheme="majorBidi"/>
          <w:sz w:val="24"/>
          <w:szCs w:val="24"/>
        </w:rPr>
        <w:t>;</w:t>
      </w:r>
      <w:r>
        <w:rPr>
          <w:rFonts w:asciiTheme="majorBidi" w:hAnsiTheme="majorBidi" w:cstheme="majorBidi"/>
          <w:sz w:val="24"/>
          <w:szCs w:val="24"/>
        </w:rPr>
        <w:t xml:space="preserve"> </w:t>
      </w:r>
      <w:r w:rsidRPr="00B55315">
        <w:rPr>
          <w:rFonts w:asciiTheme="majorBidi" w:hAnsiTheme="majorBidi" w:cstheme="majorBidi"/>
          <w:sz w:val="24"/>
          <w:szCs w:val="24"/>
        </w:rPr>
        <w:t>it should not be used for pneumococcal pneumonia. It is</w:t>
      </w:r>
      <w:r>
        <w:rPr>
          <w:rFonts w:asciiTheme="majorBidi" w:hAnsiTheme="majorBidi" w:cstheme="majorBidi"/>
          <w:sz w:val="24"/>
          <w:szCs w:val="24"/>
        </w:rPr>
        <w:t xml:space="preserve"> </w:t>
      </w:r>
      <w:r w:rsidRPr="00B55315">
        <w:rPr>
          <w:rFonts w:asciiTheme="majorBidi" w:hAnsiTheme="majorBidi" w:cstheme="majorBidi"/>
          <w:sz w:val="24"/>
          <w:szCs w:val="24"/>
        </w:rPr>
        <w:t>active against chlamydia and some mycobacteria. Most</w:t>
      </w:r>
      <w:r>
        <w:rPr>
          <w:rFonts w:asciiTheme="majorBidi" w:hAnsiTheme="majorBidi" w:cstheme="majorBidi"/>
          <w:sz w:val="24"/>
          <w:szCs w:val="24"/>
        </w:rPr>
        <w:t xml:space="preserve"> </w:t>
      </w:r>
      <w:r w:rsidRPr="00B55315">
        <w:rPr>
          <w:rFonts w:asciiTheme="majorBidi" w:hAnsiTheme="majorBidi" w:cstheme="majorBidi"/>
          <w:sz w:val="24"/>
          <w:szCs w:val="24"/>
        </w:rPr>
        <w:t xml:space="preserve">anaerobic organisms are not susceptible. </w:t>
      </w:r>
    </w:p>
    <w:p w:rsidR="00B55315" w:rsidRDefault="00B55315" w:rsidP="00DF4F3A">
      <w:pPr>
        <w:rPr>
          <w:rFonts w:ascii="AdvTT990627ac" w:hAnsi="AdvTT990627ac"/>
          <w:color w:val="0071BC"/>
          <w:sz w:val="12"/>
          <w:szCs w:val="12"/>
        </w:rPr>
      </w:pPr>
      <w:r w:rsidRPr="00B55315">
        <w:rPr>
          <w:rFonts w:asciiTheme="majorBidi" w:hAnsiTheme="majorBidi" w:cstheme="majorBidi"/>
          <w:sz w:val="24"/>
          <w:szCs w:val="24"/>
        </w:rPr>
        <w:t>Ciprofloxacin can</w:t>
      </w:r>
      <w:r>
        <w:rPr>
          <w:rFonts w:asciiTheme="majorBidi" w:hAnsiTheme="majorBidi" w:cstheme="majorBidi"/>
          <w:sz w:val="24"/>
          <w:szCs w:val="24"/>
        </w:rPr>
        <w:t xml:space="preserve"> </w:t>
      </w:r>
      <w:r w:rsidRPr="00B55315">
        <w:rPr>
          <w:rFonts w:asciiTheme="majorBidi" w:hAnsiTheme="majorBidi" w:cstheme="majorBidi"/>
          <w:sz w:val="24"/>
          <w:szCs w:val="24"/>
        </w:rPr>
        <w:t>be used for respiratory tract infections (but not for</w:t>
      </w:r>
      <w:r>
        <w:rPr>
          <w:rFonts w:asciiTheme="majorBidi" w:hAnsiTheme="majorBidi" w:cstheme="majorBidi"/>
          <w:sz w:val="24"/>
          <w:szCs w:val="24"/>
        </w:rPr>
        <w:t xml:space="preserve"> </w:t>
      </w:r>
      <w:r w:rsidRPr="00B55315">
        <w:rPr>
          <w:rFonts w:asciiTheme="majorBidi" w:hAnsiTheme="majorBidi" w:cstheme="majorBidi"/>
          <w:sz w:val="24"/>
          <w:szCs w:val="24"/>
        </w:rPr>
        <w:t>pneumococcal pneumonia), urinary-tract infections,</w:t>
      </w:r>
      <w:r>
        <w:rPr>
          <w:rFonts w:asciiTheme="majorBidi" w:hAnsiTheme="majorBidi" w:cstheme="majorBidi"/>
          <w:sz w:val="24"/>
          <w:szCs w:val="24"/>
        </w:rPr>
        <w:t xml:space="preserve"> </w:t>
      </w:r>
      <w:r w:rsidRPr="00B55315">
        <w:rPr>
          <w:rFonts w:asciiTheme="majorBidi" w:hAnsiTheme="majorBidi" w:cstheme="majorBidi"/>
          <w:sz w:val="24"/>
          <w:szCs w:val="24"/>
        </w:rPr>
        <w:t>infections of the gastro-intestinal system (including typhoid</w:t>
      </w:r>
      <w:r>
        <w:rPr>
          <w:rFonts w:asciiTheme="majorBidi" w:hAnsiTheme="majorBidi" w:cstheme="majorBidi"/>
          <w:sz w:val="24"/>
          <w:szCs w:val="24"/>
        </w:rPr>
        <w:t xml:space="preserve"> </w:t>
      </w:r>
      <w:r w:rsidRPr="00B55315">
        <w:rPr>
          <w:rFonts w:asciiTheme="majorBidi" w:hAnsiTheme="majorBidi" w:cstheme="majorBidi"/>
          <w:sz w:val="24"/>
          <w:szCs w:val="24"/>
        </w:rPr>
        <w:t xml:space="preserve">fever), bone and joint infections, </w:t>
      </w:r>
      <w:proofErr w:type="spellStart"/>
      <w:r w:rsidRPr="00B55315">
        <w:rPr>
          <w:rFonts w:asciiTheme="majorBidi" w:hAnsiTheme="majorBidi" w:cstheme="majorBidi"/>
          <w:sz w:val="24"/>
          <w:szCs w:val="24"/>
        </w:rPr>
        <w:t>gonorrhoea</w:t>
      </w:r>
      <w:proofErr w:type="spellEnd"/>
      <w:r w:rsidRPr="00B55315">
        <w:rPr>
          <w:rFonts w:asciiTheme="majorBidi" w:hAnsiTheme="majorBidi" w:cstheme="majorBidi"/>
          <w:sz w:val="24"/>
          <w:szCs w:val="24"/>
        </w:rPr>
        <w:t xml:space="preserve"> and</w:t>
      </w:r>
      <w:r w:rsidR="00DF4F3A">
        <w:rPr>
          <w:rFonts w:asciiTheme="majorBidi" w:hAnsiTheme="majorBidi" w:cstheme="majorBidi"/>
          <w:sz w:val="24"/>
          <w:szCs w:val="24"/>
        </w:rPr>
        <w:t xml:space="preserve"> </w:t>
      </w:r>
      <w:proofErr w:type="spellStart"/>
      <w:r w:rsidRPr="00B55315">
        <w:rPr>
          <w:rFonts w:asciiTheme="majorBidi" w:hAnsiTheme="majorBidi" w:cstheme="majorBidi"/>
          <w:sz w:val="24"/>
          <w:szCs w:val="24"/>
        </w:rPr>
        <w:t>septicaemia</w:t>
      </w:r>
      <w:proofErr w:type="spellEnd"/>
      <w:r w:rsidRPr="00B55315">
        <w:rPr>
          <w:rFonts w:asciiTheme="majorBidi" w:hAnsiTheme="majorBidi" w:cstheme="majorBidi"/>
          <w:sz w:val="24"/>
          <w:szCs w:val="24"/>
        </w:rPr>
        <w:t xml:space="preserve"> caused by sensitive organisms.</w:t>
      </w:r>
      <w:r w:rsidRPr="00B55315">
        <w:rPr>
          <w:rFonts w:ascii="AdvTT990627ac" w:hAnsi="AdvTT990627ac"/>
          <w:color w:val="0071BC"/>
          <w:sz w:val="12"/>
          <w:szCs w:val="12"/>
        </w:rPr>
        <w:t xml:space="preserve"> </w:t>
      </w:r>
    </w:p>
    <w:p w:rsidR="00A62448" w:rsidRPr="00A62448" w:rsidRDefault="00A62448" w:rsidP="00A62448">
      <w:pPr>
        <w:rPr>
          <w:rFonts w:ascii="AdvTT990627ac" w:hAnsi="AdvTT990627ac"/>
          <w:sz w:val="24"/>
          <w:szCs w:val="24"/>
        </w:rPr>
      </w:pPr>
      <w:r w:rsidRPr="00A62448">
        <w:rPr>
          <w:rFonts w:ascii="AdvTTc0bf9acf" w:hAnsi="AdvTTc0bf9acf"/>
          <w:color w:val="231F20"/>
          <w:sz w:val="24"/>
          <w:szCs w:val="24"/>
        </w:rPr>
        <w:t xml:space="preserve">Although </w:t>
      </w:r>
      <w:r w:rsidR="008D5E0D" w:rsidRPr="00A62448">
        <w:rPr>
          <w:rFonts w:ascii="AdvTTc0bf9acf" w:hAnsi="AdvTTc0bf9acf"/>
          <w:color w:val="231F20"/>
          <w:sz w:val="24"/>
          <w:szCs w:val="24"/>
        </w:rPr>
        <w:t>cipro</w:t>
      </w:r>
      <w:r w:rsidR="008D5E0D" w:rsidRPr="00A62448">
        <w:rPr>
          <w:rFonts w:ascii="AdvTTc0bf9acf+fb" w:hAnsi="AdvTTc0bf9acf+fb"/>
          <w:color w:val="231F20"/>
          <w:sz w:val="24"/>
          <w:szCs w:val="24"/>
        </w:rPr>
        <w:t>fl</w:t>
      </w:r>
      <w:r w:rsidR="008D5E0D" w:rsidRPr="00A62448">
        <w:rPr>
          <w:rFonts w:ascii="AdvTTc0bf9acf" w:hAnsi="AdvTTc0bf9acf"/>
          <w:color w:val="231F20"/>
          <w:sz w:val="24"/>
          <w:szCs w:val="24"/>
        </w:rPr>
        <w:t>oxacin</w:t>
      </w:r>
      <w:r w:rsidR="008D5E0D">
        <w:rPr>
          <w:rFonts w:ascii="AdvTTc0bf9acf" w:hAnsi="AdvTTc0bf9acf"/>
          <w:color w:val="231F20"/>
          <w:sz w:val="24"/>
          <w:szCs w:val="24"/>
        </w:rPr>
        <w:t xml:space="preserve"> </w:t>
      </w:r>
      <w:r w:rsidR="008D5E0D" w:rsidRPr="00A62448">
        <w:rPr>
          <w:rFonts w:ascii="AdvTTc0bf9acf" w:hAnsi="AdvTTc0bf9acf"/>
          <w:color w:val="231F20"/>
          <w:sz w:val="24"/>
          <w:szCs w:val="24"/>
        </w:rPr>
        <w:t>licensed</w:t>
      </w:r>
      <w:r w:rsidRPr="00A62448">
        <w:rPr>
          <w:rFonts w:ascii="AdvTTc0bf9acf" w:hAnsi="AdvTTc0bf9acf"/>
          <w:color w:val="231F20"/>
          <w:sz w:val="24"/>
          <w:szCs w:val="24"/>
        </w:rPr>
        <w:t xml:space="preserve"> for skin and soft-tissue infections,</w:t>
      </w:r>
      <w:r>
        <w:rPr>
          <w:rFonts w:ascii="AdvTTc0bf9acf" w:hAnsi="AdvTTc0bf9acf"/>
          <w:color w:val="231F20"/>
          <w:sz w:val="24"/>
          <w:szCs w:val="24"/>
        </w:rPr>
        <w:t xml:space="preserve"> </w:t>
      </w:r>
      <w:r w:rsidRPr="00A62448">
        <w:rPr>
          <w:rFonts w:ascii="AdvTTc0bf9acf" w:hAnsi="AdvTTc0bf9acf"/>
          <w:color w:val="231F20"/>
          <w:sz w:val="24"/>
          <w:szCs w:val="24"/>
        </w:rPr>
        <w:t>many sta</w:t>
      </w:r>
      <w:r>
        <w:rPr>
          <w:rFonts w:ascii="AdvTTc0bf9acf" w:hAnsi="AdvTTc0bf9acf"/>
          <w:color w:val="231F20"/>
          <w:sz w:val="24"/>
          <w:szCs w:val="24"/>
        </w:rPr>
        <w:t xml:space="preserve">phylococci are resistant to </w:t>
      </w:r>
      <w:r w:rsidR="008D5E0D" w:rsidRPr="00A62448">
        <w:rPr>
          <w:rFonts w:ascii="AdvTT990627ac" w:hAnsi="AdvTT990627ac"/>
          <w:sz w:val="24"/>
          <w:szCs w:val="24"/>
        </w:rPr>
        <w:t xml:space="preserve">and </w:t>
      </w:r>
      <w:r w:rsidR="008D5E0D">
        <w:rPr>
          <w:rFonts w:ascii="AdvTT990627ac" w:hAnsi="AdvTT990627ac"/>
          <w:sz w:val="24"/>
          <w:szCs w:val="24"/>
        </w:rPr>
        <w:t>use</w:t>
      </w:r>
      <w:r w:rsidRPr="00A62448">
        <w:rPr>
          <w:rFonts w:ascii="AdvTT990627ac" w:hAnsi="AdvTT990627ac"/>
          <w:sz w:val="24"/>
          <w:szCs w:val="24"/>
        </w:rPr>
        <w:t xml:space="preserve"> should be avoided in MRSA infections.</w:t>
      </w:r>
    </w:p>
    <w:p w:rsidR="00B55315" w:rsidRDefault="00B55315" w:rsidP="00B55315">
      <w:pPr>
        <w:rPr>
          <w:rFonts w:ascii="AdvTT990627ac" w:hAnsi="AdvTT990627ac"/>
          <w:color w:val="0071BC"/>
          <w:sz w:val="12"/>
          <w:szCs w:val="12"/>
        </w:rPr>
      </w:pPr>
    </w:p>
    <w:p w:rsidR="00B55315" w:rsidRDefault="00B55315" w:rsidP="00B55315">
      <w:pPr>
        <w:ind w:firstLine="720"/>
        <w:rPr>
          <w:rFonts w:ascii="AdvTT990627ac" w:hAnsi="AdvTT990627ac"/>
          <w:color w:val="0071BC"/>
          <w:sz w:val="12"/>
          <w:szCs w:val="12"/>
        </w:rPr>
      </w:pPr>
    </w:p>
    <w:p w:rsidR="00B55315" w:rsidRDefault="00B55315" w:rsidP="00A40F27">
      <w:pPr>
        <w:rPr>
          <w:rFonts w:asciiTheme="majorBidi" w:hAnsiTheme="majorBidi" w:cstheme="majorBidi"/>
          <w:sz w:val="24"/>
          <w:szCs w:val="24"/>
        </w:rPr>
      </w:pPr>
      <w:r w:rsidRPr="00B55315">
        <w:rPr>
          <w:rFonts w:ascii="AdvTT990627ac" w:hAnsi="AdvTT990627ac"/>
          <w:sz w:val="22"/>
          <w:szCs w:val="22"/>
        </w:rPr>
        <w:t>SIDE-EFFECTS</w:t>
      </w:r>
      <w:r w:rsidRPr="00B55315">
        <w:rPr>
          <w:rFonts w:ascii="AdvTT990627ac" w:hAnsi="AdvTT990627ac"/>
          <w:sz w:val="22"/>
          <w:szCs w:val="22"/>
        </w:rPr>
        <w:br/>
      </w:r>
      <w:r w:rsidRPr="00B55315">
        <w:rPr>
          <w:rFonts w:ascii="MS Gothic" w:eastAsia="MS Gothic" w:hAnsi="MS Gothic" w:cs="MS Gothic"/>
          <w:color w:val="231F20"/>
          <w:sz w:val="24"/>
          <w:szCs w:val="24"/>
        </w:rPr>
        <w:t>▶</w:t>
      </w:r>
      <w:r w:rsidRPr="00B55315">
        <w:rPr>
          <w:rFonts w:ascii="AdvTT0e40dc65+25" w:hAnsi="AdvTT0e40dc65+25"/>
          <w:color w:val="231F20"/>
          <w:sz w:val="24"/>
          <w:szCs w:val="24"/>
        </w:rPr>
        <w:t xml:space="preserve"> </w:t>
      </w:r>
      <w:r w:rsidRPr="00B55315">
        <w:rPr>
          <w:rFonts w:ascii="AdvTT990627ac" w:hAnsi="AdvTT990627ac"/>
          <w:color w:val="231F20"/>
          <w:sz w:val="24"/>
          <w:szCs w:val="24"/>
        </w:rPr>
        <w:t>Common or very common</w:t>
      </w:r>
      <w:r>
        <w:rPr>
          <w:rFonts w:ascii="AdvTT990627ac" w:hAnsi="AdvTT990627ac"/>
          <w:color w:val="231F20"/>
          <w:sz w:val="24"/>
          <w:szCs w:val="24"/>
        </w:rPr>
        <w:t>:</w:t>
      </w:r>
      <w:r w:rsidRPr="00B55315">
        <w:rPr>
          <w:rFonts w:ascii="AdvTT990627ac" w:hAnsi="AdvTT990627ac"/>
          <w:color w:val="231F20"/>
          <w:sz w:val="24"/>
          <w:szCs w:val="24"/>
        </w:rPr>
        <w:t xml:space="preserve"> </w:t>
      </w:r>
      <w:r w:rsidRPr="00B55315">
        <w:rPr>
          <w:rFonts w:ascii="AdvTTc0bf9acf" w:hAnsi="AdvTTc0bf9acf"/>
          <w:color w:val="231F20"/>
          <w:sz w:val="24"/>
          <w:szCs w:val="24"/>
        </w:rPr>
        <w:t>Flatulence</w:t>
      </w:r>
      <w:r w:rsidR="00FB3A8E">
        <w:rPr>
          <w:rFonts w:ascii="AdvTTc0bf9acf" w:hAnsi="AdvTTc0bf9acf"/>
          <w:color w:val="231F20"/>
          <w:sz w:val="24"/>
          <w:szCs w:val="24"/>
        </w:rPr>
        <w:t xml:space="preserve">. </w:t>
      </w:r>
      <w:proofErr w:type="spellStart"/>
      <w:proofErr w:type="gramStart"/>
      <w:r w:rsidR="00FB3A8E">
        <w:rPr>
          <w:rFonts w:ascii="AdvTTc0bf9acf" w:hAnsi="AdvTTc0bf9acf"/>
          <w:color w:val="231F20"/>
          <w:sz w:val="24"/>
          <w:szCs w:val="24"/>
        </w:rPr>
        <w:t>d</w:t>
      </w:r>
      <w:r w:rsidR="00F33899" w:rsidRPr="00F33899">
        <w:rPr>
          <w:rFonts w:ascii="AdvTTc0bf9acf" w:hAnsi="AdvTTc0bf9acf"/>
          <w:color w:val="231F20"/>
          <w:sz w:val="24"/>
          <w:szCs w:val="24"/>
        </w:rPr>
        <w:t>iarrhoea</w:t>
      </w:r>
      <w:proofErr w:type="spellEnd"/>
      <w:r w:rsidR="00FB3A8E">
        <w:rPr>
          <w:rFonts w:ascii="AdvTTc0bf9acf" w:hAnsi="AdvTTc0bf9acf"/>
          <w:color w:val="231F20"/>
          <w:sz w:val="24"/>
          <w:szCs w:val="24"/>
        </w:rPr>
        <w:t xml:space="preserve"> </w:t>
      </w:r>
      <w:r w:rsidR="00315291">
        <w:rPr>
          <w:rFonts w:ascii="AdvTTc0bf9acf" w:hAnsi="AdvTTc0bf9acf"/>
          <w:color w:val="231F20"/>
          <w:sz w:val="24"/>
          <w:szCs w:val="24"/>
        </w:rPr>
        <w:t>.</w:t>
      </w:r>
      <w:r w:rsidR="008D5E0D" w:rsidRPr="00F33899">
        <w:rPr>
          <w:rFonts w:ascii="AdvTTc0bf9acf" w:hAnsi="AdvTTc0bf9acf"/>
          <w:color w:val="231F20"/>
          <w:sz w:val="24"/>
          <w:szCs w:val="24"/>
        </w:rPr>
        <w:t>dizziness</w:t>
      </w:r>
      <w:proofErr w:type="gramEnd"/>
      <w:r w:rsidR="008D5E0D">
        <w:rPr>
          <w:rFonts w:ascii="AdvTTc0bf9acf" w:hAnsi="AdvTTc0bf9acf"/>
          <w:color w:val="231F20"/>
          <w:sz w:val="24"/>
          <w:szCs w:val="24"/>
        </w:rPr>
        <w:t xml:space="preserve">. </w:t>
      </w:r>
      <w:r w:rsidR="00FB3A8E">
        <w:rPr>
          <w:rFonts w:ascii="AdvTTc0bf9acf" w:hAnsi="AdvTTc0bf9acf"/>
          <w:color w:val="231F20"/>
          <w:sz w:val="24"/>
          <w:szCs w:val="24"/>
        </w:rPr>
        <w:t xml:space="preserve">headache. </w:t>
      </w:r>
      <w:r w:rsidR="00F33899" w:rsidRPr="00F33899">
        <w:rPr>
          <w:rFonts w:ascii="AdvTTc0bf9acf" w:hAnsi="AdvTTc0bf9acf"/>
          <w:color w:val="231F20"/>
          <w:sz w:val="24"/>
          <w:szCs w:val="24"/>
        </w:rPr>
        <w:t xml:space="preserve">nausea. </w:t>
      </w:r>
      <w:r w:rsidR="00A40F27">
        <w:rPr>
          <w:rFonts w:ascii="AdvTTc0bf9acf" w:hAnsi="AdvTTc0bf9acf"/>
          <w:color w:val="231F20"/>
          <w:sz w:val="24"/>
          <w:szCs w:val="24"/>
        </w:rPr>
        <w:t>v</w:t>
      </w:r>
      <w:r w:rsidR="00F33899" w:rsidRPr="00F33899">
        <w:rPr>
          <w:rFonts w:ascii="AdvTTc0bf9acf" w:hAnsi="AdvTTc0bf9acf"/>
          <w:color w:val="231F20"/>
          <w:sz w:val="24"/>
          <w:szCs w:val="24"/>
        </w:rPr>
        <w:t>omiting</w:t>
      </w:r>
      <w:r w:rsidR="00A40F27">
        <w:rPr>
          <w:rFonts w:ascii="AdvTTc0bf9acf" w:hAnsi="AdvTTc0bf9acf"/>
          <w:color w:val="231F20"/>
          <w:sz w:val="24"/>
          <w:szCs w:val="24"/>
        </w:rPr>
        <w:t>.</w:t>
      </w:r>
      <w:r w:rsidRPr="00B55315">
        <w:rPr>
          <w:rFonts w:ascii="AdvTTc0bf9acf" w:hAnsi="AdvTTc0bf9acf"/>
          <w:color w:val="231F20"/>
          <w:sz w:val="24"/>
          <w:szCs w:val="24"/>
        </w:rPr>
        <w:br/>
      </w:r>
      <w:r w:rsidRPr="00B55315">
        <w:rPr>
          <w:rFonts w:ascii="MS Gothic" w:eastAsia="MS Gothic" w:hAnsi="MS Gothic" w:cs="MS Gothic"/>
          <w:sz w:val="24"/>
          <w:szCs w:val="24"/>
        </w:rPr>
        <w:t>▶</w:t>
      </w:r>
      <w:r w:rsidRPr="00B55315">
        <w:rPr>
          <w:rFonts w:ascii="AdvTT0e40dc65+25" w:hAnsi="AdvTT0e40dc65+25"/>
          <w:color w:val="0071BC"/>
          <w:sz w:val="24"/>
          <w:szCs w:val="24"/>
        </w:rPr>
        <w:t xml:space="preserve"> </w:t>
      </w:r>
      <w:r w:rsidRPr="00B55315">
        <w:rPr>
          <w:rFonts w:ascii="AdvTT505399df" w:hAnsi="AdvTT505399df"/>
          <w:color w:val="231F20"/>
          <w:sz w:val="24"/>
          <w:szCs w:val="24"/>
        </w:rPr>
        <w:t xml:space="preserve">With intravenous use </w:t>
      </w:r>
      <w:r w:rsidRPr="00B55315">
        <w:rPr>
          <w:rFonts w:ascii="AdvTTc0bf9acf" w:hAnsi="AdvTTc0bf9acf"/>
          <w:color w:val="231F20"/>
          <w:sz w:val="24"/>
          <w:szCs w:val="24"/>
        </w:rPr>
        <w:t>Pain at injection site</w:t>
      </w:r>
      <w:r w:rsidRPr="00B55315">
        <w:rPr>
          <w:rFonts w:ascii="AdvTT0e40dc65" w:hAnsi="AdvTT0e40dc65"/>
          <w:color w:val="231F20"/>
          <w:sz w:val="24"/>
          <w:szCs w:val="24"/>
        </w:rPr>
        <w:t xml:space="preserve">. </w:t>
      </w:r>
      <w:r w:rsidRPr="00B55315">
        <w:rPr>
          <w:rFonts w:ascii="AdvTTc0bf9acf" w:hAnsi="AdvTTc0bf9acf"/>
          <w:color w:val="231F20"/>
          <w:sz w:val="24"/>
          <w:szCs w:val="24"/>
        </w:rPr>
        <w:t>phlebitis at</w:t>
      </w:r>
      <w:r>
        <w:rPr>
          <w:rFonts w:ascii="AdvTTc0bf9acf" w:hAnsi="AdvTTc0bf9acf"/>
          <w:color w:val="231F20"/>
          <w:sz w:val="24"/>
          <w:szCs w:val="24"/>
        </w:rPr>
        <w:t xml:space="preserve"> </w:t>
      </w:r>
      <w:r w:rsidRPr="00B55315">
        <w:rPr>
          <w:rFonts w:ascii="AdvTTc0bf9acf" w:hAnsi="AdvTTc0bf9acf"/>
          <w:color w:val="231F20"/>
          <w:sz w:val="24"/>
          <w:szCs w:val="24"/>
        </w:rPr>
        <w:t>injection site</w:t>
      </w:r>
      <w:r w:rsidR="00A40F27">
        <w:rPr>
          <w:rFonts w:asciiTheme="majorBidi" w:hAnsiTheme="majorBidi" w:cstheme="majorBidi"/>
          <w:sz w:val="24"/>
          <w:szCs w:val="24"/>
        </w:rPr>
        <w:t>.</w:t>
      </w:r>
    </w:p>
    <w:p w:rsidR="00A40F27" w:rsidRDefault="00A40F27" w:rsidP="00F33899">
      <w:pPr>
        <w:rPr>
          <w:rFonts w:asciiTheme="majorBidi" w:hAnsiTheme="majorBidi" w:cstheme="majorBidi"/>
          <w:sz w:val="24"/>
          <w:szCs w:val="24"/>
        </w:rPr>
      </w:pPr>
    </w:p>
    <w:p w:rsidR="00A40F27" w:rsidRDefault="00DA5F8F" w:rsidP="00F33899">
      <w:pPr>
        <w:rPr>
          <w:rFonts w:asciiTheme="majorBidi" w:hAnsiTheme="majorBidi" w:cstheme="majorBidi"/>
          <w:b/>
          <w:bCs/>
          <w:sz w:val="22"/>
          <w:szCs w:val="22"/>
          <w:u w:val="thick"/>
        </w:rPr>
      </w:pPr>
      <w:r w:rsidRPr="00A40F27">
        <w:rPr>
          <w:rFonts w:asciiTheme="majorBidi" w:hAnsiTheme="majorBidi" w:cstheme="majorBidi"/>
          <w:b/>
          <w:bCs/>
          <w:sz w:val="22"/>
          <w:szCs w:val="22"/>
          <w:u w:val="thick"/>
        </w:rPr>
        <w:t>References</w:t>
      </w:r>
      <w:r w:rsidR="00A40F27" w:rsidRPr="00A40F27">
        <w:rPr>
          <w:rFonts w:asciiTheme="majorBidi" w:hAnsiTheme="majorBidi" w:cstheme="majorBidi"/>
          <w:b/>
          <w:bCs/>
          <w:sz w:val="22"/>
          <w:szCs w:val="22"/>
          <w:u w:val="thick"/>
        </w:rPr>
        <w:t>:</w:t>
      </w:r>
    </w:p>
    <w:p w:rsidR="00FC7633" w:rsidRPr="00FC7633" w:rsidRDefault="00A40F27" w:rsidP="00350A85">
      <w:pPr>
        <w:rPr>
          <w:rFonts w:asciiTheme="majorBidi" w:hAnsiTheme="majorBidi" w:cstheme="majorBidi"/>
        </w:rPr>
      </w:pPr>
      <w:r w:rsidRPr="00A40F27">
        <w:rPr>
          <w:rFonts w:asciiTheme="majorBidi" w:hAnsiTheme="majorBidi" w:cstheme="majorBidi"/>
          <w:b/>
          <w:bCs/>
          <w:sz w:val="22"/>
          <w:szCs w:val="22"/>
        </w:rPr>
        <w:t>1. BNF 73</w:t>
      </w:r>
      <w:r w:rsidR="004D093E">
        <w:rPr>
          <w:rFonts w:asciiTheme="majorBidi" w:hAnsiTheme="majorBidi" w:cstheme="majorBidi"/>
          <w:b/>
          <w:bCs/>
          <w:sz w:val="22"/>
          <w:szCs w:val="22"/>
        </w:rPr>
        <w:t>.  2017.</w:t>
      </w:r>
      <w:r w:rsidR="00FC7633">
        <w:rPr>
          <w:rFonts w:asciiTheme="majorBidi" w:hAnsiTheme="majorBidi" w:cstheme="majorBidi"/>
        </w:rPr>
        <w:tab/>
      </w:r>
    </w:p>
    <w:sectPr w:rsidR="00FC7633" w:rsidRPr="00FC7633" w:rsidSect="004378D5">
      <w:footerReference w:type="default" r:id="rId45"/>
      <w:pgSz w:w="11920" w:h="16840"/>
      <w:pgMar w:top="620" w:right="520" w:bottom="280" w:left="1160" w:header="0" w:footer="5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601" w:rsidRDefault="00F46601">
      <w:r>
        <w:separator/>
      </w:r>
    </w:p>
  </w:endnote>
  <w:endnote w:type="continuationSeparator" w:id="0">
    <w:p w:rsidR="00F46601" w:rsidRDefault="00F46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riffithGothic-Black">
    <w:altName w:val="Times New Roman"/>
    <w:panose1 w:val="00000000000000000000"/>
    <w:charset w:val="00"/>
    <w:family w:val="roman"/>
    <w:notTrueType/>
    <w:pitch w:val="default"/>
  </w:font>
  <w:font w:name="GriffithGothic-Light">
    <w:altName w:val="Times New Roman"/>
    <w:panose1 w:val="00000000000000000000"/>
    <w:charset w:val="00"/>
    <w:family w:val="roman"/>
    <w:notTrueType/>
    <w:pitch w:val="default"/>
  </w:font>
  <w:font w:name="GriffithGothic-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MyriadPro-Semibold">
    <w:altName w:val="Times New Roman"/>
    <w:panose1 w:val="00000000000000000000"/>
    <w:charset w:val="00"/>
    <w:family w:val="roman"/>
    <w:notTrueType/>
    <w:pitch w:val="default"/>
  </w:font>
  <w:font w:name="MyriadPro-Black">
    <w:altName w:val="Times New Roman"/>
    <w:panose1 w:val="00000000000000000000"/>
    <w:charset w:val="00"/>
    <w:family w:val="roman"/>
    <w:notTrueType/>
    <w:pitch w:val="default"/>
  </w:font>
  <w:font w:name="MinionPro-Regular-Identity-H">
    <w:altName w:val="Times New Roman"/>
    <w:panose1 w:val="00000000000000000000"/>
    <w:charset w:val="00"/>
    <w:family w:val="roman"/>
    <w:notTrueType/>
    <w:pitch w:val="default"/>
  </w:font>
  <w:font w:name="MyriadPro-Bold">
    <w:altName w:val="Times New Roman"/>
    <w:panose1 w:val="00000000000000000000"/>
    <w:charset w:val="00"/>
    <w:family w:val="roman"/>
    <w:notTrueType/>
    <w:pitch w:val="default"/>
  </w:font>
  <w:font w:name="MyriadPro-LightSemiCn">
    <w:altName w:val="Times New Roman"/>
    <w:panose1 w:val="00000000000000000000"/>
    <w:charset w:val="00"/>
    <w:family w:val="roman"/>
    <w:notTrueType/>
    <w:pitch w:val="default"/>
  </w:font>
  <w:font w:name="GriffithGothic-RegularItalic">
    <w:altName w:val="Times New Roman"/>
    <w:panose1 w:val="00000000000000000000"/>
    <w:charset w:val="00"/>
    <w:family w:val="roman"/>
    <w:notTrueType/>
    <w:pitch w:val="default"/>
  </w:font>
  <w:font w:name="DanteMT-Regular">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GillHandbookBook">
    <w:altName w:val="Times New Roman"/>
    <w:panose1 w:val="00000000000000000000"/>
    <w:charset w:val="00"/>
    <w:family w:val="roman"/>
    <w:notTrueType/>
    <w:pitch w:val="default"/>
  </w:font>
  <w:font w:name="BellGothic-Black">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DanteMT-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AdvTT290e44b7">
    <w:altName w:val="Times New Roman"/>
    <w:panose1 w:val="00000000000000000000"/>
    <w:charset w:val="00"/>
    <w:family w:val="roman"/>
    <w:notTrueType/>
    <w:pitch w:val="default"/>
  </w:font>
  <w:font w:name="AdvTT0feaae4e">
    <w:altName w:val="Times New Roman"/>
    <w:panose1 w:val="00000000000000000000"/>
    <w:charset w:val="00"/>
    <w:family w:val="roman"/>
    <w:notTrueType/>
    <w:pitch w:val="default"/>
  </w:font>
  <w:font w:name="AdvTTc0bf9acf">
    <w:altName w:val="Times New Roman"/>
    <w:panose1 w:val="00000000000000000000"/>
    <w:charset w:val="00"/>
    <w:family w:val="roman"/>
    <w:notTrueType/>
    <w:pitch w:val="default"/>
  </w:font>
  <w:font w:name="AdvTT3db55804.B">
    <w:altName w:val="Times New Roman"/>
    <w:panose1 w:val="00000000000000000000"/>
    <w:charset w:val="00"/>
    <w:family w:val="roman"/>
    <w:notTrueType/>
    <w:pitch w:val="default"/>
  </w:font>
  <w:font w:name="AdvTTa42dc7d3.B">
    <w:altName w:val="Times New Roman"/>
    <w:panose1 w:val="00000000000000000000"/>
    <w:charset w:val="00"/>
    <w:family w:val="roman"/>
    <w:notTrueType/>
    <w:pitch w:val="default"/>
  </w:font>
  <w:font w:name="AdvTTa80101f9.I">
    <w:altName w:val="Times New Roman"/>
    <w:panose1 w:val="00000000000000000000"/>
    <w:charset w:val="00"/>
    <w:family w:val="roman"/>
    <w:notTrueType/>
    <w:pitch w:val="default"/>
  </w:font>
  <w:font w:name="AdvTT0e40dc65">
    <w:altName w:val="Times New Roman"/>
    <w:panose1 w:val="00000000000000000000"/>
    <w:charset w:val="00"/>
    <w:family w:val="roman"/>
    <w:notTrueType/>
    <w:pitch w:val="default"/>
  </w:font>
  <w:font w:name="AdvTTa80101f9.I+fb">
    <w:altName w:val="Times New Roman"/>
    <w:panose1 w:val="00000000000000000000"/>
    <w:charset w:val="00"/>
    <w:family w:val="roman"/>
    <w:notTrueType/>
    <w:pitch w:val="default"/>
  </w:font>
  <w:font w:name="AdvTTc0bf9acf+20">
    <w:altName w:val="Times New Roman"/>
    <w:panose1 w:val="00000000000000000000"/>
    <w:charset w:val="00"/>
    <w:family w:val="roman"/>
    <w:notTrueType/>
    <w:pitch w:val="default"/>
  </w:font>
  <w:font w:name="AdvTTa80101f9.I+20">
    <w:altName w:val="Times New Roman"/>
    <w:panose1 w:val="00000000000000000000"/>
    <w:charset w:val="00"/>
    <w:family w:val="roman"/>
    <w:notTrueType/>
    <w:pitch w:val="default"/>
  </w:font>
  <w:font w:name="AdvTT990627ac">
    <w:altName w:val="Times New Roman"/>
    <w:panose1 w:val="00000000000000000000"/>
    <w:charset w:val="00"/>
    <w:family w:val="roman"/>
    <w:notTrueType/>
    <w:pitch w:val="default"/>
  </w:font>
  <w:font w:name="AdvTT0e40dc65+25">
    <w:altName w:val="Times New Roman"/>
    <w:panose1 w:val="00000000000000000000"/>
    <w:charset w:val="00"/>
    <w:family w:val="roman"/>
    <w:notTrueType/>
    <w:pitch w:val="default"/>
  </w:font>
  <w:font w:name="AdvTT505399df">
    <w:altName w:val="Times New Roman"/>
    <w:panose1 w:val="00000000000000000000"/>
    <w:charset w:val="00"/>
    <w:family w:val="roman"/>
    <w:notTrueType/>
    <w:pitch w:val="default"/>
  </w:font>
  <w:font w:name="AdvTTc0bf9acf+fb">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952698"/>
      <w:docPartObj>
        <w:docPartGallery w:val="Page Numbers (Bottom of Page)"/>
        <w:docPartUnique/>
      </w:docPartObj>
    </w:sdtPr>
    <w:sdtContent>
      <w:p w:rsidR="00214CCA" w:rsidRDefault="00214CCA">
        <w:pPr>
          <w:pStyle w:val="Footer"/>
          <w:jc w:val="center"/>
        </w:pPr>
        <w:r>
          <w:fldChar w:fldCharType="begin"/>
        </w:r>
        <w:r>
          <w:instrText>PAGE   \* MERGEFORMAT</w:instrText>
        </w:r>
        <w:r>
          <w:fldChar w:fldCharType="separate"/>
        </w:r>
        <w:r w:rsidR="00B55AC6" w:rsidRPr="00B55AC6">
          <w:rPr>
            <w:noProof/>
            <w:lang w:val="ar-SA"/>
          </w:rPr>
          <w:t>0</w:t>
        </w:r>
        <w:r>
          <w:fldChar w:fldCharType="end"/>
        </w:r>
      </w:p>
    </w:sdtContent>
  </w:sdt>
  <w:p w:rsidR="00214CCA" w:rsidRDefault="00214C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994427"/>
      <w:docPartObj>
        <w:docPartGallery w:val="Page Numbers (Bottom of Page)"/>
        <w:docPartUnique/>
      </w:docPartObj>
    </w:sdtPr>
    <w:sdtContent>
      <w:p w:rsidR="00214CCA" w:rsidRDefault="00214CC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14CCA" w:rsidRDefault="00214CC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804330"/>
      <w:docPartObj>
        <w:docPartGallery w:val="Page Numbers (Bottom of Page)"/>
        <w:docPartUnique/>
      </w:docPartObj>
    </w:sdtPr>
    <w:sdtEndPr>
      <w:rPr>
        <w:noProof/>
      </w:rPr>
    </w:sdtEndPr>
    <w:sdtContent>
      <w:p w:rsidR="00214CCA" w:rsidRDefault="00214CCA">
        <w:pPr>
          <w:pStyle w:val="Footer"/>
          <w:jc w:val="center"/>
        </w:pPr>
        <w:r>
          <w:fldChar w:fldCharType="begin"/>
        </w:r>
        <w:r>
          <w:instrText xml:space="preserve"> PAGE   \* MERGEFORMAT </w:instrText>
        </w:r>
        <w:r>
          <w:fldChar w:fldCharType="separate"/>
        </w:r>
        <w:r w:rsidR="00B55AC6">
          <w:rPr>
            <w:noProof/>
          </w:rPr>
          <w:t>5</w:t>
        </w:r>
        <w:r>
          <w:rPr>
            <w:noProof/>
          </w:rPr>
          <w:fldChar w:fldCharType="end"/>
        </w:r>
      </w:p>
    </w:sdtContent>
  </w:sdt>
  <w:p w:rsidR="00214CCA" w:rsidRDefault="00214CCA">
    <w:pPr>
      <w:spacing w:line="0" w:lineRule="atLeast"/>
      <w:rPr>
        <w:sz w:val="0"/>
        <w:szCs w:val="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123124"/>
      <w:docPartObj>
        <w:docPartGallery w:val="Page Numbers (Bottom of Page)"/>
        <w:docPartUnique/>
      </w:docPartObj>
    </w:sdtPr>
    <w:sdtContent>
      <w:p w:rsidR="00214CCA" w:rsidRDefault="00214CCA">
        <w:pPr>
          <w:pStyle w:val="Footer"/>
          <w:jc w:val="center"/>
        </w:pPr>
        <w:r>
          <w:fldChar w:fldCharType="begin"/>
        </w:r>
        <w:r>
          <w:instrText xml:space="preserve"> PAGE   \* MERGEFORMAT </w:instrText>
        </w:r>
        <w:r>
          <w:fldChar w:fldCharType="separate"/>
        </w:r>
        <w:r w:rsidR="00B55AC6">
          <w:rPr>
            <w:noProof/>
          </w:rPr>
          <w:t>16</w:t>
        </w:r>
        <w:r>
          <w:rPr>
            <w:noProof/>
          </w:rPr>
          <w:fldChar w:fldCharType="end"/>
        </w:r>
      </w:p>
    </w:sdtContent>
  </w:sdt>
  <w:p w:rsidR="00214CCA" w:rsidRDefault="00214CCA">
    <w:pPr>
      <w:spacing w:line="40" w:lineRule="exact"/>
      <w:rPr>
        <w:sz w:val="5"/>
        <w:szCs w:val="5"/>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601" w:rsidRDefault="00F46601">
      <w:r>
        <w:separator/>
      </w:r>
    </w:p>
  </w:footnote>
  <w:footnote w:type="continuationSeparator" w:id="0">
    <w:p w:rsidR="00F46601" w:rsidRDefault="00F466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CCA" w:rsidRPr="002E72DB" w:rsidRDefault="00214CCA">
    <w:pPr>
      <w:pStyle w:val="Header"/>
      <w:rPr>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E6429"/>
    <w:multiLevelType w:val="multilevel"/>
    <w:tmpl w:val="B01EF9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715FEB"/>
    <w:multiLevelType w:val="multilevel"/>
    <w:tmpl w:val="2F32030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49575398"/>
    <w:multiLevelType w:val="multilevel"/>
    <w:tmpl w:val="6C08E3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C2E113B"/>
    <w:multiLevelType w:val="hybridMultilevel"/>
    <w:tmpl w:val="5B0AE9E2"/>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4" w15:restartNumberingAfterBreak="0">
    <w:nsid w:val="62757C4B"/>
    <w:multiLevelType w:val="hybridMultilevel"/>
    <w:tmpl w:val="3CBA017A"/>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A2"/>
    <w:rsid w:val="000130E7"/>
    <w:rsid w:val="00021327"/>
    <w:rsid w:val="00023573"/>
    <w:rsid w:val="00044D76"/>
    <w:rsid w:val="00044EED"/>
    <w:rsid w:val="00063977"/>
    <w:rsid w:val="00077222"/>
    <w:rsid w:val="000776B8"/>
    <w:rsid w:val="00082318"/>
    <w:rsid w:val="00090B57"/>
    <w:rsid w:val="00092868"/>
    <w:rsid w:val="000A2DE9"/>
    <w:rsid w:val="000A30B3"/>
    <w:rsid w:val="000B16FB"/>
    <w:rsid w:val="000C0027"/>
    <w:rsid w:val="000C7C69"/>
    <w:rsid w:val="000D2CE5"/>
    <w:rsid w:val="000E428C"/>
    <w:rsid w:val="000F1450"/>
    <w:rsid w:val="000F60EC"/>
    <w:rsid w:val="00103E85"/>
    <w:rsid w:val="00106FD7"/>
    <w:rsid w:val="00110781"/>
    <w:rsid w:val="001249DE"/>
    <w:rsid w:val="001316C0"/>
    <w:rsid w:val="001328A3"/>
    <w:rsid w:val="001352F7"/>
    <w:rsid w:val="00137306"/>
    <w:rsid w:val="00147C9B"/>
    <w:rsid w:val="00150CA9"/>
    <w:rsid w:val="0015203F"/>
    <w:rsid w:val="00152D28"/>
    <w:rsid w:val="00153D6A"/>
    <w:rsid w:val="001610E1"/>
    <w:rsid w:val="00167ED1"/>
    <w:rsid w:val="001725DB"/>
    <w:rsid w:val="001805F4"/>
    <w:rsid w:val="001867C2"/>
    <w:rsid w:val="0019429E"/>
    <w:rsid w:val="001979E4"/>
    <w:rsid w:val="001A3044"/>
    <w:rsid w:val="001A3BDA"/>
    <w:rsid w:val="001B5BB7"/>
    <w:rsid w:val="001B643D"/>
    <w:rsid w:val="001B65B2"/>
    <w:rsid w:val="001C2CF8"/>
    <w:rsid w:val="001D2D30"/>
    <w:rsid w:val="001D3026"/>
    <w:rsid w:val="001D6BF4"/>
    <w:rsid w:val="001D734B"/>
    <w:rsid w:val="001E2AA2"/>
    <w:rsid w:val="0020151E"/>
    <w:rsid w:val="00214CCA"/>
    <w:rsid w:val="00220409"/>
    <w:rsid w:val="00225842"/>
    <w:rsid w:val="00226345"/>
    <w:rsid w:val="00244147"/>
    <w:rsid w:val="002555A1"/>
    <w:rsid w:val="0026052E"/>
    <w:rsid w:val="00260784"/>
    <w:rsid w:val="00260A56"/>
    <w:rsid w:val="00262FEB"/>
    <w:rsid w:val="00273DAE"/>
    <w:rsid w:val="00297439"/>
    <w:rsid w:val="002976C1"/>
    <w:rsid w:val="002A4E4A"/>
    <w:rsid w:val="002A63D4"/>
    <w:rsid w:val="002A668A"/>
    <w:rsid w:val="002A7096"/>
    <w:rsid w:val="002B037A"/>
    <w:rsid w:val="002B4F84"/>
    <w:rsid w:val="002B50C3"/>
    <w:rsid w:val="002B5AE0"/>
    <w:rsid w:val="002B74BD"/>
    <w:rsid w:val="002C1130"/>
    <w:rsid w:val="002C6F2B"/>
    <w:rsid w:val="002D16CA"/>
    <w:rsid w:val="002D3BA6"/>
    <w:rsid w:val="002E0E94"/>
    <w:rsid w:val="002E154D"/>
    <w:rsid w:val="002E1CDC"/>
    <w:rsid w:val="002E271C"/>
    <w:rsid w:val="002E3CD1"/>
    <w:rsid w:val="002E72DB"/>
    <w:rsid w:val="002F5561"/>
    <w:rsid w:val="0030673B"/>
    <w:rsid w:val="00311DDD"/>
    <w:rsid w:val="00312293"/>
    <w:rsid w:val="00315291"/>
    <w:rsid w:val="003238C8"/>
    <w:rsid w:val="003345FE"/>
    <w:rsid w:val="00343A3C"/>
    <w:rsid w:val="00350A85"/>
    <w:rsid w:val="00365E37"/>
    <w:rsid w:val="003808E5"/>
    <w:rsid w:val="003813FD"/>
    <w:rsid w:val="00382A14"/>
    <w:rsid w:val="00390A83"/>
    <w:rsid w:val="00392934"/>
    <w:rsid w:val="003A40EB"/>
    <w:rsid w:val="003A6814"/>
    <w:rsid w:val="003C0842"/>
    <w:rsid w:val="003C4AD0"/>
    <w:rsid w:val="003D2A27"/>
    <w:rsid w:val="003D32D7"/>
    <w:rsid w:val="003D65C5"/>
    <w:rsid w:val="003E261E"/>
    <w:rsid w:val="003E2BA6"/>
    <w:rsid w:val="00402035"/>
    <w:rsid w:val="00402313"/>
    <w:rsid w:val="004045F5"/>
    <w:rsid w:val="004048DC"/>
    <w:rsid w:val="004112DE"/>
    <w:rsid w:val="00411E9A"/>
    <w:rsid w:val="00415B83"/>
    <w:rsid w:val="004175C7"/>
    <w:rsid w:val="004333F9"/>
    <w:rsid w:val="00433BBF"/>
    <w:rsid w:val="004378D5"/>
    <w:rsid w:val="00447535"/>
    <w:rsid w:val="004542A3"/>
    <w:rsid w:val="004702FE"/>
    <w:rsid w:val="004819EC"/>
    <w:rsid w:val="0048557A"/>
    <w:rsid w:val="00486C1F"/>
    <w:rsid w:val="00497199"/>
    <w:rsid w:val="004A6936"/>
    <w:rsid w:val="004B2BFF"/>
    <w:rsid w:val="004C0EA5"/>
    <w:rsid w:val="004C1049"/>
    <w:rsid w:val="004D093E"/>
    <w:rsid w:val="004E3016"/>
    <w:rsid w:val="004E77F7"/>
    <w:rsid w:val="005001C5"/>
    <w:rsid w:val="00503DD6"/>
    <w:rsid w:val="005071E8"/>
    <w:rsid w:val="0051030B"/>
    <w:rsid w:val="00510F70"/>
    <w:rsid w:val="005117F4"/>
    <w:rsid w:val="005227AA"/>
    <w:rsid w:val="005265A2"/>
    <w:rsid w:val="00535F12"/>
    <w:rsid w:val="00540A85"/>
    <w:rsid w:val="00542E46"/>
    <w:rsid w:val="005437D2"/>
    <w:rsid w:val="0054576C"/>
    <w:rsid w:val="0055000E"/>
    <w:rsid w:val="00551997"/>
    <w:rsid w:val="00553FC8"/>
    <w:rsid w:val="005835D9"/>
    <w:rsid w:val="00586813"/>
    <w:rsid w:val="0059384E"/>
    <w:rsid w:val="005A0C99"/>
    <w:rsid w:val="005B0EE3"/>
    <w:rsid w:val="005B3BF8"/>
    <w:rsid w:val="005B6491"/>
    <w:rsid w:val="005C4437"/>
    <w:rsid w:val="005C46C7"/>
    <w:rsid w:val="005C51E4"/>
    <w:rsid w:val="005E172C"/>
    <w:rsid w:val="005E5E2B"/>
    <w:rsid w:val="006133D0"/>
    <w:rsid w:val="006171E3"/>
    <w:rsid w:val="006222B3"/>
    <w:rsid w:val="00626C01"/>
    <w:rsid w:val="00627C17"/>
    <w:rsid w:val="00632682"/>
    <w:rsid w:val="00635406"/>
    <w:rsid w:val="00645D00"/>
    <w:rsid w:val="00645DD5"/>
    <w:rsid w:val="00646597"/>
    <w:rsid w:val="00673B5F"/>
    <w:rsid w:val="00675F19"/>
    <w:rsid w:val="006823E9"/>
    <w:rsid w:val="0068555B"/>
    <w:rsid w:val="00687C8B"/>
    <w:rsid w:val="006A482E"/>
    <w:rsid w:val="006C4E28"/>
    <w:rsid w:val="006C7929"/>
    <w:rsid w:val="006D4880"/>
    <w:rsid w:val="006D488C"/>
    <w:rsid w:val="006E6467"/>
    <w:rsid w:val="006F02A9"/>
    <w:rsid w:val="006F09A6"/>
    <w:rsid w:val="006F248A"/>
    <w:rsid w:val="006F6DA9"/>
    <w:rsid w:val="00706FF4"/>
    <w:rsid w:val="00716D46"/>
    <w:rsid w:val="0073586F"/>
    <w:rsid w:val="00743C83"/>
    <w:rsid w:val="00750543"/>
    <w:rsid w:val="00750DDF"/>
    <w:rsid w:val="00762D05"/>
    <w:rsid w:val="00764097"/>
    <w:rsid w:val="007A03AF"/>
    <w:rsid w:val="007A5B30"/>
    <w:rsid w:val="007B220D"/>
    <w:rsid w:val="007B7CB1"/>
    <w:rsid w:val="007C0DB2"/>
    <w:rsid w:val="007C108C"/>
    <w:rsid w:val="007C19D7"/>
    <w:rsid w:val="007C363A"/>
    <w:rsid w:val="007D523E"/>
    <w:rsid w:val="007D7669"/>
    <w:rsid w:val="007E145E"/>
    <w:rsid w:val="007E4F9A"/>
    <w:rsid w:val="007F1759"/>
    <w:rsid w:val="007F1884"/>
    <w:rsid w:val="00813AAA"/>
    <w:rsid w:val="00814C90"/>
    <w:rsid w:val="00822A3D"/>
    <w:rsid w:val="00824824"/>
    <w:rsid w:val="00824EFD"/>
    <w:rsid w:val="00853157"/>
    <w:rsid w:val="00856235"/>
    <w:rsid w:val="008563F6"/>
    <w:rsid w:val="00862306"/>
    <w:rsid w:val="00873C8F"/>
    <w:rsid w:val="008810A2"/>
    <w:rsid w:val="008818F4"/>
    <w:rsid w:val="00883550"/>
    <w:rsid w:val="008928F0"/>
    <w:rsid w:val="008A29D4"/>
    <w:rsid w:val="008B1DA2"/>
    <w:rsid w:val="008B33C6"/>
    <w:rsid w:val="008B341B"/>
    <w:rsid w:val="008C1370"/>
    <w:rsid w:val="008C678D"/>
    <w:rsid w:val="008C75A1"/>
    <w:rsid w:val="008D5E0D"/>
    <w:rsid w:val="008F655C"/>
    <w:rsid w:val="0090657E"/>
    <w:rsid w:val="00932780"/>
    <w:rsid w:val="009344DD"/>
    <w:rsid w:val="009428FE"/>
    <w:rsid w:val="009539E5"/>
    <w:rsid w:val="00955ABB"/>
    <w:rsid w:val="0096069C"/>
    <w:rsid w:val="00960B07"/>
    <w:rsid w:val="00971036"/>
    <w:rsid w:val="00972617"/>
    <w:rsid w:val="00975275"/>
    <w:rsid w:val="00983CA1"/>
    <w:rsid w:val="00996D0E"/>
    <w:rsid w:val="009A6226"/>
    <w:rsid w:val="009B3190"/>
    <w:rsid w:val="009B36C7"/>
    <w:rsid w:val="009B7CB0"/>
    <w:rsid w:val="009C1ACA"/>
    <w:rsid w:val="009C4EC4"/>
    <w:rsid w:val="009D15BD"/>
    <w:rsid w:val="009E6085"/>
    <w:rsid w:val="009E684A"/>
    <w:rsid w:val="009E6899"/>
    <w:rsid w:val="009F06CA"/>
    <w:rsid w:val="009F231C"/>
    <w:rsid w:val="009F4986"/>
    <w:rsid w:val="00A00735"/>
    <w:rsid w:val="00A01EF4"/>
    <w:rsid w:val="00A01EF9"/>
    <w:rsid w:val="00A11B6B"/>
    <w:rsid w:val="00A14F42"/>
    <w:rsid w:val="00A152B9"/>
    <w:rsid w:val="00A201D0"/>
    <w:rsid w:val="00A22B3A"/>
    <w:rsid w:val="00A23876"/>
    <w:rsid w:val="00A26375"/>
    <w:rsid w:val="00A372F2"/>
    <w:rsid w:val="00A40F27"/>
    <w:rsid w:val="00A54417"/>
    <w:rsid w:val="00A55FA4"/>
    <w:rsid w:val="00A57BB3"/>
    <w:rsid w:val="00A62448"/>
    <w:rsid w:val="00A63718"/>
    <w:rsid w:val="00A72EA4"/>
    <w:rsid w:val="00A75E7A"/>
    <w:rsid w:val="00A8146B"/>
    <w:rsid w:val="00A84BF4"/>
    <w:rsid w:val="00A90009"/>
    <w:rsid w:val="00A92923"/>
    <w:rsid w:val="00A93426"/>
    <w:rsid w:val="00A963E7"/>
    <w:rsid w:val="00AA160A"/>
    <w:rsid w:val="00AA246F"/>
    <w:rsid w:val="00AA2D41"/>
    <w:rsid w:val="00AA524F"/>
    <w:rsid w:val="00AB3805"/>
    <w:rsid w:val="00AB3F7B"/>
    <w:rsid w:val="00AB57F3"/>
    <w:rsid w:val="00AC0D76"/>
    <w:rsid w:val="00AC1318"/>
    <w:rsid w:val="00AD51C7"/>
    <w:rsid w:val="00AE7F3E"/>
    <w:rsid w:val="00AF111D"/>
    <w:rsid w:val="00AF22C3"/>
    <w:rsid w:val="00AF56A2"/>
    <w:rsid w:val="00B007AF"/>
    <w:rsid w:val="00B12A94"/>
    <w:rsid w:val="00B12BA2"/>
    <w:rsid w:val="00B17F15"/>
    <w:rsid w:val="00B22B09"/>
    <w:rsid w:val="00B2598D"/>
    <w:rsid w:val="00B30493"/>
    <w:rsid w:val="00B32AE3"/>
    <w:rsid w:val="00B55315"/>
    <w:rsid w:val="00B55AC6"/>
    <w:rsid w:val="00B56938"/>
    <w:rsid w:val="00B57012"/>
    <w:rsid w:val="00B575A9"/>
    <w:rsid w:val="00B62472"/>
    <w:rsid w:val="00B64461"/>
    <w:rsid w:val="00B66CDE"/>
    <w:rsid w:val="00B955BB"/>
    <w:rsid w:val="00BA0A27"/>
    <w:rsid w:val="00BA0AEA"/>
    <w:rsid w:val="00BA51A2"/>
    <w:rsid w:val="00BA7B50"/>
    <w:rsid w:val="00BB1950"/>
    <w:rsid w:val="00BB4777"/>
    <w:rsid w:val="00BC156B"/>
    <w:rsid w:val="00BC4113"/>
    <w:rsid w:val="00BC75C5"/>
    <w:rsid w:val="00BE1EC3"/>
    <w:rsid w:val="00BF18E5"/>
    <w:rsid w:val="00BF7992"/>
    <w:rsid w:val="00C053DC"/>
    <w:rsid w:val="00C0547B"/>
    <w:rsid w:val="00C056C0"/>
    <w:rsid w:val="00C12774"/>
    <w:rsid w:val="00C1361A"/>
    <w:rsid w:val="00C15CF7"/>
    <w:rsid w:val="00C27EC1"/>
    <w:rsid w:val="00C33D37"/>
    <w:rsid w:val="00C43634"/>
    <w:rsid w:val="00C43875"/>
    <w:rsid w:val="00C45765"/>
    <w:rsid w:val="00C5219A"/>
    <w:rsid w:val="00C63BD3"/>
    <w:rsid w:val="00C73F70"/>
    <w:rsid w:val="00C910BE"/>
    <w:rsid w:val="00CA0011"/>
    <w:rsid w:val="00CA495B"/>
    <w:rsid w:val="00CA7F11"/>
    <w:rsid w:val="00CB02A3"/>
    <w:rsid w:val="00CB1DDC"/>
    <w:rsid w:val="00CB3B17"/>
    <w:rsid w:val="00CC144F"/>
    <w:rsid w:val="00CC6245"/>
    <w:rsid w:val="00CD0685"/>
    <w:rsid w:val="00CD3C6E"/>
    <w:rsid w:val="00CD6265"/>
    <w:rsid w:val="00CE18F9"/>
    <w:rsid w:val="00CE1E57"/>
    <w:rsid w:val="00CE3B14"/>
    <w:rsid w:val="00CE51B2"/>
    <w:rsid w:val="00CE6E8A"/>
    <w:rsid w:val="00CF3D9B"/>
    <w:rsid w:val="00CF3FB6"/>
    <w:rsid w:val="00D04755"/>
    <w:rsid w:val="00D0523C"/>
    <w:rsid w:val="00D24542"/>
    <w:rsid w:val="00D26F11"/>
    <w:rsid w:val="00D30C0B"/>
    <w:rsid w:val="00D3107B"/>
    <w:rsid w:val="00D40685"/>
    <w:rsid w:val="00D407EA"/>
    <w:rsid w:val="00D423A0"/>
    <w:rsid w:val="00D432FB"/>
    <w:rsid w:val="00D43E26"/>
    <w:rsid w:val="00D87DA7"/>
    <w:rsid w:val="00D955F5"/>
    <w:rsid w:val="00D95F7F"/>
    <w:rsid w:val="00DA5F8F"/>
    <w:rsid w:val="00DA7999"/>
    <w:rsid w:val="00DB1420"/>
    <w:rsid w:val="00DD7E85"/>
    <w:rsid w:val="00DE48D7"/>
    <w:rsid w:val="00DF4F3A"/>
    <w:rsid w:val="00E00CDB"/>
    <w:rsid w:val="00E01EDC"/>
    <w:rsid w:val="00E04114"/>
    <w:rsid w:val="00E05742"/>
    <w:rsid w:val="00E070AB"/>
    <w:rsid w:val="00E2044B"/>
    <w:rsid w:val="00E25CBA"/>
    <w:rsid w:val="00E41EF1"/>
    <w:rsid w:val="00E43EE6"/>
    <w:rsid w:val="00E547B2"/>
    <w:rsid w:val="00E6019F"/>
    <w:rsid w:val="00E61BFD"/>
    <w:rsid w:val="00E73613"/>
    <w:rsid w:val="00E802D2"/>
    <w:rsid w:val="00E838A2"/>
    <w:rsid w:val="00E83FAA"/>
    <w:rsid w:val="00E86190"/>
    <w:rsid w:val="00E87442"/>
    <w:rsid w:val="00E9175C"/>
    <w:rsid w:val="00E95C99"/>
    <w:rsid w:val="00EB173E"/>
    <w:rsid w:val="00EB4E07"/>
    <w:rsid w:val="00EC0E06"/>
    <w:rsid w:val="00ED2FDB"/>
    <w:rsid w:val="00ED3DB3"/>
    <w:rsid w:val="00EF23F9"/>
    <w:rsid w:val="00F02DD7"/>
    <w:rsid w:val="00F2062E"/>
    <w:rsid w:val="00F33899"/>
    <w:rsid w:val="00F46601"/>
    <w:rsid w:val="00F46675"/>
    <w:rsid w:val="00F616C1"/>
    <w:rsid w:val="00F7328D"/>
    <w:rsid w:val="00F76F1D"/>
    <w:rsid w:val="00F81F78"/>
    <w:rsid w:val="00F956B8"/>
    <w:rsid w:val="00FB1098"/>
    <w:rsid w:val="00FB3A8E"/>
    <w:rsid w:val="00FC1321"/>
    <w:rsid w:val="00FC7633"/>
    <w:rsid w:val="00FC7CD7"/>
    <w:rsid w:val="00FD4903"/>
    <w:rsid w:val="00FE179F"/>
    <w:rsid w:val="00FE18E5"/>
    <w:rsid w:val="00FE408B"/>
    <w:rsid w:val="00FF5D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6F6CA"/>
  <w15:docId w15:val="{CAFB05A4-6CF3-4957-9AE2-73DFCB5E9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7E4F9A"/>
    <w:pPr>
      <w:ind w:left="720"/>
      <w:contextualSpacing/>
    </w:pPr>
  </w:style>
  <w:style w:type="character" w:customStyle="1" w:styleId="fontstyle01">
    <w:name w:val="fontstyle01"/>
    <w:basedOn w:val="DefaultParagraphFont"/>
    <w:rsid w:val="002A7096"/>
    <w:rPr>
      <w:rFonts w:ascii="GriffithGothic-Black" w:hAnsi="GriffithGothic-Black" w:hint="default"/>
      <w:b/>
      <w:bCs/>
      <w:i w:val="0"/>
      <w:iCs w:val="0"/>
      <w:color w:val="0092C8"/>
      <w:sz w:val="14"/>
      <w:szCs w:val="14"/>
    </w:rPr>
  </w:style>
  <w:style w:type="character" w:customStyle="1" w:styleId="fontstyle21">
    <w:name w:val="fontstyle21"/>
    <w:basedOn w:val="DefaultParagraphFont"/>
    <w:rsid w:val="002A7096"/>
    <w:rPr>
      <w:rFonts w:ascii="GriffithGothic-Light" w:hAnsi="GriffithGothic-Light" w:hint="default"/>
      <w:b w:val="0"/>
      <w:bCs w:val="0"/>
      <w:i w:val="0"/>
      <w:iCs w:val="0"/>
      <w:color w:val="231F20"/>
      <w:sz w:val="14"/>
      <w:szCs w:val="14"/>
    </w:rPr>
  </w:style>
  <w:style w:type="character" w:customStyle="1" w:styleId="fontstyle31">
    <w:name w:val="fontstyle31"/>
    <w:basedOn w:val="DefaultParagraphFont"/>
    <w:rsid w:val="002A7096"/>
    <w:rPr>
      <w:rFonts w:ascii="GriffithGothic-Regular" w:hAnsi="GriffithGothic-Regular" w:hint="default"/>
      <w:b w:val="0"/>
      <w:bCs w:val="0"/>
      <w:i w:val="0"/>
      <w:iCs w:val="0"/>
      <w:color w:val="231F20"/>
      <w:sz w:val="10"/>
      <w:szCs w:val="10"/>
    </w:rPr>
  </w:style>
  <w:style w:type="paragraph" w:styleId="BalloonText">
    <w:name w:val="Balloon Text"/>
    <w:basedOn w:val="Normal"/>
    <w:link w:val="BalloonTextChar"/>
    <w:uiPriority w:val="99"/>
    <w:semiHidden/>
    <w:unhideWhenUsed/>
    <w:rsid w:val="00D24542"/>
    <w:rPr>
      <w:rFonts w:ascii="Tahoma" w:hAnsi="Tahoma" w:cs="Tahoma"/>
      <w:sz w:val="16"/>
      <w:szCs w:val="16"/>
    </w:rPr>
  </w:style>
  <w:style w:type="character" w:customStyle="1" w:styleId="BalloonTextChar">
    <w:name w:val="Balloon Text Char"/>
    <w:basedOn w:val="DefaultParagraphFont"/>
    <w:link w:val="BalloonText"/>
    <w:uiPriority w:val="99"/>
    <w:semiHidden/>
    <w:rsid w:val="00D24542"/>
    <w:rPr>
      <w:rFonts w:ascii="Tahoma" w:hAnsi="Tahoma" w:cs="Tahoma"/>
      <w:sz w:val="16"/>
      <w:szCs w:val="16"/>
    </w:rPr>
  </w:style>
  <w:style w:type="table" w:styleId="TableGrid">
    <w:name w:val="Table Grid"/>
    <w:basedOn w:val="TableNormal"/>
    <w:uiPriority w:val="59"/>
    <w:rsid w:val="002E1C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173E"/>
    <w:pPr>
      <w:tabs>
        <w:tab w:val="center" w:pos="4153"/>
        <w:tab w:val="right" w:pos="8306"/>
      </w:tabs>
    </w:pPr>
  </w:style>
  <w:style w:type="character" w:customStyle="1" w:styleId="HeaderChar">
    <w:name w:val="Header Char"/>
    <w:basedOn w:val="DefaultParagraphFont"/>
    <w:link w:val="Header"/>
    <w:uiPriority w:val="99"/>
    <w:rsid w:val="00EB173E"/>
  </w:style>
  <w:style w:type="paragraph" w:styleId="Footer">
    <w:name w:val="footer"/>
    <w:basedOn w:val="Normal"/>
    <w:link w:val="FooterChar"/>
    <w:uiPriority w:val="99"/>
    <w:unhideWhenUsed/>
    <w:rsid w:val="00EB173E"/>
    <w:pPr>
      <w:tabs>
        <w:tab w:val="center" w:pos="4153"/>
        <w:tab w:val="right" w:pos="8306"/>
      </w:tabs>
    </w:pPr>
  </w:style>
  <w:style w:type="character" w:customStyle="1" w:styleId="FooterChar">
    <w:name w:val="Footer Char"/>
    <w:basedOn w:val="DefaultParagraphFont"/>
    <w:link w:val="Footer"/>
    <w:uiPriority w:val="99"/>
    <w:rsid w:val="00EB1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5789">
      <w:bodyDiv w:val="1"/>
      <w:marLeft w:val="0"/>
      <w:marRight w:val="0"/>
      <w:marTop w:val="0"/>
      <w:marBottom w:val="0"/>
      <w:divBdr>
        <w:top w:val="none" w:sz="0" w:space="0" w:color="auto"/>
        <w:left w:val="none" w:sz="0" w:space="0" w:color="auto"/>
        <w:bottom w:val="none" w:sz="0" w:space="0" w:color="auto"/>
        <w:right w:val="none" w:sz="0" w:space="0" w:color="auto"/>
      </w:divBdr>
    </w:div>
    <w:div w:id="508910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hyperlink" Target="http://www.webmd.com/allergies/features/11-surprising-sneezing-facts"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9.jpeg"/><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www.webmd.com/first-aid/cough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1.wdp"/><Relationship Id="rId29" Type="http://schemas.openxmlformats.org/officeDocument/2006/relationships/image" Target="media/image14.jpeg"/><Relationship Id="rId41" Type="http://schemas.openxmlformats.org/officeDocument/2006/relationships/hyperlink" Target="http://www.webmd.com/smoking-cessation/defaul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www.webmd.com/digestive-disorders/digestive-diseases-constipation" TargetMode="External"/><Relationship Id="rId40" Type="http://schemas.openxmlformats.org/officeDocument/2006/relationships/hyperlink" Target="http://www.webmd.com/diet/default.htm"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7.jpeg"/><Relationship Id="rId28" Type="http://schemas.openxmlformats.org/officeDocument/2006/relationships/image" Target="media/image13.jpeg"/><Relationship Id="rId36" Type="http://schemas.openxmlformats.org/officeDocument/2006/relationships/hyperlink" Target="http://www.webmd.com/digestive-disorders/digestive-diseases-diarrhea"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webmd.com/digestive-disorders/picture-of-the-abdomen" TargetMode="External"/><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7460F-8B0E-4E33-A242-772905866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1260</TotalTime>
  <Pages>1</Pages>
  <Words>10745</Words>
  <Characters>61250</Characters>
  <Application>Microsoft Office Word</Application>
  <DocSecurity>0</DocSecurity>
  <Lines>510</Lines>
  <Paragraphs>143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71852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uesr1</dc:creator>
  <cp:lastModifiedBy>Maher</cp:lastModifiedBy>
  <cp:revision>12</cp:revision>
  <cp:lastPrinted>2019-02-22T16:11:00Z</cp:lastPrinted>
  <dcterms:created xsi:type="dcterms:W3CDTF">2019-02-22T16:14:00Z</dcterms:created>
  <dcterms:modified xsi:type="dcterms:W3CDTF">2022-08-27T21:52:00Z</dcterms:modified>
</cp:coreProperties>
</file>